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CBC" w:rsidRPr="00BB1CBC" w:rsidRDefault="0016222C" w:rsidP="003E4BEE">
      <w:pPr>
        <w:spacing w:line="360" w:lineRule="auto"/>
        <w:rPr>
          <w:rFonts w:ascii="Times New Roman" w:hAnsi="Times New Roman"/>
          <w:b/>
          <w:sz w:val="28"/>
          <w:szCs w:val="30"/>
        </w:rPr>
      </w:pPr>
      <w:r w:rsidRPr="00781895">
        <w:rPr>
          <w:rFonts w:ascii="Times New Roman" w:hAnsi="Times New Roman"/>
          <w:b/>
          <w:sz w:val="24"/>
          <w:szCs w:val="30"/>
          <w:lang w:val="uk-UA"/>
        </w:rPr>
        <w:t xml:space="preserve">                            </w:t>
      </w:r>
      <w:r w:rsidR="00710D03" w:rsidRPr="003E4BEE">
        <w:rPr>
          <w:rFonts w:ascii="Times New Roman" w:hAnsi="Times New Roman"/>
          <w:b/>
          <w:sz w:val="24"/>
          <w:szCs w:val="30"/>
        </w:rPr>
        <w:t xml:space="preserve">       </w:t>
      </w:r>
    </w:p>
    <w:p w:rsidR="003E4BEE" w:rsidRDefault="003E4BEE" w:rsidP="003E4BEE">
      <w:pPr>
        <w:spacing w:line="360" w:lineRule="auto"/>
        <w:jc w:val="center"/>
        <w:rPr>
          <w:rFonts w:ascii="Times New Roman" w:hAnsi="Times New Roman"/>
          <w:b/>
          <w:sz w:val="36"/>
          <w:szCs w:val="30"/>
          <w:lang w:val="uk-UA"/>
        </w:rPr>
      </w:pPr>
      <w:r>
        <w:rPr>
          <w:rFonts w:ascii="Times New Roman" w:hAnsi="Times New Roman"/>
          <w:b/>
          <w:sz w:val="36"/>
          <w:szCs w:val="30"/>
          <w:lang w:val="uk-UA"/>
        </w:rPr>
        <w:t>Перспективний педагогічний досвід</w:t>
      </w:r>
    </w:p>
    <w:p w:rsidR="003E4BEE" w:rsidRPr="003E4BEE" w:rsidRDefault="003E4BEE" w:rsidP="003E4BEE">
      <w:pPr>
        <w:spacing w:line="360" w:lineRule="auto"/>
        <w:rPr>
          <w:rFonts w:ascii="Times New Roman" w:hAnsi="Times New Roman"/>
          <w:sz w:val="28"/>
          <w:szCs w:val="30"/>
          <w:lang w:val="uk-UA"/>
        </w:rPr>
      </w:pPr>
      <w:r w:rsidRPr="003E4BEE">
        <w:rPr>
          <w:rFonts w:ascii="Times New Roman" w:hAnsi="Times New Roman"/>
          <w:sz w:val="28"/>
          <w:szCs w:val="30"/>
          <w:lang w:val="uk-UA"/>
        </w:rPr>
        <w:t xml:space="preserve">   </w:t>
      </w:r>
      <w:r w:rsidRPr="003E4BEE">
        <w:rPr>
          <w:rFonts w:ascii="Times New Roman" w:hAnsi="Times New Roman"/>
          <w:sz w:val="28"/>
          <w:szCs w:val="30"/>
          <w:lang w:val="uk-UA"/>
        </w:rPr>
        <w:t xml:space="preserve">  </w:t>
      </w:r>
      <w:r w:rsidRPr="003E4BEE">
        <w:rPr>
          <w:rFonts w:ascii="Times New Roman" w:hAnsi="Times New Roman"/>
          <w:sz w:val="28"/>
          <w:szCs w:val="30"/>
          <w:lang w:val="uk-UA"/>
        </w:rPr>
        <w:t xml:space="preserve">Автор: </w:t>
      </w:r>
      <w:r w:rsidRPr="003E4BEE">
        <w:rPr>
          <w:rFonts w:ascii="Times New Roman" w:hAnsi="Times New Roman"/>
          <w:sz w:val="28"/>
          <w:szCs w:val="30"/>
          <w:lang w:val="uk-UA"/>
        </w:rPr>
        <w:t xml:space="preserve"> Зуєва Руслана Тимофіївна</w:t>
      </w:r>
      <w:r w:rsidRPr="003E4BEE">
        <w:rPr>
          <w:rFonts w:ascii="Times New Roman" w:hAnsi="Times New Roman"/>
          <w:sz w:val="28"/>
          <w:szCs w:val="30"/>
          <w:lang w:val="uk-UA"/>
        </w:rPr>
        <w:t xml:space="preserve">, </w:t>
      </w:r>
      <w:r w:rsidRPr="003E4BEE">
        <w:rPr>
          <w:rFonts w:ascii="Times New Roman" w:hAnsi="Times New Roman"/>
          <w:sz w:val="28"/>
          <w:szCs w:val="30"/>
          <w:lang w:val="uk-UA"/>
        </w:rPr>
        <w:t xml:space="preserve"> вчитель математики Рівненського  НВК «Колегіум»</w:t>
      </w:r>
      <w:r w:rsidRPr="003E4BEE">
        <w:rPr>
          <w:rFonts w:ascii="Times New Roman" w:hAnsi="Times New Roman"/>
          <w:sz w:val="28"/>
          <w:szCs w:val="30"/>
          <w:lang w:val="uk-UA"/>
        </w:rPr>
        <w:t xml:space="preserve">, </w:t>
      </w:r>
      <w:r w:rsidRPr="003E4BEE">
        <w:rPr>
          <w:rFonts w:ascii="Times New Roman" w:hAnsi="Times New Roman"/>
          <w:sz w:val="28"/>
          <w:szCs w:val="30"/>
          <w:lang w:val="uk-UA"/>
        </w:rPr>
        <w:t xml:space="preserve"> спеціаліст вищої категорії  </w:t>
      </w:r>
      <w:r w:rsidRPr="003E4BEE">
        <w:rPr>
          <w:rFonts w:ascii="Times New Roman" w:hAnsi="Times New Roman"/>
          <w:sz w:val="28"/>
          <w:szCs w:val="30"/>
          <w:lang w:val="uk-UA"/>
        </w:rPr>
        <w:t>,</w:t>
      </w:r>
      <w:r w:rsidRPr="003E4BEE">
        <w:rPr>
          <w:rFonts w:ascii="Times New Roman" w:hAnsi="Times New Roman"/>
          <w:sz w:val="28"/>
          <w:szCs w:val="30"/>
          <w:lang w:val="uk-UA"/>
        </w:rPr>
        <w:t xml:space="preserve"> старший вчитель</w:t>
      </w:r>
    </w:p>
    <w:p w:rsidR="003E4BEE" w:rsidRDefault="003E4BEE" w:rsidP="00710D03">
      <w:pPr>
        <w:spacing w:line="360" w:lineRule="auto"/>
        <w:rPr>
          <w:rFonts w:ascii="Times New Roman" w:hAnsi="Times New Roman"/>
          <w:b/>
          <w:sz w:val="36"/>
          <w:szCs w:val="30"/>
          <w:lang w:val="uk-UA"/>
        </w:rPr>
      </w:pPr>
    </w:p>
    <w:p w:rsidR="00710D03" w:rsidRPr="00710D03" w:rsidRDefault="00101CC4" w:rsidP="003E4BEE">
      <w:pPr>
        <w:spacing w:line="360" w:lineRule="auto"/>
        <w:jc w:val="center"/>
        <w:rPr>
          <w:rFonts w:ascii="Times New Roman" w:hAnsi="Times New Roman"/>
          <w:b/>
          <w:sz w:val="40"/>
          <w:szCs w:val="44"/>
        </w:rPr>
      </w:pPr>
      <w:r>
        <w:rPr>
          <w:rFonts w:ascii="Times New Roman" w:hAnsi="Times New Roman"/>
          <w:b/>
          <w:sz w:val="40"/>
          <w:szCs w:val="44"/>
          <w:lang w:val="uk-UA"/>
        </w:rPr>
        <w:t>Активізація</w:t>
      </w:r>
      <w:r w:rsidR="006E00AC" w:rsidRPr="00781895">
        <w:rPr>
          <w:rFonts w:ascii="Times New Roman" w:hAnsi="Times New Roman"/>
          <w:b/>
          <w:sz w:val="40"/>
          <w:szCs w:val="44"/>
          <w:lang w:val="uk-UA"/>
        </w:rPr>
        <w:t xml:space="preserve"> пізнавальних інтересів </w:t>
      </w:r>
      <w:r w:rsidR="00710D03" w:rsidRPr="00710D03">
        <w:rPr>
          <w:rFonts w:ascii="Times New Roman" w:hAnsi="Times New Roman"/>
          <w:b/>
          <w:sz w:val="36"/>
          <w:szCs w:val="30"/>
        </w:rPr>
        <w:t xml:space="preserve"> </w:t>
      </w:r>
      <w:r>
        <w:rPr>
          <w:rFonts w:ascii="Times New Roman" w:hAnsi="Times New Roman"/>
          <w:b/>
          <w:sz w:val="40"/>
          <w:szCs w:val="44"/>
          <w:lang w:val="uk-UA"/>
        </w:rPr>
        <w:t xml:space="preserve"> </w:t>
      </w:r>
      <w:r w:rsidR="006E00AC" w:rsidRPr="00781895">
        <w:rPr>
          <w:rFonts w:ascii="Times New Roman" w:hAnsi="Times New Roman"/>
          <w:b/>
          <w:sz w:val="40"/>
          <w:szCs w:val="44"/>
          <w:lang w:val="uk-UA"/>
        </w:rPr>
        <w:t>та</w:t>
      </w:r>
    </w:p>
    <w:p w:rsidR="006E00AC" w:rsidRPr="00710D03" w:rsidRDefault="006E00AC" w:rsidP="003E4BEE">
      <w:pPr>
        <w:spacing w:line="360" w:lineRule="auto"/>
        <w:jc w:val="center"/>
        <w:rPr>
          <w:rFonts w:ascii="Times New Roman" w:hAnsi="Times New Roman"/>
          <w:b/>
          <w:sz w:val="36"/>
          <w:szCs w:val="30"/>
        </w:rPr>
      </w:pPr>
      <w:r w:rsidRPr="00781895">
        <w:rPr>
          <w:rFonts w:ascii="Times New Roman" w:hAnsi="Times New Roman"/>
          <w:b/>
          <w:sz w:val="40"/>
          <w:szCs w:val="44"/>
          <w:lang w:val="uk-UA"/>
        </w:rPr>
        <w:t>реалізація творчого потенціалу учнів</w:t>
      </w:r>
    </w:p>
    <w:p w:rsidR="00BB1CBC" w:rsidRDefault="00BB1CBC" w:rsidP="003E4BEE">
      <w:pPr>
        <w:spacing w:line="360" w:lineRule="auto"/>
        <w:jc w:val="center"/>
        <w:rPr>
          <w:rFonts w:ascii="Times New Roman" w:hAnsi="Times New Roman"/>
          <w:b/>
          <w:sz w:val="40"/>
          <w:szCs w:val="44"/>
          <w:lang w:val="uk-UA"/>
        </w:rPr>
      </w:pPr>
      <w:r>
        <w:rPr>
          <w:rFonts w:ascii="Times New Roman" w:hAnsi="Times New Roman"/>
          <w:b/>
          <w:sz w:val="40"/>
          <w:szCs w:val="44"/>
          <w:lang w:val="uk-UA"/>
        </w:rPr>
        <w:t>в умовах акмеологічного  простору  уроку</w:t>
      </w:r>
    </w:p>
    <w:p w:rsidR="006E00AC" w:rsidRPr="00781895" w:rsidRDefault="00BB1CBC" w:rsidP="003E4BEE">
      <w:pPr>
        <w:spacing w:line="360" w:lineRule="auto"/>
        <w:jc w:val="center"/>
        <w:rPr>
          <w:rFonts w:ascii="Times New Roman" w:hAnsi="Times New Roman"/>
          <w:b/>
          <w:sz w:val="40"/>
          <w:szCs w:val="44"/>
          <w:lang w:val="uk-UA"/>
        </w:rPr>
      </w:pPr>
      <w:r>
        <w:rPr>
          <w:rFonts w:ascii="Times New Roman" w:hAnsi="Times New Roman"/>
          <w:b/>
          <w:sz w:val="40"/>
          <w:szCs w:val="44"/>
          <w:lang w:val="uk-UA"/>
        </w:rPr>
        <w:t>математики</w:t>
      </w:r>
    </w:p>
    <w:p w:rsidR="006E00AC" w:rsidRPr="00781895" w:rsidRDefault="004A5B01" w:rsidP="00114F9A">
      <w:pPr>
        <w:spacing w:line="360" w:lineRule="auto"/>
        <w:rPr>
          <w:rFonts w:ascii="Times New Roman" w:hAnsi="Times New Roman"/>
          <w:b/>
          <w:sz w:val="40"/>
          <w:szCs w:val="44"/>
          <w:lang w:val="uk-UA"/>
        </w:rPr>
      </w:pPr>
      <w:r w:rsidRPr="00781895">
        <w:rPr>
          <w:rFonts w:ascii="Times New Roman" w:hAnsi="Times New Roman"/>
          <w:b/>
          <w:sz w:val="40"/>
          <w:szCs w:val="44"/>
          <w:lang w:val="uk-UA"/>
        </w:rPr>
        <w:t xml:space="preserve">      </w:t>
      </w:r>
    </w:p>
    <w:p w:rsidR="006E00AC" w:rsidRPr="00781895" w:rsidRDefault="006E00AC" w:rsidP="00114F9A">
      <w:pPr>
        <w:spacing w:line="360" w:lineRule="auto"/>
        <w:jc w:val="center"/>
        <w:rPr>
          <w:rFonts w:ascii="Times New Roman" w:hAnsi="Times New Roman"/>
          <w:b/>
          <w:sz w:val="28"/>
          <w:szCs w:val="30"/>
          <w:lang w:val="uk-UA"/>
        </w:rPr>
      </w:pPr>
    </w:p>
    <w:p w:rsidR="006E00AC" w:rsidRPr="00781895" w:rsidRDefault="006E00AC" w:rsidP="00114F9A">
      <w:pPr>
        <w:spacing w:line="360" w:lineRule="auto"/>
        <w:jc w:val="center"/>
        <w:rPr>
          <w:rFonts w:ascii="Times New Roman" w:hAnsi="Times New Roman"/>
          <w:sz w:val="28"/>
          <w:szCs w:val="30"/>
          <w:lang w:val="uk-UA"/>
        </w:rPr>
      </w:pPr>
    </w:p>
    <w:p w:rsidR="00BB1CBC" w:rsidRDefault="00BB1CBC" w:rsidP="00114F9A">
      <w:pPr>
        <w:spacing w:line="360" w:lineRule="auto"/>
        <w:jc w:val="center"/>
        <w:rPr>
          <w:rFonts w:ascii="Times New Roman" w:hAnsi="Times New Roman"/>
          <w:b/>
          <w:sz w:val="28"/>
          <w:szCs w:val="30"/>
          <w:lang w:val="uk-UA"/>
        </w:rPr>
      </w:pPr>
    </w:p>
    <w:p w:rsidR="00BB1CBC" w:rsidRDefault="004A5B01" w:rsidP="00BB1CBC">
      <w:pPr>
        <w:spacing w:line="360" w:lineRule="auto"/>
        <w:jc w:val="center"/>
        <w:rPr>
          <w:rFonts w:ascii="Times New Roman" w:hAnsi="Times New Roman"/>
          <w:b/>
          <w:sz w:val="28"/>
          <w:szCs w:val="30"/>
          <w:lang w:val="uk-UA"/>
        </w:rPr>
      </w:pPr>
      <w:r w:rsidRPr="00101CC4">
        <w:rPr>
          <w:rFonts w:ascii="Times New Roman" w:hAnsi="Times New Roman"/>
          <w:b/>
          <w:sz w:val="28"/>
          <w:szCs w:val="30"/>
          <w:lang w:val="uk-UA"/>
        </w:rPr>
        <w:t xml:space="preserve">                 </w:t>
      </w:r>
      <w:r w:rsidR="00BB1CBC">
        <w:rPr>
          <w:rFonts w:ascii="Times New Roman" w:hAnsi="Times New Roman"/>
          <w:b/>
          <w:sz w:val="28"/>
          <w:szCs w:val="30"/>
          <w:lang w:val="uk-UA"/>
        </w:rPr>
        <w:t xml:space="preserve">                             </w:t>
      </w:r>
    </w:p>
    <w:p w:rsidR="003E4BEE" w:rsidRDefault="00BB1CBC" w:rsidP="00BB1CBC">
      <w:pPr>
        <w:spacing w:line="360" w:lineRule="auto"/>
        <w:rPr>
          <w:rFonts w:ascii="Times New Roman" w:hAnsi="Times New Roman"/>
          <w:b/>
          <w:sz w:val="28"/>
          <w:szCs w:val="30"/>
          <w:lang w:val="uk-UA"/>
        </w:rPr>
      </w:pPr>
      <w:r>
        <w:rPr>
          <w:rFonts w:ascii="Times New Roman" w:hAnsi="Times New Roman"/>
          <w:b/>
          <w:sz w:val="28"/>
          <w:szCs w:val="30"/>
          <w:lang w:val="uk-UA"/>
        </w:rPr>
        <w:t xml:space="preserve">                                                         </w:t>
      </w:r>
    </w:p>
    <w:p w:rsidR="003E4BEE" w:rsidRDefault="003E4BEE" w:rsidP="00BB1CBC">
      <w:pPr>
        <w:spacing w:line="360" w:lineRule="auto"/>
        <w:rPr>
          <w:rFonts w:ascii="Times New Roman" w:hAnsi="Times New Roman"/>
          <w:b/>
          <w:sz w:val="28"/>
          <w:szCs w:val="30"/>
          <w:lang w:val="uk-UA"/>
        </w:rPr>
      </w:pPr>
    </w:p>
    <w:p w:rsidR="003E4BEE" w:rsidRDefault="003E4BEE" w:rsidP="00BB1CBC">
      <w:pPr>
        <w:spacing w:line="360" w:lineRule="auto"/>
        <w:rPr>
          <w:rFonts w:ascii="Times New Roman" w:hAnsi="Times New Roman"/>
          <w:b/>
          <w:sz w:val="28"/>
          <w:szCs w:val="30"/>
          <w:lang w:val="uk-UA"/>
        </w:rPr>
      </w:pPr>
    </w:p>
    <w:p w:rsidR="003E4BEE" w:rsidRDefault="003E4BEE" w:rsidP="00BB1CBC">
      <w:pPr>
        <w:spacing w:line="360" w:lineRule="auto"/>
        <w:rPr>
          <w:rFonts w:ascii="Times New Roman" w:hAnsi="Times New Roman"/>
          <w:b/>
          <w:sz w:val="28"/>
          <w:szCs w:val="30"/>
          <w:lang w:val="uk-UA"/>
        </w:rPr>
      </w:pPr>
    </w:p>
    <w:p w:rsidR="003E4BEE" w:rsidRDefault="003E4BEE" w:rsidP="00BB1CBC">
      <w:pPr>
        <w:spacing w:line="360" w:lineRule="auto"/>
        <w:rPr>
          <w:rFonts w:ascii="Times New Roman" w:hAnsi="Times New Roman"/>
          <w:b/>
          <w:sz w:val="28"/>
          <w:szCs w:val="30"/>
          <w:lang w:val="uk-UA"/>
        </w:rPr>
      </w:pPr>
    </w:p>
    <w:p w:rsidR="003E4BEE" w:rsidRDefault="003E4BEE" w:rsidP="00BB1CBC">
      <w:pPr>
        <w:spacing w:line="360" w:lineRule="auto"/>
        <w:rPr>
          <w:rFonts w:ascii="Times New Roman" w:hAnsi="Times New Roman"/>
          <w:b/>
          <w:sz w:val="28"/>
          <w:szCs w:val="30"/>
          <w:lang w:val="uk-UA"/>
        </w:rPr>
      </w:pPr>
    </w:p>
    <w:p w:rsidR="003E4BEE" w:rsidRDefault="003E4BEE" w:rsidP="00BB1CBC">
      <w:pPr>
        <w:spacing w:line="360" w:lineRule="auto"/>
        <w:rPr>
          <w:rFonts w:ascii="Times New Roman" w:hAnsi="Times New Roman"/>
          <w:b/>
          <w:sz w:val="28"/>
          <w:szCs w:val="30"/>
          <w:lang w:val="uk-UA"/>
        </w:rPr>
      </w:pPr>
    </w:p>
    <w:p w:rsidR="006A47C8" w:rsidRPr="00BB1CBC" w:rsidRDefault="00BB1CBC" w:rsidP="00BB1CBC">
      <w:pPr>
        <w:spacing w:line="360" w:lineRule="auto"/>
        <w:rPr>
          <w:rFonts w:ascii="Times New Roman" w:hAnsi="Times New Roman"/>
          <w:b/>
          <w:sz w:val="28"/>
          <w:szCs w:val="30"/>
          <w:lang w:val="uk-UA"/>
        </w:rPr>
      </w:pPr>
      <w:r>
        <w:rPr>
          <w:rFonts w:ascii="Times New Roman" w:hAnsi="Times New Roman"/>
          <w:b/>
          <w:sz w:val="28"/>
          <w:szCs w:val="30"/>
          <w:lang w:val="uk-UA"/>
        </w:rPr>
        <w:lastRenderedPageBreak/>
        <w:t xml:space="preserve">  </w:t>
      </w:r>
      <w:r w:rsidR="00505FAA" w:rsidRPr="00781895">
        <w:rPr>
          <w:rFonts w:ascii="Times New Roman" w:hAnsi="Times New Roman"/>
          <w:b/>
          <w:sz w:val="24"/>
          <w:szCs w:val="30"/>
          <w:lang w:val="uk-UA"/>
        </w:rPr>
        <w:t>ЗМІСТ</w:t>
      </w:r>
      <w:r w:rsidR="006A47C8" w:rsidRPr="00781895">
        <w:rPr>
          <w:rFonts w:ascii="Times New Roman" w:hAnsi="Times New Roman"/>
          <w:b/>
          <w:sz w:val="24"/>
          <w:szCs w:val="30"/>
          <w:lang w:val="uk-UA"/>
        </w:rPr>
        <w:t xml:space="preserve">  </w:t>
      </w:r>
    </w:p>
    <w:p w:rsidR="00505FAA" w:rsidRPr="00781895" w:rsidRDefault="006A47C8" w:rsidP="00114F9A">
      <w:pPr>
        <w:spacing w:line="360" w:lineRule="auto"/>
        <w:rPr>
          <w:rFonts w:ascii="Times New Roman" w:hAnsi="Times New Roman"/>
          <w:sz w:val="28"/>
          <w:szCs w:val="30"/>
          <w:lang w:val="uk-UA"/>
        </w:rPr>
      </w:pPr>
      <w:r w:rsidRPr="00781895">
        <w:rPr>
          <w:rFonts w:ascii="Times New Roman" w:hAnsi="Times New Roman"/>
          <w:sz w:val="28"/>
          <w:szCs w:val="30"/>
          <w:lang w:val="uk-UA"/>
        </w:rPr>
        <w:t>1.</w:t>
      </w:r>
      <w:r w:rsidR="00505FAA" w:rsidRPr="00781895">
        <w:rPr>
          <w:rFonts w:ascii="Times New Roman" w:hAnsi="Times New Roman"/>
          <w:sz w:val="28"/>
          <w:szCs w:val="30"/>
          <w:lang w:val="uk-UA"/>
        </w:rPr>
        <w:t xml:space="preserve"> </w:t>
      </w:r>
      <w:r w:rsidRPr="00781895">
        <w:rPr>
          <w:rFonts w:ascii="Times New Roman" w:hAnsi="Times New Roman"/>
          <w:sz w:val="28"/>
          <w:szCs w:val="30"/>
          <w:lang w:val="uk-UA"/>
        </w:rPr>
        <w:t>Вступ. В</w:t>
      </w:r>
      <w:r w:rsidR="00505FAA" w:rsidRPr="00781895">
        <w:rPr>
          <w:rFonts w:ascii="Times New Roman" w:hAnsi="Times New Roman"/>
          <w:sz w:val="28"/>
          <w:szCs w:val="30"/>
          <w:lang w:val="uk-UA"/>
        </w:rPr>
        <w:t>иклик нового часу…………………………………</w:t>
      </w:r>
      <w:r w:rsidR="00114F9A" w:rsidRPr="00781895">
        <w:rPr>
          <w:rFonts w:ascii="Times New Roman" w:hAnsi="Times New Roman"/>
          <w:sz w:val="28"/>
          <w:szCs w:val="30"/>
          <w:lang w:val="uk-UA"/>
        </w:rPr>
        <w:t>……………с.</w:t>
      </w:r>
      <w:r w:rsidR="00505FAA" w:rsidRPr="00781895">
        <w:rPr>
          <w:rFonts w:ascii="Times New Roman" w:hAnsi="Times New Roman"/>
          <w:sz w:val="28"/>
          <w:szCs w:val="30"/>
          <w:lang w:val="uk-UA"/>
        </w:rPr>
        <w:t xml:space="preserve"> </w:t>
      </w:r>
      <w:r w:rsidR="00101CC4">
        <w:rPr>
          <w:rFonts w:ascii="Times New Roman" w:hAnsi="Times New Roman"/>
          <w:sz w:val="28"/>
          <w:szCs w:val="30"/>
          <w:lang w:val="uk-UA"/>
        </w:rPr>
        <w:t>2 - 4</w:t>
      </w:r>
      <w:r w:rsidR="00114F9A" w:rsidRPr="00781895">
        <w:rPr>
          <w:rFonts w:ascii="Times New Roman" w:hAnsi="Times New Roman"/>
          <w:sz w:val="28"/>
          <w:szCs w:val="30"/>
          <w:lang w:val="uk-UA"/>
        </w:rPr>
        <w:t xml:space="preserve">                </w:t>
      </w:r>
    </w:p>
    <w:p w:rsidR="00B42F90" w:rsidRPr="00781895" w:rsidRDefault="00505FAA" w:rsidP="00114F9A">
      <w:pPr>
        <w:spacing w:line="360" w:lineRule="auto"/>
        <w:rPr>
          <w:rFonts w:ascii="Times New Roman" w:hAnsi="Times New Roman"/>
          <w:sz w:val="28"/>
          <w:szCs w:val="30"/>
          <w:lang w:val="uk-UA"/>
        </w:rPr>
      </w:pPr>
      <w:r w:rsidRPr="00781895">
        <w:rPr>
          <w:rFonts w:ascii="Times New Roman" w:hAnsi="Times New Roman"/>
          <w:sz w:val="28"/>
          <w:szCs w:val="30"/>
          <w:lang w:val="uk-UA"/>
        </w:rPr>
        <w:t>2.</w:t>
      </w:r>
      <w:r w:rsidR="00D56ADF">
        <w:rPr>
          <w:rFonts w:ascii="Times New Roman" w:hAnsi="Times New Roman"/>
          <w:sz w:val="28"/>
          <w:szCs w:val="30"/>
          <w:lang w:val="uk-UA"/>
        </w:rPr>
        <w:t xml:space="preserve"> Розділ 1.</w:t>
      </w:r>
      <w:r w:rsidR="006A47C8" w:rsidRPr="00781895">
        <w:rPr>
          <w:rFonts w:ascii="Times New Roman" w:hAnsi="Times New Roman"/>
          <w:b/>
          <w:sz w:val="28"/>
          <w:szCs w:val="30"/>
          <w:lang w:val="uk-UA"/>
        </w:rPr>
        <w:t xml:space="preserve"> </w:t>
      </w:r>
      <w:r w:rsidR="00B42F90" w:rsidRPr="00781895">
        <w:rPr>
          <w:rFonts w:ascii="Times New Roman" w:hAnsi="Times New Roman"/>
          <w:sz w:val="28"/>
          <w:szCs w:val="30"/>
          <w:lang w:val="uk-UA"/>
        </w:rPr>
        <w:t>Формування творчого мислення учнів засобами акмеологічного</w:t>
      </w:r>
    </w:p>
    <w:p w:rsidR="00B42F90" w:rsidRDefault="00B42F90" w:rsidP="00114F9A">
      <w:pPr>
        <w:spacing w:line="360" w:lineRule="auto"/>
        <w:rPr>
          <w:rFonts w:ascii="Times New Roman" w:hAnsi="Times New Roman"/>
          <w:sz w:val="28"/>
          <w:szCs w:val="30"/>
          <w:lang w:val="uk-UA"/>
        </w:rPr>
      </w:pPr>
      <w:r w:rsidRPr="00781895">
        <w:rPr>
          <w:rFonts w:ascii="Times New Roman" w:hAnsi="Times New Roman"/>
          <w:sz w:val="28"/>
          <w:szCs w:val="30"/>
          <w:lang w:val="uk-UA"/>
        </w:rPr>
        <w:t xml:space="preserve">    простору……………………………………………………. </w:t>
      </w:r>
      <w:r w:rsidR="00114F9A" w:rsidRPr="00781895">
        <w:rPr>
          <w:rFonts w:ascii="Times New Roman" w:hAnsi="Times New Roman"/>
          <w:sz w:val="28"/>
          <w:szCs w:val="30"/>
          <w:lang w:val="uk-UA"/>
        </w:rPr>
        <w:t>……………</w:t>
      </w:r>
      <w:r w:rsidRPr="00781895">
        <w:rPr>
          <w:rFonts w:ascii="Times New Roman" w:hAnsi="Times New Roman"/>
          <w:sz w:val="28"/>
          <w:szCs w:val="30"/>
          <w:lang w:val="uk-UA"/>
        </w:rPr>
        <w:t xml:space="preserve"> с.</w:t>
      </w:r>
      <w:r w:rsidR="006A47C8" w:rsidRPr="00781895">
        <w:rPr>
          <w:rFonts w:ascii="Times New Roman" w:hAnsi="Times New Roman"/>
          <w:b/>
          <w:sz w:val="28"/>
          <w:szCs w:val="30"/>
          <w:lang w:val="uk-UA"/>
        </w:rPr>
        <w:t xml:space="preserve"> </w:t>
      </w:r>
      <w:r w:rsidR="002006C6">
        <w:rPr>
          <w:rFonts w:ascii="Times New Roman" w:hAnsi="Times New Roman"/>
          <w:sz w:val="28"/>
          <w:szCs w:val="30"/>
          <w:lang w:val="uk-UA"/>
        </w:rPr>
        <w:t>5</w:t>
      </w:r>
    </w:p>
    <w:p w:rsidR="002006C6" w:rsidRDefault="002006C6" w:rsidP="00114F9A">
      <w:pPr>
        <w:spacing w:line="360" w:lineRule="auto"/>
        <w:rPr>
          <w:rFonts w:ascii="Times New Roman" w:hAnsi="Times New Roman"/>
          <w:sz w:val="28"/>
          <w:szCs w:val="30"/>
          <w:lang w:val="uk-UA"/>
        </w:rPr>
      </w:pPr>
      <w:r>
        <w:rPr>
          <w:rFonts w:ascii="Times New Roman" w:hAnsi="Times New Roman"/>
          <w:sz w:val="28"/>
          <w:szCs w:val="30"/>
          <w:lang w:val="uk-UA"/>
        </w:rPr>
        <w:t>3.</w:t>
      </w:r>
      <w:r w:rsidR="00D56ADF">
        <w:rPr>
          <w:rFonts w:ascii="Times New Roman" w:hAnsi="Times New Roman"/>
          <w:sz w:val="28"/>
          <w:szCs w:val="30"/>
          <w:lang w:val="uk-UA"/>
        </w:rPr>
        <w:t>Розділ 2.</w:t>
      </w:r>
      <w:r>
        <w:rPr>
          <w:rFonts w:ascii="Times New Roman" w:hAnsi="Times New Roman"/>
          <w:sz w:val="28"/>
          <w:szCs w:val="30"/>
          <w:lang w:val="uk-UA"/>
        </w:rPr>
        <w:t xml:space="preserve"> Створення акме</w:t>
      </w:r>
      <w:r w:rsidR="00D56ADF">
        <w:rPr>
          <w:rFonts w:ascii="Times New Roman" w:hAnsi="Times New Roman"/>
          <w:sz w:val="28"/>
          <w:szCs w:val="30"/>
          <w:lang w:val="uk-UA"/>
        </w:rPr>
        <w:t>ологічного середовища уроку. ……………</w:t>
      </w:r>
      <w:r>
        <w:rPr>
          <w:rFonts w:ascii="Times New Roman" w:hAnsi="Times New Roman"/>
          <w:sz w:val="28"/>
          <w:szCs w:val="30"/>
          <w:lang w:val="uk-UA"/>
        </w:rPr>
        <w:t xml:space="preserve">с. 6 </w:t>
      </w:r>
      <w:r w:rsidR="00421AE5">
        <w:rPr>
          <w:rFonts w:ascii="Times New Roman" w:hAnsi="Times New Roman"/>
          <w:sz w:val="28"/>
          <w:szCs w:val="30"/>
          <w:lang w:val="uk-UA"/>
        </w:rPr>
        <w:t>–</w:t>
      </w:r>
      <w:r>
        <w:rPr>
          <w:rFonts w:ascii="Times New Roman" w:hAnsi="Times New Roman"/>
          <w:sz w:val="28"/>
          <w:szCs w:val="30"/>
          <w:lang w:val="uk-UA"/>
        </w:rPr>
        <w:t xml:space="preserve"> 11</w:t>
      </w:r>
    </w:p>
    <w:p w:rsidR="00D461F1" w:rsidRDefault="00421AE5" w:rsidP="00114F9A">
      <w:pPr>
        <w:spacing w:line="360" w:lineRule="auto"/>
        <w:rPr>
          <w:rFonts w:ascii="Times New Roman" w:hAnsi="Times New Roman"/>
          <w:sz w:val="28"/>
          <w:szCs w:val="30"/>
          <w:lang w:val="uk-UA"/>
        </w:rPr>
      </w:pPr>
      <w:r>
        <w:rPr>
          <w:rFonts w:ascii="Times New Roman" w:hAnsi="Times New Roman"/>
          <w:sz w:val="28"/>
          <w:szCs w:val="30"/>
          <w:lang w:val="uk-UA"/>
        </w:rPr>
        <w:t xml:space="preserve">4. Розділ 3. </w:t>
      </w:r>
      <w:r w:rsidR="00D461F1">
        <w:rPr>
          <w:rFonts w:ascii="Times New Roman" w:hAnsi="Times New Roman"/>
          <w:sz w:val="28"/>
          <w:szCs w:val="30"/>
          <w:lang w:val="uk-UA"/>
        </w:rPr>
        <w:t xml:space="preserve">Творчі завдання – засіб активізації пізнавальної активності </w:t>
      </w:r>
    </w:p>
    <w:p w:rsidR="00421AE5" w:rsidRPr="00D461F1" w:rsidRDefault="00D461F1" w:rsidP="00114F9A">
      <w:pPr>
        <w:spacing w:line="360" w:lineRule="auto"/>
        <w:rPr>
          <w:rFonts w:ascii="Times New Roman" w:hAnsi="Times New Roman"/>
          <w:sz w:val="28"/>
          <w:szCs w:val="30"/>
          <w:lang w:val="uk-UA"/>
        </w:rPr>
      </w:pPr>
      <w:r>
        <w:rPr>
          <w:rFonts w:ascii="Times New Roman" w:hAnsi="Times New Roman"/>
          <w:sz w:val="28"/>
          <w:szCs w:val="30"/>
          <w:lang w:val="uk-UA"/>
        </w:rPr>
        <w:t xml:space="preserve">                     учнів ……………………………………………………….. с. </w:t>
      </w:r>
      <w:r w:rsidR="00E86D05">
        <w:rPr>
          <w:rFonts w:ascii="Times New Roman" w:hAnsi="Times New Roman"/>
          <w:sz w:val="28"/>
          <w:szCs w:val="30"/>
          <w:lang w:val="uk-UA"/>
        </w:rPr>
        <w:t>12</w:t>
      </w:r>
      <w:r>
        <w:rPr>
          <w:rFonts w:ascii="Times New Roman" w:hAnsi="Times New Roman"/>
          <w:sz w:val="28"/>
          <w:szCs w:val="30"/>
          <w:lang w:val="uk-UA"/>
        </w:rPr>
        <w:t>-17</w:t>
      </w:r>
    </w:p>
    <w:p w:rsidR="00B42F90" w:rsidRPr="00781895" w:rsidRDefault="00421AE5" w:rsidP="00114F9A">
      <w:pPr>
        <w:spacing w:line="360" w:lineRule="auto"/>
        <w:rPr>
          <w:rFonts w:ascii="Times New Roman" w:hAnsi="Times New Roman"/>
          <w:sz w:val="28"/>
          <w:szCs w:val="30"/>
          <w:lang w:val="uk-UA"/>
        </w:rPr>
      </w:pPr>
      <w:r>
        <w:rPr>
          <w:rFonts w:ascii="Times New Roman" w:hAnsi="Times New Roman"/>
          <w:sz w:val="28"/>
          <w:szCs w:val="30"/>
          <w:lang w:val="uk-UA"/>
        </w:rPr>
        <w:t>5</w:t>
      </w:r>
      <w:r w:rsidR="00D56ADF">
        <w:rPr>
          <w:rFonts w:ascii="Times New Roman" w:hAnsi="Times New Roman"/>
          <w:sz w:val="28"/>
          <w:szCs w:val="30"/>
          <w:lang w:val="uk-UA"/>
        </w:rPr>
        <w:t>.</w:t>
      </w:r>
      <w:r>
        <w:rPr>
          <w:rFonts w:ascii="Times New Roman" w:hAnsi="Times New Roman"/>
          <w:sz w:val="28"/>
          <w:szCs w:val="30"/>
          <w:lang w:val="uk-UA"/>
        </w:rPr>
        <w:t>Додатки «</w:t>
      </w:r>
      <w:r w:rsidR="00D56ADF">
        <w:rPr>
          <w:rFonts w:ascii="Times New Roman" w:hAnsi="Times New Roman"/>
          <w:sz w:val="28"/>
          <w:szCs w:val="30"/>
          <w:lang w:val="uk-UA"/>
        </w:rPr>
        <w:t xml:space="preserve"> </w:t>
      </w:r>
      <w:r w:rsidR="00B42F90" w:rsidRPr="00781895">
        <w:rPr>
          <w:rFonts w:ascii="Times New Roman" w:hAnsi="Times New Roman"/>
          <w:sz w:val="28"/>
          <w:szCs w:val="30"/>
          <w:lang w:val="uk-UA"/>
        </w:rPr>
        <w:t>Цикл уроків в 6 класі з теми «Відсотки»…………………</w:t>
      </w:r>
      <w:r w:rsidR="00D461F1">
        <w:rPr>
          <w:rFonts w:ascii="Times New Roman" w:hAnsi="Times New Roman"/>
          <w:sz w:val="28"/>
          <w:szCs w:val="30"/>
          <w:lang w:val="uk-UA"/>
        </w:rPr>
        <w:t xml:space="preserve"> с.1</w:t>
      </w:r>
      <w:r w:rsidR="00E86D05">
        <w:rPr>
          <w:rFonts w:ascii="Times New Roman" w:hAnsi="Times New Roman"/>
          <w:sz w:val="28"/>
          <w:szCs w:val="30"/>
          <w:lang w:val="uk-UA"/>
        </w:rPr>
        <w:t>8</w:t>
      </w:r>
    </w:p>
    <w:p w:rsidR="00B42F90" w:rsidRPr="00781895" w:rsidRDefault="00421AE5" w:rsidP="00114F9A">
      <w:pPr>
        <w:spacing w:line="360" w:lineRule="auto"/>
        <w:rPr>
          <w:rFonts w:ascii="Times New Roman" w:hAnsi="Times New Roman"/>
          <w:sz w:val="28"/>
          <w:szCs w:val="30"/>
          <w:lang w:val="uk-UA"/>
        </w:rPr>
      </w:pPr>
      <w:r>
        <w:rPr>
          <w:rFonts w:ascii="Times New Roman" w:hAnsi="Times New Roman"/>
          <w:sz w:val="28"/>
          <w:szCs w:val="30"/>
          <w:lang w:val="uk-UA"/>
        </w:rPr>
        <w:t>Додаток №</w:t>
      </w:r>
      <w:r w:rsidR="00B42F90" w:rsidRPr="00781895">
        <w:rPr>
          <w:rFonts w:ascii="Times New Roman" w:hAnsi="Times New Roman"/>
          <w:sz w:val="28"/>
          <w:szCs w:val="30"/>
          <w:lang w:val="uk-UA"/>
        </w:rPr>
        <w:t>1. Відсоткове відношення двох чисел……………</w:t>
      </w:r>
      <w:r w:rsidR="00D56ADF">
        <w:rPr>
          <w:rFonts w:ascii="Times New Roman" w:hAnsi="Times New Roman"/>
          <w:sz w:val="28"/>
          <w:szCs w:val="30"/>
          <w:lang w:val="uk-UA"/>
        </w:rPr>
        <w:t>…………</w:t>
      </w:r>
      <w:r w:rsidR="00B42F90" w:rsidRPr="00781895">
        <w:rPr>
          <w:rFonts w:ascii="Times New Roman" w:hAnsi="Times New Roman"/>
          <w:sz w:val="28"/>
          <w:szCs w:val="30"/>
          <w:lang w:val="uk-UA"/>
        </w:rPr>
        <w:t>с.</w:t>
      </w:r>
      <w:r w:rsidR="00D461F1">
        <w:rPr>
          <w:rFonts w:ascii="Times New Roman" w:hAnsi="Times New Roman"/>
          <w:sz w:val="28"/>
          <w:szCs w:val="30"/>
          <w:lang w:val="uk-UA"/>
        </w:rPr>
        <w:t>1</w:t>
      </w:r>
      <w:r w:rsidR="00E86D05">
        <w:rPr>
          <w:rFonts w:ascii="Times New Roman" w:hAnsi="Times New Roman"/>
          <w:sz w:val="28"/>
          <w:szCs w:val="30"/>
          <w:lang w:val="uk-UA"/>
        </w:rPr>
        <w:t>9</w:t>
      </w:r>
      <w:r w:rsidR="00D461F1">
        <w:rPr>
          <w:rFonts w:ascii="Times New Roman" w:hAnsi="Times New Roman"/>
          <w:sz w:val="28"/>
          <w:szCs w:val="30"/>
          <w:lang w:val="uk-UA"/>
        </w:rPr>
        <w:t xml:space="preserve"> - 23</w:t>
      </w:r>
    </w:p>
    <w:p w:rsidR="00B42F90" w:rsidRPr="00781895" w:rsidRDefault="00421AE5" w:rsidP="00114F9A">
      <w:pPr>
        <w:spacing w:line="360" w:lineRule="auto"/>
        <w:rPr>
          <w:rFonts w:ascii="Times New Roman" w:hAnsi="Times New Roman"/>
          <w:sz w:val="28"/>
          <w:szCs w:val="30"/>
          <w:lang w:val="uk-UA"/>
        </w:rPr>
      </w:pPr>
      <w:r>
        <w:rPr>
          <w:rFonts w:ascii="Times New Roman" w:hAnsi="Times New Roman"/>
          <w:sz w:val="28"/>
          <w:szCs w:val="30"/>
          <w:lang w:val="uk-UA"/>
        </w:rPr>
        <w:t>Додаток №</w:t>
      </w:r>
      <w:r w:rsidR="00B42F90" w:rsidRPr="00781895">
        <w:rPr>
          <w:rFonts w:ascii="Times New Roman" w:hAnsi="Times New Roman"/>
          <w:sz w:val="28"/>
          <w:szCs w:val="30"/>
          <w:lang w:val="uk-UA"/>
        </w:rPr>
        <w:t>2. Відсоткові розрахунки…………………………</w:t>
      </w:r>
      <w:r w:rsidR="00D56ADF">
        <w:rPr>
          <w:rFonts w:ascii="Times New Roman" w:hAnsi="Times New Roman"/>
          <w:sz w:val="28"/>
          <w:szCs w:val="30"/>
          <w:lang w:val="uk-UA"/>
        </w:rPr>
        <w:t>…………</w:t>
      </w:r>
      <w:r w:rsidR="00B42F90" w:rsidRPr="00781895">
        <w:rPr>
          <w:rFonts w:ascii="Times New Roman" w:hAnsi="Times New Roman"/>
          <w:sz w:val="28"/>
          <w:szCs w:val="30"/>
          <w:lang w:val="uk-UA"/>
        </w:rPr>
        <w:t xml:space="preserve"> с.</w:t>
      </w:r>
      <w:r w:rsidR="00D461F1">
        <w:rPr>
          <w:rFonts w:ascii="Times New Roman" w:hAnsi="Times New Roman"/>
          <w:sz w:val="28"/>
          <w:szCs w:val="30"/>
          <w:lang w:val="uk-UA"/>
        </w:rPr>
        <w:t>23 - 28</w:t>
      </w:r>
    </w:p>
    <w:p w:rsidR="00B42F90" w:rsidRPr="00781895" w:rsidRDefault="00421AE5" w:rsidP="00114F9A">
      <w:pPr>
        <w:spacing w:line="360" w:lineRule="auto"/>
        <w:rPr>
          <w:rFonts w:ascii="Times New Roman" w:hAnsi="Times New Roman"/>
          <w:sz w:val="28"/>
          <w:szCs w:val="30"/>
          <w:lang w:val="uk-UA"/>
        </w:rPr>
      </w:pPr>
      <w:r>
        <w:rPr>
          <w:rFonts w:ascii="Times New Roman" w:hAnsi="Times New Roman"/>
          <w:sz w:val="28"/>
          <w:szCs w:val="30"/>
          <w:lang w:val="uk-UA"/>
        </w:rPr>
        <w:t>Додаток №</w:t>
      </w:r>
      <w:r w:rsidR="00B42F90" w:rsidRPr="00781895">
        <w:rPr>
          <w:rFonts w:ascii="Times New Roman" w:hAnsi="Times New Roman"/>
          <w:sz w:val="28"/>
          <w:szCs w:val="30"/>
          <w:lang w:val="uk-UA"/>
        </w:rPr>
        <w:t xml:space="preserve"> 3. Розв’язування задач на відсоткові розрахунки …</w:t>
      </w:r>
      <w:r>
        <w:rPr>
          <w:rFonts w:ascii="Times New Roman" w:hAnsi="Times New Roman"/>
          <w:sz w:val="28"/>
          <w:szCs w:val="30"/>
          <w:lang w:val="uk-UA"/>
        </w:rPr>
        <w:t>……</w:t>
      </w:r>
      <w:r w:rsidR="00B42F90" w:rsidRPr="00781895">
        <w:rPr>
          <w:rFonts w:ascii="Times New Roman" w:hAnsi="Times New Roman"/>
          <w:sz w:val="28"/>
          <w:szCs w:val="30"/>
          <w:lang w:val="uk-UA"/>
        </w:rPr>
        <w:t xml:space="preserve"> с.</w:t>
      </w:r>
      <w:r w:rsidR="00D461F1">
        <w:rPr>
          <w:rFonts w:ascii="Times New Roman" w:hAnsi="Times New Roman"/>
          <w:sz w:val="28"/>
          <w:szCs w:val="30"/>
          <w:lang w:val="uk-UA"/>
        </w:rPr>
        <w:t>28 - 3</w:t>
      </w:r>
      <w:r w:rsidR="00E86D05">
        <w:rPr>
          <w:rFonts w:ascii="Times New Roman" w:hAnsi="Times New Roman"/>
          <w:sz w:val="28"/>
          <w:szCs w:val="30"/>
          <w:lang w:val="uk-UA"/>
        </w:rPr>
        <w:t>6</w:t>
      </w:r>
    </w:p>
    <w:p w:rsidR="00114F9A" w:rsidRPr="00781895" w:rsidRDefault="00421AE5" w:rsidP="00114F9A">
      <w:pPr>
        <w:spacing w:line="360" w:lineRule="auto"/>
        <w:rPr>
          <w:rFonts w:ascii="Times New Roman" w:hAnsi="Times New Roman"/>
          <w:sz w:val="28"/>
          <w:szCs w:val="30"/>
          <w:lang w:val="uk-UA"/>
        </w:rPr>
      </w:pPr>
      <w:r>
        <w:rPr>
          <w:rFonts w:ascii="Times New Roman" w:hAnsi="Times New Roman"/>
          <w:sz w:val="28"/>
          <w:szCs w:val="30"/>
          <w:lang w:val="uk-UA"/>
        </w:rPr>
        <w:t>6</w:t>
      </w:r>
      <w:r w:rsidR="00114F9A" w:rsidRPr="00781895">
        <w:rPr>
          <w:rFonts w:ascii="Times New Roman" w:hAnsi="Times New Roman"/>
          <w:sz w:val="28"/>
          <w:szCs w:val="30"/>
          <w:lang w:val="uk-UA"/>
        </w:rPr>
        <w:t>. Ви</w:t>
      </w:r>
      <w:r w:rsidR="00D56ADF">
        <w:rPr>
          <w:rFonts w:ascii="Times New Roman" w:hAnsi="Times New Roman"/>
          <w:sz w:val="28"/>
          <w:szCs w:val="30"/>
          <w:lang w:val="uk-UA"/>
        </w:rPr>
        <w:t>сновки………………………………………………………………</w:t>
      </w:r>
      <w:r w:rsidR="00114F9A" w:rsidRPr="00781895">
        <w:rPr>
          <w:rFonts w:ascii="Times New Roman" w:hAnsi="Times New Roman"/>
          <w:sz w:val="28"/>
          <w:szCs w:val="30"/>
          <w:lang w:val="uk-UA"/>
        </w:rPr>
        <w:t>с.</w:t>
      </w:r>
      <w:r w:rsidR="00D461F1">
        <w:rPr>
          <w:rFonts w:ascii="Times New Roman" w:hAnsi="Times New Roman"/>
          <w:sz w:val="28"/>
          <w:szCs w:val="30"/>
          <w:lang w:val="uk-UA"/>
        </w:rPr>
        <w:t>3</w:t>
      </w:r>
      <w:r w:rsidR="00E86D05">
        <w:rPr>
          <w:rFonts w:ascii="Times New Roman" w:hAnsi="Times New Roman"/>
          <w:sz w:val="28"/>
          <w:szCs w:val="30"/>
          <w:lang w:val="uk-UA"/>
        </w:rPr>
        <w:t>7</w:t>
      </w:r>
      <w:r w:rsidR="00D461F1">
        <w:rPr>
          <w:rFonts w:ascii="Times New Roman" w:hAnsi="Times New Roman"/>
          <w:sz w:val="28"/>
          <w:szCs w:val="30"/>
          <w:lang w:val="uk-UA"/>
        </w:rPr>
        <w:t xml:space="preserve"> - 3</w:t>
      </w:r>
      <w:r w:rsidR="00E86D05">
        <w:rPr>
          <w:rFonts w:ascii="Times New Roman" w:hAnsi="Times New Roman"/>
          <w:sz w:val="28"/>
          <w:szCs w:val="30"/>
          <w:lang w:val="uk-UA"/>
        </w:rPr>
        <w:t>8</w:t>
      </w:r>
      <w:r w:rsidR="00114F9A" w:rsidRPr="00781895">
        <w:rPr>
          <w:rFonts w:ascii="Times New Roman" w:hAnsi="Times New Roman"/>
          <w:sz w:val="28"/>
          <w:szCs w:val="30"/>
          <w:lang w:val="uk-UA"/>
        </w:rPr>
        <w:t xml:space="preserve"> </w:t>
      </w:r>
    </w:p>
    <w:p w:rsidR="00114F9A" w:rsidRPr="00781895" w:rsidRDefault="00421AE5" w:rsidP="00114F9A">
      <w:pPr>
        <w:spacing w:line="360" w:lineRule="auto"/>
        <w:rPr>
          <w:rFonts w:ascii="Times New Roman" w:hAnsi="Times New Roman"/>
          <w:sz w:val="28"/>
          <w:szCs w:val="30"/>
          <w:lang w:val="uk-UA"/>
        </w:rPr>
      </w:pPr>
      <w:r>
        <w:rPr>
          <w:rFonts w:ascii="Times New Roman" w:hAnsi="Times New Roman"/>
          <w:sz w:val="28"/>
          <w:szCs w:val="30"/>
          <w:lang w:val="uk-UA"/>
        </w:rPr>
        <w:t>7</w:t>
      </w:r>
      <w:r w:rsidR="00114F9A" w:rsidRPr="00781895">
        <w:rPr>
          <w:rFonts w:ascii="Times New Roman" w:hAnsi="Times New Roman"/>
          <w:sz w:val="28"/>
          <w:szCs w:val="30"/>
          <w:lang w:val="uk-UA"/>
        </w:rPr>
        <w:t xml:space="preserve">. Список </w:t>
      </w:r>
      <w:r w:rsidR="00D56ADF">
        <w:rPr>
          <w:rFonts w:ascii="Times New Roman" w:hAnsi="Times New Roman"/>
          <w:sz w:val="28"/>
          <w:szCs w:val="30"/>
          <w:lang w:val="uk-UA"/>
        </w:rPr>
        <w:t>літератури……………………………………………………</w:t>
      </w:r>
      <w:r w:rsidR="00114F9A" w:rsidRPr="00781895">
        <w:rPr>
          <w:rFonts w:ascii="Times New Roman" w:hAnsi="Times New Roman"/>
          <w:sz w:val="28"/>
          <w:szCs w:val="30"/>
          <w:lang w:val="uk-UA"/>
        </w:rPr>
        <w:t>.с.</w:t>
      </w:r>
      <w:r w:rsidR="00D461F1">
        <w:rPr>
          <w:rFonts w:ascii="Times New Roman" w:hAnsi="Times New Roman"/>
          <w:sz w:val="28"/>
          <w:szCs w:val="30"/>
          <w:lang w:val="uk-UA"/>
        </w:rPr>
        <w:t>3</w:t>
      </w:r>
      <w:r w:rsidR="00E86D05">
        <w:rPr>
          <w:rFonts w:ascii="Times New Roman" w:hAnsi="Times New Roman"/>
          <w:sz w:val="28"/>
          <w:szCs w:val="30"/>
          <w:lang w:val="uk-UA"/>
        </w:rPr>
        <w:t>9</w:t>
      </w:r>
    </w:p>
    <w:p w:rsidR="00114F9A" w:rsidRPr="00781895" w:rsidRDefault="00114F9A" w:rsidP="00114F9A">
      <w:pPr>
        <w:spacing w:line="360" w:lineRule="auto"/>
        <w:rPr>
          <w:rFonts w:ascii="Times New Roman" w:hAnsi="Times New Roman"/>
          <w:sz w:val="28"/>
          <w:szCs w:val="30"/>
          <w:lang w:val="uk-UA"/>
        </w:rPr>
      </w:pPr>
    </w:p>
    <w:p w:rsidR="004A5B01" w:rsidRPr="00781895" w:rsidRDefault="006A47C8" w:rsidP="00114F9A">
      <w:pPr>
        <w:spacing w:line="360" w:lineRule="auto"/>
        <w:rPr>
          <w:rFonts w:ascii="Times New Roman" w:hAnsi="Times New Roman"/>
          <w:sz w:val="32"/>
          <w:szCs w:val="30"/>
          <w:lang w:val="uk-UA"/>
        </w:rPr>
      </w:pPr>
      <w:r w:rsidRPr="00781895">
        <w:rPr>
          <w:rFonts w:ascii="Times New Roman" w:hAnsi="Times New Roman"/>
          <w:b/>
          <w:sz w:val="28"/>
          <w:szCs w:val="30"/>
          <w:lang w:val="uk-UA"/>
        </w:rPr>
        <w:t xml:space="preserve"> </w:t>
      </w:r>
    </w:p>
    <w:p w:rsidR="006A47C8" w:rsidRPr="00781895" w:rsidRDefault="006A47C8" w:rsidP="00114F9A">
      <w:pPr>
        <w:spacing w:line="360" w:lineRule="auto"/>
        <w:rPr>
          <w:rFonts w:ascii="Times New Roman" w:hAnsi="Times New Roman"/>
          <w:b/>
          <w:sz w:val="24"/>
          <w:szCs w:val="30"/>
          <w:lang w:val="uk-UA"/>
        </w:rPr>
      </w:pPr>
    </w:p>
    <w:p w:rsidR="004A5B01" w:rsidRPr="00781895" w:rsidRDefault="004A5B01" w:rsidP="00114F9A">
      <w:pPr>
        <w:spacing w:line="360" w:lineRule="auto"/>
        <w:jc w:val="center"/>
        <w:rPr>
          <w:rFonts w:ascii="Times New Roman" w:hAnsi="Times New Roman"/>
          <w:b/>
          <w:sz w:val="28"/>
          <w:szCs w:val="30"/>
          <w:lang w:val="uk-UA"/>
        </w:rPr>
      </w:pPr>
    </w:p>
    <w:p w:rsidR="004A5B01" w:rsidRPr="00781895" w:rsidRDefault="004A5B01" w:rsidP="00114F9A">
      <w:pPr>
        <w:spacing w:line="360" w:lineRule="auto"/>
        <w:jc w:val="center"/>
        <w:rPr>
          <w:rFonts w:ascii="Times New Roman" w:hAnsi="Times New Roman"/>
          <w:b/>
          <w:sz w:val="28"/>
          <w:szCs w:val="30"/>
          <w:lang w:val="uk-UA"/>
        </w:rPr>
      </w:pPr>
    </w:p>
    <w:p w:rsidR="004A5B01" w:rsidRPr="00781895" w:rsidRDefault="004A5B01" w:rsidP="00114F9A">
      <w:pPr>
        <w:spacing w:line="360" w:lineRule="auto"/>
        <w:jc w:val="center"/>
        <w:rPr>
          <w:rFonts w:ascii="Times New Roman" w:hAnsi="Times New Roman"/>
          <w:b/>
          <w:sz w:val="28"/>
          <w:szCs w:val="30"/>
          <w:lang w:val="uk-UA"/>
        </w:rPr>
      </w:pPr>
    </w:p>
    <w:p w:rsidR="00781895" w:rsidRDefault="00781895" w:rsidP="00114F9A">
      <w:pPr>
        <w:spacing w:line="360" w:lineRule="auto"/>
        <w:jc w:val="both"/>
        <w:rPr>
          <w:rFonts w:ascii="Times New Roman" w:hAnsi="Times New Roman"/>
          <w:b/>
          <w:sz w:val="28"/>
          <w:szCs w:val="30"/>
          <w:lang w:val="uk-UA"/>
        </w:rPr>
      </w:pPr>
      <w:r>
        <w:rPr>
          <w:rFonts w:ascii="Times New Roman" w:hAnsi="Times New Roman"/>
          <w:b/>
          <w:sz w:val="28"/>
          <w:szCs w:val="30"/>
          <w:lang w:val="uk-UA"/>
        </w:rPr>
        <w:t xml:space="preserve">                      </w:t>
      </w:r>
    </w:p>
    <w:p w:rsidR="00781895" w:rsidRDefault="00781895" w:rsidP="00114F9A">
      <w:pPr>
        <w:spacing w:line="360" w:lineRule="auto"/>
        <w:jc w:val="both"/>
        <w:rPr>
          <w:rFonts w:ascii="Times New Roman" w:hAnsi="Times New Roman"/>
          <w:b/>
          <w:sz w:val="28"/>
          <w:szCs w:val="30"/>
          <w:lang w:val="uk-UA"/>
        </w:rPr>
      </w:pPr>
    </w:p>
    <w:p w:rsidR="00781895" w:rsidRDefault="00781895" w:rsidP="00114F9A">
      <w:pPr>
        <w:spacing w:line="360" w:lineRule="auto"/>
        <w:jc w:val="both"/>
        <w:rPr>
          <w:rFonts w:ascii="Times New Roman" w:hAnsi="Times New Roman"/>
          <w:b/>
          <w:sz w:val="28"/>
          <w:szCs w:val="30"/>
          <w:lang w:val="uk-UA"/>
        </w:rPr>
      </w:pPr>
    </w:p>
    <w:p w:rsidR="00D56ADF" w:rsidRDefault="00781895" w:rsidP="00114F9A">
      <w:pPr>
        <w:spacing w:line="360" w:lineRule="auto"/>
        <w:jc w:val="both"/>
        <w:rPr>
          <w:rFonts w:ascii="Times New Roman" w:hAnsi="Times New Roman"/>
          <w:b/>
          <w:sz w:val="28"/>
          <w:szCs w:val="30"/>
          <w:lang w:val="uk-UA"/>
        </w:rPr>
      </w:pPr>
      <w:r>
        <w:rPr>
          <w:rFonts w:ascii="Times New Roman" w:hAnsi="Times New Roman"/>
          <w:b/>
          <w:sz w:val="28"/>
          <w:szCs w:val="30"/>
          <w:lang w:val="uk-UA"/>
        </w:rPr>
        <w:lastRenderedPageBreak/>
        <w:t xml:space="preserve">                         </w:t>
      </w:r>
    </w:p>
    <w:p w:rsidR="00114F9A" w:rsidRPr="00781895" w:rsidRDefault="00D56ADF" w:rsidP="00114F9A">
      <w:pPr>
        <w:spacing w:line="360" w:lineRule="auto"/>
        <w:jc w:val="both"/>
        <w:rPr>
          <w:rFonts w:ascii="Times New Roman" w:hAnsi="Times New Roman"/>
          <w:b/>
          <w:sz w:val="24"/>
          <w:szCs w:val="30"/>
          <w:lang w:val="uk-UA"/>
        </w:rPr>
      </w:pPr>
      <w:r>
        <w:rPr>
          <w:rFonts w:ascii="Times New Roman" w:hAnsi="Times New Roman"/>
          <w:b/>
          <w:sz w:val="28"/>
          <w:szCs w:val="30"/>
          <w:lang w:val="uk-UA"/>
        </w:rPr>
        <w:t xml:space="preserve">                              </w:t>
      </w:r>
      <w:r w:rsidR="00114F9A" w:rsidRPr="00781895">
        <w:rPr>
          <w:rFonts w:ascii="Times New Roman" w:hAnsi="Times New Roman"/>
          <w:b/>
          <w:sz w:val="24"/>
          <w:szCs w:val="30"/>
          <w:lang w:val="uk-UA"/>
        </w:rPr>
        <w:t xml:space="preserve">  ВСТУП. ВИКЛИК НОВОГО ЧАСУ</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Сучасна середня загальноосвітня школа має перед собою взаємопов’язані завдання, перелік яких уже став традиційним, - якомога якісніше навчати школярів основам наук, формуючи відповідні знання та вміння, виховувати їх; прищеплюючи загальнолюдські цінності, розвивати мислення школярів, формуючи ефективні й результативні способи розумної діяльності. Завдяки цим вимогам навчально-виховний процес у загальноосвітній школі поступово переорієнтовується від визнання необхідності та декларації розвитку мислення учнів до реального використання засобів, методів та прийомів навчання, що забезпечують активну пізнавальну діяльність школярів.                                                                                                                    </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Концепція сучасної освіти орієнтована на нове соціальне замовлення. На перше місце висувається: переорієнтація змісту освіти на особистість; спрямованість освіти на максимальну реалізацію здібностей, інтелектуального і творчого потенціалу людини, самовиховання і саморозвитку. Тому важливим моментом підготовки вчителя до сучасного уроку є пошук прийомів, що дозволяє ефективно використовувати навчальний матеріал  для формування в учнів навичок самоосвіти.</w:t>
      </w:r>
    </w:p>
    <w:p w:rsidR="006E00AC" w:rsidRPr="00781895" w:rsidRDefault="006E00AC" w:rsidP="00114F9A">
      <w:pPr>
        <w:spacing w:line="360" w:lineRule="auto"/>
        <w:rPr>
          <w:rFonts w:ascii="Times New Roman" w:hAnsi="Times New Roman"/>
          <w:sz w:val="28"/>
          <w:szCs w:val="30"/>
          <w:lang w:val="uk-UA"/>
        </w:rPr>
      </w:pPr>
      <w:r w:rsidRPr="00781895">
        <w:rPr>
          <w:rFonts w:ascii="Times New Roman" w:hAnsi="Times New Roman"/>
          <w:sz w:val="28"/>
          <w:szCs w:val="30"/>
          <w:lang w:val="uk-UA"/>
        </w:rPr>
        <w:t xml:space="preserve">       Розвиток творчих здібностей і креативності у молоді – дві нерозривності  одного явища, поклик часу.</w:t>
      </w:r>
    </w:p>
    <w:p w:rsidR="006E00AC" w:rsidRPr="00781895" w:rsidRDefault="006E00AC" w:rsidP="00114F9A">
      <w:pPr>
        <w:spacing w:line="360" w:lineRule="auto"/>
        <w:jc w:val="both"/>
        <w:rPr>
          <w:rFonts w:ascii="Times New Roman" w:hAnsi="Times New Roman"/>
          <w:b/>
          <w:sz w:val="28"/>
          <w:szCs w:val="30"/>
          <w:lang w:val="uk-UA"/>
        </w:rPr>
      </w:pPr>
      <w:r w:rsidRPr="00781895">
        <w:rPr>
          <w:rFonts w:ascii="Times New Roman" w:hAnsi="Times New Roman"/>
          <w:sz w:val="28"/>
          <w:szCs w:val="30"/>
          <w:lang w:val="uk-UA"/>
        </w:rPr>
        <w:t xml:space="preserve">      Відомий математик і педагог Д. Пойа вважає: </w:t>
      </w:r>
      <w:r w:rsidRPr="00781895">
        <w:rPr>
          <w:rFonts w:ascii="Times New Roman" w:hAnsi="Times New Roman"/>
          <w:b/>
          <w:sz w:val="28"/>
          <w:szCs w:val="30"/>
          <w:lang w:val="uk-UA"/>
        </w:rPr>
        <w:t>«Для розв’язання математичної задачі недостатньо оволодіти методом, а потрібно здогадатися, який саме метод використати. А там, де загадка, там і творчість. Узагалі, це починається там, де треба шукати новий шлях, типове застосування наявного шляху не потребує здогадів».</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Наукові дослідження показали, що навчання може не тільки сприяти просуванню вперед, а й уповільнювати розвиток особистості. Якщо навчання ґрунтується не на усвідомленні й осмисленні, а переважно на запам’ятовуванні, то </w:t>
      </w:r>
      <w:r w:rsidRPr="00781895">
        <w:rPr>
          <w:rFonts w:ascii="Times New Roman" w:hAnsi="Times New Roman"/>
          <w:sz w:val="28"/>
          <w:szCs w:val="30"/>
          <w:lang w:val="uk-UA"/>
        </w:rPr>
        <w:lastRenderedPageBreak/>
        <w:t xml:space="preserve">воно може  на певному етапі  гальмувати розвиток учня. Саме тому сьогодні першочерговим є не здобуття суми знань, а розвиток творчої особистості. </w:t>
      </w:r>
    </w:p>
    <w:p w:rsidR="006E00AC" w:rsidRPr="00781895" w:rsidRDefault="00781895" w:rsidP="00114F9A">
      <w:pPr>
        <w:spacing w:line="360" w:lineRule="auto"/>
        <w:jc w:val="both"/>
        <w:rPr>
          <w:rFonts w:ascii="Times New Roman" w:hAnsi="Times New Roman"/>
          <w:sz w:val="28"/>
          <w:szCs w:val="30"/>
          <w:lang w:val="uk-UA"/>
        </w:rPr>
      </w:pPr>
      <w:r>
        <w:rPr>
          <w:rFonts w:ascii="Times New Roman" w:hAnsi="Times New Roman"/>
          <w:sz w:val="28"/>
          <w:szCs w:val="30"/>
          <w:lang w:val="uk-UA"/>
        </w:rPr>
        <w:t xml:space="preserve">    Таким чином </w:t>
      </w:r>
      <w:r w:rsidR="006E00AC" w:rsidRPr="00781895">
        <w:rPr>
          <w:rFonts w:ascii="Times New Roman" w:hAnsi="Times New Roman"/>
          <w:sz w:val="28"/>
          <w:szCs w:val="30"/>
          <w:lang w:val="uk-UA"/>
        </w:rPr>
        <w:t>в цьому контексті виокремлюється актуальність застосування  акмеологічного підходу з метою формування мислительної сфери  дитини на уроках математики.</w:t>
      </w:r>
    </w:p>
    <w:p w:rsidR="006E00AC" w:rsidRPr="00781895" w:rsidRDefault="00781895" w:rsidP="00114F9A">
      <w:pPr>
        <w:spacing w:line="360" w:lineRule="auto"/>
        <w:rPr>
          <w:rFonts w:ascii="Times New Roman" w:hAnsi="Times New Roman"/>
          <w:sz w:val="28"/>
          <w:szCs w:val="30"/>
          <w:lang w:val="uk-UA"/>
        </w:rPr>
      </w:pPr>
      <w:r>
        <w:rPr>
          <w:rFonts w:ascii="Times New Roman" w:hAnsi="Times New Roman"/>
          <w:sz w:val="28"/>
          <w:szCs w:val="30"/>
          <w:lang w:val="uk-UA"/>
        </w:rPr>
        <w:t xml:space="preserve">   </w:t>
      </w:r>
      <w:r w:rsidR="006E00AC" w:rsidRPr="00781895">
        <w:rPr>
          <w:rFonts w:ascii="Times New Roman" w:hAnsi="Times New Roman"/>
          <w:sz w:val="28"/>
          <w:szCs w:val="30"/>
          <w:lang w:val="uk-UA"/>
        </w:rPr>
        <w:t>Акмеологічні педагогічні технології спрямовані:</w:t>
      </w:r>
    </w:p>
    <w:p w:rsidR="006E00AC" w:rsidRPr="00781895" w:rsidRDefault="006E00AC" w:rsidP="00114F9A">
      <w:pPr>
        <w:pStyle w:val="a3"/>
        <w:numPr>
          <w:ilvl w:val="0"/>
          <w:numId w:val="1"/>
        </w:numPr>
        <w:spacing w:line="360" w:lineRule="auto"/>
        <w:rPr>
          <w:rFonts w:ascii="Times New Roman" w:hAnsi="Times New Roman"/>
          <w:sz w:val="28"/>
          <w:szCs w:val="30"/>
          <w:lang w:val="uk-UA"/>
        </w:rPr>
      </w:pPr>
      <w:r w:rsidRPr="00781895">
        <w:rPr>
          <w:rFonts w:ascii="Times New Roman" w:hAnsi="Times New Roman"/>
          <w:sz w:val="28"/>
          <w:szCs w:val="30"/>
          <w:lang w:val="uk-UA"/>
        </w:rPr>
        <w:t>на саморозвиток учня згідно з його задатками та внутрішньої інтуїції в умовах варіативності освітніх програм;</w:t>
      </w:r>
    </w:p>
    <w:p w:rsidR="006E00AC" w:rsidRPr="00781895" w:rsidRDefault="006E00AC" w:rsidP="00114F9A">
      <w:pPr>
        <w:pStyle w:val="a3"/>
        <w:numPr>
          <w:ilvl w:val="0"/>
          <w:numId w:val="1"/>
        </w:numPr>
        <w:spacing w:line="360" w:lineRule="auto"/>
        <w:rPr>
          <w:rFonts w:ascii="Times New Roman" w:hAnsi="Times New Roman"/>
          <w:sz w:val="28"/>
          <w:szCs w:val="30"/>
          <w:lang w:val="uk-UA"/>
        </w:rPr>
      </w:pPr>
      <w:r w:rsidRPr="00781895">
        <w:rPr>
          <w:rFonts w:ascii="Times New Roman" w:hAnsi="Times New Roman"/>
          <w:sz w:val="28"/>
          <w:szCs w:val="30"/>
          <w:lang w:val="uk-UA"/>
        </w:rPr>
        <w:t>на досягнення кожним учнем своїх можливих найвищих результатів за умови поєднання усіх фахівців, які здійснюють педагогічний супровід школяра.</w:t>
      </w:r>
    </w:p>
    <w:p w:rsidR="006E00AC" w:rsidRPr="00781895" w:rsidRDefault="006E00AC" w:rsidP="00114F9A">
      <w:pPr>
        <w:spacing w:line="360" w:lineRule="auto"/>
        <w:ind w:left="405"/>
        <w:rPr>
          <w:rFonts w:ascii="Times New Roman" w:hAnsi="Times New Roman"/>
          <w:sz w:val="28"/>
          <w:szCs w:val="30"/>
          <w:lang w:val="uk-UA"/>
        </w:rPr>
      </w:pPr>
    </w:p>
    <w:p w:rsidR="006E00AC" w:rsidRPr="00781895" w:rsidRDefault="00781895" w:rsidP="00781895">
      <w:pPr>
        <w:spacing w:line="360" w:lineRule="auto"/>
        <w:rPr>
          <w:rFonts w:ascii="Times New Roman" w:hAnsi="Times New Roman"/>
          <w:sz w:val="28"/>
          <w:szCs w:val="30"/>
          <w:lang w:val="uk-UA"/>
        </w:rPr>
      </w:pPr>
      <w:r>
        <w:rPr>
          <w:rFonts w:ascii="Times New Roman" w:hAnsi="Times New Roman"/>
          <w:sz w:val="28"/>
          <w:szCs w:val="30"/>
          <w:lang w:val="uk-UA"/>
        </w:rPr>
        <w:t xml:space="preserve">   </w:t>
      </w:r>
      <w:r w:rsidR="006E00AC" w:rsidRPr="00781895">
        <w:rPr>
          <w:rFonts w:ascii="Times New Roman" w:hAnsi="Times New Roman"/>
          <w:sz w:val="28"/>
          <w:szCs w:val="30"/>
          <w:lang w:val="uk-UA"/>
        </w:rPr>
        <w:t>Кроки реалізації:</w:t>
      </w:r>
    </w:p>
    <w:p w:rsidR="006E00AC" w:rsidRPr="00781895" w:rsidRDefault="006E00AC" w:rsidP="00114F9A">
      <w:pPr>
        <w:pStyle w:val="a3"/>
        <w:numPr>
          <w:ilvl w:val="0"/>
          <w:numId w:val="2"/>
        </w:numPr>
        <w:spacing w:line="360" w:lineRule="auto"/>
        <w:jc w:val="both"/>
        <w:rPr>
          <w:rFonts w:ascii="Times New Roman" w:hAnsi="Times New Roman"/>
          <w:sz w:val="28"/>
          <w:szCs w:val="30"/>
          <w:lang w:val="uk-UA"/>
        </w:rPr>
      </w:pPr>
      <w:r w:rsidRPr="00781895">
        <w:rPr>
          <w:rFonts w:ascii="Times New Roman" w:hAnsi="Times New Roman"/>
          <w:sz w:val="28"/>
          <w:szCs w:val="30"/>
          <w:lang w:val="uk-UA"/>
        </w:rPr>
        <w:t>Створення ситуації вільного вибору видів діяльності; індивідуального темпу виконання завдань.</w:t>
      </w:r>
    </w:p>
    <w:p w:rsidR="006E00AC" w:rsidRPr="00781895" w:rsidRDefault="006E00AC" w:rsidP="00114F9A">
      <w:pPr>
        <w:pStyle w:val="a3"/>
        <w:numPr>
          <w:ilvl w:val="0"/>
          <w:numId w:val="2"/>
        </w:numPr>
        <w:spacing w:line="360" w:lineRule="auto"/>
        <w:jc w:val="both"/>
        <w:rPr>
          <w:rFonts w:ascii="Times New Roman" w:hAnsi="Times New Roman"/>
          <w:sz w:val="28"/>
          <w:szCs w:val="30"/>
          <w:lang w:val="uk-UA"/>
        </w:rPr>
      </w:pPr>
      <w:r w:rsidRPr="00781895">
        <w:rPr>
          <w:rFonts w:ascii="Times New Roman" w:hAnsi="Times New Roman"/>
          <w:sz w:val="28"/>
          <w:szCs w:val="30"/>
          <w:lang w:val="uk-UA"/>
        </w:rPr>
        <w:t>Емоційно-психологічний комфорт у спілкуванні, звільнення страху перед помилкою.</w:t>
      </w:r>
    </w:p>
    <w:p w:rsidR="006E00AC" w:rsidRPr="00781895" w:rsidRDefault="006E00AC" w:rsidP="00114F9A">
      <w:pPr>
        <w:pStyle w:val="a3"/>
        <w:numPr>
          <w:ilvl w:val="0"/>
          <w:numId w:val="2"/>
        </w:numPr>
        <w:spacing w:line="360" w:lineRule="auto"/>
        <w:jc w:val="both"/>
        <w:rPr>
          <w:rFonts w:ascii="Times New Roman" w:hAnsi="Times New Roman"/>
          <w:sz w:val="28"/>
          <w:szCs w:val="30"/>
          <w:lang w:val="uk-UA"/>
        </w:rPr>
      </w:pPr>
      <w:r w:rsidRPr="00781895">
        <w:rPr>
          <w:rFonts w:ascii="Times New Roman" w:hAnsi="Times New Roman"/>
          <w:sz w:val="28"/>
          <w:szCs w:val="30"/>
          <w:lang w:val="uk-UA"/>
        </w:rPr>
        <w:t>Інформаційно-енергетичний вплив власного прикладу на стимулювання досягнень.</w:t>
      </w:r>
    </w:p>
    <w:p w:rsidR="002006C6" w:rsidRDefault="006E00AC" w:rsidP="00781895">
      <w:pPr>
        <w:pStyle w:val="a3"/>
        <w:numPr>
          <w:ilvl w:val="0"/>
          <w:numId w:val="2"/>
        </w:numPr>
        <w:spacing w:line="360" w:lineRule="auto"/>
        <w:jc w:val="both"/>
        <w:rPr>
          <w:rFonts w:ascii="Times New Roman" w:hAnsi="Times New Roman"/>
          <w:sz w:val="28"/>
          <w:szCs w:val="30"/>
          <w:lang w:val="uk-UA"/>
        </w:rPr>
      </w:pPr>
      <w:r w:rsidRPr="00781895">
        <w:rPr>
          <w:rFonts w:ascii="Times New Roman" w:hAnsi="Times New Roman"/>
          <w:sz w:val="28"/>
          <w:szCs w:val="30"/>
          <w:lang w:val="uk-UA"/>
        </w:rPr>
        <w:t>Формування духовно-моральних осн</w:t>
      </w:r>
      <w:r w:rsidR="002006C6">
        <w:rPr>
          <w:rFonts w:ascii="Times New Roman" w:hAnsi="Times New Roman"/>
          <w:sz w:val="28"/>
          <w:szCs w:val="30"/>
          <w:lang w:val="uk-UA"/>
        </w:rPr>
        <w:t>ов.</w:t>
      </w:r>
    </w:p>
    <w:p w:rsidR="002006C6" w:rsidRDefault="002006C6" w:rsidP="002006C6">
      <w:pPr>
        <w:pStyle w:val="a3"/>
        <w:spacing w:line="360" w:lineRule="auto"/>
        <w:ind w:left="1125"/>
        <w:jc w:val="both"/>
        <w:rPr>
          <w:rFonts w:ascii="Times New Roman" w:hAnsi="Times New Roman"/>
          <w:sz w:val="28"/>
          <w:szCs w:val="30"/>
          <w:lang w:val="uk-UA"/>
        </w:rPr>
      </w:pPr>
    </w:p>
    <w:p w:rsidR="002006C6" w:rsidRDefault="002006C6" w:rsidP="002006C6">
      <w:pPr>
        <w:pStyle w:val="a3"/>
        <w:spacing w:line="360" w:lineRule="auto"/>
        <w:ind w:left="1125"/>
        <w:jc w:val="both"/>
        <w:rPr>
          <w:rFonts w:ascii="Times New Roman" w:hAnsi="Times New Roman"/>
          <w:sz w:val="28"/>
          <w:szCs w:val="30"/>
          <w:lang w:val="uk-UA"/>
        </w:rPr>
      </w:pPr>
    </w:p>
    <w:p w:rsidR="00710D03" w:rsidRDefault="002006C6" w:rsidP="00710D03">
      <w:pPr>
        <w:spacing w:line="360" w:lineRule="auto"/>
        <w:jc w:val="both"/>
        <w:rPr>
          <w:rFonts w:ascii="Times New Roman" w:hAnsi="Times New Roman"/>
          <w:b/>
          <w:sz w:val="28"/>
          <w:szCs w:val="30"/>
          <w:lang w:val="en-US"/>
        </w:rPr>
      </w:pPr>
      <w:r w:rsidRPr="00710D03">
        <w:rPr>
          <w:rFonts w:ascii="Times New Roman" w:hAnsi="Times New Roman"/>
          <w:b/>
          <w:sz w:val="28"/>
          <w:szCs w:val="30"/>
          <w:lang w:val="uk-UA"/>
        </w:rPr>
        <w:t xml:space="preserve"> </w:t>
      </w:r>
    </w:p>
    <w:p w:rsidR="00710D03" w:rsidRDefault="00710D03" w:rsidP="00710D03">
      <w:pPr>
        <w:spacing w:line="360" w:lineRule="auto"/>
        <w:jc w:val="both"/>
        <w:rPr>
          <w:rFonts w:ascii="Times New Roman" w:hAnsi="Times New Roman"/>
          <w:b/>
          <w:sz w:val="28"/>
          <w:szCs w:val="30"/>
          <w:lang w:val="en-US"/>
        </w:rPr>
      </w:pPr>
    </w:p>
    <w:p w:rsidR="00710D03" w:rsidRDefault="00710D03" w:rsidP="00710D03">
      <w:pPr>
        <w:spacing w:line="360" w:lineRule="auto"/>
        <w:jc w:val="both"/>
        <w:rPr>
          <w:rFonts w:ascii="Times New Roman" w:hAnsi="Times New Roman"/>
          <w:b/>
          <w:sz w:val="28"/>
          <w:szCs w:val="30"/>
          <w:lang w:val="en-US"/>
        </w:rPr>
      </w:pPr>
    </w:p>
    <w:p w:rsidR="00710D03" w:rsidRDefault="00710D03" w:rsidP="00710D03">
      <w:pPr>
        <w:spacing w:line="360" w:lineRule="auto"/>
        <w:jc w:val="both"/>
        <w:rPr>
          <w:rFonts w:ascii="Times New Roman" w:hAnsi="Times New Roman"/>
          <w:b/>
          <w:sz w:val="28"/>
          <w:szCs w:val="30"/>
          <w:lang w:val="en-US"/>
        </w:rPr>
      </w:pPr>
    </w:p>
    <w:p w:rsidR="00781895" w:rsidRPr="00710D03" w:rsidRDefault="00781895" w:rsidP="00710D03">
      <w:pPr>
        <w:spacing w:line="360" w:lineRule="auto"/>
        <w:jc w:val="both"/>
        <w:rPr>
          <w:rFonts w:ascii="Times New Roman" w:hAnsi="Times New Roman"/>
          <w:b/>
          <w:sz w:val="28"/>
          <w:szCs w:val="30"/>
          <w:lang w:val="uk-UA"/>
        </w:rPr>
      </w:pPr>
      <w:r w:rsidRPr="00710D03">
        <w:rPr>
          <w:rFonts w:ascii="Times New Roman" w:hAnsi="Times New Roman"/>
          <w:b/>
          <w:sz w:val="28"/>
          <w:szCs w:val="30"/>
          <w:lang w:val="uk-UA"/>
        </w:rPr>
        <w:lastRenderedPageBreak/>
        <w:t xml:space="preserve"> РОЗДІЛ 1</w:t>
      </w:r>
    </w:p>
    <w:p w:rsidR="006E00AC" w:rsidRPr="00781895" w:rsidRDefault="006E00AC" w:rsidP="00781895">
      <w:pPr>
        <w:spacing w:line="360" w:lineRule="auto"/>
        <w:jc w:val="center"/>
        <w:rPr>
          <w:rFonts w:ascii="Times New Roman" w:hAnsi="Times New Roman"/>
          <w:b/>
          <w:sz w:val="28"/>
          <w:szCs w:val="30"/>
          <w:lang w:val="uk-UA"/>
        </w:rPr>
      </w:pPr>
      <w:r w:rsidRPr="00781895">
        <w:rPr>
          <w:rFonts w:ascii="Times New Roman" w:hAnsi="Times New Roman"/>
          <w:b/>
          <w:sz w:val="28"/>
          <w:szCs w:val="30"/>
          <w:lang w:val="uk-UA"/>
        </w:rPr>
        <w:t xml:space="preserve"> Формування творчого мислення учнів засобами акмеологічного простору.</w:t>
      </w:r>
    </w:p>
    <w:p w:rsidR="006E00AC" w:rsidRPr="00781895" w:rsidRDefault="006E00AC" w:rsidP="00114F9A">
      <w:pPr>
        <w:spacing w:line="360" w:lineRule="auto"/>
        <w:jc w:val="right"/>
        <w:rPr>
          <w:rFonts w:ascii="Times New Roman" w:hAnsi="Times New Roman"/>
          <w:b/>
          <w:sz w:val="28"/>
          <w:szCs w:val="30"/>
          <w:lang w:val="uk-UA"/>
        </w:rPr>
      </w:pPr>
      <w:r w:rsidRPr="00781895">
        <w:rPr>
          <w:rFonts w:ascii="Times New Roman" w:hAnsi="Times New Roman"/>
          <w:b/>
          <w:sz w:val="28"/>
          <w:szCs w:val="30"/>
          <w:lang w:val="uk-UA"/>
        </w:rPr>
        <w:t>Епіграф: Шлях творчості є чарівним шляхом,</w:t>
      </w:r>
    </w:p>
    <w:p w:rsidR="006E00AC" w:rsidRPr="00781895" w:rsidRDefault="006E00AC" w:rsidP="00114F9A">
      <w:pPr>
        <w:spacing w:line="360" w:lineRule="auto"/>
        <w:rPr>
          <w:rFonts w:ascii="Times New Roman" w:hAnsi="Times New Roman"/>
          <w:b/>
          <w:sz w:val="28"/>
          <w:szCs w:val="30"/>
          <w:lang w:val="uk-UA"/>
        </w:rPr>
      </w:pPr>
      <w:r w:rsidRPr="00781895">
        <w:rPr>
          <w:rFonts w:ascii="Times New Roman" w:hAnsi="Times New Roman"/>
          <w:b/>
          <w:sz w:val="28"/>
          <w:szCs w:val="30"/>
          <w:lang w:val="uk-UA"/>
        </w:rPr>
        <w:t xml:space="preserve">                                        </w:t>
      </w:r>
      <w:r w:rsidR="00781895">
        <w:rPr>
          <w:rFonts w:ascii="Times New Roman" w:hAnsi="Times New Roman"/>
          <w:b/>
          <w:sz w:val="28"/>
          <w:szCs w:val="30"/>
          <w:lang w:val="uk-UA"/>
        </w:rPr>
        <w:t xml:space="preserve">                               а</w:t>
      </w:r>
      <w:r w:rsidRPr="00781895">
        <w:rPr>
          <w:rFonts w:ascii="Times New Roman" w:hAnsi="Times New Roman"/>
          <w:b/>
          <w:sz w:val="28"/>
          <w:szCs w:val="30"/>
          <w:lang w:val="uk-UA"/>
        </w:rPr>
        <w:t>дже він перетворює нас</w:t>
      </w:r>
    </w:p>
    <w:p w:rsidR="006E00AC" w:rsidRPr="00781895" w:rsidRDefault="006E00AC" w:rsidP="00114F9A">
      <w:pPr>
        <w:spacing w:line="360" w:lineRule="auto"/>
        <w:jc w:val="right"/>
        <w:rPr>
          <w:rFonts w:ascii="Times New Roman" w:hAnsi="Times New Roman"/>
          <w:b/>
          <w:sz w:val="28"/>
          <w:szCs w:val="30"/>
          <w:lang w:val="uk-UA"/>
        </w:rPr>
      </w:pPr>
      <w:r w:rsidRPr="00781895">
        <w:rPr>
          <w:rFonts w:ascii="Times New Roman" w:hAnsi="Times New Roman"/>
          <w:b/>
          <w:sz w:val="28"/>
          <w:szCs w:val="30"/>
          <w:lang w:val="uk-UA"/>
        </w:rPr>
        <w:t>О.Пєхота</w:t>
      </w:r>
    </w:p>
    <w:p w:rsidR="006E00AC" w:rsidRPr="00781895" w:rsidRDefault="006E00AC" w:rsidP="00781895">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У сучасній освіті актуальним є питання оновлення навчально-виховного процесу побудованого відповідно до потреб особистості та індивідуальних можливостей дітей, зростання їх самостійності й творчої активності.   </w:t>
      </w:r>
      <w:r w:rsidRPr="00781895">
        <w:rPr>
          <w:rFonts w:ascii="Times New Roman" w:hAnsi="Times New Roman"/>
          <w:color w:val="FF0000"/>
          <w:sz w:val="28"/>
          <w:szCs w:val="30"/>
          <w:lang w:val="uk-UA"/>
        </w:rPr>
        <w:t xml:space="preserve">Краще вчити, краще виховувати </w:t>
      </w:r>
      <w:r w:rsidRPr="00781895">
        <w:rPr>
          <w:rFonts w:ascii="Times New Roman" w:hAnsi="Times New Roman"/>
          <w:sz w:val="28"/>
          <w:szCs w:val="30"/>
          <w:lang w:val="uk-UA"/>
        </w:rPr>
        <w:t xml:space="preserve">– ось потреба часу. Творчість у школі – особлива сфера, тому що результат цієї творчості безпосередньо повернений до особистості школяра, сприяє процесу пізнання, вихованню необхідності вчитися, вихованню високих моральних рис.                                                                           </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Розвитку творчих здібностей неодмінно сприяє стиль самих уроків: творчий, доброзичливий клімат, атмосфера поваги, увага до кожного учня, заохочення  навіть маленького успіху.</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Винахідництво супроводжує нас на уроці, оскільки це є той інструментарій, з допомогою якого ми реалізуємо свої мрії, фантазії, задумки при розв’язування творчої задачі.</w:t>
      </w:r>
    </w:p>
    <w:p w:rsidR="00781895" w:rsidRDefault="006E00AC" w:rsidP="00781895">
      <w:pPr>
        <w:spacing w:line="360" w:lineRule="auto"/>
        <w:jc w:val="both"/>
        <w:rPr>
          <w:rFonts w:ascii="Times New Roman" w:hAnsi="Times New Roman"/>
          <w:b/>
          <w:sz w:val="28"/>
          <w:szCs w:val="30"/>
          <w:lang w:val="uk-UA"/>
        </w:rPr>
      </w:pPr>
      <w:r w:rsidRPr="00781895">
        <w:rPr>
          <w:rFonts w:ascii="Times New Roman" w:hAnsi="Times New Roman"/>
          <w:sz w:val="28"/>
          <w:szCs w:val="30"/>
          <w:lang w:val="uk-UA"/>
        </w:rPr>
        <w:t xml:space="preserve">    Для того, щоб успішно вести творчий пошук та застосовувати індивідуальну </w:t>
      </w:r>
      <w:r w:rsidRPr="00781895">
        <w:rPr>
          <w:rFonts w:ascii="Times New Roman" w:hAnsi="Times New Roman"/>
          <w:b/>
          <w:sz w:val="28"/>
          <w:szCs w:val="30"/>
          <w:lang w:val="uk-UA"/>
        </w:rPr>
        <w:t>творчість на різних етапах уроку</w:t>
      </w:r>
      <w:r w:rsidRPr="00781895">
        <w:rPr>
          <w:rFonts w:ascii="Times New Roman" w:hAnsi="Times New Roman"/>
          <w:sz w:val="28"/>
          <w:szCs w:val="30"/>
          <w:lang w:val="uk-UA"/>
        </w:rPr>
        <w:t>, необхідно володіти не однією, а багатьма стратегіями, нерідко певним чином компонуючи їх у залежності від творчого завдання, або життєвої ситуації, яка потребує  творчих підходів. Стратегії творчого пошуку тісно зв’язані з художньо-образною основою мисл</w:t>
      </w:r>
      <w:r w:rsidR="00781895">
        <w:rPr>
          <w:rFonts w:ascii="Times New Roman" w:hAnsi="Times New Roman"/>
          <w:sz w:val="28"/>
          <w:szCs w:val="30"/>
          <w:lang w:val="uk-UA"/>
        </w:rPr>
        <w:t>ення і спрямовані на формування</w:t>
      </w:r>
      <w:r w:rsidR="00781895">
        <w:rPr>
          <w:rFonts w:ascii="Times New Roman" w:hAnsi="Times New Roman"/>
          <w:b/>
          <w:sz w:val="28"/>
          <w:szCs w:val="30"/>
          <w:lang w:val="uk-UA"/>
        </w:rPr>
        <w:t xml:space="preserve"> віри</w:t>
      </w:r>
      <w:r w:rsidRPr="00781895">
        <w:rPr>
          <w:rFonts w:ascii="Times New Roman" w:hAnsi="Times New Roman"/>
          <w:b/>
          <w:sz w:val="28"/>
          <w:szCs w:val="30"/>
          <w:lang w:val="uk-UA"/>
        </w:rPr>
        <w:t xml:space="preserve"> в успіх</w:t>
      </w:r>
      <w:r w:rsidR="00781895">
        <w:rPr>
          <w:rFonts w:ascii="Times New Roman" w:hAnsi="Times New Roman"/>
          <w:b/>
          <w:sz w:val="28"/>
          <w:szCs w:val="30"/>
          <w:lang w:val="uk-UA"/>
        </w:rPr>
        <w:t>,</w:t>
      </w:r>
      <w:r w:rsidRPr="00781895">
        <w:rPr>
          <w:rFonts w:ascii="Times New Roman" w:hAnsi="Times New Roman"/>
          <w:b/>
          <w:sz w:val="28"/>
          <w:szCs w:val="30"/>
          <w:lang w:val="uk-UA"/>
        </w:rPr>
        <w:t xml:space="preserve"> створюючи сприятливі умови для творчого пошуку. </w:t>
      </w:r>
    </w:p>
    <w:p w:rsidR="003E4BEE" w:rsidRDefault="003E4BEE" w:rsidP="00781895">
      <w:pPr>
        <w:spacing w:line="360" w:lineRule="auto"/>
        <w:jc w:val="both"/>
        <w:rPr>
          <w:rFonts w:ascii="Times New Roman" w:hAnsi="Times New Roman"/>
          <w:b/>
          <w:sz w:val="28"/>
          <w:szCs w:val="30"/>
          <w:lang w:val="uk-UA"/>
        </w:rPr>
      </w:pPr>
    </w:p>
    <w:p w:rsidR="003E4BEE" w:rsidRDefault="003E4BEE" w:rsidP="00781895">
      <w:pPr>
        <w:spacing w:line="360" w:lineRule="auto"/>
        <w:jc w:val="both"/>
        <w:rPr>
          <w:rFonts w:ascii="Times New Roman" w:hAnsi="Times New Roman"/>
          <w:b/>
          <w:sz w:val="28"/>
          <w:szCs w:val="30"/>
          <w:lang w:val="uk-UA"/>
        </w:rPr>
      </w:pPr>
    </w:p>
    <w:p w:rsidR="00781895" w:rsidRDefault="00781895" w:rsidP="00781895">
      <w:pPr>
        <w:spacing w:line="360" w:lineRule="auto"/>
        <w:jc w:val="both"/>
        <w:rPr>
          <w:rFonts w:ascii="Times New Roman" w:hAnsi="Times New Roman"/>
          <w:b/>
          <w:sz w:val="28"/>
          <w:szCs w:val="30"/>
          <w:lang w:val="uk-UA"/>
        </w:rPr>
      </w:pPr>
      <w:r>
        <w:rPr>
          <w:rFonts w:ascii="Times New Roman" w:hAnsi="Times New Roman"/>
          <w:b/>
          <w:sz w:val="28"/>
          <w:szCs w:val="30"/>
          <w:lang w:val="uk-UA"/>
        </w:rPr>
        <w:lastRenderedPageBreak/>
        <w:t xml:space="preserve">                                                 РОЗДІЛ 2</w:t>
      </w:r>
    </w:p>
    <w:p w:rsidR="006E00AC" w:rsidRPr="00781895" w:rsidRDefault="006E00AC" w:rsidP="00114F9A">
      <w:pPr>
        <w:spacing w:line="360" w:lineRule="auto"/>
        <w:jc w:val="center"/>
        <w:rPr>
          <w:rFonts w:ascii="Times New Roman" w:hAnsi="Times New Roman"/>
          <w:b/>
          <w:sz w:val="28"/>
          <w:szCs w:val="30"/>
          <w:lang w:val="uk-UA"/>
        </w:rPr>
      </w:pPr>
      <w:r w:rsidRPr="00781895">
        <w:rPr>
          <w:rFonts w:ascii="Times New Roman" w:hAnsi="Times New Roman"/>
          <w:b/>
          <w:sz w:val="28"/>
          <w:szCs w:val="30"/>
          <w:lang w:val="uk-UA"/>
        </w:rPr>
        <w:t>Створення акмеологічного середовища уроку.</w:t>
      </w:r>
    </w:p>
    <w:p w:rsidR="006E00AC" w:rsidRPr="00781895" w:rsidRDefault="008F7F44" w:rsidP="00114F9A">
      <w:pPr>
        <w:spacing w:line="360" w:lineRule="auto"/>
        <w:rPr>
          <w:rFonts w:ascii="Times New Roman" w:hAnsi="Times New Roman"/>
          <w:sz w:val="28"/>
          <w:szCs w:val="30"/>
          <w:lang w:val="uk-UA"/>
        </w:rPr>
      </w:pPr>
      <w:r>
        <w:rPr>
          <w:rFonts w:ascii="Times New Roman" w:hAnsi="Times New Roman"/>
          <w:sz w:val="28"/>
          <w:szCs w:val="30"/>
          <w:lang w:val="uk-UA"/>
        </w:rPr>
        <w:t xml:space="preserve">   </w:t>
      </w:r>
      <w:r w:rsidR="006E00AC" w:rsidRPr="00781895">
        <w:rPr>
          <w:rFonts w:ascii="Times New Roman" w:hAnsi="Times New Roman"/>
          <w:sz w:val="28"/>
          <w:szCs w:val="30"/>
          <w:lang w:val="uk-UA"/>
        </w:rPr>
        <w:t>Методи активізації творчого потенціалу учня на уроках математики в акмеологічному просторі</w:t>
      </w:r>
    </w:p>
    <w:p w:rsidR="006E00AC" w:rsidRDefault="008F7F44" w:rsidP="00114F9A">
      <w:pPr>
        <w:spacing w:line="360" w:lineRule="auto"/>
        <w:jc w:val="both"/>
        <w:rPr>
          <w:rFonts w:ascii="Times New Roman" w:hAnsi="Times New Roman"/>
          <w:b/>
          <w:sz w:val="28"/>
          <w:szCs w:val="30"/>
          <w:lang w:val="uk-UA"/>
        </w:rPr>
      </w:pPr>
      <w:r>
        <w:rPr>
          <w:rFonts w:ascii="Times New Roman" w:hAnsi="Times New Roman"/>
          <w:sz w:val="28"/>
          <w:szCs w:val="30"/>
          <w:lang w:val="uk-UA"/>
        </w:rPr>
        <w:t xml:space="preserve">   </w:t>
      </w:r>
      <w:r w:rsidR="006E00AC" w:rsidRPr="00781895">
        <w:rPr>
          <w:rFonts w:ascii="Times New Roman" w:hAnsi="Times New Roman"/>
          <w:sz w:val="28"/>
          <w:szCs w:val="30"/>
          <w:lang w:val="uk-UA"/>
        </w:rPr>
        <w:t xml:space="preserve">На уроках проблема, що потребує вирішення, асоціюється з високою гірською вершиною, від думки про необхідність подолання якої закрадаються сумнів і острах. Для того, щоб подолати ці відчуття і відчути необхідну для творчого пошуку внутрішню свободу, образ високої </w:t>
      </w:r>
      <w:r w:rsidR="006E00AC" w:rsidRPr="00781895">
        <w:rPr>
          <w:rFonts w:ascii="Times New Roman" w:hAnsi="Times New Roman"/>
          <w:b/>
          <w:sz w:val="28"/>
          <w:szCs w:val="30"/>
          <w:lang w:val="uk-UA"/>
        </w:rPr>
        <w:t>вершини – проблеми</w:t>
      </w:r>
      <w:r w:rsidR="006E00AC" w:rsidRPr="00781895">
        <w:rPr>
          <w:rFonts w:ascii="Times New Roman" w:hAnsi="Times New Roman"/>
          <w:sz w:val="28"/>
          <w:szCs w:val="30"/>
          <w:lang w:val="uk-UA"/>
        </w:rPr>
        <w:t xml:space="preserve"> не потрібно відкидати.  В цьому й полягає методика </w:t>
      </w:r>
      <w:r w:rsidR="006E00AC" w:rsidRPr="00781895">
        <w:rPr>
          <w:rFonts w:ascii="Times New Roman" w:hAnsi="Times New Roman"/>
          <w:b/>
          <w:sz w:val="28"/>
          <w:szCs w:val="30"/>
          <w:lang w:val="uk-UA"/>
        </w:rPr>
        <w:t>страте</w:t>
      </w:r>
      <w:r>
        <w:rPr>
          <w:rFonts w:ascii="Times New Roman" w:hAnsi="Times New Roman"/>
          <w:b/>
          <w:sz w:val="28"/>
          <w:szCs w:val="30"/>
          <w:lang w:val="uk-UA"/>
        </w:rPr>
        <w:t>гії творчого пошуку «Альпініст».</w:t>
      </w:r>
    </w:p>
    <w:p w:rsidR="005372AD" w:rsidRDefault="008F7F44" w:rsidP="00114F9A">
      <w:pPr>
        <w:spacing w:line="360" w:lineRule="auto"/>
        <w:jc w:val="both"/>
        <w:rPr>
          <w:rFonts w:ascii="Times New Roman" w:hAnsi="Times New Roman"/>
          <w:sz w:val="28"/>
          <w:szCs w:val="30"/>
          <w:lang w:val="uk-UA"/>
        </w:rPr>
      </w:pPr>
      <w:r>
        <w:rPr>
          <w:rFonts w:ascii="Times New Roman" w:hAnsi="Times New Roman"/>
          <w:sz w:val="28"/>
          <w:szCs w:val="30"/>
          <w:lang w:val="uk-UA"/>
        </w:rPr>
        <w:t xml:space="preserve">   Але на певний період не слід автосегустувати себе необхідністю досягнення «вершини» з «першого разу».</w:t>
      </w:r>
      <w:r w:rsidR="005372AD">
        <w:rPr>
          <w:rFonts w:ascii="Times New Roman" w:hAnsi="Times New Roman"/>
          <w:sz w:val="28"/>
          <w:szCs w:val="30"/>
          <w:lang w:val="uk-UA"/>
        </w:rPr>
        <w:t xml:space="preserve"> Потрібно діяти згідно стратегії альпініста, який підходить до підніжжя гори з думкою про те, як подолати перші кілька метрів підйому, не дивлячись і не думаючи про вершину. Потрібно на уроці дивитись, щоб кілька метрів підйому було подолано. До «вершини» ще далеко. Спираючись на здобутий досвід (знання), розпочинаємо пошук нових засобів та методів. </w:t>
      </w:r>
    </w:p>
    <w:p w:rsidR="006E00AC" w:rsidRPr="00781895" w:rsidRDefault="005372AD" w:rsidP="00114F9A">
      <w:pPr>
        <w:spacing w:line="360" w:lineRule="auto"/>
        <w:jc w:val="both"/>
        <w:rPr>
          <w:rFonts w:ascii="Times New Roman" w:hAnsi="Times New Roman"/>
          <w:sz w:val="28"/>
          <w:szCs w:val="30"/>
          <w:lang w:val="uk-UA"/>
        </w:rPr>
      </w:pPr>
      <w:r>
        <w:rPr>
          <w:rFonts w:ascii="Times New Roman" w:hAnsi="Times New Roman"/>
          <w:sz w:val="28"/>
          <w:szCs w:val="30"/>
          <w:lang w:val="uk-UA"/>
        </w:rPr>
        <w:t xml:space="preserve">   Таким чином, із заглибленням у проблему</w:t>
      </w:r>
      <w:r w:rsidR="00D27011">
        <w:rPr>
          <w:rFonts w:ascii="Times New Roman" w:hAnsi="Times New Roman"/>
          <w:sz w:val="28"/>
          <w:szCs w:val="30"/>
          <w:lang w:val="uk-UA"/>
        </w:rPr>
        <w:t xml:space="preserve"> ми поступово розширюємо зону творчого пошуку і у нас появляється все більше і більше засобів, методів,</w:t>
      </w:r>
      <w:r w:rsidR="006E00AC" w:rsidRPr="00781895">
        <w:rPr>
          <w:rFonts w:ascii="Times New Roman" w:hAnsi="Times New Roman"/>
          <w:sz w:val="28"/>
          <w:szCs w:val="30"/>
          <w:lang w:val="uk-UA"/>
        </w:rPr>
        <w:t xml:space="preserve"> прийомів для досягнення поставленої мети. Образно кажучи, ми все вище і вище піднімаємося до своєї </w:t>
      </w:r>
      <w:r w:rsidR="006E00AC" w:rsidRPr="00781895">
        <w:rPr>
          <w:rFonts w:ascii="Times New Roman" w:hAnsi="Times New Roman"/>
          <w:b/>
          <w:sz w:val="28"/>
          <w:szCs w:val="30"/>
          <w:lang w:val="uk-UA"/>
        </w:rPr>
        <w:t>«вершини».</w:t>
      </w:r>
      <w:r w:rsidR="006E00AC" w:rsidRPr="00781895">
        <w:rPr>
          <w:rFonts w:ascii="Times New Roman" w:hAnsi="Times New Roman"/>
          <w:sz w:val="28"/>
          <w:szCs w:val="30"/>
          <w:lang w:val="uk-UA"/>
        </w:rPr>
        <w:t xml:space="preserve"> Появляються почуття задоволення  та радості.</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Однак, творчі завдання бувають інколи настільки складні, що потребують застосування не однієї, а кількох стратегій творчого пошуку, які взаємодоповнюють одна одну.</w:t>
      </w:r>
    </w:p>
    <w:p w:rsidR="006E00AC" w:rsidRPr="00781895" w:rsidRDefault="006E00AC" w:rsidP="00114F9A">
      <w:pPr>
        <w:spacing w:line="360" w:lineRule="auto"/>
        <w:jc w:val="center"/>
        <w:rPr>
          <w:rFonts w:ascii="Times New Roman" w:hAnsi="Times New Roman"/>
          <w:b/>
          <w:sz w:val="28"/>
          <w:szCs w:val="30"/>
          <w:lang w:val="uk-UA"/>
        </w:rPr>
      </w:pPr>
      <w:r w:rsidRPr="00781895">
        <w:rPr>
          <w:rFonts w:ascii="Times New Roman" w:hAnsi="Times New Roman"/>
          <w:b/>
          <w:sz w:val="28"/>
          <w:szCs w:val="30"/>
          <w:lang w:val="uk-UA"/>
        </w:rPr>
        <w:t>Стратегія творчого пошуку «Дерево пізнання».</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Малюємо дерево, з корінням, стовбуром, гілками, листям, квітами або плодами, верхівкою. Угорі над малюнком записуємо тему нашого дослідження. Вона виступає певною системою знань. Розробляються додаткові символи-опори: стовбур – головна ідея, теорія, закономірність; коріння, гілки – важливі, але вже другорядні ідеї, теорії; дрібні гілочки – інші залежності. Листя, квіти, плоди – </w:t>
      </w:r>
      <w:r w:rsidRPr="00781895">
        <w:rPr>
          <w:rFonts w:ascii="Times New Roman" w:hAnsi="Times New Roman"/>
          <w:sz w:val="28"/>
          <w:szCs w:val="30"/>
          <w:lang w:val="uk-UA"/>
        </w:rPr>
        <w:lastRenderedPageBreak/>
        <w:t>явища, події, факти, персоналії, найяскравіші об’єкти, предмети. Таким чином на базі зібраного матеріалу у нас поступово вимальовується «дерево пізнання», з кожним кроком нашого пошуку, на кожному уроці, народжується все більше і більше цікавих ідей. Створюється враження, начебто «дерево пізнання» полонило нас і керує нашим пошуком.</w:t>
      </w:r>
    </w:p>
    <w:p w:rsidR="006E00AC" w:rsidRPr="00781895" w:rsidRDefault="006E00AC" w:rsidP="00114F9A">
      <w:pPr>
        <w:spacing w:line="360" w:lineRule="auto"/>
        <w:rPr>
          <w:rFonts w:ascii="Times New Roman" w:hAnsi="Times New Roman"/>
          <w:b/>
          <w:sz w:val="28"/>
          <w:szCs w:val="30"/>
          <w:lang w:val="uk-UA"/>
        </w:rPr>
      </w:pPr>
      <w:r w:rsidRPr="00781895">
        <w:rPr>
          <w:rFonts w:ascii="Times New Roman" w:hAnsi="Times New Roman"/>
          <w:sz w:val="28"/>
          <w:szCs w:val="30"/>
          <w:lang w:val="uk-UA"/>
        </w:rPr>
        <w:t xml:space="preserve">   </w:t>
      </w:r>
      <w:bookmarkStart w:id="0" w:name="_GoBack"/>
      <w:bookmarkEnd w:id="0"/>
      <w:r w:rsidRPr="00781895">
        <w:rPr>
          <w:rFonts w:ascii="Times New Roman" w:hAnsi="Times New Roman"/>
          <w:sz w:val="28"/>
          <w:szCs w:val="30"/>
          <w:lang w:val="uk-UA"/>
        </w:rPr>
        <w:t xml:space="preserve">   Для організації доброзичливих міжособистісних стосунків разом з учнями ми розробили такі </w:t>
      </w:r>
      <w:r w:rsidRPr="00781895">
        <w:rPr>
          <w:rFonts w:ascii="Times New Roman" w:hAnsi="Times New Roman"/>
          <w:b/>
          <w:sz w:val="28"/>
          <w:szCs w:val="30"/>
          <w:lang w:val="uk-UA"/>
        </w:rPr>
        <w:t>правила:</w:t>
      </w:r>
    </w:p>
    <w:p w:rsidR="006E00AC" w:rsidRPr="00781895" w:rsidRDefault="006E00AC" w:rsidP="00114F9A">
      <w:pPr>
        <w:spacing w:line="360" w:lineRule="auto"/>
        <w:rPr>
          <w:rFonts w:ascii="Times New Roman" w:hAnsi="Times New Roman"/>
          <w:b/>
          <w:sz w:val="28"/>
          <w:szCs w:val="30"/>
          <w:lang w:val="uk-UA"/>
        </w:rPr>
      </w:pPr>
      <w:r w:rsidRPr="00781895">
        <w:rPr>
          <w:rFonts w:ascii="Times New Roman" w:hAnsi="Times New Roman"/>
          <w:b/>
          <w:sz w:val="28"/>
          <w:szCs w:val="30"/>
          <w:lang w:val="uk-UA"/>
        </w:rPr>
        <w:t>Забороняється:</w:t>
      </w:r>
    </w:p>
    <w:p w:rsidR="006E00AC" w:rsidRPr="00781895" w:rsidRDefault="006E00AC" w:rsidP="00114F9A">
      <w:pPr>
        <w:pStyle w:val="a3"/>
        <w:numPr>
          <w:ilvl w:val="0"/>
          <w:numId w:val="3"/>
        </w:numPr>
        <w:spacing w:line="360" w:lineRule="auto"/>
        <w:rPr>
          <w:rFonts w:ascii="Times New Roman" w:hAnsi="Times New Roman"/>
          <w:sz w:val="28"/>
          <w:szCs w:val="30"/>
          <w:lang w:val="uk-UA"/>
        </w:rPr>
      </w:pPr>
      <w:r w:rsidRPr="00781895">
        <w:rPr>
          <w:rFonts w:ascii="Times New Roman" w:hAnsi="Times New Roman"/>
          <w:sz w:val="28"/>
          <w:szCs w:val="30"/>
          <w:lang w:val="uk-UA"/>
        </w:rPr>
        <w:t>викрикувати;</w:t>
      </w:r>
    </w:p>
    <w:p w:rsidR="006E00AC" w:rsidRPr="00781895" w:rsidRDefault="006E00AC" w:rsidP="00114F9A">
      <w:pPr>
        <w:pStyle w:val="a3"/>
        <w:numPr>
          <w:ilvl w:val="0"/>
          <w:numId w:val="3"/>
        </w:numPr>
        <w:spacing w:line="360" w:lineRule="auto"/>
        <w:rPr>
          <w:rFonts w:ascii="Times New Roman" w:hAnsi="Times New Roman"/>
          <w:sz w:val="28"/>
          <w:szCs w:val="30"/>
          <w:lang w:val="uk-UA"/>
        </w:rPr>
      </w:pPr>
      <w:r w:rsidRPr="00781895">
        <w:rPr>
          <w:rFonts w:ascii="Times New Roman" w:hAnsi="Times New Roman"/>
          <w:sz w:val="28"/>
          <w:szCs w:val="30"/>
          <w:lang w:val="uk-UA"/>
        </w:rPr>
        <w:t>перебивати думку товариша.</w:t>
      </w:r>
    </w:p>
    <w:p w:rsidR="006E00AC" w:rsidRPr="00781895" w:rsidRDefault="006E00AC" w:rsidP="00114F9A">
      <w:pPr>
        <w:pStyle w:val="a3"/>
        <w:spacing w:line="360" w:lineRule="auto"/>
        <w:ind w:left="0"/>
        <w:rPr>
          <w:rFonts w:ascii="Times New Roman" w:hAnsi="Times New Roman"/>
          <w:b/>
          <w:sz w:val="28"/>
          <w:szCs w:val="30"/>
          <w:lang w:val="uk-UA"/>
        </w:rPr>
      </w:pPr>
    </w:p>
    <w:p w:rsidR="006E00AC" w:rsidRPr="00781895" w:rsidRDefault="006E00AC" w:rsidP="00114F9A">
      <w:pPr>
        <w:pStyle w:val="a3"/>
        <w:spacing w:line="360" w:lineRule="auto"/>
        <w:ind w:left="0"/>
        <w:rPr>
          <w:rFonts w:ascii="Times New Roman" w:hAnsi="Times New Roman"/>
          <w:b/>
          <w:sz w:val="28"/>
          <w:szCs w:val="30"/>
          <w:lang w:val="uk-UA"/>
        </w:rPr>
      </w:pPr>
      <w:r w:rsidRPr="00781895">
        <w:rPr>
          <w:rFonts w:ascii="Times New Roman" w:hAnsi="Times New Roman"/>
          <w:b/>
          <w:sz w:val="28"/>
          <w:szCs w:val="30"/>
          <w:lang w:val="uk-UA"/>
        </w:rPr>
        <w:t>Дозволяється:</w:t>
      </w:r>
    </w:p>
    <w:p w:rsidR="006E00AC" w:rsidRPr="00781895" w:rsidRDefault="006E00AC" w:rsidP="00114F9A">
      <w:pPr>
        <w:pStyle w:val="a3"/>
        <w:numPr>
          <w:ilvl w:val="0"/>
          <w:numId w:val="3"/>
        </w:numPr>
        <w:spacing w:line="360" w:lineRule="auto"/>
        <w:rPr>
          <w:rFonts w:ascii="Times New Roman" w:hAnsi="Times New Roman"/>
          <w:sz w:val="28"/>
          <w:szCs w:val="30"/>
          <w:lang w:val="uk-UA"/>
        </w:rPr>
      </w:pPr>
      <w:r w:rsidRPr="00781895">
        <w:rPr>
          <w:rFonts w:ascii="Times New Roman" w:hAnsi="Times New Roman"/>
          <w:sz w:val="28"/>
          <w:szCs w:val="30"/>
          <w:lang w:val="uk-UA"/>
        </w:rPr>
        <w:t>вислуховувати повністю думку товариша;</w:t>
      </w:r>
    </w:p>
    <w:p w:rsidR="006E00AC" w:rsidRPr="00781895" w:rsidRDefault="006E00AC" w:rsidP="00114F9A">
      <w:pPr>
        <w:pStyle w:val="a3"/>
        <w:numPr>
          <w:ilvl w:val="0"/>
          <w:numId w:val="3"/>
        </w:numPr>
        <w:spacing w:line="360" w:lineRule="auto"/>
        <w:rPr>
          <w:rFonts w:ascii="Times New Roman" w:hAnsi="Times New Roman"/>
          <w:sz w:val="28"/>
          <w:szCs w:val="30"/>
          <w:lang w:val="uk-UA"/>
        </w:rPr>
      </w:pPr>
      <w:r w:rsidRPr="00781895">
        <w:rPr>
          <w:rFonts w:ascii="Times New Roman" w:hAnsi="Times New Roman"/>
          <w:sz w:val="28"/>
          <w:szCs w:val="30"/>
          <w:lang w:val="uk-UA"/>
        </w:rPr>
        <w:t>бути активним;</w:t>
      </w:r>
    </w:p>
    <w:p w:rsidR="006E00AC" w:rsidRPr="00781895" w:rsidRDefault="006E00AC" w:rsidP="00114F9A">
      <w:pPr>
        <w:pStyle w:val="a3"/>
        <w:numPr>
          <w:ilvl w:val="0"/>
          <w:numId w:val="3"/>
        </w:numPr>
        <w:spacing w:line="360" w:lineRule="auto"/>
        <w:rPr>
          <w:rFonts w:ascii="Times New Roman" w:hAnsi="Times New Roman"/>
          <w:sz w:val="28"/>
          <w:szCs w:val="30"/>
          <w:lang w:val="uk-UA"/>
        </w:rPr>
      </w:pPr>
      <w:r w:rsidRPr="00781895">
        <w:rPr>
          <w:rFonts w:ascii="Times New Roman" w:hAnsi="Times New Roman"/>
          <w:sz w:val="28"/>
          <w:szCs w:val="30"/>
          <w:lang w:val="uk-UA"/>
        </w:rPr>
        <w:t>піднімати руку;</w:t>
      </w:r>
    </w:p>
    <w:p w:rsidR="006E00AC" w:rsidRPr="00781895" w:rsidRDefault="006E00AC" w:rsidP="00114F9A">
      <w:pPr>
        <w:pStyle w:val="a3"/>
        <w:numPr>
          <w:ilvl w:val="0"/>
          <w:numId w:val="3"/>
        </w:numPr>
        <w:spacing w:line="360" w:lineRule="auto"/>
        <w:rPr>
          <w:rFonts w:ascii="Times New Roman" w:hAnsi="Times New Roman"/>
          <w:sz w:val="28"/>
          <w:szCs w:val="30"/>
          <w:lang w:val="uk-UA"/>
        </w:rPr>
      </w:pPr>
      <w:r w:rsidRPr="00781895">
        <w:rPr>
          <w:rFonts w:ascii="Times New Roman" w:hAnsi="Times New Roman"/>
          <w:sz w:val="28"/>
          <w:szCs w:val="30"/>
          <w:lang w:val="uk-UA"/>
        </w:rPr>
        <w:t>бути уважним;</w:t>
      </w:r>
    </w:p>
    <w:p w:rsidR="006E00AC" w:rsidRPr="00781895" w:rsidRDefault="006E00AC" w:rsidP="00114F9A">
      <w:pPr>
        <w:pStyle w:val="a3"/>
        <w:numPr>
          <w:ilvl w:val="0"/>
          <w:numId w:val="3"/>
        </w:numPr>
        <w:spacing w:line="360" w:lineRule="auto"/>
        <w:rPr>
          <w:rFonts w:ascii="Times New Roman" w:hAnsi="Times New Roman"/>
          <w:sz w:val="28"/>
          <w:szCs w:val="30"/>
          <w:lang w:val="uk-UA"/>
        </w:rPr>
      </w:pPr>
      <w:r w:rsidRPr="00781895">
        <w:rPr>
          <w:rFonts w:ascii="Times New Roman" w:hAnsi="Times New Roman"/>
          <w:sz w:val="28"/>
          <w:szCs w:val="30"/>
          <w:lang w:val="uk-UA"/>
        </w:rPr>
        <w:t>сміливо висловлювати свої думки;</w:t>
      </w:r>
    </w:p>
    <w:p w:rsidR="006E00AC" w:rsidRPr="00781895" w:rsidRDefault="006E00AC" w:rsidP="00114F9A">
      <w:pPr>
        <w:pStyle w:val="a3"/>
        <w:numPr>
          <w:ilvl w:val="0"/>
          <w:numId w:val="3"/>
        </w:numPr>
        <w:spacing w:line="360" w:lineRule="auto"/>
        <w:rPr>
          <w:rFonts w:ascii="Times New Roman" w:hAnsi="Times New Roman"/>
          <w:sz w:val="28"/>
          <w:szCs w:val="30"/>
          <w:lang w:val="uk-UA"/>
        </w:rPr>
      </w:pPr>
      <w:r w:rsidRPr="00781895">
        <w:rPr>
          <w:rFonts w:ascii="Times New Roman" w:hAnsi="Times New Roman"/>
          <w:sz w:val="28"/>
          <w:szCs w:val="30"/>
          <w:lang w:val="uk-UA"/>
        </w:rPr>
        <w:t xml:space="preserve">займатися тільки тим, що вивчається на уроці; </w:t>
      </w:r>
    </w:p>
    <w:p w:rsidR="006E00AC" w:rsidRPr="00781895" w:rsidRDefault="006E00AC" w:rsidP="00114F9A">
      <w:pPr>
        <w:pStyle w:val="a3"/>
        <w:numPr>
          <w:ilvl w:val="0"/>
          <w:numId w:val="3"/>
        </w:numPr>
        <w:spacing w:line="360" w:lineRule="auto"/>
        <w:rPr>
          <w:rFonts w:ascii="Times New Roman" w:hAnsi="Times New Roman"/>
          <w:sz w:val="28"/>
          <w:szCs w:val="30"/>
          <w:lang w:val="uk-UA"/>
        </w:rPr>
      </w:pPr>
      <w:r w:rsidRPr="00781895">
        <w:rPr>
          <w:rFonts w:ascii="Times New Roman" w:hAnsi="Times New Roman"/>
          <w:sz w:val="28"/>
          <w:szCs w:val="30"/>
          <w:lang w:val="uk-UA"/>
        </w:rPr>
        <w:t>гарно вчитися.</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Якщо якийсь із пунктів порушується, звертаю увагу учнів на правила. Це допомагає підтримувати дисципліну на належному рівні, організовувати учнів до творчої роботи.</w:t>
      </w:r>
    </w:p>
    <w:p w:rsidR="006E00AC" w:rsidRPr="003E4BEE" w:rsidRDefault="006E00AC" w:rsidP="00114F9A">
      <w:pPr>
        <w:spacing w:line="360" w:lineRule="auto"/>
        <w:jc w:val="both"/>
        <w:rPr>
          <w:rFonts w:ascii="Times New Roman" w:hAnsi="Times New Roman"/>
          <w:sz w:val="28"/>
          <w:szCs w:val="30"/>
        </w:rPr>
      </w:pPr>
      <w:r w:rsidRPr="00781895">
        <w:rPr>
          <w:rFonts w:ascii="Times New Roman" w:hAnsi="Times New Roman"/>
          <w:sz w:val="28"/>
          <w:szCs w:val="30"/>
          <w:lang w:val="uk-UA"/>
        </w:rPr>
        <w:t xml:space="preserve">      Після повідомлення теми і проведення мотивації навчання ми з учнями заповнюємо наші «очікування – сонечка». Перший промінець заповнює учитель, наступні промінці заповнюють з радістю учні.</w:t>
      </w:r>
    </w:p>
    <w:p w:rsidR="00710D03" w:rsidRPr="003E4BEE" w:rsidRDefault="00710D03" w:rsidP="00114F9A">
      <w:pPr>
        <w:spacing w:line="360" w:lineRule="auto"/>
        <w:jc w:val="both"/>
        <w:rPr>
          <w:rFonts w:ascii="Times New Roman" w:hAnsi="Times New Roman"/>
          <w:sz w:val="28"/>
          <w:szCs w:val="30"/>
        </w:rPr>
      </w:pPr>
    </w:p>
    <w:p w:rsidR="006E00AC" w:rsidRPr="00781895" w:rsidRDefault="00F1008E" w:rsidP="00114F9A">
      <w:pPr>
        <w:spacing w:line="360" w:lineRule="auto"/>
        <w:rPr>
          <w:sz w:val="28"/>
          <w:szCs w:val="30"/>
          <w:lang w:val="uk-UA"/>
        </w:rPr>
      </w:pPr>
      <w:r w:rsidRPr="00781895">
        <w:rPr>
          <w:noProof/>
          <w:sz w:val="20"/>
          <w:lang w:eastAsia="ru-RU"/>
        </w:rPr>
        <mc:AlternateContent>
          <mc:Choice Requires="wps">
            <w:drawing>
              <wp:anchor distT="0" distB="0" distL="114300" distR="114300" simplePos="0" relativeHeight="251664896" behindDoc="0" locked="0" layoutInCell="1" allowOverlap="1" wp14:anchorId="0735A06A" wp14:editId="2F57C891">
                <wp:simplePos x="0" y="0"/>
                <wp:positionH relativeFrom="column">
                  <wp:posOffset>910590</wp:posOffset>
                </wp:positionH>
                <wp:positionV relativeFrom="paragraph">
                  <wp:posOffset>181610</wp:posOffset>
                </wp:positionV>
                <wp:extent cx="485775" cy="485775"/>
                <wp:effectExtent l="5715" t="10160" r="13335" b="8890"/>
                <wp:wrapNone/>
                <wp:docPr id="69" name="Прямая соединительная линия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4857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6"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7pt,14.3pt" to="109.95pt,5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"/>
            </w:pict>
          </mc:Fallback>
        </mc:AlternateContent>
      </w:r>
      <w:r w:rsidRPr="00781895">
        <w:rPr>
          <w:noProof/>
          <w:sz w:val="20"/>
          <w:lang w:eastAsia="ru-RU"/>
        </w:rPr>
        <mc:AlternateContent>
          <mc:Choice Requires="wps">
            <w:drawing>
              <wp:anchor distT="0" distB="0" distL="114300" distR="114300" simplePos="0" relativeHeight="251662848" behindDoc="0" locked="0" layoutInCell="1" allowOverlap="1" wp14:anchorId="4A48109E" wp14:editId="49B25BCF">
                <wp:simplePos x="0" y="0"/>
                <wp:positionH relativeFrom="column">
                  <wp:posOffset>2691765</wp:posOffset>
                </wp:positionH>
                <wp:positionV relativeFrom="paragraph">
                  <wp:posOffset>19685</wp:posOffset>
                </wp:positionV>
                <wp:extent cx="0" cy="523875"/>
                <wp:effectExtent l="5715" t="10160" r="13335" b="8890"/>
                <wp:wrapNone/>
                <wp:docPr id="68" name="Прямая соединительная линия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238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4" o:spid="_x0000_s1026" style="position:absolute;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95pt,1.55pt" to="211.95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"/>
            </w:pict>
          </mc:Fallback>
        </mc:AlternateContent>
      </w:r>
    </w:p>
    <w:p w:rsidR="006E00AC" w:rsidRPr="00781895" w:rsidRDefault="00F1008E" w:rsidP="00114F9A">
      <w:pPr>
        <w:spacing w:line="360" w:lineRule="auto"/>
        <w:rPr>
          <w:sz w:val="28"/>
          <w:szCs w:val="30"/>
          <w:lang w:val="uk-UA"/>
        </w:rPr>
      </w:pPr>
      <w:r w:rsidRPr="00781895">
        <w:rPr>
          <w:noProof/>
          <w:sz w:val="20"/>
          <w:lang w:eastAsia="ru-RU"/>
        </w:rPr>
        <w:lastRenderedPageBreak/>
        <mc:AlternateContent>
          <mc:Choice Requires="wps">
            <w:drawing>
              <wp:anchor distT="0" distB="0" distL="114300" distR="114300" simplePos="0" relativeHeight="251660800" behindDoc="0" locked="0" layoutInCell="1" allowOverlap="1" wp14:anchorId="2746B42A" wp14:editId="5E7A6415">
                <wp:simplePos x="0" y="0"/>
                <wp:positionH relativeFrom="column">
                  <wp:posOffset>4215130</wp:posOffset>
                </wp:positionH>
                <wp:positionV relativeFrom="paragraph">
                  <wp:posOffset>58420</wp:posOffset>
                </wp:positionV>
                <wp:extent cx="425450" cy="447675"/>
                <wp:effectExtent l="5080" t="10795" r="7620" b="8255"/>
                <wp:wrapNone/>
                <wp:docPr id="67"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5450" cy="4476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 o:spid="_x0000_s1026" style="position:absolute;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9pt,4.6pt" to="365.4pt,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"/>
            </w:pict>
          </mc:Fallback>
        </mc:AlternateContent>
      </w:r>
      <w:r w:rsidRPr="00781895">
        <w:rPr>
          <w:noProof/>
          <w:sz w:val="20"/>
          <w:lang w:eastAsia="ru-RU"/>
        </w:rPr>
        <mc:AlternateContent>
          <mc:Choice Requires="wps">
            <w:drawing>
              <wp:anchor distT="0" distB="0" distL="114300" distR="114300" simplePos="0" relativeHeight="251649536" behindDoc="0" locked="0" layoutInCell="1" allowOverlap="1" wp14:anchorId="4CC7B2D3" wp14:editId="2424215F">
                <wp:simplePos x="0" y="0"/>
                <wp:positionH relativeFrom="column">
                  <wp:posOffset>2129790</wp:posOffset>
                </wp:positionH>
                <wp:positionV relativeFrom="paragraph">
                  <wp:posOffset>277495</wp:posOffset>
                </wp:positionV>
                <wp:extent cx="1024890" cy="514350"/>
                <wp:effectExtent l="0" t="0" r="0" b="0"/>
                <wp:wrapNone/>
                <wp:docPr id="66" name="Пол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4890"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10D03" w:rsidRPr="00AB3E44" w:rsidRDefault="00710D03" w:rsidP="00D056FC">
                            <w:pPr>
                              <w:rPr>
                                <w:lang w:val="uk-UA"/>
                              </w:rPr>
                            </w:pPr>
                            <w:r>
                              <w:rPr>
                                <w:lang w:val="uk-UA"/>
                              </w:rPr>
                              <w:t>Ліквідувати прогалини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7" o:spid="_x0000_s1026" type="#_x0000_t202" style="position:absolute;margin-left:167.7pt;margin-top:21.85pt;width:80.7pt;height:40.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" filled="f" stroked="f" strokeweight=".5pt">
                <v:path arrowok="t"/>
                <v:textbox>
                  <w:txbxContent>
                    <w:p w:rsidR="00710D03" w:rsidRPr="00AB3E44" w:rsidRDefault="00710D03" w:rsidP="00D056FC">
                      <w:pPr>
                        <w:rPr>
                          <w:lang w:val="uk-UA"/>
                        </w:rPr>
                      </w:pPr>
                      <w:r>
                        <w:rPr>
                          <w:lang w:val="uk-UA"/>
                        </w:rPr>
                        <w:t>Ліквідувати прогалини</w:t>
                      </w:r>
                    </w:p>
                  </w:txbxContent>
                </v:textbox>
              </v:shape>
            </w:pict>
          </mc:Fallback>
        </mc:AlternateContent>
      </w:r>
      <w:r w:rsidRPr="00781895">
        <w:rPr>
          <w:noProof/>
          <w:sz w:val="20"/>
          <w:lang w:eastAsia="ru-RU"/>
        </w:rPr>
        <mc:AlternateContent>
          <mc:Choice Requires="wps">
            <w:drawing>
              <wp:anchor distT="0" distB="0" distL="114300" distR="114300" simplePos="0" relativeHeight="251648512" behindDoc="0" locked="0" layoutInCell="1" allowOverlap="1" wp14:anchorId="27088B08" wp14:editId="0DCA800F">
                <wp:simplePos x="0" y="0"/>
                <wp:positionH relativeFrom="column">
                  <wp:posOffset>1101725</wp:posOffset>
                </wp:positionH>
                <wp:positionV relativeFrom="paragraph">
                  <wp:posOffset>229870</wp:posOffset>
                </wp:positionV>
                <wp:extent cx="1144905" cy="497205"/>
                <wp:effectExtent l="53975" t="258445" r="48895" b="263525"/>
                <wp:wrapNone/>
                <wp:docPr id="65" name="Пол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14332">
                          <a:off x="0" y="0"/>
                          <a:ext cx="1144905" cy="49720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0D03" w:rsidRPr="00AB3E44" w:rsidRDefault="00710D03" w:rsidP="00D056FC">
                            <w:pPr>
                              <w:rPr>
                                <w:lang w:val="uk-UA"/>
                              </w:rPr>
                            </w:pPr>
                            <w:r>
                              <w:rPr>
                                <w:lang w:val="uk-UA"/>
                              </w:rPr>
                              <w:t>Виявити прогалини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 o:spid="_x0000_s1027" type="#_x0000_t202" style="position:absolute;margin-left:86.75pt;margin-top:18.1pt;width:90.15pt;height:39.15pt;rotation:-1981734fd;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" stroked="f" strokeweight=".5pt">
                <v:textbox>
                  <w:txbxContent>
                    <w:p w:rsidR="00710D03" w:rsidRPr="00AB3E44" w:rsidRDefault="00710D03" w:rsidP="00D056FC">
                      <w:pPr>
                        <w:rPr>
                          <w:lang w:val="uk-UA"/>
                        </w:rPr>
                      </w:pPr>
                      <w:r>
                        <w:rPr>
                          <w:lang w:val="uk-UA"/>
                        </w:rPr>
                        <w:t>Виявити прогалини</w:t>
                      </w:r>
                    </w:p>
                  </w:txbxContent>
                </v:textbox>
              </v:shape>
            </w:pict>
          </mc:Fallback>
        </mc:AlternateContent>
      </w:r>
    </w:p>
    <w:p w:rsidR="006E00AC" w:rsidRPr="00781895" w:rsidRDefault="00F1008E" w:rsidP="00114F9A">
      <w:pPr>
        <w:spacing w:line="360" w:lineRule="auto"/>
        <w:rPr>
          <w:sz w:val="28"/>
          <w:szCs w:val="30"/>
          <w:lang w:val="uk-UA"/>
        </w:rPr>
      </w:pPr>
      <w:r w:rsidRPr="00781895">
        <w:rPr>
          <w:noProof/>
          <w:sz w:val="20"/>
          <w:lang w:eastAsia="ru-RU"/>
        </w:rPr>
        <mc:AlternateContent>
          <mc:Choice Requires="wps">
            <w:drawing>
              <wp:anchor distT="0" distB="0" distL="114300" distR="114300" simplePos="0" relativeHeight="251665920" behindDoc="0" locked="0" layoutInCell="1" allowOverlap="1" wp14:anchorId="783B4EB2" wp14:editId="16470112">
                <wp:simplePos x="0" y="0"/>
                <wp:positionH relativeFrom="column">
                  <wp:posOffset>1663065</wp:posOffset>
                </wp:positionH>
                <wp:positionV relativeFrom="paragraph">
                  <wp:posOffset>265430</wp:posOffset>
                </wp:positionV>
                <wp:extent cx="771525" cy="716915"/>
                <wp:effectExtent l="5715" t="8255" r="13335" b="8255"/>
                <wp:wrapNone/>
                <wp:docPr id="64" name="Прямая соединительная линия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1525" cy="7169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7"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95pt,20.9pt" to="191.7pt,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"/>
            </w:pict>
          </mc:Fallback>
        </mc:AlternateContent>
      </w:r>
      <w:r w:rsidRPr="00781895">
        <w:rPr>
          <w:noProof/>
          <w:sz w:val="20"/>
          <w:lang w:eastAsia="ru-RU"/>
        </w:rPr>
        <mc:AlternateContent>
          <mc:Choice Requires="wps">
            <w:drawing>
              <wp:anchor distT="0" distB="0" distL="114300" distR="114300" simplePos="0" relativeHeight="251656704" behindDoc="0" locked="0" layoutInCell="1" allowOverlap="1" wp14:anchorId="63BEA5AC" wp14:editId="23E69EF6">
                <wp:simplePos x="0" y="0"/>
                <wp:positionH relativeFrom="column">
                  <wp:posOffset>-175260</wp:posOffset>
                </wp:positionH>
                <wp:positionV relativeFrom="paragraph">
                  <wp:posOffset>183515</wp:posOffset>
                </wp:positionV>
                <wp:extent cx="485775" cy="190500"/>
                <wp:effectExtent l="5715" t="12065" r="13335" b="6985"/>
                <wp:wrapNone/>
                <wp:docPr id="63"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775" cy="190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pt,14.45pt" to="24.45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"/>
            </w:pict>
          </mc:Fallback>
        </mc:AlternateContent>
      </w:r>
      <w:r w:rsidRPr="00781895">
        <w:rPr>
          <w:noProof/>
          <w:sz w:val="20"/>
          <w:lang w:eastAsia="ru-RU"/>
        </w:rPr>
        <mc:AlternateContent>
          <mc:Choice Requires="wps">
            <w:drawing>
              <wp:anchor distT="0" distB="0" distL="114300" distR="114300" simplePos="0" relativeHeight="251650560" behindDoc="0" locked="0" layoutInCell="1" allowOverlap="1" wp14:anchorId="0642759F" wp14:editId="3EA703D1">
                <wp:simplePos x="0" y="0"/>
                <wp:positionH relativeFrom="column">
                  <wp:posOffset>3472815</wp:posOffset>
                </wp:positionH>
                <wp:positionV relativeFrom="paragraph">
                  <wp:posOffset>202565</wp:posOffset>
                </wp:positionV>
                <wp:extent cx="1143000" cy="481330"/>
                <wp:effectExtent l="34290" t="307340" r="32385" b="306705"/>
                <wp:wrapNone/>
                <wp:docPr id="62" name="Поле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321304">
                          <a:off x="0" y="0"/>
                          <a:ext cx="1143000" cy="48133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0D03" w:rsidRPr="00AB3E44" w:rsidRDefault="00710D03" w:rsidP="00D056FC">
                            <w:pPr>
                              <w:jc w:val="center"/>
                              <w:rPr>
                                <w:sz w:val="32"/>
                                <w:szCs w:val="32"/>
                                <w:lang w:val="uk-UA"/>
                              </w:rPr>
                            </w:pPr>
                            <w:r w:rsidRPr="00AB3E44">
                              <w:rPr>
                                <w:sz w:val="32"/>
                                <w:szCs w:val="32"/>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8" o:spid="_x0000_s1028" type="#_x0000_t202" style="position:absolute;margin-left:273.45pt;margin-top:15.95pt;width:90pt;height:37.9pt;rotation:2535483fd;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" stroked="f" strokeweight=".5pt">
                <v:textbox>
                  <w:txbxContent>
                    <w:p w:rsidR="00710D03" w:rsidRPr="00AB3E44" w:rsidRDefault="00710D03" w:rsidP="00D056FC">
                      <w:pPr>
                        <w:jc w:val="center"/>
                        <w:rPr>
                          <w:sz w:val="32"/>
                          <w:szCs w:val="32"/>
                          <w:lang w:val="uk-UA"/>
                        </w:rPr>
                      </w:pPr>
                      <w:r w:rsidRPr="00AB3E44">
                        <w:rPr>
                          <w:sz w:val="32"/>
                          <w:szCs w:val="32"/>
                          <w:lang w:val="uk-UA"/>
                        </w:rPr>
                        <w:t>?</w:t>
                      </w:r>
                    </w:p>
                  </w:txbxContent>
                </v:textbox>
              </v:shape>
            </w:pict>
          </mc:Fallback>
        </mc:AlternateContent>
      </w:r>
    </w:p>
    <w:p w:rsidR="006E00AC" w:rsidRPr="00781895" w:rsidRDefault="00F1008E" w:rsidP="00114F9A">
      <w:pPr>
        <w:spacing w:line="360" w:lineRule="auto"/>
        <w:jc w:val="center"/>
        <w:rPr>
          <w:sz w:val="28"/>
          <w:szCs w:val="30"/>
          <w:lang w:val="uk-UA"/>
        </w:rPr>
      </w:pPr>
      <w:r w:rsidRPr="00781895">
        <w:rPr>
          <w:noProof/>
          <w:sz w:val="20"/>
          <w:lang w:eastAsia="ru-RU"/>
        </w:rPr>
        <mc:AlternateContent>
          <mc:Choice Requires="wps">
            <w:drawing>
              <wp:anchor distT="0" distB="0" distL="114300" distR="114300" simplePos="0" relativeHeight="251658752" behindDoc="0" locked="0" layoutInCell="1" allowOverlap="1" wp14:anchorId="719090D3" wp14:editId="5210F0BA">
                <wp:simplePos x="0" y="0"/>
                <wp:positionH relativeFrom="column">
                  <wp:posOffset>3301365</wp:posOffset>
                </wp:positionH>
                <wp:positionV relativeFrom="paragraph">
                  <wp:posOffset>225425</wp:posOffset>
                </wp:positionV>
                <wp:extent cx="685800" cy="639445"/>
                <wp:effectExtent l="5715" t="6350" r="13335" b="11430"/>
                <wp:wrapNone/>
                <wp:docPr id="61"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6394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95pt,17.75pt" to="313.95pt,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"/>
            </w:pict>
          </mc:Fallback>
        </mc:AlternateContent>
      </w:r>
      <w:r w:rsidRPr="00781895">
        <w:rPr>
          <w:noProof/>
          <w:sz w:val="20"/>
          <w:lang w:eastAsia="ru-RU"/>
        </w:rPr>
        <mc:AlternateContent>
          <mc:Choice Requires="wps">
            <w:drawing>
              <wp:anchor distT="0" distB="0" distL="114300" distR="114300" simplePos="0" relativeHeight="251657728" behindDoc="0" locked="0" layoutInCell="1" allowOverlap="1" wp14:anchorId="06BD1D18" wp14:editId="2011D2F3">
                <wp:simplePos x="0" y="0"/>
                <wp:positionH relativeFrom="column">
                  <wp:posOffset>2691765</wp:posOffset>
                </wp:positionH>
                <wp:positionV relativeFrom="paragraph">
                  <wp:posOffset>50800</wp:posOffset>
                </wp:positionV>
                <wp:extent cx="28575" cy="504825"/>
                <wp:effectExtent l="5715" t="12700" r="13335" b="6350"/>
                <wp:wrapNone/>
                <wp:docPr id="60"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 cy="504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95pt,4pt" to="214.2pt,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"/>
            </w:pict>
          </mc:Fallback>
        </mc:AlternateContent>
      </w:r>
      <w:r w:rsidRPr="00781895">
        <w:rPr>
          <w:noProof/>
          <w:sz w:val="20"/>
          <w:lang w:eastAsia="ru-RU"/>
        </w:rPr>
        <mc:AlternateContent>
          <mc:Choice Requires="wps">
            <w:drawing>
              <wp:anchor distT="0" distB="0" distL="114300" distR="114300" simplePos="0" relativeHeight="251647488" behindDoc="0" locked="0" layoutInCell="1" allowOverlap="1" wp14:anchorId="24113D73" wp14:editId="446F351A">
                <wp:simplePos x="0" y="0"/>
                <wp:positionH relativeFrom="column">
                  <wp:posOffset>234315</wp:posOffset>
                </wp:positionH>
                <wp:positionV relativeFrom="paragraph">
                  <wp:posOffset>115570</wp:posOffset>
                </wp:positionV>
                <wp:extent cx="1228725" cy="476250"/>
                <wp:effectExtent l="0" t="133350" r="9525" b="152400"/>
                <wp:wrapNone/>
                <wp:docPr id="59" name="Пол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59128">
                          <a:off x="0" y="0"/>
                          <a:ext cx="1228725"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10D03" w:rsidRPr="00AB3E44" w:rsidRDefault="00710D03" w:rsidP="00D056FC">
                            <w:pPr>
                              <w:rPr>
                                <w:lang w:val="uk-UA"/>
                              </w:rPr>
                            </w:pPr>
                            <w:r>
                              <w:rPr>
                                <w:lang w:val="uk-UA"/>
                              </w:rPr>
                              <w:t>навчатися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е 14" o:spid="_x0000_s1029" type="#_x0000_t202" style="position:absolute;left:0;text-align:left;margin-left:18.45pt;margin-top:9.1pt;width:96.75pt;height:37.5pt;rotation:1156850fd;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" filled="f" stroked="f" strokeweight=".5pt">
                <v:path arrowok="t"/>
                <v:textbox>
                  <w:txbxContent>
                    <w:p w:rsidR="00710D03" w:rsidRPr="00AB3E44" w:rsidRDefault="00710D03" w:rsidP="00D056FC">
                      <w:pPr>
                        <w:rPr>
                          <w:lang w:val="uk-UA"/>
                        </w:rPr>
                      </w:pPr>
                      <w:r>
                        <w:rPr>
                          <w:lang w:val="uk-UA"/>
                        </w:rPr>
                        <w:t>навчатися</w:t>
                      </w:r>
                    </w:p>
                  </w:txbxContent>
                </v:textbox>
              </v:shape>
            </w:pict>
          </mc:Fallback>
        </mc:AlternateContent>
      </w:r>
    </w:p>
    <w:p w:rsidR="006E00AC" w:rsidRPr="00781895" w:rsidRDefault="00F1008E" w:rsidP="00114F9A">
      <w:pPr>
        <w:spacing w:line="360" w:lineRule="auto"/>
        <w:jc w:val="center"/>
        <w:rPr>
          <w:sz w:val="28"/>
          <w:szCs w:val="30"/>
          <w:lang w:val="uk-UA"/>
        </w:rPr>
      </w:pPr>
      <w:r w:rsidRPr="00781895">
        <w:rPr>
          <w:noProof/>
          <w:sz w:val="20"/>
          <w:lang w:eastAsia="ru-RU"/>
        </w:rPr>
        <mc:AlternateContent>
          <mc:Choice Requires="wps">
            <w:drawing>
              <wp:anchor distT="0" distB="0" distL="114300" distR="114300" simplePos="0" relativeHeight="251661824" behindDoc="0" locked="0" layoutInCell="1" allowOverlap="1" wp14:anchorId="76A31AEF" wp14:editId="6A4D27D3">
                <wp:simplePos x="0" y="0"/>
                <wp:positionH relativeFrom="column">
                  <wp:posOffset>4806950</wp:posOffset>
                </wp:positionH>
                <wp:positionV relativeFrom="paragraph">
                  <wp:posOffset>37465</wp:posOffset>
                </wp:positionV>
                <wp:extent cx="589915" cy="304165"/>
                <wp:effectExtent l="6350" t="8890" r="13335" b="10795"/>
                <wp:wrapNone/>
                <wp:docPr id="58" name="Прямая соединительная линия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9915" cy="304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3" o:spid="_x0000_s1026" style="position:absolute;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5pt,2.95pt" to="424.95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"/>
            </w:pict>
          </mc:Fallback>
        </mc:AlternateContent>
      </w:r>
      <w:r w:rsidRPr="00781895">
        <w:rPr>
          <w:noProof/>
          <w:sz w:val="20"/>
          <w:lang w:eastAsia="ru-RU"/>
        </w:rPr>
        <mc:AlternateContent>
          <mc:Choice Requires="wps">
            <w:drawing>
              <wp:anchor distT="0" distB="0" distL="114300" distR="114300" simplePos="0" relativeHeight="251655680" behindDoc="0" locked="0" layoutInCell="1" allowOverlap="1" wp14:anchorId="1E5B3210" wp14:editId="2B9C4922">
                <wp:simplePos x="0" y="0"/>
                <wp:positionH relativeFrom="column">
                  <wp:posOffset>1054100</wp:posOffset>
                </wp:positionH>
                <wp:positionV relativeFrom="paragraph">
                  <wp:posOffset>37465</wp:posOffset>
                </wp:positionV>
                <wp:extent cx="1180465" cy="509270"/>
                <wp:effectExtent l="6350" t="8890" r="13335" b="5715"/>
                <wp:wrapNone/>
                <wp:docPr id="57"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0465" cy="509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pt,2.95pt" to="175.95pt,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"/>
            </w:pict>
          </mc:Fallback>
        </mc:AlternateContent>
      </w:r>
      <w:r w:rsidRPr="00781895">
        <w:rPr>
          <w:noProof/>
          <w:sz w:val="20"/>
          <w:lang w:eastAsia="ru-RU"/>
        </w:rPr>
        <mc:AlternateContent>
          <mc:Choice Requires="wps">
            <w:drawing>
              <wp:anchor distT="0" distB="0" distL="114300" distR="114300" simplePos="0" relativeHeight="251651584" behindDoc="0" locked="0" layoutInCell="1" allowOverlap="1" wp14:anchorId="13E4FB38" wp14:editId="52864685">
                <wp:simplePos x="0" y="0"/>
                <wp:positionH relativeFrom="column">
                  <wp:posOffset>3987165</wp:posOffset>
                </wp:positionH>
                <wp:positionV relativeFrom="paragraph">
                  <wp:posOffset>222885</wp:posOffset>
                </wp:positionV>
                <wp:extent cx="1047750" cy="457200"/>
                <wp:effectExtent l="28575" t="0" r="85725" b="0"/>
                <wp:wrapNone/>
                <wp:docPr id="56" name="Поле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5855679">
                          <a:off x="0" y="0"/>
                          <a:ext cx="104775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10D03" w:rsidRPr="00AB3E44" w:rsidRDefault="00710D03" w:rsidP="00D056FC">
                            <w:pPr>
                              <w:jc w:val="center"/>
                              <w:rPr>
                                <w:sz w:val="32"/>
                                <w:szCs w:val="32"/>
                                <w:lang w:val="uk-UA"/>
                              </w:rPr>
                            </w:pPr>
                            <w:r w:rsidRPr="00AB3E44">
                              <w:rPr>
                                <w:sz w:val="32"/>
                                <w:szCs w:val="32"/>
                                <w:lang w:val="uk-UA"/>
                              </w:rPr>
                              <w:t>?</w:t>
                            </w:r>
                          </w:p>
                          <w:p w:rsidR="00710D03" w:rsidRDefault="00710D03" w:rsidP="00D056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е 19" o:spid="_x0000_s1030" type="#_x0000_t202" style="position:absolute;left:0;text-align:left;margin-left:313.95pt;margin-top:17.55pt;width:82.5pt;height:36pt;rotation:6395963fd;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" filled="f" stroked="f" strokeweight=".5pt">
                <v:path arrowok="t"/>
                <v:textbox>
                  <w:txbxContent>
                    <w:p w:rsidR="00710D03" w:rsidRPr="00AB3E44" w:rsidRDefault="00710D03" w:rsidP="00D056FC">
                      <w:pPr>
                        <w:jc w:val="center"/>
                        <w:rPr>
                          <w:sz w:val="32"/>
                          <w:szCs w:val="32"/>
                          <w:lang w:val="uk-UA"/>
                        </w:rPr>
                      </w:pPr>
                      <w:r w:rsidRPr="00AB3E44">
                        <w:rPr>
                          <w:sz w:val="32"/>
                          <w:szCs w:val="32"/>
                          <w:lang w:val="uk-UA"/>
                        </w:rPr>
                        <w:t>?</w:t>
                      </w:r>
                    </w:p>
                    <w:p w:rsidR="00710D03" w:rsidRDefault="00710D03" w:rsidP="00D056FC"/>
                  </w:txbxContent>
                </v:textbox>
              </v:shape>
            </w:pict>
          </mc:Fallback>
        </mc:AlternateContent>
      </w:r>
      <w:r w:rsidRPr="00781895">
        <w:rPr>
          <w:noProof/>
          <w:sz w:val="20"/>
          <w:lang w:eastAsia="ru-RU"/>
        </w:rPr>
        <mc:AlternateContent>
          <mc:Choice Requires="wps">
            <w:drawing>
              <wp:anchor distT="0" distB="0" distL="114300" distR="114300" simplePos="0" relativeHeight="251645440" behindDoc="0" locked="0" layoutInCell="1" allowOverlap="1" wp14:anchorId="7B1F8A31" wp14:editId="04056CE5">
                <wp:simplePos x="0" y="0"/>
                <wp:positionH relativeFrom="column">
                  <wp:posOffset>2176780</wp:posOffset>
                </wp:positionH>
                <wp:positionV relativeFrom="paragraph">
                  <wp:posOffset>197485</wp:posOffset>
                </wp:positionV>
                <wp:extent cx="1197610" cy="1256665"/>
                <wp:effectExtent l="70485" t="55880" r="63500" b="0"/>
                <wp:wrapNone/>
                <wp:docPr id="55" name="Хорда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667779">
                          <a:off x="0" y="0"/>
                          <a:ext cx="1197610" cy="1256665"/>
                        </a:xfrm>
                        <a:custGeom>
                          <a:avLst/>
                          <a:gdLst>
                            <a:gd name="T0" fmla="*/ 1032437 w 1197829"/>
                            <a:gd name="T1" fmla="*/ 1061851 h 1256657"/>
                            <a:gd name="T2" fmla="*/ 288629 w 1197829"/>
                            <a:gd name="T3" fmla="*/ 1165759 h 1256657"/>
                            <a:gd name="T4" fmla="*/ 18627 w 1197829"/>
                            <a:gd name="T5" fmla="*/ 472841 h 1256657"/>
                            <a:gd name="T6" fmla="*/ 598914 w 1197829"/>
                            <a:gd name="T7" fmla="*/ 0 h 1256657"/>
                            <a:gd name="T8" fmla="*/ 1032437 w 1197829"/>
                            <a:gd name="T9" fmla="*/ 1061851 h 125665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197829" h="1256657">
                              <a:moveTo>
                                <a:pt x="1032437" y="1061851"/>
                              </a:moveTo>
                              <a:cubicBezTo>
                                <a:pt x="838473" y="1275335"/>
                                <a:pt x="529083" y="1318556"/>
                                <a:pt x="288629" y="1165759"/>
                              </a:cubicBezTo>
                              <a:cubicBezTo>
                                <a:pt x="62991" y="1022376"/>
                                <a:pt x="-46654" y="740991"/>
                                <a:pt x="18627" y="472841"/>
                              </a:cubicBezTo>
                              <a:cubicBezTo>
                                <a:pt x="86355" y="194641"/>
                                <a:pt x="325226" y="0"/>
                                <a:pt x="598914" y="0"/>
                              </a:cubicBezTo>
                              <a:lnTo>
                                <a:pt x="1032437" y="1061851"/>
                              </a:lnTo>
                              <a:close/>
                            </a:path>
                          </a:pathLst>
                        </a:custGeom>
                        <a:solidFill>
                          <a:srgbClr val="FFFFFF"/>
                        </a:solidFill>
                        <a:ln w="3175">
                          <a:solidFill>
                            <a:srgbClr val="000000"/>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Хорда 8" o:spid="_x0000_s1026" style="position:absolute;margin-left:171.4pt;margin-top:15.55pt;width:94.3pt;height:98.95pt;rotation:7282993fd;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197829,1256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" path="m1032437,1061851c838473,1275335,529083,1318556,288629,1165759,62991,1022376,-46654,740991,18627,472841,86355,194641,325226,,598914,r433523,1061851xe" strokeweight=".25pt">
                <v:path arrowok="t" o:connecttype="custom" o:connectlocs="1032248,1061858;288576,1165766;18624,472844;598805,0;1032248,1061858" o:connectangles="0,0,0,0,0"/>
              </v:shape>
            </w:pict>
          </mc:Fallback>
        </mc:AlternateContent>
      </w:r>
    </w:p>
    <w:p w:rsidR="006E00AC" w:rsidRPr="00781895" w:rsidRDefault="00F1008E" w:rsidP="00114F9A">
      <w:pPr>
        <w:spacing w:line="360" w:lineRule="auto"/>
        <w:jc w:val="center"/>
        <w:rPr>
          <w:sz w:val="28"/>
          <w:szCs w:val="30"/>
          <w:lang w:val="uk-UA"/>
        </w:rPr>
      </w:pPr>
      <w:r w:rsidRPr="00781895">
        <w:rPr>
          <w:noProof/>
          <w:sz w:val="20"/>
          <w:lang w:eastAsia="ru-RU"/>
        </w:rPr>
        <mc:AlternateContent>
          <mc:Choice Requires="wps">
            <w:drawing>
              <wp:anchor distT="0" distB="0" distL="114300" distR="114300" simplePos="0" relativeHeight="251659776" behindDoc="0" locked="0" layoutInCell="1" allowOverlap="1" wp14:anchorId="0B419224" wp14:editId="6D9016F0">
                <wp:simplePos x="0" y="0"/>
                <wp:positionH relativeFrom="column">
                  <wp:posOffset>3448050</wp:posOffset>
                </wp:positionH>
                <wp:positionV relativeFrom="paragraph">
                  <wp:posOffset>122555</wp:posOffset>
                </wp:positionV>
                <wp:extent cx="1005840" cy="405765"/>
                <wp:effectExtent l="9525" t="8255" r="13335" b="5080"/>
                <wp:wrapNone/>
                <wp:docPr id="54"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5840" cy="405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0" o:spid="_x0000_s1026" style="position:absolute;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5pt,9.65pt" to="350.7pt,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"/>
            </w:pict>
          </mc:Fallback>
        </mc:AlternateContent>
      </w:r>
    </w:p>
    <w:p w:rsidR="006E00AC" w:rsidRPr="00781895" w:rsidRDefault="00F1008E" w:rsidP="00114F9A">
      <w:pPr>
        <w:spacing w:line="360" w:lineRule="auto"/>
        <w:jc w:val="center"/>
        <w:rPr>
          <w:sz w:val="28"/>
          <w:szCs w:val="30"/>
          <w:lang w:val="uk-UA"/>
        </w:rPr>
      </w:pPr>
      <w:r w:rsidRPr="00781895">
        <w:rPr>
          <w:noProof/>
          <w:sz w:val="20"/>
          <w:lang w:eastAsia="ru-RU"/>
        </w:rPr>
        <mc:AlternateContent>
          <mc:Choice Requires="wps">
            <w:drawing>
              <wp:anchor distT="0" distB="0" distL="114300" distR="114300" simplePos="0" relativeHeight="251654656" behindDoc="0" locked="0" layoutInCell="1" allowOverlap="1" wp14:anchorId="38D528D1" wp14:editId="648BAA52">
                <wp:simplePos x="0" y="0"/>
                <wp:positionH relativeFrom="column">
                  <wp:posOffset>-384810</wp:posOffset>
                </wp:positionH>
                <wp:positionV relativeFrom="paragraph">
                  <wp:posOffset>205105</wp:posOffset>
                </wp:positionV>
                <wp:extent cx="514350" cy="66675"/>
                <wp:effectExtent l="5715" t="5080" r="13335" b="13970"/>
                <wp:wrapNone/>
                <wp:docPr id="53"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 cy="666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pt,16.15pt" to="10.2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"/>
            </w:pict>
          </mc:Fallback>
        </mc:AlternateContent>
      </w:r>
      <w:r w:rsidRPr="00781895">
        <w:rPr>
          <w:noProof/>
          <w:sz w:val="20"/>
          <w:lang w:eastAsia="ru-RU"/>
        </w:rPr>
        <mc:AlternateContent>
          <mc:Choice Requires="wps">
            <w:drawing>
              <wp:anchor distT="0" distB="0" distL="114300" distR="114300" simplePos="0" relativeHeight="251652608" behindDoc="0" locked="0" layoutInCell="1" allowOverlap="1" wp14:anchorId="630BED38" wp14:editId="5B98633F">
                <wp:simplePos x="0" y="0"/>
                <wp:positionH relativeFrom="column">
                  <wp:posOffset>3987165</wp:posOffset>
                </wp:positionH>
                <wp:positionV relativeFrom="paragraph">
                  <wp:posOffset>205105</wp:posOffset>
                </wp:positionV>
                <wp:extent cx="1590675" cy="466725"/>
                <wp:effectExtent l="0" t="0" r="0" b="0"/>
                <wp:wrapNone/>
                <wp:docPr id="52" name="Пол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0675" cy="466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10D03" w:rsidRPr="00AB3E44" w:rsidRDefault="00710D03" w:rsidP="00D056FC">
                            <w:pPr>
                              <w:rPr>
                                <w:lang w:val="uk-UA"/>
                              </w:rPr>
                            </w:pPr>
                            <w:r>
                              <w:rPr>
                                <w:lang w:val="uk-UA"/>
                              </w:rPr>
                              <w:t>Отримати оцінку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е 20" o:spid="_x0000_s1031" type="#_x0000_t202" style="position:absolute;left:0;text-align:left;margin-left:313.95pt;margin-top:16.15pt;width:125.25pt;height:3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" filled="f" stroked="f" strokeweight=".5pt">
                <v:path arrowok="t"/>
                <v:textbox>
                  <w:txbxContent>
                    <w:p w:rsidR="00710D03" w:rsidRPr="00AB3E44" w:rsidRDefault="00710D03" w:rsidP="00D056FC">
                      <w:pPr>
                        <w:rPr>
                          <w:lang w:val="uk-UA"/>
                        </w:rPr>
                      </w:pPr>
                      <w:r>
                        <w:rPr>
                          <w:lang w:val="uk-UA"/>
                        </w:rPr>
                        <w:t>Отримати оцінку</w:t>
                      </w:r>
                    </w:p>
                  </w:txbxContent>
                </v:textbox>
              </v:shape>
            </w:pict>
          </mc:Fallback>
        </mc:AlternateContent>
      </w:r>
      <w:r w:rsidRPr="00781895">
        <w:rPr>
          <w:noProof/>
          <w:sz w:val="20"/>
          <w:lang w:eastAsia="ru-RU"/>
        </w:rPr>
        <mc:AlternateContent>
          <mc:Choice Requires="wps">
            <w:drawing>
              <wp:anchor distT="0" distB="0" distL="114300" distR="114300" simplePos="0" relativeHeight="251646464" behindDoc="0" locked="0" layoutInCell="1" allowOverlap="1" wp14:anchorId="434EE5DB" wp14:editId="44D4CE9C">
                <wp:simplePos x="0" y="0"/>
                <wp:positionH relativeFrom="column">
                  <wp:posOffset>129540</wp:posOffset>
                </wp:positionH>
                <wp:positionV relativeFrom="paragraph">
                  <wp:posOffset>127635</wp:posOffset>
                </wp:positionV>
                <wp:extent cx="1409700" cy="419100"/>
                <wp:effectExtent l="0" t="3810" r="3810" b="0"/>
                <wp:wrapNone/>
                <wp:docPr id="51" name="Пол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191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0D03" w:rsidRPr="00AB3E44" w:rsidRDefault="00710D03" w:rsidP="00D056FC">
                            <w:pPr>
                              <w:rPr>
                                <w:lang w:val="uk-UA"/>
                              </w:rPr>
                            </w:pPr>
                            <w:r>
                              <w:rPr>
                                <w:lang w:val="uk-UA"/>
                              </w:rPr>
                              <w:t>навчати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3" o:spid="_x0000_s1032" type="#_x0000_t202" style="position:absolute;left:0;text-align:left;margin-left:10.2pt;margin-top:10.05pt;width:111pt;height:3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" stroked="f" strokeweight=".5pt">
                <v:textbox>
                  <w:txbxContent>
                    <w:p w:rsidR="00710D03" w:rsidRPr="00AB3E44" w:rsidRDefault="00710D03" w:rsidP="00D056FC">
                      <w:pPr>
                        <w:rPr>
                          <w:lang w:val="uk-UA"/>
                        </w:rPr>
                      </w:pPr>
                      <w:r>
                        <w:rPr>
                          <w:lang w:val="uk-UA"/>
                        </w:rPr>
                        <w:t>навчати</w:t>
                      </w:r>
                    </w:p>
                  </w:txbxContent>
                </v:textbox>
              </v:shape>
            </w:pict>
          </mc:Fallback>
        </mc:AlternateContent>
      </w:r>
    </w:p>
    <w:p w:rsidR="006E00AC" w:rsidRPr="00781895" w:rsidRDefault="00F1008E" w:rsidP="00114F9A">
      <w:pPr>
        <w:spacing w:line="360" w:lineRule="auto"/>
        <w:jc w:val="center"/>
        <w:rPr>
          <w:sz w:val="28"/>
          <w:szCs w:val="30"/>
          <w:lang w:val="uk-UA"/>
        </w:rPr>
      </w:pPr>
      <w:r w:rsidRPr="00781895">
        <w:rPr>
          <w:noProof/>
          <w:sz w:val="20"/>
          <w:lang w:eastAsia="ru-RU"/>
        </w:rPr>
        <mc:AlternateContent>
          <mc:Choice Requires="wps">
            <w:drawing>
              <wp:anchor distT="0" distB="0" distL="114300" distR="114300" simplePos="0" relativeHeight="251663872" behindDoc="0" locked="0" layoutInCell="1" allowOverlap="1" wp14:anchorId="0BBD9449" wp14:editId="02EE7C15">
                <wp:simplePos x="0" y="0"/>
                <wp:positionH relativeFrom="column">
                  <wp:posOffset>5234940</wp:posOffset>
                </wp:positionH>
                <wp:positionV relativeFrom="paragraph">
                  <wp:posOffset>91440</wp:posOffset>
                </wp:positionV>
                <wp:extent cx="676275" cy="0"/>
                <wp:effectExtent l="5715" t="5715" r="13335" b="13335"/>
                <wp:wrapNone/>
                <wp:docPr id="50" name="Прямая соединительная линия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5"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2pt,7.2pt" to="465.4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"/>
            </w:pict>
          </mc:Fallback>
        </mc:AlternateContent>
      </w:r>
      <w:r w:rsidRPr="00781895">
        <w:rPr>
          <w:noProof/>
          <w:sz w:val="20"/>
          <w:lang w:eastAsia="ru-RU"/>
        </w:rPr>
        <mc:AlternateContent>
          <mc:Choice Requires="wps">
            <w:drawing>
              <wp:anchor distT="0" distB="0" distL="114300" distR="114300" simplePos="0" relativeHeight="251653632" behindDoc="0" locked="0" layoutInCell="1" allowOverlap="1" wp14:anchorId="29C351CA" wp14:editId="452588ED">
                <wp:simplePos x="0" y="0"/>
                <wp:positionH relativeFrom="column">
                  <wp:posOffset>815340</wp:posOffset>
                </wp:positionH>
                <wp:positionV relativeFrom="paragraph">
                  <wp:posOffset>100965</wp:posOffset>
                </wp:positionV>
                <wp:extent cx="781050" cy="0"/>
                <wp:effectExtent l="5715" t="5715" r="13335" b="13335"/>
                <wp:wrapNone/>
                <wp:docPr id="49"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8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 o:spid="_x0000_s1026" style="position:absolute;flip:x;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pt,7.95pt" to="125.7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"/>
            </w:pict>
          </mc:Fallback>
        </mc:AlternateContent>
      </w:r>
      <w:r w:rsidRPr="00781895">
        <w:rPr>
          <w:noProof/>
          <w:sz w:val="20"/>
          <w:lang w:eastAsia="ru-RU"/>
        </w:rPr>
        <mc:AlternateContent>
          <mc:Choice Requires="wps">
            <w:drawing>
              <wp:anchor distT="0" distB="0" distL="114300" distR="114300" simplePos="0" relativeHeight="251644416" behindDoc="0" locked="0" layoutInCell="1" allowOverlap="1" wp14:anchorId="20428771" wp14:editId="3352B7CB">
                <wp:simplePos x="0" y="0"/>
                <wp:positionH relativeFrom="column">
                  <wp:posOffset>1597660</wp:posOffset>
                </wp:positionH>
                <wp:positionV relativeFrom="paragraph">
                  <wp:posOffset>88900</wp:posOffset>
                </wp:positionV>
                <wp:extent cx="2390775" cy="9525"/>
                <wp:effectExtent l="6985" t="12700" r="12065" b="6350"/>
                <wp:wrapNone/>
                <wp:docPr id="48"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077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8pt,7pt" to="314.0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"/>
            </w:pict>
          </mc:Fallback>
        </mc:AlternateContent>
      </w:r>
    </w:p>
    <w:p w:rsidR="006E00AC" w:rsidRPr="00781895" w:rsidRDefault="006E00AC" w:rsidP="00114F9A">
      <w:pPr>
        <w:spacing w:line="360" w:lineRule="auto"/>
        <w:rPr>
          <w:rFonts w:ascii="Times New Roman" w:hAnsi="Times New Roman"/>
          <w:sz w:val="28"/>
          <w:szCs w:val="30"/>
          <w:lang w:val="uk-UA"/>
        </w:rPr>
      </w:pPr>
    </w:p>
    <w:p w:rsidR="006E00AC" w:rsidRPr="00781895" w:rsidRDefault="00D27011" w:rsidP="00114F9A">
      <w:pPr>
        <w:spacing w:line="360" w:lineRule="auto"/>
        <w:rPr>
          <w:rFonts w:ascii="Times New Roman" w:hAnsi="Times New Roman"/>
          <w:sz w:val="28"/>
          <w:szCs w:val="30"/>
          <w:lang w:val="uk-UA"/>
        </w:rPr>
      </w:pPr>
      <w:r>
        <w:rPr>
          <w:rFonts w:ascii="Times New Roman" w:hAnsi="Times New Roman"/>
          <w:sz w:val="28"/>
          <w:szCs w:val="30"/>
          <w:lang w:val="uk-UA"/>
        </w:rPr>
        <w:t xml:space="preserve">   </w:t>
      </w:r>
      <w:r w:rsidR="006E00AC" w:rsidRPr="00781895">
        <w:rPr>
          <w:rFonts w:ascii="Times New Roman" w:hAnsi="Times New Roman"/>
          <w:sz w:val="28"/>
          <w:szCs w:val="30"/>
          <w:lang w:val="uk-UA"/>
        </w:rPr>
        <w:t>Учитель спільно з учнями формулює завдання уроку.</w:t>
      </w:r>
    </w:p>
    <w:p w:rsidR="006E00AC" w:rsidRPr="00781895" w:rsidRDefault="00D27011" w:rsidP="00114F9A">
      <w:pPr>
        <w:spacing w:line="360" w:lineRule="auto"/>
        <w:rPr>
          <w:rFonts w:ascii="Times New Roman" w:hAnsi="Times New Roman"/>
          <w:sz w:val="28"/>
          <w:szCs w:val="30"/>
          <w:lang w:val="uk-UA"/>
        </w:rPr>
      </w:pPr>
      <w:r>
        <w:rPr>
          <w:rFonts w:ascii="Times New Roman" w:hAnsi="Times New Roman"/>
          <w:sz w:val="28"/>
          <w:szCs w:val="30"/>
          <w:lang w:val="uk-UA"/>
        </w:rPr>
        <w:t xml:space="preserve">    </w:t>
      </w:r>
      <w:r w:rsidR="006E00AC" w:rsidRPr="00781895">
        <w:rPr>
          <w:rFonts w:ascii="Times New Roman" w:hAnsi="Times New Roman"/>
          <w:sz w:val="28"/>
          <w:szCs w:val="30"/>
          <w:lang w:val="uk-UA"/>
        </w:rPr>
        <w:t>Підвищенню ефективності уроку сприяють наступні форми організації навчально-виховної діяльності учнів:</w:t>
      </w:r>
    </w:p>
    <w:p w:rsidR="006E00AC" w:rsidRPr="00781895" w:rsidRDefault="006E00AC" w:rsidP="00114F9A">
      <w:pPr>
        <w:pStyle w:val="a3"/>
        <w:numPr>
          <w:ilvl w:val="0"/>
          <w:numId w:val="4"/>
        </w:numPr>
        <w:spacing w:line="360" w:lineRule="auto"/>
        <w:jc w:val="both"/>
        <w:rPr>
          <w:rFonts w:ascii="Times New Roman" w:hAnsi="Times New Roman"/>
          <w:sz w:val="28"/>
          <w:szCs w:val="30"/>
          <w:lang w:val="uk-UA"/>
        </w:rPr>
      </w:pPr>
      <w:r w:rsidRPr="00781895">
        <w:rPr>
          <w:rFonts w:ascii="Times New Roman" w:hAnsi="Times New Roman"/>
          <w:b/>
          <w:sz w:val="28"/>
          <w:szCs w:val="30"/>
          <w:lang w:val="uk-UA"/>
        </w:rPr>
        <w:t>Інтерактивний метод « Мікрофон».</w:t>
      </w:r>
      <w:r w:rsidRPr="00781895">
        <w:rPr>
          <w:rFonts w:ascii="Times New Roman" w:hAnsi="Times New Roman"/>
          <w:sz w:val="28"/>
          <w:szCs w:val="30"/>
          <w:lang w:val="uk-UA"/>
        </w:rPr>
        <w:t>Даний метод я використовую на етапі опитування та закріплення вивченого матеріалу. Таким чином: ставить учитель запитання класу і передає імпровізований мікрофон учневі, який повинен дати відповідь. Ця форма роботи розвиває уміння слухати, концентруватися, слідкувати за ходом фронтального опитування, розвиває навички коригування.</w:t>
      </w:r>
    </w:p>
    <w:p w:rsidR="006E00AC" w:rsidRPr="00781895" w:rsidRDefault="006E00AC" w:rsidP="00114F9A">
      <w:pPr>
        <w:pStyle w:val="a3"/>
        <w:numPr>
          <w:ilvl w:val="0"/>
          <w:numId w:val="4"/>
        </w:numPr>
        <w:spacing w:line="360" w:lineRule="auto"/>
        <w:rPr>
          <w:rFonts w:ascii="Times New Roman" w:hAnsi="Times New Roman"/>
          <w:sz w:val="28"/>
          <w:szCs w:val="30"/>
          <w:lang w:val="uk-UA"/>
        </w:rPr>
      </w:pPr>
      <w:r w:rsidRPr="00781895">
        <w:rPr>
          <w:rFonts w:ascii="Times New Roman" w:hAnsi="Times New Roman"/>
          <w:b/>
          <w:sz w:val="28"/>
          <w:szCs w:val="30"/>
          <w:lang w:val="uk-UA"/>
        </w:rPr>
        <w:t>Бліцопитування у режимі «учень-учень»: (запитай товариша).</w:t>
      </w:r>
    </w:p>
    <w:p w:rsidR="006E00AC" w:rsidRPr="00781895" w:rsidRDefault="006E00AC" w:rsidP="00114F9A">
      <w:pPr>
        <w:pStyle w:val="a3"/>
        <w:spacing w:line="360" w:lineRule="auto"/>
        <w:jc w:val="both"/>
        <w:rPr>
          <w:rFonts w:ascii="Times New Roman" w:hAnsi="Times New Roman"/>
          <w:sz w:val="28"/>
          <w:szCs w:val="30"/>
          <w:lang w:val="uk-UA"/>
        </w:rPr>
      </w:pPr>
      <w:r w:rsidRPr="00781895">
        <w:rPr>
          <w:rFonts w:ascii="Times New Roman" w:hAnsi="Times New Roman"/>
          <w:sz w:val="28"/>
          <w:szCs w:val="30"/>
          <w:lang w:val="uk-UA"/>
        </w:rPr>
        <w:t>Після розв’язування задачі чи прикладу біля дошки учитель пропонує учням класу поставити однокласнику, який працював біля дошки, п’ять запитань Оцінюється не лише відповідь учня, а й робота тих, хто формулював запитання. Відзначається запитання, що мають дослідницький і творчий характер. У даному випадку з’являється увага на формування наукового, теоретичного та практичного мислення учнів.</w:t>
      </w:r>
    </w:p>
    <w:p w:rsidR="006E00AC" w:rsidRPr="00781895" w:rsidRDefault="006E00AC" w:rsidP="00114F9A">
      <w:pPr>
        <w:pStyle w:val="a3"/>
        <w:numPr>
          <w:ilvl w:val="0"/>
          <w:numId w:val="4"/>
        </w:numPr>
        <w:spacing w:line="360" w:lineRule="auto"/>
        <w:rPr>
          <w:rFonts w:ascii="Times New Roman" w:hAnsi="Times New Roman"/>
          <w:b/>
          <w:sz w:val="28"/>
          <w:szCs w:val="30"/>
          <w:lang w:val="uk-UA"/>
        </w:rPr>
      </w:pPr>
      <w:r w:rsidRPr="00781895">
        <w:rPr>
          <w:rFonts w:ascii="Times New Roman" w:hAnsi="Times New Roman"/>
          <w:b/>
          <w:sz w:val="28"/>
          <w:szCs w:val="30"/>
          <w:lang w:val="uk-UA"/>
        </w:rPr>
        <w:t>«Асоціативний кущ»</w:t>
      </w:r>
    </w:p>
    <w:p w:rsidR="006E00AC" w:rsidRPr="00781895" w:rsidRDefault="006E00AC" w:rsidP="00114F9A">
      <w:pPr>
        <w:pStyle w:val="a3"/>
        <w:numPr>
          <w:ilvl w:val="0"/>
          <w:numId w:val="4"/>
        </w:numPr>
        <w:spacing w:line="360" w:lineRule="auto"/>
        <w:rPr>
          <w:rFonts w:ascii="Times New Roman" w:hAnsi="Times New Roman"/>
          <w:b/>
          <w:sz w:val="28"/>
          <w:szCs w:val="30"/>
          <w:lang w:val="uk-UA"/>
        </w:rPr>
      </w:pPr>
      <w:r w:rsidRPr="00781895">
        <w:rPr>
          <w:rFonts w:ascii="Times New Roman" w:hAnsi="Times New Roman"/>
          <w:b/>
          <w:sz w:val="28"/>
          <w:szCs w:val="30"/>
          <w:lang w:val="uk-UA"/>
        </w:rPr>
        <w:lastRenderedPageBreak/>
        <w:t xml:space="preserve">Робота в парах. </w:t>
      </w:r>
      <w:r w:rsidRPr="00781895">
        <w:rPr>
          <w:rFonts w:ascii="Times New Roman" w:hAnsi="Times New Roman"/>
          <w:sz w:val="28"/>
          <w:szCs w:val="30"/>
          <w:lang w:val="uk-UA"/>
        </w:rPr>
        <w:t>Ця форма організації навчально-виховної діяльності учнів на уроці ефективна для досягнення широкого спектру реалізації мети: засвоєння, закріплення контролю знань.</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На дошці записано завдання у двох варіантах. До дошки виходять двоє учнів, які сидять за однією партою. На зворотній частині дошки, так щоб не бачили учні класу, вони виконують запропоновані завдання. Клас працює в зошитах за варіантами. Після виконання завдань учні обмінюються зошитами і перевіряють розв’язання, звіряючи їх із записами на дошці. Формуються навички й  уміння само- та взаємоконтролю.</w:t>
      </w:r>
    </w:p>
    <w:p w:rsidR="006E00AC" w:rsidRPr="00781895" w:rsidRDefault="006E00AC" w:rsidP="00114F9A">
      <w:pPr>
        <w:pStyle w:val="a3"/>
        <w:numPr>
          <w:ilvl w:val="0"/>
          <w:numId w:val="4"/>
        </w:numPr>
        <w:spacing w:line="360" w:lineRule="auto"/>
        <w:rPr>
          <w:rFonts w:ascii="Times New Roman" w:hAnsi="Times New Roman"/>
          <w:sz w:val="28"/>
          <w:szCs w:val="30"/>
          <w:lang w:val="uk-UA"/>
        </w:rPr>
      </w:pPr>
      <w:r w:rsidRPr="00781895">
        <w:rPr>
          <w:rFonts w:ascii="Times New Roman" w:hAnsi="Times New Roman"/>
          <w:b/>
          <w:sz w:val="28"/>
          <w:szCs w:val="30"/>
          <w:lang w:val="uk-UA"/>
        </w:rPr>
        <w:t>Робота в групах.</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На першому етапі учні за умови консультування з учителем  розв’язують задачу з повним коментарем і аналізом. Далі  вчитель пропонує  учням об’єднатися в групи по 4 особи (як правило, це учні, які сидять за сусідніми партами). Кожна група отримує завдання, аналогічне попередньому. Учні в групах повинні обговорювати це завдання, письмово його виконати в зошитах. Керівник кожної групи звітує біля дошки. Продуктивною така форма роботи, на мою думку, буде на етапі формування вмінь і навичок учнів. Розвивається уміння командної роботи.</w:t>
      </w:r>
    </w:p>
    <w:p w:rsidR="006E00AC" w:rsidRPr="00781895" w:rsidRDefault="006E00AC" w:rsidP="00114F9A">
      <w:pPr>
        <w:pStyle w:val="a3"/>
        <w:numPr>
          <w:ilvl w:val="0"/>
          <w:numId w:val="4"/>
        </w:numPr>
        <w:spacing w:line="360" w:lineRule="auto"/>
        <w:rPr>
          <w:rFonts w:ascii="Times New Roman" w:hAnsi="Times New Roman"/>
          <w:b/>
          <w:sz w:val="28"/>
          <w:szCs w:val="30"/>
          <w:lang w:val="uk-UA"/>
        </w:rPr>
      </w:pPr>
      <w:r w:rsidRPr="00781895">
        <w:rPr>
          <w:rFonts w:ascii="Times New Roman" w:hAnsi="Times New Roman"/>
          <w:b/>
          <w:sz w:val="28"/>
          <w:szCs w:val="30"/>
          <w:lang w:val="uk-UA"/>
        </w:rPr>
        <w:t>Вправа «Дослідницький кошик».</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Учні об’єднані у пари, кожен отримує заготовку кошика, прикріплює до паперу. На кошику записані умови задачі і вказівки до складання рівняння (що позначає через невідоме). Кожна група повинна шляхом обговорення дійти єдиної думки під час складання рівняння і наповнити кошик своїми розв’язаннями. </w:t>
      </w:r>
    </w:p>
    <w:p w:rsidR="006E00AC" w:rsidRPr="00781895" w:rsidRDefault="006E00AC" w:rsidP="00114F9A">
      <w:pPr>
        <w:pStyle w:val="a3"/>
        <w:numPr>
          <w:ilvl w:val="0"/>
          <w:numId w:val="4"/>
        </w:numPr>
        <w:spacing w:line="360" w:lineRule="auto"/>
        <w:rPr>
          <w:rFonts w:ascii="Times New Roman" w:hAnsi="Times New Roman"/>
          <w:b/>
          <w:sz w:val="28"/>
          <w:szCs w:val="30"/>
          <w:lang w:val="uk-UA"/>
        </w:rPr>
      </w:pPr>
      <w:r w:rsidRPr="00781895">
        <w:rPr>
          <w:rFonts w:ascii="Times New Roman" w:hAnsi="Times New Roman"/>
          <w:b/>
          <w:sz w:val="28"/>
          <w:szCs w:val="30"/>
          <w:lang w:val="uk-UA"/>
        </w:rPr>
        <w:t>Вправа «Два мудреці»</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З класу  обирають два учні – «мудреці». Потім і учням і «мудрецям» пропонується ознайомитися з умовою задачі, яку вони повинні розв’язати. «Мудреці» по черзі пропонують розв’язання задачі. Учні уважно слухають і </w:t>
      </w:r>
      <w:r w:rsidRPr="00781895">
        <w:rPr>
          <w:rFonts w:ascii="Times New Roman" w:hAnsi="Times New Roman"/>
          <w:sz w:val="28"/>
          <w:szCs w:val="30"/>
          <w:lang w:val="uk-UA"/>
        </w:rPr>
        <w:lastRenderedPageBreak/>
        <w:t>вирішують, ідею якого «мудреця» вони підтримають. Розвивається словесно-логічне мислення, формуються навички аналізу, комунікативні  здібності.</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Відома схема підбиття підсумків уроку. Це – </w:t>
      </w:r>
      <w:r w:rsidRPr="00781895">
        <w:rPr>
          <w:rFonts w:ascii="Times New Roman" w:hAnsi="Times New Roman"/>
          <w:b/>
          <w:sz w:val="28"/>
          <w:szCs w:val="30"/>
          <w:lang w:val="uk-UA"/>
        </w:rPr>
        <w:t>«піраміда» навчальних досягнень.</w:t>
      </w:r>
      <w:r w:rsidRPr="00781895">
        <w:rPr>
          <w:rFonts w:ascii="Times New Roman" w:hAnsi="Times New Roman"/>
          <w:sz w:val="28"/>
          <w:szCs w:val="30"/>
          <w:lang w:val="uk-UA"/>
        </w:rPr>
        <w:t xml:space="preserve"> Під час підбиття підсумків учитель пропонує кожному учню оцінити свої досягнення на уроці, зафарбувавши частину піраміди, відповідно, починаючи знизу – початковий, середній, достатній та високий рівні опанування навчального матеріалу з їх точки зору. </w:t>
      </w:r>
    </w:p>
    <w:p w:rsidR="006E00AC" w:rsidRPr="00781895" w:rsidRDefault="006E00AC" w:rsidP="00114F9A">
      <w:pPr>
        <w:spacing w:line="360" w:lineRule="auto"/>
        <w:rPr>
          <w:rFonts w:ascii="Times New Roman" w:hAnsi="Times New Roman"/>
          <w:sz w:val="28"/>
          <w:szCs w:val="30"/>
          <w:lang w:val="uk-UA"/>
        </w:rPr>
      </w:pPr>
      <w:r w:rsidRPr="00781895">
        <w:rPr>
          <w:rFonts w:ascii="Times New Roman" w:hAnsi="Times New Roman"/>
          <w:sz w:val="28"/>
          <w:szCs w:val="30"/>
          <w:lang w:val="uk-UA"/>
        </w:rPr>
        <w:t xml:space="preserve">     До кожного уроку я добираю девіз, епіграф, найчастіше це висловлювання відомих людей. Вважаю, звертання до афоризмів є важливим і ненав’язливим виховним моментом уроку. Та іноді варто й завершувати урок теж красиво та повчально. Наприклад:</w:t>
      </w:r>
    </w:p>
    <w:p w:rsidR="006E00AC" w:rsidRPr="00781895" w:rsidRDefault="006E00AC" w:rsidP="00114F9A">
      <w:pPr>
        <w:pStyle w:val="a3"/>
        <w:numPr>
          <w:ilvl w:val="0"/>
          <w:numId w:val="5"/>
        </w:numPr>
        <w:spacing w:line="360" w:lineRule="auto"/>
        <w:jc w:val="both"/>
        <w:rPr>
          <w:rFonts w:ascii="Times New Roman" w:hAnsi="Times New Roman"/>
          <w:sz w:val="28"/>
          <w:szCs w:val="30"/>
          <w:lang w:val="uk-UA"/>
        </w:rPr>
      </w:pPr>
      <w:r w:rsidRPr="00781895">
        <w:rPr>
          <w:rFonts w:ascii="Times New Roman" w:hAnsi="Times New Roman"/>
          <w:sz w:val="28"/>
          <w:szCs w:val="30"/>
          <w:lang w:val="uk-UA"/>
        </w:rPr>
        <w:t>Діти, а тепер запишіть домашнє завдання. «Коли ми прагнемо шукати невідоме, то стаємо кращими, мужнішими і діяльнішими за тих, хто вважає ніби невідоме не можна знайти і немає чого шукати». Хай ця думка Платона супроводжує вас на життєвому шляху.</w:t>
      </w:r>
    </w:p>
    <w:p w:rsidR="006E00AC" w:rsidRPr="00781895" w:rsidRDefault="006E00AC" w:rsidP="00114F9A">
      <w:pPr>
        <w:spacing w:line="360" w:lineRule="auto"/>
        <w:rPr>
          <w:rFonts w:ascii="Times New Roman" w:hAnsi="Times New Roman"/>
          <w:sz w:val="28"/>
          <w:szCs w:val="30"/>
          <w:lang w:val="uk-UA"/>
        </w:rPr>
      </w:pPr>
      <w:r w:rsidRPr="00781895">
        <w:rPr>
          <w:rFonts w:ascii="Times New Roman" w:hAnsi="Times New Roman"/>
          <w:sz w:val="28"/>
          <w:szCs w:val="30"/>
          <w:lang w:val="uk-UA"/>
        </w:rPr>
        <w:t xml:space="preserve">      Психологічний настрій уроку, атмосфера доброти і вільного спілкування, доброзичливість і зацікавленість – усе це обов’язкове, це те, без чого урок не відбудеться. Мені подобається, коли діти відповідають на запитання сидячи, вони спокійні. Люблю дякувати учням за гарну відповідь, за красиво розв’язану задачу, за наполегливість у бажанні пізнати.</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К.Ушинський писав: </w:t>
      </w:r>
      <w:r w:rsidRPr="00781895">
        <w:rPr>
          <w:rFonts w:ascii="Times New Roman" w:hAnsi="Times New Roman"/>
          <w:b/>
          <w:sz w:val="28"/>
          <w:szCs w:val="30"/>
          <w:lang w:val="uk-UA"/>
        </w:rPr>
        <w:t>«Учень не посудина, яку весь час потрібно наповнювати. Учень – це факел, який потрібно запалити».</w:t>
      </w:r>
      <w:r w:rsidRPr="00781895">
        <w:rPr>
          <w:rFonts w:ascii="Times New Roman" w:hAnsi="Times New Roman"/>
          <w:sz w:val="28"/>
          <w:szCs w:val="30"/>
          <w:lang w:val="uk-UA"/>
        </w:rPr>
        <w:t xml:space="preserve"> Тому свою  педагогічну роботу я намагаюся будувати відповідно  до теорії акмеології, що сприяє формуванню гармонійної особистості та досягнення кожним учнем своїх можливих найвищих результатів. Творча діяльність учнів дає їм можливість глибше вникнути у зміст матеріалу, що вивчається, створює умови для практичного застосування набутих знань, сприяє розвитку самостійності та пізнавальних здібностей. У результаті такої діяльності процес засвоєння знань учнями перетворюється на процес «відкриття» знань. </w:t>
      </w:r>
    </w:p>
    <w:p w:rsidR="006E00AC" w:rsidRPr="00781895" w:rsidRDefault="006E00AC" w:rsidP="00114F9A">
      <w:pPr>
        <w:spacing w:line="360" w:lineRule="auto"/>
        <w:jc w:val="both"/>
        <w:rPr>
          <w:rFonts w:ascii="Times New Roman" w:hAnsi="Times New Roman"/>
          <w:b/>
          <w:sz w:val="28"/>
          <w:szCs w:val="30"/>
          <w:lang w:val="uk-UA"/>
        </w:rPr>
      </w:pPr>
      <w:r w:rsidRPr="00781895">
        <w:rPr>
          <w:rFonts w:ascii="Times New Roman" w:hAnsi="Times New Roman"/>
          <w:sz w:val="28"/>
          <w:szCs w:val="30"/>
          <w:lang w:val="uk-UA"/>
        </w:rPr>
        <w:lastRenderedPageBreak/>
        <w:t xml:space="preserve">      Особлива увага приділяється формуванню таких аспектів мислення, як </w:t>
      </w:r>
      <w:r w:rsidRPr="00781895">
        <w:rPr>
          <w:rFonts w:ascii="Times New Roman" w:hAnsi="Times New Roman"/>
          <w:b/>
          <w:sz w:val="28"/>
          <w:szCs w:val="30"/>
          <w:lang w:val="uk-UA"/>
        </w:rPr>
        <w:t>логічність, евристичність, здатність до аналізу та синтезу, здатність узагальнювати, мислити за аналогією.</w:t>
      </w:r>
    </w:p>
    <w:p w:rsidR="006E00AC" w:rsidRPr="00781895" w:rsidRDefault="006E00AC" w:rsidP="00114F9A">
      <w:pPr>
        <w:spacing w:line="360" w:lineRule="auto"/>
        <w:jc w:val="both"/>
        <w:rPr>
          <w:rFonts w:ascii="Times New Roman" w:hAnsi="Times New Roman"/>
          <w:b/>
          <w:sz w:val="28"/>
          <w:szCs w:val="30"/>
          <w:lang w:val="uk-UA"/>
        </w:rPr>
      </w:pPr>
      <w:r w:rsidRPr="00781895">
        <w:rPr>
          <w:rFonts w:ascii="Times New Roman" w:hAnsi="Times New Roman"/>
          <w:b/>
          <w:sz w:val="28"/>
          <w:szCs w:val="30"/>
          <w:lang w:val="uk-UA"/>
        </w:rPr>
        <w:t>Отже, розвиток творчого мислення  - основа самостійного мислення учнів.</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Невід’ємною частиною роботи є участь дітей  в олімпіадах, у щорічному. Міжнародному математичному конкурсі «Кенгуру»,  де учні розв’язують нестандартні й цікаві логічні задачі.</w:t>
      </w:r>
    </w:p>
    <w:p w:rsidR="002006C6" w:rsidRDefault="006E00AC" w:rsidP="002006C6">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Щоб підготувати дитину до життя, сформувати компетентну особистість, необхідно спонукати її до самоосвіти. Адже вона передбачає самостійне, за власною ініціативою, здобуття і засвоєння учнями важливої математичної інформації. Я постійно намагаюся створювати навчально-пізнавальну мотивацію для пошуку математичних знань, бо вони розвивають в</w:t>
      </w:r>
      <w:r w:rsidR="00D27011">
        <w:rPr>
          <w:rFonts w:ascii="Times New Roman" w:hAnsi="Times New Roman"/>
          <w:sz w:val="28"/>
          <w:szCs w:val="30"/>
          <w:lang w:val="uk-UA"/>
        </w:rPr>
        <w:t xml:space="preserve"> учня цікавість. </w:t>
      </w:r>
      <w:r w:rsidRPr="00781895">
        <w:rPr>
          <w:rFonts w:ascii="Times New Roman" w:hAnsi="Times New Roman"/>
          <w:sz w:val="28"/>
          <w:szCs w:val="30"/>
          <w:lang w:val="uk-UA"/>
        </w:rPr>
        <w:t>Стародавні римляни вважали, що корінь навчання гіркий. Але коли вчитель  бере в союзники інтерес, коли учні «хворіють» жагою  знань і потягом до активної розумової праці, корінь навчання змінює смак.</w:t>
      </w:r>
    </w:p>
    <w:p w:rsidR="0056600B" w:rsidRDefault="002006C6" w:rsidP="002006C6">
      <w:pPr>
        <w:spacing w:line="360" w:lineRule="auto"/>
        <w:jc w:val="both"/>
        <w:rPr>
          <w:rFonts w:ascii="Times New Roman" w:hAnsi="Times New Roman"/>
          <w:sz w:val="28"/>
          <w:szCs w:val="30"/>
          <w:lang w:val="uk-UA"/>
        </w:rPr>
      </w:pPr>
      <w:r>
        <w:rPr>
          <w:rFonts w:ascii="Times New Roman" w:hAnsi="Times New Roman"/>
          <w:sz w:val="28"/>
          <w:szCs w:val="30"/>
          <w:lang w:val="uk-UA"/>
        </w:rPr>
        <w:t xml:space="preserve">                                                      </w:t>
      </w:r>
    </w:p>
    <w:p w:rsidR="004C2115" w:rsidRDefault="004C2115" w:rsidP="002006C6">
      <w:pPr>
        <w:spacing w:line="360" w:lineRule="auto"/>
        <w:jc w:val="both"/>
        <w:rPr>
          <w:rFonts w:ascii="Times New Roman" w:hAnsi="Times New Roman"/>
          <w:b/>
          <w:sz w:val="28"/>
          <w:szCs w:val="30"/>
          <w:lang w:val="uk-UA"/>
        </w:rPr>
      </w:pPr>
    </w:p>
    <w:p w:rsidR="004C2115" w:rsidRDefault="004C2115" w:rsidP="002006C6">
      <w:pPr>
        <w:spacing w:line="360" w:lineRule="auto"/>
        <w:jc w:val="both"/>
        <w:rPr>
          <w:rFonts w:ascii="Times New Roman" w:hAnsi="Times New Roman"/>
          <w:b/>
          <w:sz w:val="28"/>
          <w:szCs w:val="30"/>
          <w:lang w:val="uk-UA"/>
        </w:rPr>
      </w:pPr>
    </w:p>
    <w:p w:rsidR="004C2115" w:rsidRDefault="004C2115" w:rsidP="002006C6">
      <w:pPr>
        <w:spacing w:line="360" w:lineRule="auto"/>
        <w:jc w:val="both"/>
        <w:rPr>
          <w:rFonts w:ascii="Times New Roman" w:hAnsi="Times New Roman"/>
          <w:b/>
          <w:sz w:val="28"/>
          <w:szCs w:val="30"/>
          <w:lang w:val="uk-UA"/>
        </w:rPr>
      </w:pPr>
    </w:p>
    <w:p w:rsidR="004C2115" w:rsidRDefault="004C2115" w:rsidP="002006C6">
      <w:pPr>
        <w:spacing w:line="360" w:lineRule="auto"/>
        <w:jc w:val="both"/>
        <w:rPr>
          <w:rFonts w:ascii="Times New Roman" w:hAnsi="Times New Roman"/>
          <w:b/>
          <w:sz w:val="28"/>
          <w:szCs w:val="30"/>
          <w:lang w:val="uk-UA"/>
        </w:rPr>
      </w:pPr>
    </w:p>
    <w:p w:rsidR="004C2115" w:rsidRDefault="004C2115" w:rsidP="002006C6">
      <w:pPr>
        <w:spacing w:line="360" w:lineRule="auto"/>
        <w:jc w:val="both"/>
        <w:rPr>
          <w:rFonts w:ascii="Times New Roman" w:hAnsi="Times New Roman"/>
          <w:b/>
          <w:sz w:val="28"/>
          <w:szCs w:val="30"/>
          <w:lang w:val="uk-UA"/>
        </w:rPr>
      </w:pPr>
    </w:p>
    <w:p w:rsidR="004C2115" w:rsidRDefault="004C2115" w:rsidP="002006C6">
      <w:pPr>
        <w:spacing w:line="360" w:lineRule="auto"/>
        <w:jc w:val="both"/>
        <w:rPr>
          <w:rFonts w:ascii="Times New Roman" w:hAnsi="Times New Roman"/>
          <w:b/>
          <w:sz w:val="28"/>
          <w:szCs w:val="30"/>
          <w:lang w:val="uk-UA"/>
        </w:rPr>
      </w:pPr>
    </w:p>
    <w:p w:rsidR="004C2115" w:rsidRDefault="004C2115" w:rsidP="002006C6">
      <w:pPr>
        <w:spacing w:line="360" w:lineRule="auto"/>
        <w:jc w:val="both"/>
        <w:rPr>
          <w:rFonts w:ascii="Times New Roman" w:hAnsi="Times New Roman"/>
          <w:b/>
          <w:sz w:val="28"/>
          <w:szCs w:val="30"/>
          <w:lang w:val="uk-UA"/>
        </w:rPr>
      </w:pPr>
    </w:p>
    <w:p w:rsidR="004C2115" w:rsidRDefault="004C2115" w:rsidP="002006C6">
      <w:pPr>
        <w:spacing w:line="360" w:lineRule="auto"/>
        <w:jc w:val="both"/>
        <w:rPr>
          <w:rFonts w:ascii="Times New Roman" w:hAnsi="Times New Roman"/>
          <w:b/>
          <w:sz w:val="28"/>
          <w:szCs w:val="30"/>
          <w:lang w:val="uk-UA"/>
        </w:rPr>
      </w:pPr>
    </w:p>
    <w:p w:rsidR="004C2115" w:rsidRDefault="004C2115" w:rsidP="002006C6">
      <w:pPr>
        <w:spacing w:line="360" w:lineRule="auto"/>
        <w:jc w:val="both"/>
        <w:rPr>
          <w:rFonts w:ascii="Times New Roman" w:hAnsi="Times New Roman"/>
          <w:b/>
          <w:sz w:val="28"/>
          <w:szCs w:val="30"/>
          <w:lang w:val="uk-UA"/>
        </w:rPr>
      </w:pPr>
    </w:p>
    <w:p w:rsidR="004C2115" w:rsidRDefault="004C2115" w:rsidP="002006C6">
      <w:pPr>
        <w:spacing w:line="360" w:lineRule="auto"/>
        <w:jc w:val="both"/>
        <w:rPr>
          <w:rFonts w:ascii="Times New Roman" w:hAnsi="Times New Roman"/>
          <w:b/>
          <w:sz w:val="28"/>
          <w:szCs w:val="30"/>
          <w:lang w:val="uk-UA"/>
        </w:rPr>
      </w:pPr>
      <w:r>
        <w:rPr>
          <w:rFonts w:ascii="Times New Roman" w:hAnsi="Times New Roman"/>
          <w:b/>
          <w:sz w:val="28"/>
          <w:szCs w:val="30"/>
          <w:lang w:val="uk-UA"/>
        </w:rPr>
        <w:lastRenderedPageBreak/>
        <w:t xml:space="preserve">    </w:t>
      </w:r>
    </w:p>
    <w:p w:rsidR="00D27011" w:rsidRDefault="00D27011" w:rsidP="002006C6">
      <w:pPr>
        <w:spacing w:line="360" w:lineRule="auto"/>
        <w:jc w:val="both"/>
        <w:rPr>
          <w:rFonts w:ascii="Times New Roman" w:hAnsi="Times New Roman"/>
          <w:b/>
          <w:sz w:val="28"/>
          <w:szCs w:val="30"/>
          <w:lang w:val="uk-UA"/>
        </w:rPr>
      </w:pPr>
      <w:r>
        <w:rPr>
          <w:rFonts w:ascii="Times New Roman" w:hAnsi="Times New Roman"/>
          <w:b/>
          <w:sz w:val="28"/>
          <w:szCs w:val="30"/>
          <w:lang w:val="uk-UA"/>
        </w:rPr>
        <w:t xml:space="preserve"> РОЗДІЛ 3</w:t>
      </w:r>
    </w:p>
    <w:p w:rsidR="0056600B" w:rsidRPr="0056600B" w:rsidRDefault="0056600B" w:rsidP="0056600B">
      <w:pPr>
        <w:spacing w:after="0" w:line="240" w:lineRule="auto"/>
        <w:ind w:left="425"/>
        <w:jc w:val="both"/>
        <w:rPr>
          <w:rFonts w:ascii="Times New Roman" w:hAnsi="Times New Roman"/>
          <w:b/>
          <w:sz w:val="28"/>
          <w:lang w:val="uk-UA"/>
        </w:rPr>
      </w:pPr>
      <w:r w:rsidRPr="0056600B">
        <w:rPr>
          <w:rFonts w:ascii="Times New Roman" w:hAnsi="Times New Roman"/>
          <w:b/>
          <w:sz w:val="28"/>
          <w:lang w:val="uk-UA"/>
        </w:rPr>
        <w:t>Творчі завдання - засіб активізації пізнавальної акти</w:t>
      </w:r>
      <w:r>
        <w:rPr>
          <w:rFonts w:ascii="Times New Roman" w:hAnsi="Times New Roman"/>
          <w:b/>
          <w:sz w:val="28"/>
          <w:lang w:val="uk-UA"/>
        </w:rPr>
        <w:t>в</w:t>
      </w:r>
      <w:r w:rsidRPr="0056600B">
        <w:rPr>
          <w:rFonts w:ascii="Times New Roman" w:hAnsi="Times New Roman"/>
          <w:b/>
          <w:sz w:val="28"/>
          <w:lang w:val="uk-UA"/>
        </w:rPr>
        <w:t>ності учнів.</w:t>
      </w:r>
    </w:p>
    <w:p w:rsidR="0056600B" w:rsidRPr="0056600B" w:rsidRDefault="0056600B" w:rsidP="0056600B">
      <w:pPr>
        <w:numPr>
          <w:ilvl w:val="12"/>
          <w:numId w:val="0"/>
        </w:numPr>
        <w:ind w:left="425"/>
        <w:jc w:val="both"/>
        <w:rPr>
          <w:rFonts w:ascii="Times New Roman" w:hAnsi="Times New Roman"/>
          <w:b/>
          <w:sz w:val="28"/>
          <w:lang w:val="uk-UA"/>
        </w:rPr>
      </w:pPr>
    </w:p>
    <w:p w:rsidR="0056600B" w:rsidRPr="0056600B" w:rsidRDefault="0056600B" w:rsidP="0056600B">
      <w:pPr>
        <w:spacing w:line="360" w:lineRule="auto"/>
        <w:jc w:val="both"/>
        <w:rPr>
          <w:rFonts w:ascii="Times New Roman" w:hAnsi="Times New Roman"/>
          <w:sz w:val="28"/>
        </w:rPr>
      </w:pPr>
      <w:r>
        <w:rPr>
          <w:rFonts w:ascii="Times New Roman" w:hAnsi="Times New Roman"/>
          <w:sz w:val="28"/>
          <w:lang w:val="uk-UA"/>
        </w:rPr>
        <w:t xml:space="preserve">       </w:t>
      </w:r>
      <w:r w:rsidRPr="0056600B">
        <w:rPr>
          <w:rFonts w:ascii="Times New Roman" w:hAnsi="Times New Roman"/>
          <w:sz w:val="28"/>
        </w:rPr>
        <w:t>Самостійне здобування учнями нових знань -  творчий процес. Підбираю для учнів творчі завдання, які є засобом активізації їх пізнавальної діяльності.</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 xml:space="preserve">Наприклад, у 8 класі, коли учні ще не знають теореми про корінь з добутку, пропоную їм знайти точне значення виразу  </w:t>
      </w:r>
      <w:r w:rsidRPr="0056600B">
        <w:rPr>
          <w:rFonts w:ascii="Times New Roman" w:hAnsi="Times New Roman"/>
          <w:sz w:val="28"/>
        </w:rPr>
        <w:sym w:font="Symbol" w:char="F0D6"/>
      </w:r>
      <w:r w:rsidRPr="0056600B">
        <w:rPr>
          <w:rFonts w:ascii="Times New Roman" w:hAnsi="Times New Roman"/>
          <w:sz w:val="28"/>
        </w:rPr>
        <w:t>2*</w:t>
      </w:r>
      <w:r w:rsidRPr="0056600B">
        <w:rPr>
          <w:rFonts w:ascii="Times New Roman" w:hAnsi="Times New Roman"/>
          <w:sz w:val="28"/>
        </w:rPr>
        <w:sym w:font="Symbol" w:char="F0D6"/>
      </w:r>
      <w:r w:rsidRPr="0056600B">
        <w:rPr>
          <w:rFonts w:ascii="Times New Roman" w:hAnsi="Times New Roman"/>
          <w:sz w:val="28"/>
        </w:rPr>
        <w:t>8. І знаходяться</w:t>
      </w:r>
      <w:r>
        <w:rPr>
          <w:sz w:val="28"/>
        </w:rPr>
        <w:t xml:space="preserve"> </w:t>
      </w:r>
      <w:r w:rsidRPr="0056600B">
        <w:rPr>
          <w:rFonts w:ascii="Times New Roman" w:hAnsi="Times New Roman"/>
          <w:sz w:val="28"/>
        </w:rPr>
        <w:t>такі, що розв</w:t>
      </w:r>
      <w:r w:rsidRPr="0056600B">
        <w:rPr>
          <w:rFonts w:ascii="Times New Roman" w:hAnsi="Times New Roman"/>
          <w:sz w:val="32"/>
        </w:rPr>
        <w:t>’язують ці завдання  оригінально: спочатку знаходять квадрат цього виразу (</w:t>
      </w:r>
      <w:r w:rsidRPr="0056600B">
        <w:rPr>
          <w:rFonts w:ascii="Times New Roman" w:hAnsi="Times New Roman"/>
          <w:sz w:val="28"/>
        </w:rPr>
        <w:sym w:font="Symbol" w:char="F0D6"/>
      </w:r>
      <w:r w:rsidRPr="0056600B">
        <w:rPr>
          <w:rFonts w:ascii="Times New Roman" w:hAnsi="Times New Roman"/>
          <w:sz w:val="28"/>
        </w:rPr>
        <w:t>2*</w:t>
      </w:r>
      <w:r w:rsidRPr="0056600B">
        <w:rPr>
          <w:rFonts w:ascii="Times New Roman" w:hAnsi="Times New Roman"/>
          <w:sz w:val="28"/>
        </w:rPr>
        <w:sym w:font="Symbol" w:char="F0D6"/>
      </w:r>
      <w:r w:rsidRPr="0056600B">
        <w:rPr>
          <w:rFonts w:ascii="Times New Roman" w:hAnsi="Times New Roman"/>
          <w:sz w:val="28"/>
        </w:rPr>
        <w:t>8)</w:t>
      </w:r>
      <w:r w:rsidRPr="0056600B">
        <w:rPr>
          <w:rFonts w:ascii="Times New Roman" w:hAnsi="Times New Roman"/>
          <w:sz w:val="28"/>
          <w:vertAlign w:val="superscript"/>
        </w:rPr>
        <w:t>2</w:t>
      </w:r>
      <w:r w:rsidRPr="0056600B">
        <w:rPr>
          <w:rFonts w:ascii="Times New Roman" w:hAnsi="Times New Roman"/>
          <w:sz w:val="28"/>
        </w:rPr>
        <w:t xml:space="preserve">=2*8=16, а потім і значення цього виразу - </w:t>
      </w:r>
      <w:r w:rsidRPr="0056600B">
        <w:rPr>
          <w:rFonts w:ascii="Times New Roman" w:hAnsi="Times New Roman"/>
          <w:sz w:val="28"/>
        </w:rPr>
        <w:sym w:font="Symbol" w:char="F0D6"/>
      </w:r>
      <w:r w:rsidRPr="0056600B">
        <w:rPr>
          <w:rFonts w:ascii="Times New Roman" w:hAnsi="Times New Roman"/>
          <w:sz w:val="28"/>
        </w:rPr>
        <w:t>2*</w:t>
      </w:r>
      <w:r w:rsidRPr="0056600B">
        <w:rPr>
          <w:rFonts w:ascii="Times New Roman" w:hAnsi="Times New Roman"/>
          <w:sz w:val="28"/>
        </w:rPr>
        <w:sym w:font="Symbol" w:char="F0D6"/>
      </w:r>
      <w:r w:rsidRPr="0056600B">
        <w:rPr>
          <w:rFonts w:ascii="Times New Roman" w:hAnsi="Times New Roman"/>
          <w:sz w:val="28"/>
        </w:rPr>
        <w:t xml:space="preserve">8= </w:t>
      </w:r>
      <w:r w:rsidRPr="0056600B">
        <w:rPr>
          <w:rFonts w:ascii="Times New Roman" w:hAnsi="Times New Roman"/>
          <w:sz w:val="28"/>
        </w:rPr>
        <w:sym w:font="Symbol" w:char="F0D6"/>
      </w:r>
      <w:r w:rsidRPr="0056600B">
        <w:rPr>
          <w:rFonts w:ascii="Times New Roman" w:hAnsi="Times New Roman"/>
          <w:sz w:val="28"/>
        </w:rPr>
        <w:t>16=4, оскільки</w:t>
      </w:r>
      <w:r w:rsidRPr="0056600B">
        <w:rPr>
          <w:rFonts w:ascii="Times New Roman" w:hAnsi="Times New Roman"/>
          <w:sz w:val="28"/>
        </w:rPr>
        <w:sym w:font="Symbol" w:char="F0D6"/>
      </w:r>
      <w:r w:rsidRPr="0056600B">
        <w:rPr>
          <w:rFonts w:ascii="Times New Roman" w:hAnsi="Times New Roman"/>
          <w:sz w:val="28"/>
        </w:rPr>
        <w:t xml:space="preserve">2* </w:t>
      </w:r>
      <w:r w:rsidRPr="0056600B">
        <w:rPr>
          <w:rFonts w:ascii="Times New Roman" w:hAnsi="Times New Roman"/>
          <w:sz w:val="28"/>
        </w:rPr>
        <w:sym w:font="Symbol" w:char="F0D6"/>
      </w:r>
      <w:r w:rsidRPr="0056600B">
        <w:rPr>
          <w:rFonts w:ascii="Times New Roman" w:hAnsi="Times New Roman"/>
          <w:sz w:val="28"/>
        </w:rPr>
        <w:t>8</w:t>
      </w:r>
      <w:r w:rsidRPr="0056600B">
        <w:rPr>
          <w:rFonts w:ascii="Times New Roman" w:hAnsi="Times New Roman"/>
          <w:sz w:val="28"/>
        </w:rPr>
        <w:sym w:font="Symbol" w:char="F0F1"/>
      </w:r>
      <w:r w:rsidRPr="0056600B">
        <w:rPr>
          <w:rFonts w:ascii="Times New Roman" w:hAnsi="Times New Roman"/>
          <w:sz w:val="28"/>
        </w:rPr>
        <w:t>0.</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Або практичне завдання: як, маючи лише мотузку, перевірити, чи має шматочок дощечки прямокутну форму?</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Одним із видів творчих завдань є завдання по складанню задач. Такі завдання можуть бути запропоновані як на етапі вивчення нового матеріалу, так і на етапі йцого закріплення. Такі завдання даю і в класі,  і  додому.</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 xml:space="preserve">Істинне розуміння предмента, яке дозволяє ефективно застосовувати набуті знання, неможливе без розвитку інтуіції, яка сприяє правильному орієнтуванню в поняттях, фактах, методах. Без розвитку інтуіції знання виявляються формальними, носять інформативно-довідковий характер, а не “внутрішніми”, властивими свідомості учня. Сюди належать інтуіція, що передує знанням, інтуіція після знань, оцінка ситуацій, навички користуватися прикидками, робити аналіз задачі, аналіз відповіді, геометрична інтуіція в курсі алгебри і початків аналізу. Особливо сприяють розвитку інтуіції завдання на побудову простих прикладів чисел, рівнянь, функцій тощо, що мають наперед задані властивості. Постійно вимагаю від учнів наведення таких прикладів - це в певній мірі творчий акт, який вимагає активної роботи мислення, уява, фантазії. Намагаюся систематично на кожному уроці відводити хоч невеликий час для </w:t>
      </w:r>
      <w:r w:rsidRPr="0056600B">
        <w:rPr>
          <w:rFonts w:ascii="Times New Roman" w:hAnsi="Times New Roman"/>
          <w:sz w:val="28"/>
        </w:rPr>
        <w:lastRenderedPageBreak/>
        <w:t>“неалгоритмичних”  задач, що будять уяву, фантазію, розвивають мислення, інтуіцію, а не просто формують рутинні уміння і навички.</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Вважаю, що в епоху змагання людини з ЕОМ особливо необхідно розвивати ті яко</w:t>
      </w:r>
      <w:r w:rsidRPr="0056600B">
        <w:rPr>
          <w:rFonts w:ascii="Times New Roman" w:hAnsi="Times New Roman"/>
          <w:sz w:val="28"/>
          <w:lang w:val="uk-UA"/>
        </w:rPr>
        <w:t>с</w:t>
      </w:r>
      <w:r w:rsidRPr="0056600B">
        <w:rPr>
          <w:rFonts w:ascii="Times New Roman" w:hAnsi="Times New Roman"/>
          <w:sz w:val="28"/>
        </w:rPr>
        <w:t>ті мислення, які ставлять людину вище від машини, а інтуіція, творча уява, фантазії належать до їх числа.</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Як учитель, що займається навчаючою, виховуючою і розвиваючою діяльністю, диригує активною навчальною роботою школярів, намагаюся завжди, коли це можливо, будувати навчально-пізнавальну діяльність учнів за структурою дослідницького методу, починаючи від усвідомлення пізнавальної проблеми і закінчуючи пошуком практичних застосувань одержаних нових знань. Пізнавальні труднощі долаються за допомогою колективного обговорення в класі, спрямованого питаннями, завданнями, коментарями вчителя.</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На уроках, де є можливість застосувати мій улюблений дослідницький метод, учні в своїй пізнавальній діяльності проходять такі етапи:</w:t>
      </w:r>
    </w:p>
    <w:p w:rsidR="0056600B" w:rsidRPr="0056600B" w:rsidRDefault="0056600B" w:rsidP="0056600B">
      <w:pPr>
        <w:spacing w:line="360" w:lineRule="auto"/>
        <w:jc w:val="both"/>
        <w:rPr>
          <w:rFonts w:ascii="Times New Roman" w:hAnsi="Times New Roman"/>
          <w:b/>
          <w:i/>
          <w:sz w:val="28"/>
        </w:rPr>
      </w:pPr>
      <w:r w:rsidRPr="0056600B">
        <w:rPr>
          <w:b/>
          <w:i/>
          <w:sz w:val="28"/>
        </w:rPr>
        <w:t xml:space="preserve">1) </w:t>
      </w:r>
      <w:r w:rsidRPr="0056600B">
        <w:rPr>
          <w:rFonts w:ascii="Times New Roman" w:hAnsi="Times New Roman"/>
          <w:b/>
          <w:i/>
          <w:sz w:val="28"/>
        </w:rPr>
        <w:t>практична дослідницька робота і висновки про її результати:</w:t>
      </w:r>
    </w:p>
    <w:p w:rsidR="0056600B" w:rsidRPr="0056600B" w:rsidRDefault="0056600B" w:rsidP="0056600B">
      <w:pPr>
        <w:spacing w:line="360" w:lineRule="auto"/>
        <w:jc w:val="both"/>
        <w:rPr>
          <w:rFonts w:ascii="Times New Roman" w:hAnsi="Times New Roman"/>
          <w:b/>
          <w:i/>
          <w:sz w:val="28"/>
        </w:rPr>
      </w:pPr>
      <w:r w:rsidRPr="0056600B">
        <w:rPr>
          <w:rFonts w:ascii="Times New Roman" w:hAnsi="Times New Roman"/>
          <w:b/>
          <w:i/>
          <w:sz w:val="28"/>
        </w:rPr>
        <w:t>2) формування наукового припущення (гіпотези);</w:t>
      </w:r>
    </w:p>
    <w:p w:rsidR="0056600B" w:rsidRPr="0056600B" w:rsidRDefault="0056600B" w:rsidP="0056600B">
      <w:pPr>
        <w:spacing w:line="360" w:lineRule="auto"/>
        <w:jc w:val="both"/>
        <w:rPr>
          <w:rFonts w:ascii="Times New Roman" w:hAnsi="Times New Roman"/>
          <w:b/>
          <w:i/>
          <w:sz w:val="28"/>
        </w:rPr>
      </w:pPr>
      <w:r w:rsidRPr="0056600B">
        <w:rPr>
          <w:rFonts w:ascii="Times New Roman" w:hAnsi="Times New Roman"/>
          <w:b/>
          <w:i/>
          <w:sz w:val="28"/>
        </w:rPr>
        <w:t>3) доведення гіпотези:</w:t>
      </w:r>
    </w:p>
    <w:p w:rsidR="0056600B" w:rsidRPr="0056600B" w:rsidRDefault="0056600B" w:rsidP="0056600B">
      <w:pPr>
        <w:spacing w:line="360" w:lineRule="auto"/>
        <w:jc w:val="both"/>
        <w:rPr>
          <w:rFonts w:ascii="Times New Roman" w:hAnsi="Times New Roman"/>
          <w:b/>
          <w:i/>
          <w:sz w:val="28"/>
        </w:rPr>
      </w:pPr>
      <w:r w:rsidRPr="0056600B">
        <w:rPr>
          <w:rFonts w:ascii="Times New Roman" w:hAnsi="Times New Roman"/>
          <w:b/>
          <w:i/>
          <w:sz w:val="28"/>
        </w:rPr>
        <w:t>4) формування доведеного факту.</w:t>
      </w:r>
    </w:p>
    <w:p w:rsidR="0056600B" w:rsidRPr="0056600B" w:rsidRDefault="0056600B" w:rsidP="0056600B">
      <w:pPr>
        <w:spacing w:line="360" w:lineRule="auto"/>
        <w:jc w:val="both"/>
        <w:rPr>
          <w:rFonts w:ascii="Times New Roman" w:hAnsi="Times New Roman"/>
          <w:b/>
          <w:i/>
          <w:sz w:val="28"/>
        </w:rPr>
      </w:pPr>
      <w:r w:rsidRPr="0056600B">
        <w:rPr>
          <w:rFonts w:ascii="Times New Roman" w:hAnsi="Times New Roman"/>
          <w:b/>
          <w:i/>
          <w:sz w:val="28"/>
        </w:rPr>
        <w:t>5) застосування набутих знань у стандартних умовах.</w:t>
      </w:r>
    </w:p>
    <w:p w:rsidR="0056600B" w:rsidRPr="0056600B" w:rsidRDefault="0056600B" w:rsidP="0056600B">
      <w:pPr>
        <w:spacing w:line="360" w:lineRule="auto"/>
        <w:jc w:val="both"/>
        <w:rPr>
          <w:rFonts w:ascii="Times New Roman" w:hAnsi="Times New Roman"/>
          <w:b/>
          <w:i/>
          <w:sz w:val="28"/>
        </w:rPr>
      </w:pPr>
      <w:r w:rsidRPr="0056600B">
        <w:rPr>
          <w:rFonts w:ascii="Times New Roman" w:hAnsi="Times New Roman"/>
          <w:b/>
          <w:i/>
          <w:sz w:val="28"/>
        </w:rPr>
        <w:t>6) застосування набутимх знань у нестандартних умовах.</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У здійсненні етапів 1) і 5) приймає участь кожен учень зокрема, а етапи 2), 3), 4) і 6) здійснюються за ініціативою сильніших, кмітливіших учнів.</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 xml:space="preserve">Дослідницьким методом, наприклад, учні знайомились з означенням тригонометричних функцій гострого кута та з теоремою Піфагора (8 клас), з числом </w:t>
      </w:r>
      <w:r w:rsidRPr="0056600B">
        <w:rPr>
          <w:rFonts w:ascii="Times New Roman" w:hAnsi="Times New Roman"/>
          <w:sz w:val="28"/>
        </w:rPr>
        <w:sym w:font="Symbol" w:char="F070"/>
      </w:r>
      <w:r w:rsidRPr="0056600B">
        <w:rPr>
          <w:rFonts w:ascii="Times New Roman" w:hAnsi="Times New Roman"/>
          <w:sz w:val="28"/>
        </w:rPr>
        <w:t xml:space="preserve"> (5 клас). Корисним тут є і те, що учні, які на кілька хвилин стають дослідниками, мають можливість відчути ту міру людської праці, що була </w:t>
      </w:r>
      <w:r w:rsidRPr="0056600B">
        <w:rPr>
          <w:rFonts w:ascii="Times New Roman" w:hAnsi="Times New Roman"/>
          <w:sz w:val="28"/>
        </w:rPr>
        <w:lastRenderedPageBreak/>
        <w:t>затрачена для добування певних знань. Такі здобуті знання є для них особливо цінними. Наведу до цього такий приклад: перш, ніж учити дітей користуватись будь-якою з “Чотиризначних математичних табли</w:t>
      </w:r>
      <w:r>
        <w:rPr>
          <w:sz w:val="28"/>
        </w:rPr>
        <w:t xml:space="preserve">ць” </w:t>
      </w:r>
      <w:r w:rsidRPr="0056600B">
        <w:rPr>
          <w:rFonts w:ascii="Times New Roman" w:hAnsi="Times New Roman"/>
          <w:sz w:val="28"/>
        </w:rPr>
        <w:t>В.М.Брадіса, учні практично знаходять 4-5 значень, що є в цій таблиці. Трудомісткість цієї роботи викликає в них повагу до цього посібника.</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Як особливо ефективний  активації пізнавальної діяльності учнів, я дуже часто застосовую проблемний підхід до навчання, який сприяє інтелектуальному розвитку учнів і водночас формує їх світогляд, моральні, емоційні та інші риси особистості.</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Результати психологічних досліджень свідчать, що продуктивне мислення невіддільне від розв’язання тієї чи іншої проблеми. Воно не тільки починається з проблеми чи запитання, здивування чи нерозуміння, із суперечності, а й далі відбувається в процесі виникнення та розв’язування ряду послідовних пізнавальних завдань, проблеми в цілому.</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r>
      <w:r w:rsidRPr="0056600B">
        <w:rPr>
          <w:rFonts w:ascii="Times New Roman" w:hAnsi="Times New Roman"/>
          <w:b/>
          <w:i/>
          <w:sz w:val="28"/>
        </w:rPr>
        <w:t xml:space="preserve">Проблема </w:t>
      </w:r>
      <w:r w:rsidRPr="0056600B">
        <w:rPr>
          <w:rFonts w:ascii="Times New Roman" w:hAnsi="Times New Roman"/>
          <w:sz w:val="28"/>
        </w:rPr>
        <w:t>- це завжди знання про незнання, тобто усвідомлення недостатності знань для задоволення недостатності знань для задоволенння певної пізнавальної проблеми.</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Усвідомлення проблеми відбувається в проблемній ситуації і залежить від рівня знань, спрямованості пізнавальних інтересів учня.</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Те, що є проблемним для одного, може не бути проблемним для іншого. Кожна людина бачить тим більше нерозв’язаних проблем, чим ширше коло її знань. Уміння побачити проблему - функція знання.</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Для того, щоб на уроках математики ефективно активізувати розумову діяльність учнів за допомогою проблемних ситуацій, з’ясовую особливості проблемного підходу до навчання математики, проаналізувати основні типи проблемних смитуаційта способи їх створення.</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 xml:space="preserve">Часто сильніші учні знаходять розв’язання навчальної проблеми, але обхідним, менш раціональним шляхом. Моді я вважаю своїм завданням </w:t>
      </w:r>
      <w:r w:rsidRPr="0056600B">
        <w:rPr>
          <w:rFonts w:ascii="Times New Roman" w:hAnsi="Times New Roman"/>
          <w:sz w:val="28"/>
        </w:rPr>
        <w:lastRenderedPageBreak/>
        <w:t>допомогти їм вийти на прямий шлях. Такі ситуації виникали, наприклад, при вивченні тем :”Квадратний корінь з добутку і дробу”, “Розв’язання квадратних рівнянь”, “додавання і віднімання десяткових дробів” тощо.</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Я завжди вважала і вважаю, що в діяльності учнів важливішим є не результат, до якого вони приходять, а ті шляхи, способи мислення, за допомогою яких вони одержують цей результат. Вчу дітей, як мислити, щоб прийти до цього результату. вважаю, це найголовнішим, бо саме воно розвиває дитину.</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Творча самостійність учнів можлива тоді, коли вони володіють способами і прийомами розв’язування певних задач, або загальнимиспособами підходу до розв’язання буд-яких проблем.</w:t>
      </w:r>
    </w:p>
    <w:p w:rsidR="0056600B" w:rsidRPr="0056600B" w:rsidRDefault="0056600B" w:rsidP="0056600B">
      <w:pPr>
        <w:pStyle w:val="2"/>
      </w:pPr>
      <w:r w:rsidRPr="0056600B">
        <w:tab/>
        <w:t>Під час викладу матеріалу, доведення тверджень, розв’язування задач завжди користуються певними способами і прийомами діяльності. У сучасних навчальних посібниках вони виділяються недостатньо, тому корисно, вивчаючи понятійний апарат певної теорії, постійно демонструвати способи і прийоми пізнавальної діяльності.</w:t>
      </w:r>
    </w:p>
    <w:p w:rsidR="0056600B" w:rsidRPr="0056600B" w:rsidRDefault="0056600B" w:rsidP="0056600B">
      <w:pPr>
        <w:spacing w:line="360" w:lineRule="auto"/>
        <w:jc w:val="both"/>
        <w:rPr>
          <w:rFonts w:ascii="Times New Roman" w:hAnsi="Times New Roman"/>
          <w:sz w:val="28"/>
        </w:rPr>
      </w:pPr>
      <w:r w:rsidRPr="0056600B">
        <w:rPr>
          <w:rFonts w:ascii="Times New Roman" w:hAnsi="Times New Roman"/>
          <w:sz w:val="28"/>
        </w:rPr>
        <w:tab/>
        <w:t>Для вирівнювання знань і вмінь учнів із слабкою підготовкою застосовую принцип підвищення рівня творчої самостійності учнів. Він полягає в тому, що під час вивчення теми учні використовуютьодні й ті самі завдання (або аналогічні) для формування понять і способів дій. У прцесі їх виконання залежно від рівня підготовки й індивідуальних особливостей учні дістають потрібні підказки (вказівки, навідні питання), певну інформацію, малюнки, тощо.</w:t>
      </w:r>
    </w:p>
    <w:p w:rsidR="0056600B" w:rsidRDefault="0056600B" w:rsidP="0056600B">
      <w:pPr>
        <w:spacing w:line="360" w:lineRule="auto"/>
        <w:jc w:val="both"/>
        <w:rPr>
          <w:rFonts w:ascii="Times New Roman" w:hAnsi="Times New Roman"/>
          <w:sz w:val="28"/>
          <w:lang w:val="uk-UA"/>
        </w:rPr>
      </w:pPr>
      <w:r w:rsidRPr="0056600B">
        <w:rPr>
          <w:rFonts w:ascii="Times New Roman" w:hAnsi="Times New Roman"/>
          <w:sz w:val="28"/>
        </w:rPr>
        <w:tab/>
        <w:t xml:space="preserve">Вказівки можна давати усно, на картках, за допомогою екранних засобів, індивідуальні або для окремих груп учнів. Добре підготовленому учневі такі вказівки майже не потрібні, середньому - варто подати тільки загальну ідею або нагадати загальний підхід до виконання даного завдання, а слабко підготовленим поряд із загальними вказівками потрібні й додаткові (нагадати окремі положення, факти, способи діяльності, тощо). Тоді учні з недостатньою підготовкою поступово оволодіватимуть необхідними способами пізнавальної діяльності, </w:t>
      </w:r>
      <w:r w:rsidRPr="0056600B">
        <w:rPr>
          <w:rFonts w:ascii="Times New Roman" w:hAnsi="Times New Roman"/>
          <w:sz w:val="28"/>
        </w:rPr>
        <w:lastRenderedPageBreak/>
        <w:t>потрібними вміннями і навичками. Система вказівок і настанов дає змогу виявити рівень знань і вмінь учнів, оцінити їхню роботу.</w:t>
      </w:r>
    </w:p>
    <w:p w:rsidR="00BE4D70" w:rsidRDefault="00BE4D70" w:rsidP="00BE4D70">
      <w:pPr>
        <w:pStyle w:val="a6"/>
        <w:ind w:left="928"/>
        <w:rPr>
          <w:rFonts w:ascii="Times New Roman" w:hAnsi="Times New Roman"/>
          <w:b/>
          <w:sz w:val="28"/>
          <w:szCs w:val="28"/>
          <w:lang w:val="uk-UA" w:eastAsia="ru-RU"/>
        </w:rPr>
      </w:pPr>
    </w:p>
    <w:p w:rsidR="00BE4D70" w:rsidRDefault="00BE4D70" w:rsidP="00BE4D70">
      <w:pPr>
        <w:pStyle w:val="a6"/>
        <w:ind w:left="568"/>
        <w:rPr>
          <w:rFonts w:ascii="Times New Roman" w:hAnsi="Times New Roman"/>
          <w:b/>
          <w:sz w:val="28"/>
          <w:szCs w:val="28"/>
          <w:lang w:val="uk-UA" w:eastAsia="ru-RU"/>
        </w:rPr>
      </w:pPr>
    </w:p>
    <w:p w:rsidR="00BE4D70" w:rsidRDefault="00BE4D70" w:rsidP="00BE4D70">
      <w:pPr>
        <w:pStyle w:val="a6"/>
        <w:numPr>
          <w:ilvl w:val="0"/>
          <w:numId w:val="22"/>
        </w:numPr>
        <w:spacing w:line="360" w:lineRule="auto"/>
        <w:rPr>
          <w:rFonts w:ascii="Times New Roman" w:hAnsi="Times New Roman"/>
          <w:b/>
          <w:sz w:val="28"/>
          <w:szCs w:val="28"/>
          <w:lang w:val="uk-UA" w:eastAsia="ru-RU"/>
        </w:rPr>
      </w:pPr>
      <w:r w:rsidRPr="00943CBC">
        <w:rPr>
          <w:rFonts w:ascii="Times New Roman" w:hAnsi="Times New Roman"/>
          <w:b/>
          <w:sz w:val="28"/>
          <w:szCs w:val="28"/>
          <w:lang w:val="uk-UA" w:eastAsia="ru-RU"/>
        </w:rPr>
        <w:t>Метод проблемних ситуацій</w:t>
      </w:r>
    </w:p>
    <w:p w:rsidR="00BE4D70" w:rsidRDefault="00BE4D70" w:rsidP="00BE4D70">
      <w:pPr>
        <w:pStyle w:val="a6"/>
        <w:spacing w:line="360" w:lineRule="auto"/>
        <w:ind w:left="928"/>
        <w:rPr>
          <w:rFonts w:ascii="Times New Roman" w:hAnsi="Times New Roman"/>
          <w:b/>
          <w:sz w:val="28"/>
          <w:szCs w:val="28"/>
          <w:lang w:val="uk-UA" w:eastAsia="ru-RU"/>
        </w:rPr>
      </w:pPr>
    </w:p>
    <w:p w:rsidR="00BE4D70" w:rsidRPr="00943CBC" w:rsidRDefault="00BE4D70" w:rsidP="00BE4D70">
      <w:pPr>
        <w:pStyle w:val="a6"/>
        <w:spacing w:line="360" w:lineRule="auto"/>
        <w:rPr>
          <w:rFonts w:ascii="Times New Roman" w:hAnsi="Times New Roman"/>
          <w:sz w:val="28"/>
          <w:szCs w:val="28"/>
          <w:lang w:eastAsia="ru-RU"/>
        </w:rPr>
      </w:pPr>
      <w:r>
        <w:rPr>
          <w:rFonts w:ascii="Times New Roman" w:hAnsi="Times New Roman"/>
          <w:sz w:val="28"/>
          <w:szCs w:val="28"/>
          <w:lang w:val="uk-UA" w:eastAsia="ru-RU"/>
        </w:rPr>
        <w:t xml:space="preserve">         Ц</w:t>
      </w:r>
      <w:r w:rsidRPr="00943CBC">
        <w:rPr>
          <w:rFonts w:ascii="Times New Roman" w:hAnsi="Times New Roman"/>
          <w:sz w:val="28"/>
          <w:szCs w:val="28"/>
          <w:lang w:val="uk-UA" w:eastAsia="ru-RU"/>
        </w:rPr>
        <w:t xml:space="preserve">е такий спосіб навчання, що передбачає створення проблемної ситуації перед вивченням теорем, правил, властивостей у випадках, коли вони природні, зрозумілі школярам і на їх  розглядання потрібно набагато часу; сприяє приверненню уваги учнів до розв’язання проблеми, а також, і до теми, що вивчення. Не слід плутати з проблемами методом навчання, як одним з дослідницьким методів, йдеться лише про створення проблемних ситуацій з метою активізації уваги школярів. </w:t>
      </w:r>
    </w:p>
    <w:p w:rsidR="00BE4D70" w:rsidRPr="00943CBC" w:rsidRDefault="00BE4D70" w:rsidP="00BE4D70">
      <w:pPr>
        <w:pStyle w:val="a6"/>
        <w:spacing w:line="360" w:lineRule="auto"/>
        <w:rPr>
          <w:rFonts w:ascii="Times New Roman" w:hAnsi="Times New Roman"/>
          <w:i/>
          <w:sz w:val="28"/>
          <w:szCs w:val="28"/>
          <w:lang w:eastAsia="ru-RU"/>
        </w:rPr>
      </w:pPr>
      <w:r w:rsidRPr="00943CBC">
        <w:rPr>
          <w:rFonts w:ascii="Times New Roman" w:hAnsi="Times New Roman"/>
          <w:i/>
          <w:sz w:val="28"/>
          <w:szCs w:val="28"/>
          <w:lang w:val="uk-UA" w:eastAsia="ru-RU"/>
        </w:rPr>
        <w:t xml:space="preserve"> Проблемна ситуація – це інтелектуальне утруднення, що виникає у випадку, коли людина не знає, як пояснити деякі явища або факти, не може досягти бажаної мети відомим способом. </w:t>
      </w:r>
    </w:p>
    <w:p w:rsidR="00BE4D70" w:rsidRPr="00943CBC" w:rsidRDefault="00BE4D70" w:rsidP="00BE4D70">
      <w:pPr>
        <w:pStyle w:val="a6"/>
        <w:spacing w:line="360" w:lineRule="auto"/>
        <w:rPr>
          <w:rFonts w:ascii="Times New Roman" w:hAnsi="Times New Roman"/>
          <w:sz w:val="28"/>
          <w:szCs w:val="28"/>
          <w:lang w:eastAsia="ru-RU"/>
        </w:rPr>
      </w:pPr>
      <w:r w:rsidRPr="00943CBC">
        <w:rPr>
          <w:rFonts w:ascii="Times New Roman" w:hAnsi="Times New Roman"/>
          <w:sz w:val="28"/>
          <w:szCs w:val="28"/>
          <w:lang w:val="uk-UA" w:eastAsia="ru-RU"/>
        </w:rPr>
        <w:t xml:space="preserve">Відповідь на поставлене проблемне  запитання відбувається під час вивчення нового матеріалу. </w:t>
      </w:r>
    </w:p>
    <w:p w:rsidR="00BE4D70" w:rsidRPr="00943CBC" w:rsidRDefault="00BE4D70" w:rsidP="00BE4D70">
      <w:pPr>
        <w:pStyle w:val="a6"/>
        <w:spacing w:line="360" w:lineRule="auto"/>
        <w:rPr>
          <w:rFonts w:ascii="Times New Roman" w:hAnsi="Times New Roman"/>
          <w:sz w:val="28"/>
          <w:szCs w:val="28"/>
          <w:lang w:eastAsia="ru-RU"/>
        </w:rPr>
      </w:pPr>
      <w:r w:rsidRPr="00943CBC">
        <w:rPr>
          <w:rFonts w:ascii="Times New Roman" w:hAnsi="Times New Roman"/>
          <w:sz w:val="28"/>
          <w:szCs w:val="28"/>
          <w:lang w:val="uk-UA" w:eastAsia="ru-RU"/>
        </w:rPr>
        <w:t xml:space="preserve">Створення проблемних ситуацій можна,  особливо в середніх класах, комбінувати із грою. </w:t>
      </w:r>
    </w:p>
    <w:p w:rsidR="00BE4D70" w:rsidRPr="00943CBC" w:rsidRDefault="00BE4D70" w:rsidP="00BE4D70">
      <w:pPr>
        <w:pStyle w:val="a6"/>
        <w:spacing w:line="360" w:lineRule="auto"/>
        <w:rPr>
          <w:rFonts w:ascii="Times New Roman" w:hAnsi="Times New Roman"/>
          <w:i/>
          <w:sz w:val="28"/>
          <w:szCs w:val="28"/>
          <w:lang w:eastAsia="ru-RU"/>
        </w:rPr>
      </w:pPr>
      <w:r w:rsidRPr="00943CBC">
        <w:rPr>
          <w:rFonts w:ascii="Times New Roman" w:hAnsi="Times New Roman"/>
          <w:i/>
          <w:sz w:val="28"/>
          <w:szCs w:val="28"/>
          <w:lang w:val="uk-UA" w:eastAsia="ru-RU"/>
        </w:rPr>
        <w:t>Приклад створення проблемн</w:t>
      </w:r>
      <w:r>
        <w:rPr>
          <w:rFonts w:ascii="Times New Roman" w:hAnsi="Times New Roman"/>
          <w:i/>
          <w:sz w:val="28"/>
          <w:szCs w:val="28"/>
          <w:lang w:val="uk-UA" w:eastAsia="ru-RU"/>
        </w:rPr>
        <w:t>ої</w:t>
      </w:r>
      <w:r w:rsidRPr="00943CBC">
        <w:rPr>
          <w:rFonts w:ascii="Times New Roman" w:hAnsi="Times New Roman"/>
          <w:i/>
          <w:sz w:val="28"/>
          <w:szCs w:val="28"/>
          <w:lang w:val="uk-UA" w:eastAsia="ru-RU"/>
        </w:rPr>
        <w:t xml:space="preserve"> ситуаці</w:t>
      </w:r>
      <w:r>
        <w:rPr>
          <w:rFonts w:ascii="Times New Roman" w:hAnsi="Times New Roman"/>
          <w:i/>
          <w:sz w:val="28"/>
          <w:szCs w:val="28"/>
          <w:lang w:val="uk-UA" w:eastAsia="ru-RU"/>
        </w:rPr>
        <w:t>ї</w:t>
      </w:r>
      <w:r w:rsidRPr="00943CBC">
        <w:rPr>
          <w:rFonts w:ascii="Times New Roman" w:hAnsi="Times New Roman"/>
          <w:i/>
          <w:sz w:val="28"/>
          <w:szCs w:val="28"/>
          <w:lang w:val="uk-UA" w:eastAsia="ru-RU"/>
        </w:rPr>
        <w:t xml:space="preserve"> на уро</w:t>
      </w:r>
      <w:r>
        <w:rPr>
          <w:rFonts w:ascii="Times New Roman" w:hAnsi="Times New Roman"/>
          <w:i/>
          <w:sz w:val="28"/>
          <w:szCs w:val="28"/>
          <w:lang w:val="uk-UA" w:eastAsia="ru-RU"/>
        </w:rPr>
        <w:t xml:space="preserve">ці </w:t>
      </w:r>
    </w:p>
    <w:tbl>
      <w:tblPr>
        <w:tblW w:w="5000" w:type="pct"/>
        <w:tblCellSpacing w:w="0" w:type="dxa"/>
        <w:tblCellMar>
          <w:left w:w="0" w:type="dxa"/>
          <w:right w:w="0" w:type="dxa"/>
        </w:tblCellMar>
        <w:tblLook w:val="04A0" w:firstRow="1" w:lastRow="0" w:firstColumn="1" w:lastColumn="0" w:noHBand="0" w:noVBand="1"/>
      </w:tblPr>
      <w:tblGrid>
        <w:gridCol w:w="6"/>
        <w:gridCol w:w="9916"/>
      </w:tblGrid>
      <w:tr w:rsidR="00BE4D70" w:rsidRPr="00943CBC" w:rsidTr="00710D03">
        <w:trPr>
          <w:tblCellSpacing w:w="0" w:type="dxa"/>
        </w:trPr>
        <w:tc>
          <w:tcPr>
            <w:tcW w:w="630" w:type="dxa"/>
            <w:hideMark/>
          </w:tcPr>
          <w:p w:rsidR="00BE4D70" w:rsidRPr="00943CBC" w:rsidRDefault="00BE4D70" w:rsidP="00BE4D70">
            <w:pPr>
              <w:pStyle w:val="a6"/>
              <w:spacing w:line="360" w:lineRule="auto"/>
              <w:rPr>
                <w:rFonts w:ascii="Times New Roman" w:hAnsi="Times New Roman"/>
                <w:sz w:val="28"/>
                <w:szCs w:val="28"/>
                <w:lang w:eastAsia="ru-RU"/>
              </w:rPr>
            </w:pPr>
          </w:p>
        </w:tc>
        <w:tc>
          <w:tcPr>
            <w:tcW w:w="5000" w:type="pct"/>
            <w:hideMark/>
          </w:tcPr>
          <w:p w:rsidR="00BE4D70" w:rsidRPr="00943CBC" w:rsidRDefault="00BE4D70" w:rsidP="00BE4D70">
            <w:pPr>
              <w:pStyle w:val="a6"/>
              <w:spacing w:line="360" w:lineRule="auto"/>
              <w:rPr>
                <w:rFonts w:ascii="Times New Roman" w:hAnsi="Times New Roman"/>
                <w:i/>
                <w:sz w:val="28"/>
                <w:szCs w:val="28"/>
                <w:lang w:eastAsia="ru-RU"/>
              </w:rPr>
            </w:pPr>
            <w:r w:rsidRPr="00943CBC">
              <w:rPr>
                <w:rFonts w:ascii="Times New Roman" w:hAnsi="Times New Roman"/>
                <w:i/>
                <w:sz w:val="28"/>
                <w:szCs w:val="28"/>
                <w:lang w:val="uk-UA" w:eastAsia="ru-RU"/>
              </w:rPr>
              <w:t xml:space="preserve">на уроці геометрії у 7 класі під час вивчення теореми про суму  кутів трикутника. </w:t>
            </w:r>
          </w:p>
        </w:tc>
      </w:tr>
    </w:tbl>
    <w:p w:rsidR="00BE4D70" w:rsidRDefault="00BE4D70" w:rsidP="00BE4D70">
      <w:pPr>
        <w:pStyle w:val="a6"/>
        <w:spacing w:line="360" w:lineRule="auto"/>
        <w:rPr>
          <w:rFonts w:ascii="Times New Roman" w:hAnsi="Times New Roman"/>
          <w:sz w:val="28"/>
          <w:szCs w:val="28"/>
          <w:lang w:val="uk-UA" w:eastAsia="ru-RU"/>
        </w:rPr>
      </w:pPr>
      <w:r>
        <w:rPr>
          <w:rFonts w:ascii="Times New Roman" w:hAnsi="Times New Roman"/>
          <w:sz w:val="28"/>
          <w:szCs w:val="28"/>
          <w:lang w:val="uk-UA" w:eastAsia="ru-RU"/>
        </w:rPr>
        <w:t xml:space="preserve">- </w:t>
      </w:r>
      <w:r w:rsidRPr="00943CBC">
        <w:rPr>
          <w:rFonts w:ascii="Times New Roman" w:hAnsi="Times New Roman"/>
          <w:sz w:val="28"/>
          <w:szCs w:val="28"/>
          <w:lang w:val="uk-UA" w:eastAsia="ru-RU"/>
        </w:rPr>
        <w:t>Чи можна накреслити кут з градусною мірою 100</w:t>
      </w:r>
      <w:r w:rsidRPr="00943CBC">
        <w:rPr>
          <w:rFonts w:ascii="Times New Roman" w:hAnsi="Times New Roman"/>
          <w:sz w:val="28"/>
          <w:szCs w:val="28"/>
          <w:vertAlign w:val="superscript"/>
          <w:lang w:val="uk-UA" w:eastAsia="ru-RU"/>
        </w:rPr>
        <w:t>0</w:t>
      </w:r>
      <w:r w:rsidRPr="00943CBC">
        <w:rPr>
          <w:rFonts w:ascii="Times New Roman" w:hAnsi="Times New Roman"/>
          <w:sz w:val="28"/>
          <w:szCs w:val="28"/>
          <w:lang w:val="uk-UA" w:eastAsia="ru-RU"/>
        </w:rPr>
        <w:t>? Так. А три таких кути? Так. А чи можна накреслити трикутник, щоб кожний його кут був 100</w:t>
      </w:r>
      <w:r w:rsidRPr="00943CBC">
        <w:rPr>
          <w:rFonts w:ascii="Times New Roman" w:hAnsi="Times New Roman"/>
          <w:sz w:val="28"/>
          <w:szCs w:val="28"/>
          <w:vertAlign w:val="superscript"/>
          <w:lang w:val="uk-UA" w:eastAsia="ru-RU"/>
        </w:rPr>
        <w:t>0</w:t>
      </w:r>
      <w:r w:rsidRPr="00943CBC">
        <w:rPr>
          <w:rFonts w:ascii="Times New Roman" w:hAnsi="Times New Roman"/>
          <w:sz w:val="28"/>
          <w:szCs w:val="28"/>
          <w:lang w:val="uk-UA" w:eastAsia="ru-RU"/>
        </w:rPr>
        <w:t>?</w:t>
      </w:r>
      <w:r>
        <w:rPr>
          <w:rFonts w:ascii="Times New Roman" w:hAnsi="Times New Roman"/>
          <w:sz w:val="28"/>
          <w:szCs w:val="28"/>
          <w:lang w:val="uk-UA" w:eastAsia="ru-RU"/>
        </w:rPr>
        <w:t xml:space="preserve"> </w:t>
      </w:r>
      <w:r w:rsidRPr="00943CBC">
        <w:rPr>
          <w:rFonts w:ascii="Times New Roman" w:hAnsi="Times New Roman"/>
          <w:sz w:val="28"/>
          <w:szCs w:val="28"/>
          <w:lang w:val="uk-UA" w:eastAsia="ru-RU"/>
        </w:rPr>
        <w:t xml:space="preserve">Учні пробують практично розв’язати цю проблему та доходять висновку, що це неможливо. Чому? А такі кути можна брати, щоб дістати трикутник? Проблемну ситуацію створено. </w:t>
      </w:r>
    </w:p>
    <w:p w:rsidR="00BE4D70" w:rsidRPr="00943CBC" w:rsidRDefault="00BE4D70" w:rsidP="00BE4D70">
      <w:pPr>
        <w:pStyle w:val="a6"/>
        <w:spacing w:line="360" w:lineRule="auto"/>
        <w:rPr>
          <w:rFonts w:ascii="Times New Roman" w:hAnsi="Times New Roman"/>
          <w:sz w:val="28"/>
          <w:szCs w:val="28"/>
          <w:lang w:val="uk-UA" w:eastAsia="ru-RU"/>
        </w:rPr>
      </w:pPr>
    </w:p>
    <w:p w:rsidR="004C2115" w:rsidRDefault="004C2115" w:rsidP="004C2115">
      <w:pPr>
        <w:pStyle w:val="a6"/>
        <w:spacing w:line="360" w:lineRule="auto"/>
        <w:rPr>
          <w:rFonts w:ascii="Times New Roman" w:hAnsi="Times New Roman"/>
          <w:b/>
          <w:iCs/>
          <w:sz w:val="28"/>
          <w:szCs w:val="28"/>
          <w:lang w:val="uk-UA"/>
        </w:rPr>
      </w:pPr>
    </w:p>
    <w:p w:rsidR="004C2115" w:rsidRDefault="004C2115" w:rsidP="004C2115">
      <w:pPr>
        <w:pStyle w:val="a6"/>
        <w:spacing w:line="360" w:lineRule="auto"/>
        <w:ind w:left="928"/>
        <w:rPr>
          <w:rFonts w:ascii="Times New Roman" w:hAnsi="Times New Roman"/>
          <w:b/>
          <w:iCs/>
          <w:sz w:val="28"/>
          <w:szCs w:val="28"/>
          <w:lang w:val="uk-UA"/>
        </w:rPr>
      </w:pPr>
    </w:p>
    <w:p w:rsidR="00BE4D70" w:rsidRDefault="00BE4D70" w:rsidP="004C2115">
      <w:pPr>
        <w:pStyle w:val="a6"/>
        <w:spacing w:line="360" w:lineRule="auto"/>
        <w:ind w:left="928"/>
        <w:rPr>
          <w:rFonts w:ascii="Times New Roman" w:hAnsi="Times New Roman"/>
          <w:b/>
          <w:iCs/>
          <w:sz w:val="28"/>
          <w:szCs w:val="28"/>
          <w:lang w:val="uk-UA"/>
        </w:rPr>
      </w:pPr>
      <w:r w:rsidRPr="00AC4D0C">
        <w:rPr>
          <w:rFonts w:ascii="Times New Roman" w:hAnsi="Times New Roman"/>
          <w:b/>
          <w:iCs/>
          <w:sz w:val="28"/>
          <w:szCs w:val="28"/>
          <w:lang w:val="uk-UA"/>
        </w:rPr>
        <w:lastRenderedPageBreak/>
        <w:t>«Мозкова атака»</w:t>
      </w:r>
    </w:p>
    <w:p w:rsidR="00BE4D70" w:rsidRPr="00AC4D0C" w:rsidRDefault="00BE4D70" w:rsidP="00BE4D70">
      <w:pPr>
        <w:pStyle w:val="a6"/>
        <w:spacing w:line="360" w:lineRule="auto"/>
        <w:ind w:left="928"/>
        <w:rPr>
          <w:rFonts w:ascii="Times New Roman" w:hAnsi="Times New Roman"/>
          <w:b/>
          <w:iCs/>
          <w:sz w:val="28"/>
          <w:szCs w:val="28"/>
          <w:lang w:val="uk-UA"/>
        </w:rPr>
      </w:pPr>
    </w:p>
    <w:p w:rsidR="00BE4D70" w:rsidRPr="00AC4D0C" w:rsidRDefault="00BE4D70" w:rsidP="00BE4D70">
      <w:pPr>
        <w:pStyle w:val="a6"/>
        <w:spacing w:line="360" w:lineRule="auto"/>
        <w:rPr>
          <w:rFonts w:ascii="Times New Roman" w:hAnsi="Times New Roman"/>
          <w:sz w:val="28"/>
          <w:szCs w:val="28"/>
          <w:lang w:val="uk-UA"/>
        </w:rPr>
      </w:pPr>
      <w:r w:rsidRPr="00AC4D0C">
        <w:rPr>
          <w:rFonts w:ascii="Times New Roman" w:hAnsi="Times New Roman"/>
          <w:sz w:val="28"/>
          <w:szCs w:val="28"/>
          <w:lang w:val="uk-UA"/>
        </w:rPr>
        <w:t xml:space="preserve">            Це метод розв’язання проблеми</w:t>
      </w:r>
      <w:r>
        <w:rPr>
          <w:rFonts w:ascii="Times New Roman" w:hAnsi="Times New Roman"/>
          <w:sz w:val="28"/>
          <w:szCs w:val="28"/>
          <w:lang w:val="uk-UA"/>
        </w:rPr>
        <w:t xml:space="preserve"> застосовую</w:t>
      </w:r>
      <w:r w:rsidRPr="00AC4D0C">
        <w:rPr>
          <w:rFonts w:ascii="Times New Roman" w:hAnsi="Times New Roman"/>
          <w:sz w:val="28"/>
          <w:szCs w:val="28"/>
          <w:lang w:val="uk-UA"/>
        </w:rPr>
        <w:t xml:space="preserve">, коли </w:t>
      </w:r>
      <w:r>
        <w:rPr>
          <w:rFonts w:ascii="Times New Roman" w:hAnsi="Times New Roman"/>
          <w:sz w:val="28"/>
          <w:szCs w:val="28"/>
          <w:lang w:val="uk-UA"/>
        </w:rPr>
        <w:t>весь клас</w:t>
      </w:r>
      <w:r w:rsidRPr="00AC4D0C">
        <w:rPr>
          <w:rFonts w:ascii="Times New Roman" w:hAnsi="Times New Roman"/>
          <w:sz w:val="28"/>
          <w:szCs w:val="28"/>
          <w:lang w:val="uk-UA"/>
        </w:rPr>
        <w:t xml:space="preserve"> розміркову</w:t>
      </w:r>
      <w:r>
        <w:rPr>
          <w:rFonts w:ascii="Times New Roman" w:hAnsi="Times New Roman"/>
          <w:sz w:val="28"/>
          <w:szCs w:val="28"/>
          <w:lang w:val="uk-UA"/>
        </w:rPr>
        <w:t>є над однією проблемою</w:t>
      </w:r>
      <w:r w:rsidRPr="00AC4D0C">
        <w:rPr>
          <w:rFonts w:ascii="Times New Roman" w:hAnsi="Times New Roman"/>
          <w:sz w:val="28"/>
          <w:szCs w:val="28"/>
          <w:lang w:val="uk-UA"/>
        </w:rPr>
        <w:t xml:space="preserve">, коли треба мати кілька варіантів розв’язання конкретної проблеми. </w:t>
      </w:r>
      <w:r>
        <w:rPr>
          <w:rFonts w:ascii="Times New Roman" w:hAnsi="Times New Roman"/>
          <w:sz w:val="28"/>
          <w:szCs w:val="28"/>
          <w:lang w:val="uk-UA"/>
        </w:rPr>
        <w:t>Мета «</w:t>
      </w:r>
      <w:r w:rsidRPr="00AC4D0C">
        <w:rPr>
          <w:rFonts w:ascii="Times New Roman" w:hAnsi="Times New Roman"/>
          <w:sz w:val="28"/>
          <w:szCs w:val="28"/>
          <w:lang w:val="uk-UA"/>
        </w:rPr>
        <w:t>мозкового штурму</w:t>
      </w:r>
      <w:r>
        <w:rPr>
          <w:rFonts w:ascii="Times New Roman" w:hAnsi="Times New Roman"/>
          <w:sz w:val="28"/>
          <w:szCs w:val="28"/>
          <w:lang w:val="uk-UA"/>
        </w:rPr>
        <w:t>»</w:t>
      </w:r>
      <w:r w:rsidRPr="00AC4D0C">
        <w:rPr>
          <w:rFonts w:ascii="Times New Roman" w:hAnsi="Times New Roman"/>
          <w:sz w:val="28"/>
          <w:szCs w:val="28"/>
          <w:lang w:val="uk-UA"/>
        </w:rPr>
        <w:t xml:space="preserve"> чи </w:t>
      </w:r>
      <w:r>
        <w:rPr>
          <w:rFonts w:ascii="Times New Roman" w:hAnsi="Times New Roman"/>
          <w:sz w:val="28"/>
          <w:szCs w:val="28"/>
          <w:lang w:val="uk-UA"/>
        </w:rPr>
        <w:t>«</w:t>
      </w:r>
      <w:r w:rsidRPr="00AC4D0C">
        <w:rPr>
          <w:rFonts w:ascii="Times New Roman" w:hAnsi="Times New Roman"/>
          <w:sz w:val="28"/>
          <w:szCs w:val="28"/>
          <w:lang w:val="uk-UA"/>
        </w:rPr>
        <w:t>мозкової атаки</w:t>
      </w:r>
      <w:r>
        <w:rPr>
          <w:rFonts w:ascii="Times New Roman" w:hAnsi="Times New Roman"/>
          <w:sz w:val="28"/>
          <w:szCs w:val="28"/>
          <w:lang w:val="uk-UA"/>
        </w:rPr>
        <w:t>»</w:t>
      </w:r>
      <w:r w:rsidRPr="00AC4D0C">
        <w:rPr>
          <w:rFonts w:ascii="Times New Roman" w:hAnsi="Times New Roman"/>
          <w:sz w:val="28"/>
          <w:szCs w:val="28"/>
          <w:lang w:val="uk-UA"/>
        </w:rPr>
        <w:t xml:space="preserve"> в тому, щоб зібрати якомога більше ідей щодо проблеми від усіх учнів протягом обмеженого періоду часу.</w:t>
      </w:r>
    </w:p>
    <w:p w:rsidR="00BE4D70" w:rsidRDefault="00BE4D70" w:rsidP="00BE4D70">
      <w:pPr>
        <w:pStyle w:val="a6"/>
        <w:spacing w:line="360" w:lineRule="auto"/>
        <w:rPr>
          <w:rFonts w:ascii="Times New Roman" w:hAnsi="Times New Roman"/>
          <w:sz w:val="28"/>
          <w:szCs w:val="28"/>
          <w:lang w:val="uk-UA"/>
        </w:rPr>
      </w:pPr>
      <w:r>
        <w:rPr>
          <w:rFonts w:ascii="Times New Roman" w:hAnsi="Times New Roman"/>
          <w:sz w:val="28"/>
          <w:szCs w:val="28"/>
          <w:lang w:val="uk-UA"/>
        </w:rPr>
        <w:t>Записую на дошці</w:t>
      </w:r>
      <w:r w:rsidRPr="00133CC7">
        <w:rPr>
          <w:rFonts w:ascii="Times New Roman" w:hAnsi="Times New Roman"/>
          <w:sz w:val="28"/>
          <w:szCs w:val="28"/>
          <w:lang w:val="uk-UA"/>
        </w:rPr>
        <w:t xml:space="preserve"> проблемн</w:t>
      </w:r>
      <w:r>
        <w:rPr>
          <w:rFonts w:ascii="Times New Roman" w:hAnsi="Times New Roman"/>
          <w:sz w:val="28"/>
          <w:szCs w:val="28"/>
          <w:lang w:val="uk-UA"/>
        </w:rPr>
        <w:t>е</w:t>
      </w:r>
      <w:r w:rsidRPr="00133CC7">
        <w:rPr>
          <w:rFonts w:ascii="Times New Roman" w:hAnsi="Times New Roman"/>
          <w:sz w:val="28"/>
          <w:szCs w:val="28"/>
          <w:lang w:val="uk-UA"/>
        </w:rPr>
        <w:t xml:space="preserve"> </w:t>
      </w:r>
      <w:r>
        <w:rPr>
          <w:rFonts w:ascii="Times New Roman" w:hAnsi="Times New Roman"/>
          <w:sz w:val="28"/>
          <w:szCs w:val="28"/>
          <w:lang w:val="uk-UA"/>
        </w:rPr>
        <w:t xml:space="preserve">і </w:t>
      </w:r>
      <w:r w:rsidRPr="00133CC7">
        <w:rPr>
          <w:rFonts w:ascii="Times New Roman" w:hAnsi="Times New Roman"/>
          <w:sz w:val="28"/>
          <w:szCs w:val="28"/>
          <w:lang w:val="uk-UA"/>
        </w:rPr>
        <w:t>пропону</w:t>
      </w:r>
      <w:r>
        <w:rPr>
          <w:rFonts w:ascii="Times New Roman" w:hAnsi="Times New Roman"/>
          <w:sz w:val="28"/>
          <w:szCs w:val="28"/>
          <w:lang w:val="uk-UA"/>
        </w:rPr>
        <w:t>ю</w:t>
      </w:r>
      <w:r w:rsidRPr="00133CC7">
        <w:rPr>
          <w:rFonts w:ascii="Times New Roman" w:hAnsi="Times New Roman"/>
          <w:sz w:val="28"/>
          <w:szCs w:val="28"/>
          <w:lang w:val="uk-UA"/>
        </w:rPr>
        <w:t xml:space="preserve"> всім вислов</w:t>
      </w:r>
      <w:r>
        <w:rPr>
          <w:rFonts w:ascii="Times New Roman" w:hAnsi="Times New Roman"/>
          <w:sz w:val="28"/>
          <w:szCs w:val="28"/>
          <w:lang w:val="uk-UA"/>
        </w:rPr>
        <w:t>люва</w:t>
      </w:r>
      <w:r w:rsidRPr="00133CC7">
        <w:rPr>
          <w:rFonts w:ascii="Times New Roman" w:hAnsi="Times New Roman"/>
          <w:sz w:val="28"/>
          <w:szCs w:val="28"/>
          <w:lang w:val="uk-UA"/>
        </w:rPr>
        <w:t>ти ідеї, коментарі, навести фрази чи слов</w:t>
      </w:r>
      <w:r>
        <w:rPr>
          <w:rFonts w:ascii="Times New Roman" w:hAnsi="Times New Roman"/>
          <w:sz w:val="28"/>
          <w:szCs w:val="28"/>
          <w:lang w:val="uk-UA"/>
        </w:rPr>
        <w:t xml:space="preserve">а, пов’язані з цією проблемою. </w:t>
      </w:r>
    </w:p>
    <w:p w:rsidR="00BE4D70" w:rsidRDefault="00BE4D70" w:rsidP="00BE4D70">
      <w:pPr>
        <w:pStyle w:val="a6"/>
        <w:spacing w:line="360" w:lineRule="auto"/>
        <w:rPr>
          <w:rFonts w:ascii="Times New Roman" w:hAnsi="Times New Roman"/>
          <w:sz w:val="28"/>
          <w:szCs w:val="28"/>
          <w:lang w:val="uk-UA"/>
        </w:rPr>
      </w:pPr>
      <w:r w:rsidRPr="00133CC7">
        <w:rPr>
          <w:rFonts w:ascii="Times New Roman" w:hAnsi="Times New Roman"/>
          <w:sz w:val="28"/>
          <w:szCs w:val="28"/>
          <w:lang w:val="uk-UA"/>
        </w:rPr>
        <w:t>Запи</w:t>
      </w:r>
      <w:r>
        <w:rPr>
          <w:rFonts w:ascii="Times New Roman" w:hAnsi="Times New Roman"/>
          <w:sz w:val="28"/>
          <w:szCs w:val="28"/>
          <w:lang w:val="uk-UA"/>
        </w:rPr>
        <w:t>сую</w:t>
      </w:r>
      <w:r w:rsidRPr="00133CC7">
        <w:rPr>
          <w:rFonts w:ascii="Times New Roman" w:hAnsi="Times New Roman"/>
          <w:sz w:val="28"/>
          <w:szCs w:val="28"/>
          <w:lang w:val="uk-UA"/>
        </w:rPr>
        <w:t xml:space="preserve"> усі пропозиції на дошці в порядку їх виголошення без зауважень, коментарів чи запитань.</w:t>
      </w:r>
      <w:r>
        <w:rPr>
          <w:rFonts w:ascii="Times New Roman" w:hAnsi="Times New Roman"/>
          <w:sz w:val="28"/>
          <w:szCs w:val="28"/>
          <w:lang w:val="uk-UA"/>
        </w:rPr>
        <w:t xml:space="preserve"> Обговоривши кожну пропозицію обов’язково знаходимо вірне рішення проблеми. </w:t>
      </w:r>
      <w:r w:rsidRPr="00AC4D0C">
        <w:rPr>
          <w:rFonts w:ascii="Times New Roman" w:hAnsi="Times New Roman"/>
          <w:sz w:val="28"/>
          <w:szCs w:val="28"/>
          <w:lang w:val="uk-UA"/>
        </w:rPr>
        <w:t>Мозковий штурм спонукає учнів проявляти уяву та творчість, дає можливість їм вільно висловлювати свої думки.</w:t>
      </w:r>
    </w:p>
    <w:p w:rsidR="00BE4D70" w:rsidRPr="00AC4D0C" w:rsidRDefault="00BE4D70" w:rsidP="00BE4D70">
      <w:pPr>
        <w:pStyle w:val="a6"/>
        <w:spacing w:line="360" w:lineRule="auto"/>
        <w:rPr>
          <w:rFonts w:ascii="Times New Roman" w:hAnsi="Times New Roman"/>
          <w:sz w:val="28"/>
          <w:szCs w:val="28"/>
          <w:lang w:val="uk-UA"/>
        </w:rPr>
      </w:pPr>
    </w:p>
    <w:p w:rsidR="00D461F1" w:rsidRPr="00D461F1" w:rsidRDefault="00D461F1" w:rsidP="00D461F1">
      <w:pPr>
        <w:pStyle w:val="a6"/>
        <w:spacing w:line="360" w:lineRule="auto"/>
        <w:ind w:left="928"/>
        <w:rPr>
          <w:rFonts w:ascii="Times New Roman" w:hAnsi="Times New Roman"/>
          <w:b/>
          <w:bCs/>
          <w:sz w:val="28"/>
          <w:szCs w:val="28"/>
          <w:lang w:val="uk-UA"/>
        </w:rPr>
      </w:pPr>
    </w:p>
    <w:p w:rsidR="00BE4D70" w:rsidRDefault="00BE4D70" w:rsidP="00BE4D70">
      <w:pPr>
        <w:pStyle w:val="a6"/>
        <w:numPr>
          <w:ilvl w:val="0"/>
          <w:numId w:val="22"/>
        </w:numPr>
        <w:spacing w:line="360" w:lineRule="auto"/>
        <w:rPr>
          <w:rFonts w:ascii="Times New Roman" w:hAnsi="Times New Roman"/>
          <w:b/>
          <w:bCs/>
          <w:sz w:val="28"/>
          <w:szCs w:val="28"/>
          <w:lang w:val="uk-UA"/>
        </w:rPr>
      </w:pPr>
      <w:r>
        <w:rPr>
          <w:rFonts w:ascii="Times New Roman" w:hAnsi="Times New Roman"/>
          <w:b/>
          <w:bCs/>
          <w:sz w:val="28"/>
          <w:szCs w:val="28"/>
          <w:lang w:val="uk-UA"/>
        </w:rPr>
        <w:t>«</w:t>
      </w:r>
      <w:r w:rsidRPr="008008CC">
        <w:rPr>
          <w:rFonts w:ascii="Times New Roman" w:hAnsi="Times New Roman"/>
          <w:b/>
          <w:bCs/>
          <w:sz w:val="28"/>
          <w:szCs w:val="28"/>
          <w:lang w:val="uk-UA"/>
        </w:rPr>
        <w:t>Синтез думок</w:t>
      </w:r>
      <w:r>
        <w:rPr>
          <w:rFonts w:ascii="Times New Roman" w:hAnsi="Times New Roman"/>
          <w:b/>
          <w:bCs/>
          <w:sz w:val="28"/>
          <w:szCs w:val="28"/>
          <w:lang w:val="uk-UA"/>
        </w:rPr>
        <w:t>»</w:t>
      </w:r>
      <w:r w:rsidRPr="008008CC">
        <w:rPr>
          <w:rFonts w:ascii="Times New Roman" w:hAnsi="Times New Roman"/>
          <w:b/>
          <w:bCs/>
          <w:sz w:val="28"/>
          <w:szCs w:val="28"/>
          <w:lang w:val="uk-UA"/>
        </w:rPr>
        <w:t xml:space="preserve">. </w:t>
      </w:r>
    </w:p>
    <w:p w:rsidR="00BE4D70" w:rsidRDefault="00BE4D70" w:rsidP="00BE4D70">
      <w:pPr>
        <w:pStyle w:val="a6"/>
        <w:spacing w:line="360" w:lineRule="auto"/>
        <w:ind w:left="928"/>
        <w:rPr>
          <w:rFonts w:ascii="Times New Roman" w:hAnsi="Times New Roman"/>
          <w:b/>
          <w:bCs/>
          <w:sz w:val="28"/>
          <w:szCs w:val="28"/>
          <w:lang w:val="uk-UA"/>
        </w:rPr>
      </w:pPr>
    </w:p>
    <w:p w:rsidR="00BE4D70" w:rsidRPr="008008CC" w:rsidRDefault="00BE4D70" w:rsidP="00BE4D70">
      <w:pPr>
        <w:pStyle w:val="a6"/>
        <w:spacing w:line="360" w:lineRule="auto"/>
        <w:rPr>
          <w:rFonts w:ascii="Times New Roman" w:hAnsi="Times New Roman"/>
          <w:sz w:val="28"/>
          <w:szCs w:val="28"/>
          <w:lang w:val="uk-UA"/>
        </w:rPr>
      </w:pPr>
      <w:r>
        <w:rPr>
          <w:rFonts w:ascii="Times New Roman" w:hAnsi="Times New Roman"/>
          <w:sz w:val="28"/>
          <w:szCs w:val="28"/>
          <w:lang w:val="uk-UA"/>
        </w:rPr>
        <w:t xml:space="preserve">Це </w:t>
      </w:r>
      <w:r w:rsidRPr="008008CC">
        <w:rPr>
          <w:rFonts w:ascii="Times New Roman" w:hAnsi="Times New Roman"/>
          <w:sz w:val="28"/>
          <w:szCs w:val="28"/>
          <w:lang w:val="uk-UA"/>
        </w:rPr>
        <w:t>групов</w:t>
      </w:r>
      <w:r>
        <w:rPr>
          <w:rFonts w:ascii="Times New Roman" w:hAnsi="Times New Roman"/>
          <w:sz w:val="28"/>
          <w:szCs w:val="28"/>
          <w:lang w:val="uk-UA"/>
        </w:rPr>
        <w:t>а форма роботи. Прийом д</w:t>
      </w:r>
      <w:r w:rsidRPr="008008CC">
        <w:rPr>
          <w:rFonts w:ascii="Times New Roman" w:hAnsi="Times New Roman"/>
          <w:sz w:val="28"/>
          <w:szCs w:val="28"/>
          <w:lang w:val="uk-UA"/>
        </w:rPr>
        <w:t>уже схожий за метою та початковою фазою на попередній варіант. Але після об’єднання в групи і виконання завдання учні не роблять записів на дошці, а передають свій варіант іншим групам, які доповнюють його своїми думками, підкреслюють те, з чим не погоджуються. Опрацьовані таким чином аркуші передаються експертам, які знову ж таки зіставляють написане з власним варіантом, роблять загальний звіт, котрий обговорює весь клас.</w:t>
      </w:r>
    </w:p>
    <w:p w:rsidR="0056600B" w:rsidRDefault="0056600B" w:rsidP="00BE4D70">
      <w:pPr>
        <w:spacing w:line="360" w:lineRule="auto"/>
        <w:rPr>
          <w:rFonts w:ascii="Times New Roman" w:hAnsi="Times New Roman"/>
          <w:sz w:val="28"/>
          <w:szCs w:val="30"/>
          <w:lang w:val="uk-UA"/>
        </w:rPr>
      </w:pPr>
    </w:p>
    <w:p w:rsidR="00D461F1" w:rsidRPr="003E4BEE" w:rsidRDefault="006F5AA1" w:rsidP="0056600B">
      <w:pPr>
        <w:spacing w:line="360" w:lineRule="auto"/>
        <w:rPr>
          <w:rFonts w:ascii="Times New Roman" w:hAnsi="Times New Roman"/>
          <w:sz w:val="28"/>
          <w:szCs w:val="30"/>
          <w:lang w:val="uk-UA"/>
        </w:rPr>
      </w:pPr>
      <w:r>
        <w:rPr>
          <w:rFonts w:ascii="Times New Roman" w:hAnsi="Times New Roman"/>
          <w:sz w:val="28"/>
          <w:szCs w:val="30"/>
          <w:lang w:val="uk-UA"/>
        </w:rPr>
        <w:t xml:space="preserve">      </w:t>
      </w:r>
    </w:p>
    <w:p w:rsidR="004C2115" w:rsidRDefault="006F5AA1" w:rsidP="0056600B">
      <w:pPr>
        <w:spacing w:line="360" w:lineRule="auto"/>
        <w:rPr>
          <w:rFonts w:ascii="Times New Roman" w:hAnsi="Times New Roman"/>
          <w:sz w:val="28"/>
          <w:szCs w:val="30"/>
          <w:lang w:val="uk-UA"/>
        </w:rPr>
      </w:pPr>
      <w:r>
        <w:rPr>
          <w:rFonts w:ascii="Times New Roman" w:hAnsi="Times New Roman"/>
          <w:sz w:val="28"/>
          <w:szCs w:val="30"/>
          <w:lang w:val="uk-UA"/>
        </w:rPr>
        <w:t xml:space="preserve">  </w:t>
      </w:r>
    </w:p>
    <w:p w:rsidR="004C2115" w:rsidRDefault="004C2115" w:rsidP="0056600B">
      <w:pPr>
        <w:spacing w:line="360" w:lineRule="auto"/>
        <w:rPr>
          <w:rFonts w:ascii="Times New Roman" w:hAnsi="Times New Roman"/>
          <w:sz w:val="28"/>
          <w:szCs w:val="30"/>
          <w:lang w:val="uk-UA"/>
        </w:rPr>
      </w:pPr>
    </w:p>
    <w:p w:rsidR="004C2115" w:rsidRDefault="004C2115" w:rsidP="0056600B">
      <w:pPr>
        <w:spacing w:line="360" w:lineRule="auto"/>
        <w:rPr>
          <w:rFonts w:ascii="Times New Roman" w:hAnsi="Times New Roman"/>
          <w:sz w:val="28"/>
          <w:szCs w:val="30"/>
          <w:lang w:val="uk-UA"/>
        </w:rPr>
      </w:pPr>
    </w:p>
    <w:p w:rsidR="004C2115" w:rsidRDefault="004C2115" w:rsidP="0056600B">
      <w:pPr>
        <w:spacing w:line="360" w:lineRule="auto"/>
        <w:rPr>
          <w:rFonts w:ascii="Times New Roman" w:hAnsi="Times New Roman"/>
          <w:b/>
          <w:sz w:val="32"/>
          <w:szCs w:val="30"/>
          <w:lang w:val="uk-UA"/>
        </w:rPr>
      </w:pPr>
      <w:r>
        <w:rPr>
          <w:rFonts w:ascii="Times New Roman" w:hAnsi="Times New Roman"/>
          <w:b/>
          <w:sz w:val="32"/>
          <w:szCs w:val="30"/>
          <w:lang w:val="uk-UA"/>
        </w:rPr>
        <w:lastRenderedPageBreak/>
        <w:t xml:space="preserve">       </w:t>
      </w:r>
      <w:r w:rsidR="006F5AA1" w:rsidRPr="004C2115">
        <w:rPr>
          <w:rFonts w:ascii="Times New Roman" w:hAnsi="Times New Roman"/>
          <w:b/>
          <w:sz w:val="32"/>
          <w:szCs w:val="30"/>
          <w:lang w:val="uk-UA"/>
        </w:rPr>
        <w:t xml:space="preserve">Додатки. </w:t>
      </w:r>
    </w:p>
    <w:p w:rsidR="006E00AC" w:rsidRPr="004C2115" w:rsidRDefault="004C2115" w:rsidP="0056600B">
      <w:pPr>
        <w:spacing w:line="360" w:lineRule="auto"/>
        <w:rPr>
          <w:rFonts w:ascii="Times New Roman" w:hAnsi="Times New Roman"/>
          <w:b/>
          <w:sz w:val="32"/>
          <w:szCs w:val="30"/>
          <w:lang w:val="uk-UA"/>
        </w:rPr>
      </w:pPr>
      <w:r>
        <w:rPr>
          <w:rFonts w:ascii="Times New Roman" w:hAnsi="Times New Roman"/>
          <w:b/>
          <w:sz w:val="32"/>
          <w:szCs w:val="30"/>
          <w:lang w:val="uk-UA"/>
        </w:rPr>
        <w:t xml:space="preserve">       </w:t>
      </w:r>
      <w:r w:rsidR="006E00AC" w:rsidRPr="004C2115">
        <w:rPr>
          <w:rFonts w:ascii="Times New Roman" w:hAnsi="Times New Roman"/>
          <w:b/>
          <w:sz w:val="32"/>
          <w:szCs w:val="30"/>
          <w:lang w:val="uk-UA"/>
        </w:rPr>
        <w:t>Цикл уроків у 6 класі теми „Відсотки”</w:t>
      </w:r>
    </w:p>
    <w:p w:rsidR="004C2115" w:rsidRDefault="004C2115" w:rsidP="00114F9A">
      <w:pPr>
        <w:spacing w:line="360" w:lineRule="auto"/>
        <w:ind w:firstLine="540"/>
        <w:jc w:val="both"/>
        <w:rPr>
          <w:rFonts w:ascii="Times New Roman" w:hAnsi="Times New Roman"/>
          <w:sz w:val="28"/>
          <w:szCs w:val="30"/>
          <w:lang w:val="uk-UA"/>
        </w:rPr>
      </w:pPr>
    </w:p>
    <w:p w:rsidR="006E00AC" w:rsidRPr="00781895" w:rsidRDefault="006E00AC" w:rsidP="00114F9A">
      <w:pPr>
        <w:spacing w:line="360" w:lineRule="auto"/>
        <w:ind w:firstLine="540"/>
        <w:jc w:val="both"/>
        <w:rPr>
          <w:rFonts w:ascii="Times New Roman" w:hAnsi="Times New Roman"/>
          <w:sz w:val="28"/>
          <w:szCs w:val="30"/>
          <w:lang w:val="uk-UA"/>
        </w:rPr>
      </w:pPr>
      <w:r w:rsidRPr="00781895">
        <w:rPr>
          <w:rFonts w:ascii="Times New Roman" w:hAnsi="Times New Roman"/>
          <w:sz w:val="28"/>
          <w:szCs w:val="30"/>
          <w:lang w:val="uk-UA"/>
        </w:rPr>
        <w:t>У програмі та підручниках з математики для загальноосвітніх шкіл незначне місце відводиться вивченню теми „Відсотки”: 5 клас – у темі „Масштаб” – знаходження відсотка від числа та числа за значенням його відсотка, 6 клас – у темі „Відношення і пропорції” – відсоткове відношення двох чисел та відсоткові розрахунки, потім у дев’ятому класі в темі „Складні відсотки”. Але вміння працювати з відсотками є необхідним для кожної людини.</w:t>
      </w:r>
    </w:p>
    <w:p w:rsidR="004C2115" w:rsidRDefault="004C2115" w:rsidP="00114F9A">
      <w:pPr>
        <w:spacing w:line="360" w:lineRule="auto"/>
        <w:ind w:firstLine="539"/>
        <w:jc w:val="both"/>
        <w:rPr>
          <w:rFonts w:ascii="Times New Roman" w:hAnsi="Times New Roman"/>
          <w:sz w:val="28"/>
          <w:szCs w:val="30"/>
          <w:lang w:val="uk-UA"/>
        </w:rPr>
      </w:pP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Я пропоную розробку уроків з теми „Відсотки” в шостому класі.</w:t>
      </w:r>
    </w:p>
    <w:p w:rsidR="00710D03" w:rsidRPr="004C2115" w:rsidRDefault="00BE4D70" w:rsidP="00BE4D70">
      <w:pPr>
        <w:spacing w:line="360" w:lineRule="auto"/>
        <w:rPr>
          <w:rFonts w:ascii="Times New Roman" w:hAnsi="Times New Roman"/>
          <w:b/>
          <w:sz w:val="28"/>
          <w:szCs w:val="30"/>
        </w:rPr>
      </w:pPr>
      <w:r>
        <w:rPr>
          <w:rFonts w:ascii="Times New Roman" w:hAnsi="Times New Roman"/>
          <w:b/>
          <w:sz w:val="28"/>
          <w:szCs w:val="30"/>
          <w:lang w:val="uk-UA"/>
        </w:rPr>
        <w:t xml:space="preserve">       </w:t>
      </w:r>
    </w:p>
    <w:p w:rsidR="00710D03" w:rsidRPr="004C2115" w:rsidRDefault="00710D03" w:rsidP="00BE4D70">
      <w:pPr>
        <w:spacing w:line="360" w:lineRule="auto"/>
        <w:rPr>
          <w:rFonts w:ascii="Times New Roman" w:hAnsi="Times New Roman"/>
          <w:b/>
          <w:sz w:val="28"/>
          <w:szCs w:val="30"/>
        </w:rPr>
      </w:pPr>
    </w:p>
    <w:p w:rsidR="00710D03" w:rsidRPr="004C2115" w:rsidRDefault="00710D03" w:rsidP="00BE4D70">
      <w:pPr>
        <w:spacing w:line="360" w:lineRule="auto"/>
        <w:rPr>
          <w:rFonts w:ascii="Times New Roman" w:hAnsi="Times New Roman"/>
          <w:b/>
          <w:sz w:val="28"/>
          <w:szCs w:val="30"/>
        </w:rPr>
      </w:pPr>
    </w:p>
    <w:p w:rsidR="00710D03" w:rsidRPr="004C2115" w:rsidRDefault="00710D03" w:rsidP="00BE4D70">
      <w:pPr>
        <w:spacing w:line="360" w:lineRule="auto"/>
        <w:rPr>
          <w:rFonts w:ascii="Times New Roman" w:hAnsi="Times New Roman"/>
          <w:b/>
          <w:sz w:val="28"/>
          <w:szCs w:val="30"/>
        </w:rPr>
      </w:pPr>
    </w:p>
    <w:p w:rsidR="00710D03" w:rsidRPr="004C2115" w:rsidRDefault="00710D03" w:rsidP="00BE4D70">
      <w:pPr>
        <w:spacing w:line="360" w:lineRule="auto"/>
        <w:rPr>
          <w:rFonts w:ascii="Times New Roman" w:hAnsi="Times New Roman"/>
          <w:b/>
          <w:sz w:val="28"/>
          <w:szCs w:val="30"/>
        </w:rPr>
      </w:pPr>
    </w:p>
    <w:p w:rsidR="00710D03" w:rsidRPr="004C2115" w:rsidRDefault="00710D03" w:rsidP="00BE4D70">
      <w:pPr>
        <w:spacing w:line="360" w:lineRule="auto"/>
        <w:rPr>
          <w:rFonts w:ascii="Times New Roman" w:hAnsi="Times New Roman"/>
          <w:b/>
          <w:sz w:val="28"/>
          <w:szCs w:val="30"/>
        </w:rPr>
      </w:pPr>
    </w:p>
    <w:p w:rsidR="00710D03" w:rsidRPr="004C2115" w:rsidRDefault="00710D03" w:rsidP="00BE4D70">
      <w:pPr>
        <w:spacing w:line="360" w:lineRule="auto"/>
        <w:rPr>
          <w:rFonts w:ascii="Times New Roman" w:hAnsi="Times New Roman"/>
          <w:b/>
          <w:sz w:val="28"/>
          <w:szCs w:val="30"/>
        </w:rPr>
      </w:pPr>
    </w:p>
    <w:p w:rsidR="00710D03" w:rsidRPr="004C2115" w:rsidRDefault="00710D03" w:rsidP="00BE4D70">
      <w:pPr>
        <w:spacing w:line="360" w:lineRule="auto"/>
        <w:rPr>
          <w:rFonts w:ascii="Times New Roman" w:hAnsi="Times New Roman"/>
          <w:b/>
          <w:sz w:val="28"/>
          <w:szCs w:val="30"/>
        </w:rPr>
      </w:pPr>
    </w:p>
    <w:p w:rsidR="00710D03" w:rsidRPr="004C2115" w:rsidRDefault="00710D03" w:rsidP="00BE4D70">
      <w:pPr>
        <w:spacing w:line="360" w:lineRule="auto"/>
        <w:rPr>
          <w:rFonts w:ascii="Times New Roman" w:hAnsi="Times New Roman"/>
          <w:b/>
          <w:sz w:val="28"/>
          <w:szCs w:val="30"/>
        </w:rPr>
      </w:pPr>
    </w:p>
    <w:p w:rsidR="004C2115" w:rsidRDefault="004C2115" w:rsidP="00BE4D70">
      <w:pPr>
        <w:spacing w:line="360" w:lineRule="auto"/>
        <w:rPr>
          <w:rFonts w:ascii="Times New Roman" w:hAnsi="Times New Roman"/>
          <w:b/>
          <w:sz w:val="28"/>
          <w:szCs w:val="30"/>
          <w:lang w:val="uk-UA"/>
        </w:rPr>
      </w:pPr>
    </w:p>
    <w:p w:rsidR="004C2115" w:rsidRDefault="004C2115" w:rsidP="00BE4D70">
      <w:pPr>
        <w:spacing w:line="360" w:lineRule="auto"/>
        <w:rPr>
          <w:rFonts w:ascii="Times New Roman" w:hAnsi="Times New Roman"/>
          <w:b/>
          <w:sz w:val="28"/>
          <w:szCs w:val="30"/>
          <w:lang w:val="uk-UA"/>
        </w:rPr>
      </w:pPr>
    </w:p>
    <w:p w:rsidR="004C2115" w:rsidRDefault="004C2115" w:rsidP="00BE4D70">
      <w:pPr>
        <w:spacing w:line="360" w:lineRule="auto"/>
        <w:rPr>
          <w:rFonts w:ascii="Times New Roman" w:hAnsi="Times New Roman"/>
          <w:b/>
          <w:sz w:val="28"/>
          <w:szCs w:val="30"/>
          <w:lang w:val="uk-UA"/>
        </w:rPr>
      </w:pPr>
    </w:p>
    <w:p w:rsidR="006E00AC" w:rsidRPr="006F5EE0" w:rsidRDefault="00BE4D70" w:rsidP="00BE4D70">
      <w:pPr>
        <w:spacing w:line="360" w:lineRule="auto"/>
        <w:rPr>
          <w:rFonts w:ascii="Times New Roman" w:hAnsi="Times New Roman"/>
          <w:b/>
          <w:sz w:val="28"/>
          <w:szCs w:val="30"/>
          <w:lang w:val="uk-UA"/>
        </w:rPr>
      </w:pPr>
      <w:r>
        <w:rPr>
          <w:rFonts w:ascii="Times New Roman" w:hAnsi="Times New Roman"/>
          <w:b/>
          <w:sz w:val="28"/>
          <w:szCs w:val="30"/>
          <w:lang w:val="uk-UA"/>
        </w:rPr>
        <w:lastRenderedPageBreak/>
        <w:t xml:space="preserve"> </w:t>
      </w:r>
      <w:r w:rsidR="006F5AA1">
        <w:rPr>
          <w:rFonts w:ascii="Times New Roman" w:hAnsi="Times New Roman"/>
          <w:b/>
          <w:sz w:val="28"/>
          <w:szCs w:val="30"/>
          <w:lang w:val="uk-UA"/>
        </w:rPr>
        <w:t>Додаток №</w:t>
      </w:r>
      <w:r w:rsidR="006F5EE0">
        <w:rPr>
          <w:rFonts w:ascii="Times New Roman" w:hAnsi="Times New Roman"/>
          <w:b/>
          <w:sz w:val="28"/>
          <w:szCs w:val="30"/>
          <w:lang w:val="uk-UA"/>
        </w:rPr>
        <w:t>1.</w:t>
      </w:r>
      <w:r w:rsidR="006F5AA1">
        <w:rPr>
          <w:rFonts w:ascii="Times New Roman" w:hAnsi="Times New Roman"/>
          <w:b/>
          <w:sz w:val="28"/>
          <w:szCs w:val="30"/>
          <w:lang w:val="uk-UA"/>
        </w:rPr>
        <w:t xml:space="preserve">   </w:t>
      </w:r>
      <w:r w:rsidR="006E00AC" w:rsidRPr="00781895">
        <w:rPr>
          <w:rFonts w:ascii="Times New Roman" w:hAnsi="Times New Roman"/>
          <w:b/>
          <w:sz w:val="28"/>
          <w:szCs w:val="30"/>
          <w:lang w:val="uk-UA"/>
        </w:rPr>
        <w:t>Урок 1</w:t>
      </w:r>
      <w:r w:rsidR="006F5EE0">
        <w:rPr>
          <w:rFonts w:ascii="Times New Roman" w:hAnsi="Times New Roman"/>
          <w:b/>
          <w:sz w:val="28"/>
          <w:szCs w:val="30"/>
          <w:lang w:val="uk-UA"/>
        </w:rPr>
        <w:t xml:space="preserve">. </w:t>
      </w:r>
      <w:r w:rsidR="006E00AC" w:rsidRPr="00781895">
        <w:rPr>
          <w:rFonts w:ascii="Times New Roman" w:hAnsi="Times New Roman"/>
          <w:sz w:val="28"/>
          <w:szCs w:val="30"/>
          <w:lang w:val="uk-UA"/>
        </w:rPr>
        <w:t>Відсоткове відношення двох чисел.</w:t>
      </w: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b/>
          <w:sz w:val="28"/>
          <w:szCs w:val="30"/>
          <w:lang w:val="uk-UA"/>
        </w:rPr>
        <w:t>Мета:</w:t>
      </w:r>
      <w:r w:rsidRPr="00781895">
        <w:rPr>
          <w:rFonts w:ascii="Times New Roman" w:hAnsi="Times New Roman"/>
          <w:sz w:val="28"/>
          <w:szCs w:val="30"/>
          <w:lang w:val="uk-UA"/>
        </w:rPr>
        <w:t xml:space="preserve"> сформувати уявлення про відсоткове відношення двох чисел; сформувати вміння, знаходити відсоткове відношення двох чисел та розв’язувати задачі, які передбачають цю дію. Розвивати мислення, розумову активність, пізнавальну самостійність. Виховувати уважність, бажання здобувати знання.</w:t>
      </w: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b/>
          <w:sz w:val="28"/>
          <w:szCs w:val="30"/>
          <w:lang w:val="uk-UA"/>
        </w:rPr>
        <w:t xml:space="preserve">Тип уроку: </w:t>
      </w:r>
      <w:r w:rsidRPr="00781895">
        <w:rPr>
          <w:rFonts w:ascii="Times New Roman" w:hAnsi="Times New Roman"/>
          <w:sz w:val="28"/>
          <w:szCs w:val="30"/>
          <w:lang w:val="uk-UA"/>
        </w:rPr>
        <w:t>засвоєння нових знань.</w:t>
      </w: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b/>
          <w:sz w:val="28"/>
          <w:szCs w:val="30"/>
          <w:lang w:val="uk-UA"/>
        </w:rPr>
        <w:t xml:space="preserve">Обладнання: </w:t>
      </w:r>
      <w:r w:rsidRPr="00781895">
        <w:rPr>
          <w:rFonts w:ascii="Times New Roman" w:hAnsi="Times New Roman"/>
          <w:sz w:val="28"/>
          <w:szCs w:val="30"/>
          <w:lang w:val="uk-UA"/>
        </w:rPr>
        <w:t xml:space="preserve"> „пам’ятки”, картки з готовими розв’язаннями, сигнальні картки (червона – „  - ”, зелена „+”).</w:t>
      </w: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b/>
          <w:sz w:val="28"/>
          <w:szCs w:val="30"/>
          <w:lang w:val="uk-UA"/>
        </w:rPr>
        <w:t>Девіз уроку:</w:t>
      </w:r>
      <w:r w:rsidRPr="00781895">
        <w:rPr>
          <w:rFonts w:ascii="Times New Roman" w:hAnsi="Times New Roman"/>
          <w:sz w:val="28"/>
          <w:szCs w:val="30"/>
          <w:lang w:val="uk-UA"/>
        </w:rPr>
        <w:t xml:space="preserve"> Не кажи не вмію, а кажи навчусь.</w:t>
      </w:r>
    </w:p>
    <w:p w:rsidR="00BE4D70" w:rsidRDefault="00BE4D70" w:rsidP="00114F9A">
      <w:pPr>
        <w:spacing w:line="360" w:lineRule="auto"/>
        <w:ind w:firstLine="539"/>
        <w:jc w:val="center"/>
        <w:rPr>
          <w:rFonts w:ascii="Times New Roman" w:hAnsi="Times New Roman"/>
          <w:b/>
          <w:sz w:val="28"/>
          <w:szCs w:val="30"/>
          <w:lang w:val="uk-UA"/>
        </w:rPr>
      </w:pPr>
    </w:p>
    <w:p w:rsidR="004C2115" w:rsidRDefault="004C2115" w:rsidP="00114F9A">
      <w:pPr>
        <w:spacing w:line="360" w:lineRule="auto"/>
        <w:ind w:firstLine="539"/>
        <w:jc w:val="center"/>
        <w:rPr>
          <w:rFonts w:ascii="Times New Roman" w:hAnsi="Times New Roman"/>
          <w:b/>
          <w:sz w:val="28"/>
          <w:szCs w:val="30"/>
          <w:lang w:val="uk-UA"/>
        </w:rPr>
      </w:pPr>
    </w:p>
    <w:p w:rsidR="006E00AC" w:rsidRPr="00781895" w:rsidRDefault="006E00AC" w:rsidP="00114F9A">
      <w:pPr>
        <w:spacing w:line="360" w:lineRule="auto"/>
        <w:ind w:firstLine="539"/>
        <w:jc w:val="center"/>
        <w:rPr>
          <w:rFonts w:ascii="Times New Roman" w:hAnsi="Times New Roman"/>
          <w:b/>
          <w:sz w:val="28"/>
          <w:szCs w:val="30"/>
          <w:lang w:val="uk-UA"/>
        </w:rPr>
      </w:pPr>
      <w:r w:rsidRPr="00781895">
        <w:rPr>
          <w:rFonts w:ascii="Times New Roman" w:hAnsi="Times New Roman"/>
          <w:b/>
          <w:sz w:val="28"/>
          <w:szCs w:val="30"/>
          <w:lang w:val="uk-UA"/>
        </w:rPr>
        <w:t>Хід уроку</w:t>
      </w:r>
    </w:p>
    <w:p w:rsidR="006E00AC" w:rsidRPr="00781895" w:rsidRDefault="006E00AC" w:rsidP="00114F9A">
      <w:pPr>
        <w:spacing w:line="360" w:lineRule="auto"/>
        <w:ind w:firstLine="539"/>
        <w:jc w:val="both"/>
        <w:rPr>
          <w:rFonts w:ascii="Times New Roman" w:hAnsi="Times New Roman"/>
          <w:b/>
          <w:sz w:val="28"/>
          <w:szCs w:val="30"/>
          <w:lang w:val="uk-UA"/>
        </w:rPr>
      </w:pPr>
      <w:r w:rsidRPr="00781895">
        <w:rPr>
          <w:rFonts w:ascii="Times New Roman" w:hAnsi="Times New Roman"/>
          <w:b/>
          <w:sz w:val="28"/>
          <w:szCs w:val="30"/>
          <w:lang w:val="uk-UA"/>
        </w:rPr>
        <w:t>І. Організаційна частина</w:t>
      </w: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 Привітання.</w:t>
      </w: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 Перевірка готовності класу до уроку.</w:t>
      </w:r>
    </w:p>
    <w:p w:rsidR="004C2115" w:rsidRDefault="004C2115" w:rsidP="00114F9A">
      <w:pPr>
        <w:spacing w:line="360" w:lineRule="auto"/>
        <w:ind w:firstLine="539"/>
        <w:jc w:val="both"/>
        <w:rPr>
          <w:rFonts w:ascii="Times New Roman" w:hAnsi="Times New Roman"/>
          <w:b/>
          <w:sz w:val="28"/>
          <w:szCs w:val="30"/>
          <w:lang w:val="uk-UA"/>
        </w:rPr>
      </w:pPr>
    </w:p>
    <w:p w:rsidR="006E00AC" w:rsidRPr="00781895" w:rsidRDefault="006E00AC" w:rsidP="00114F9A">
      <w:pPr>
        <w:spacing w:line="360" w:lineRule="auto"/>
        <w:ind w:firstLine="539"/>
        <w:jc w:val="both"/>
        <w:rPr>
          <w:rFonts w:ascii="Times New Roman" w:hAnsi="Times New Roman"/>
          <w:b/>
          <w:sz w:val="28"/>
          <w:szCs w:val="30"/>
          <w:lang w:val="uk-UA"/>
        </w:rPr>
      </w:pPr>
      <w:r w:rsidRPr="00781895">
        <w:rPr>
          <w:rFonts w:ascii="Times New Roman" w:hAnsi="Times New Roman"/>
          <w:b/>
          <w:sz w:val="28"/>
          <w:szCs w:val="30"/>
          <w:lang w:val="uk-UA"/>
        </w:rPr>
        <w:t>ІІ Актуалізація опорних знань.</w:t>
      </w: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1. „Асоціативний кущ”</w:t>
      </w:r>
    </w:p>
    <w:p w:rsidR="006E00AC" w:rsidRPr="00781895" w:rsidRDefault="006E00AC" w:rsidP="00114F9A">
      <w:pPr>
        <w:spacing w:line="360" w:lineRule="auto"/>
        <w:ind w:firstLine="539"/>
        <w:rPr>
          <w:rFonts w:ascii="Times New Roman" w:hAnsi="Times New Roman"/>
          <w:sz w:val="28"/>
          <w:szCs w:val="30"/>
          <w:lang w:val="en-US"/>
        </w:rPr>
      </w:pPr>
      <w:r w:rsidRPr="00781895">
        <w:rPr>
          <w:rFonts w:ascii="Times New Roman" w:hAnsi="Times New Roman"/>
          <w:sz w:val="28"/>
          <w:szCs w:val="30"/>
          <w:lang w:val="uk-UA"/>
        </w:rPr>
        <w:t>Ключовим словом „Асоціативного куща є відсотки. Учні по черзі на гілках „куща” записують слова, фрази, що пов’язані з ключовим словом. Далі учні розкривають зміст кожної гілки.</w:t>
      </w:r>
    </w:p>
    <w:p w:rsidR="006E00AC" w:rsidRPr="00781895" w:rsidRDefault="00F1008E" w:rsidP="00114F9A">
      <w:pPr>
        <w:tabs>
          <w:tab w:val="left" w:pos="1170"/>
        </w:tabs>
        <w:spacing w:line="360" w:lineRule="auto"/>
        <w:rPr>
          <w:rFonts w:ascii="Times New Roman" w:hAnsi="Times New Roman"/>
          <w:sz w:val="28"/>
          <w:szCs w:val="30"/>
          <w:lang w:val="en-US"/>
        </w:rPr>
      </w:pPr>
      <w:r w:rsidRPr="00781895">
        <w:rPr>
          <w:rFonts w:ascii="Times New Roman" w:hAnsi="Times New Roman"/>
          <w:noProof/>
          <w:sz w:val="28"/>
          <w:szCs w:val="30"/>
          <w:lang w:eastAsia="ru-RU"/>
        </w:rPr>
        <w:lastRenderedPageBreak/>
        <mc:AlternateContent>
          <mc:Choice Requires="wpg">
            <w:drawing>
              <wp:inline distT="0" distB="0" distL="0" distR="0" wp14:anchorId="7E742761" wp14:editId="4917AC6C">
                <wp:extent cx="5029200" cy="3982720"/>
                <wp:effectExtent l="0" t="0" r="19050" b="17780"/>
                <wp:docPr id="16"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9200" cy="3982720"/>
                          <a:chOff x="2031" y="2754"/>
                          <a:chExt cx="7920" cy="6272"/>
                        </a:xfrm>
                      </wpg:grpSpPr>
                      <wpg:grpSp>
                        <wpg:cNvPr id="17" name="Group 40"/>
                        <wpg:cNvGrpSpPr>
                          <a:grpSpLocks/>
                        </wpg:cNvGrpSpPr>
                        <wpg:grpSpPr bwMode="auto">
                          <a:xfrm>
                            <a:off x="5121" y="2754"/>
                            <a:ext cx="1800" cy="900"/>
                            <a:chOff x="3060" y="-540"/>
                            <a:chExt cx="1800" cy="900"/>
                          </a:xfrm>
                        </wpg:grpSpPr>
                        <wps:wsp>
                          <wps:cNvPr id="18" name="Oval 41"/>
                          <wps:cNvSpPr>
                            <a:spLocks noChangeArrowheads="1"/>
                          </wps:cNvSpPr>
                          <wps:spPr bwMode="auto">
                            <a:xfrm>
                              <a:off x="3060" y="-540"/>
                              <a:ext cx="1800" cy="900"/>
                            </a:xfrm>
                            <a:prstGeom prst="ellipse">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19" name="Text Box 42"/>
                          <wps:cNvSpPr txBox="1">
                            <a:spLocks noChangeArrowheads="1"/>
                          </wps:cNvSpPr>
                          <wps:spPr bwMode="auto">
                            <a:xfrm>
                              <a:off x="3380" y="-488"/>
                              <a:ext cx="1268" cy="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710D03" w:rsidRPr="00D461F1" w:rsidRDefault="00710D03" w:rsidP="00340CAF">
                                <w:pPr>
                                  <w:jc w:val="center"/>
                                  <w:rPr>
                                    <w:rFonts w:ascii="Times New Roman" w:hAnsi="Times New Roman"/>
                                    <w:b/>
                                    <w:lang w:val="uk-UA" w:eastAsia="ar-SA"/>
                                  </w:rPr>
                                </w:pPr>
                                <w:r w:rsidRPr="00D461F1">
                                  <w:rPr>
                                    <w:rFonts w:ascii="Times New Roman" w:hAnsi="Times New Roman"/>
                                    <w:b/>
                                    <w:lang w:val="uk-UA" w:eastAsia="ar-SA"/>
                                  </w:rPr>
                                  <w:t>1%</w:t>
                                </w:r>
                              </w:p>
                            </w:txbxContent>
                          </wps:txbx>
                          <wps:bodyPr rot="0" vert="horz" wrap="square" lIns="91440" tIns="45720" rIns="91440" bIns="45720" anchor="ctr" anchorCtr="0">
                            <a:noAutofit/>
                          </wps:bodyPr>
                        </wps:wsp>
                      </wpg:grpSp>
                      <wpg:grpSp>
                        <wpg:cNvPr id="20" name="Group 43"/>
                        <wpg:cNvGrpSpPr>
                          <a:grpSpLocks/>
                        </wpg:cNvGrpSpPr>
                        <wpg:grpSpPr bwMode="auto">
                          <a:xfrm>
                            <a:off x="5121" y="4554"/>
                            <a:ext cx="2160" cy="900"/>
                            <a:chOff x="3060" y="1260"/>
                            <a:chExt cx="2160" cy="900"/>
                          </a:xfrm>
                        </wpg:grpSpPr>
                        <wps:wsp>
                          <wps:cNvPr id="21" name="Oval 44"/>
                          <wps:cNvSpPr>
                            <a:spLocks noChangeArrowheads="1"/>
                          </wps:cNvSpPr>
                          <wps:spPr bwMode="auto">
                            <a:xfrm>
                              <a:off x="3060" y="1260"/>
                              <a:ext cx="2160" cy="900"/>
                            </a:xfrm>
                            <a:prstGeom prst="ellipse">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22" name="Text Box 45"/>
                          <wps:cNvSpPr txBox="1">
                            <a:spLocks noChangeArrowheads="1"/>
                          </wps:cNvSpPr>
                          <wps:spPr bwMode="auto">
                            <a:xfrm>
                              <a:off x="3380" y="1394"/>
                              <a:ext cx="1520" cy="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710D03" w:rsidRDefault="00710D03" w:rsidP="00340CAF">
                                <w:pPr>
                                  <w:jc w:val="center"/>
                                  <w:rPr>
                                    <w:rFonts w:ascii="Times New Roman" w:hAnsi="Times New Roman"/>
                                    <w:b/>
                                    <w:lang w:val="uk-UA" w:eastAsia="ar-SA"/>
                                  </w:rPr>
                                </w:pPr>
                                <w:r>
                                  <w:rPr>
                                    <w:rFonts w:ascii="Times New Roman" w:hAnsi="Times New Roman"/>
                                    <w:b/>
                                    <w:lang w:val="uk-UA" w:eastAsia="ar-SA"/>
                                  </w:rPr>
                                  <w:t>Відсотки</w:t>
                                </w:r>
                              </w:p>
                            </w:txbxContent>
                          </wps:txbx>
                          <wps:bodyPr rot="0" vert="horz" wrap="square" lIns="91440" tIns="45720" rIns="91440" bIns="45720" anchor="ctr" anchorCtr="0">
                            <a:noAutofit/>
                          </wps:bodyPr>
                        </wps:wsp>
                      </wpg:grpSp>
                      <wpg:grpSp>
                        <wpg:cNvPr id="23" name="Group 46"/>
                        <wpg:cNvGrpSpPr>
                          <a:grpSpLocks/>
                        </wpg:cNvGrpSpPr>
                        <wpg:grpSpPr bwMode="auto">
                          <a:xfrm>
                            <a:off x="2601" y="3429"/>
                            <a:ext cx="1980" cy="1485"/>
                            <a:chOff x="540" y="360"/>
                            <a:chExt cx="1980" cy="1260"/>
                          </a:xfrm>
                        </wpg:grpSpPr>
                        <wps:wsp>
                          <wps:cNvPr id="24" name="Oval 47"/>
                          <wps:cNvSpPr>
                            <a:spLocks noChangeArrowheads="1"/>
                          </wps:cNvSpPr>
                          <wps:spPr bwMode="auto">
                            <a:xfrm>
                              <a:off x="540" y="360"/>
                              <a:ext cx="1980" cy="1260"/>
                            </a:xfrm>
                            <a:prstGeom prst="ellipse">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25" name="Text Box 48"/>
                          <wps:cNvSpPr txBox="1">
                            <a:spLocks noChangeArrowheads="1"/>
                          </wps:cNvSpPr>
                          <wps:spPr bwMode="auto">
                            <a:xfrm>
                              <a:off x="833" y="546"/>
                              <a:ext cx="1394" cy="8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710D03" w:rsidRPr="00D461F1" w:rsidRDefault="00710D03" w:rsidP="00340CAF">
                                <w:pPr>
                                  <w:jc w:val="center"/>
                                  <w:rPr>
                                    <w:rFonts w:ascii="Times New Roman" w:hAnsi="Times New Roman"/>
                                    <w:b/>
                                    <w:lang w:val="uk-UA" w:eastAsia="ar-SA"/>
                                  </w:rPr>
                                </w:pPr>
                                <w:r w:rsidRPr="00D461F1">
                                  <w:rPr>
                                    <w:rFonts w:ascii="Times New Roman" w:hAnsi="Times New Roman"/>
                                    <w:b/>
                                    <w:lang w:val="uk-UA" w:eastAsia="ar-SA"/>
                                  </w:rPr>
                                  <w:t>Знаходження відсотка від числа</w:t>
                                </w:r>
                              </w:p>
                            </w:txbxContent>
                          </wps:txbx>
                          <wps:bodyPr rot="0" vert="horz" wrap="square" lIns="91440" tIns="45720" rIns="91440" bIns="45720" anchor="ctr" anchorCtr="0">
                            <a:noAutofit/>
                          </wps:bodyPr>
                        </wps:wsp>
                      </wpg:grpSp>
                      <wpg:grpSp>
                        <wpg:cNvPr id="26" name="Group 49"/>
                        <wpg:cNvGrpSpPr>
                          <a:grpSpLocks/>
                        </wpg:cNvGrpSpPr>
                        <wpg:grpSpPr bwMode="auto">
                          <a:xfrm>
                            <a:off x="7461" y="3654"/>
                            <a:ext cx="1800" cy="720"/>
                            <a:chOff x="5400" y="360"/>
                            <a:chExt cx="1800" cy="720"/>
                          </a:xfrm>
                        </wpg:grpSpPr>
                        <wps:wsp>
                          <wps:cNvPr id="27" name="Oval 50"/>
                          <wps:cNvSpPr>
                            <a:spLocks noChangeArrowheads="1"/>
                          </wps:cNvSpPr>
                          <wps:spPr bwMode="auto">
                            <a:xfrm>
                              <a:off x="5400" y="360"/>
                              <a:ext cx="1800" cy="720"/>
                            </a:xfrm>
                            <a:prstGeom prst="ellipse">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28" name="Text Box 51"/>
                          <wps:cNvSpPr txBox="1">
                            <a:spLocks noChangeArrowheads="1"/>
                          </wps:cNvSpPr>
                          <wps:spPr bwMode="auto">
                            <a:xfrm>
                              <a:off x="5666" y="466"/>
                              <a:ext cx="1268" cy="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710D03" w:rsidRPr="00D461F1" w:rsidRDefault="00710D03" w:rsidP="00340CAF">
                                <w:pPr>
                                  <w:jc w:val="center"/>
                                  <w:rPr>
                                    <w:rFonts w:ascii="Times New Roman" w:hAnsi="Times New Roman"/>
                                    <w:b/>
                                    <w:lang w:val="uk-UA" w:eastAsia="ar-SA"/>
                                  </w:rPr>
                                </w:pPr>
                                <w:r w:rsidRPr="00D461F1">
                                  <w:rPr>
                                    <w:rFonts w:ascii="Times New Roman" w:hAnsi="Times New Roman"/>
                                    <w:b/>
                                    <w:lang w:val="uk-UA" w:eastAsia="ar-SA"/>
                                  </w:rPr>
                                  <w:t>100% = 1</w:t>
                                </w:r>
                              </w:p>
                            </w:txbxContent>
                          </wps:txbx>
                          <wps:bodyPr rot="0" vert="horz" wrap="square" lIns="91440" tIns="45720" rIns="91440" bIns="45720" anchor="ctr" anchorCtr="0">
                            <a:noAutofit/>
                          </wps:bodyPr>
                        </wps:wsp>
                      </wpg:grpSp>
                      <wpg:grpSp>
                        <wpg:cNvPr id="29" name="Group 52"/>
                        <wpg:cNvGrpSpPr>
                          <a:grpSpLocks/>
                        </wpg:cNvGrpSpPr>
                        <wpg:grpSpPr bwMode="auto">
                          <a:xfrm>
                            <a:off x="7611" y="5349"/>
                            <a:ext cx="2340" cy="1275"/>
                            <a:chOff x="5580" y="1440"/>
                            <a:chExt cx="2340" cy="1080"/>
                          </a:xfrm>
                        </wpg:grpSpPr>
                        <wps:wsp>
                          <wps:cNvPr id="30" name="Oval 53"/>
                          <wps:cNvSpPr>
                            <a:spLocks noChangeArrowheads="1"/>
                          </wps:cNvSpPr>
                          <wps:spPr bwMode="auto">
                            <a:xfrm>
                              <a:off x="5580" y="1440"/>
                              <a:ext cx="2340" cy="1080"/>
                            </a:xfrm>
                            <a:prstGeom prst="ellipse">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31" name="Text Box 54"/>
                          <wps:cNvSpPr txBox="1">
                            <a:spLocks noChangeArrowheads="1"/>
                          </wps:cNvSpPr>
                          <wps:spPr bwMode="auto">
                            <a:xfrm>
                              <a:off x="5926" y="1600"/>
                              <a:ext cx="1648" cy="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710D03" w:rsidRPr="00D461F1" w:rsidRDefault="00710D03" w:rsidP="00340CAF">
                                <w:pPr>
                                  <w:jc w:val="center"/>
                                  <w:rPr>
                                    <w:rFonts w:ascii="Times New Roman" w:hAnsi="Times New Roman"/>
                                    <w:b/>
                                    <w:lang w:val="uk-UA" w:eastAsia="ar-SA"/>
                                  </w:rPr>
                                </w:pPr>
                                <w:r w:rsidRPr="00D461F1">
                                  <w:rPr>
                                    <w:rFonts w:ascii="Times New Roman" w:hAnsi="Times New Roman"/>
                                    <w:b/>
                                    <w:lang w:val="uk-UA" w:eastAsia="ar-SA"/>
                                  </w:rPr>
                                  <w:t>Прикладна спрямованість</w:t>
                                </w:r>
                              </w:p>
                            </w:txbxContent>
                          </wps:txbx>
                          <wps:bodyPr rot="0" vert="horz" wrap="square" lIns="91440" tIns="45720" rIns="91440" bIns="45720" anchor="ctr" anchorCtr="0">
                            <a:noAutofit/>
                          </wps:bodyPr>
                        </wps:wsp>
                      </wpg:grpSp>
                      <wpg:grpSp>
                        <wpg:cNvPr id="32" name="Group 55"/>
                        <wpg:cNvGrpSpPr>
                          <a:grpSpLocks/>
                        </wpg:cNvGrpSpPr>
                        <wpg:grpSpPr bwMode="auto">
                          <a:xfrm>
                            <a:off x="6006" y="7571"/>
                            <a:ext cx="1980" cy="1440"/>
                            <a:chOff x="3960" y="3060"/>
                            <a:chExt cx="1980" cy="900"/>
                          </a:xfrm>
                        </wpg:grpSpPr>
                        <wps:wsp>
                          <wps:cNvPr id="33" name="Oval 56"/>
                          <wps:cNvSpPr>
                            <a:spLocks noChangeArrowheads="1"/>
                          </wps:cNvSpPr>
                          <wps:spPr bwMode="auto">
                            <a:xfrm>
                              <a:off x="3960" y="3060"/>
                              <a:ext cx="1980" cy="900"/>
                            </a:xfrm>
                            <a:prstGeom prst="ellipse">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34" name="Text Box 57"/>
                          <wps:cNvSpPr txBox="1">
                            <a:spLocks noChangeArrowheads="1"/>
                          </wps:cNvSpPr>
                          <wps:spPr bwMode="auto">
                            <a:xfrm>
                              <a:off x="4253" y="3194"/>
                              <a:ext cx="1394" cy="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710D03" w:rsidRPr="00D461F1" w:rsidRDefault="00710D03" w:rsidP="00340CAF">
                                <w:pPr>
                                  <w:jc w:val="center"/>
                                  <w:rPr>
                                    <w:rFonts w:ascii="Times New Roman" w:hAnsi="Times New Roman"/>
                                    <w:b/>
                                    <w:lang w:val="uk-UA" w:eastAsia="ar-SA"/>
                                  </w:rPr>
                                </w:pPr>
                                <w:r w:rsidRPr="00D461F1">
                                  <w:rPr>
                                    <w:rFonts w:ascii="Times New Roman" w:hAnsi="Times New Roman"/>
                                    <w:b/>
                                    <w:lang w:val="uk-UA" w:eastAsia="ar-SA"/>
                                  </w:rPr>
                                  <w:t>Задачі на відсотки</w:t>
                                </w:r>
                              </w:p>
                            </w:txbxContent>
                          </wps:txbx>
                          <wps:bodyPr rot="0" vert="horz" wrap="square" lIns="91440" tIns="45720" rIns="91440" bIns="45720" anchor="ctr" anchorCtr="0">
                            <a:noAutofit/>
                          </wps:bodyPr>
                        </wps:wsp>
                      </wpg:grpSp>
                      <wpg:grpSp>
                        <wpg:cNvPr id="35" name="Group 58"/>
                        <wpg:cNvGrpSpPr>
                          <a:grpSpLocks/>
                        </wpg:cNvGrpSpPr>
                        <wpg:grpSpPr bwMode="auto">
                          <a:xfrm>
                            <a:off x="2931" y="7406"/>
                            <a:ext cx="2340" cy="1620"/>
                            <a:chOff x="900" y="3600"/>
                            <a:chExt cx="2340" cy="1260"/>
                          </a:xfrm>
                        </wpg:grpSpPr>
                        <wps:wsp>
                          <wps:cNvPr id="36" name="Oval 59"/>
                          <wps:cNvSpPr>
                            <a:spLocks noChangeArrowheads="1"/>
                          </wps:cNvSpPr>
                          <wps:spPr bwMode="auto">
                            <a:xfrm>
                              <a:off x="900" y="3600"/>
                              <a:ext cx="2340" cy="1260"/>
                            </a:xfrm>
                            <a:prstGeom prst="ellipse">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37" name="Text Box 60"/>
                          <wps:cNvSpPr txBox="1">
                            <a:spLocks noChangeArrowheads="1"/>
                          </wps:cNvSpPr>
                          <wps:spPr bwMode="auto">
                            <a:xfrm>
                              <a:off x="1246" y="3786"/>
                              <a:ext cx="1648" cy="8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710D03" w:rsidRDefault="00710D03" w:rsidP="00340CAF">
                                <w:pPr>
                                  <w:jc w:val="center"/>
                                  <w:rPr>
                                    <w:rFonts w:ascii="Times New Roman" w:hAnsi="Times New Roman"/>
                                    <w:b/>
                                    <w:lang w:val="uk-UA" w:eastAsia="ar-SA"/>
                                  </w:rPr>
                                </w:pPr>
                                <w:r>
                                  <w:rPr>
                                    <w:rFonts w:ascii="Times New Roman" w:hAnsi="Times New Roman"/>
                                    <w:b/>
                                    <w:lang w:val="uk-UA" w:eastAsia="ar-SA"/>
                                  </w:rPr>
                                  <w:t>Відсоткове відношення двох чисел</w:t>
                                </w:r>
                              </w:p>
                            </w:txbxContent>
                          </wps:txbx>
                          <wps:bodyPr rot="0" vert="horz" wrap="square" lIns="91440" tIns="45720" rIns="91440" bIns="45720" anchor="ctr" anchorCtr="0">
                            <a:noAutofit/>
                          </wps:bodyPr>
                        </wps:wsp>
                      </wpg:grpSp>
                      <wpg:grpSp>
                        <wpg:cNvPr id="38" name="Group 61"/>
                        <wpg:cNvGrpSpPr>
                          <a:grpSpLocks/>
                        </wpg:cNvGrpSpPr>
                        <wpg:grpSpPr bwMode="auto">
                          <a:xfrm>
                            <a:off x="2031" y="5278"/>
                            <a:ext cx="2700" cy="1980"/>
                            <a:chOff x="0" y="2160"/>
                            <a:chExt cx="2700" cy="1260"/>
                          </a:xfrm>
                        </wpg:grpSpPr>
                        <wps:wsp>
                          <wps:cNvPr id="39" name="Oval 62"/>
                          <wps:cNvSpPr>
                            <a:spLocks noChangeArrowheads="1"/>
                          </wps:cNvSpPr>
                          <wps:spPr bwMode="auto">
                            <a:xfrm>
                              <a:off x="0" y="2160"/>
                              <a:ext cx="2700" cy="1260"/>
                            </a:xfrm>
                            <a:prstGeom prst="ellipse">
                              <a:avLst/>
                            </a:prstGeom>
                            <a:solidFill>
                              <a:srgbClr val="FFFFFF"/>
                            </a:solidFill>
                            <a:ln w="9360">
                              <a:solidFill>
                                <a:srgbClr val="000000"/>
                              </a:solidFill>
                              <a:miter lim="800000"/>
                              <a:headEnd/>
                              <a:tailEnd/>
                            </a:ln>
                          </wps:spPr>
                          <wps:bodyPr rot="0" vert="horz" wrap="square" lIns="91440" tIns="45720" rIns="91440" bIns="45720" anchor="ctr" anchorCtr="0" upright="1">
                            <a:noAutofit/>
                          </wps:bodyPr>
                        </wps:wsp>
                        <wps:wsp>
                          <wps:cNvPr id="40" name="Text Box 63"/>
                          <wps:cNvSpPr txBox="1">
                            <a:spLocks noChangeArrowheads="1"/>
                          </wps:cNvSpPr>
                          <wps:spPr bwMode="auto">
                            <a:xfrm>
                              <a:off x="400" y="2346"/>
                              <a:ext cx="1900" cy="8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710D03" w:rsidRPr="00D461F1" w:rsidRDefault="00710D03" w:rsidP="00340CAF">
                                <w:pPr>
                                  <w:jc w:val="center"/>
                                  <w:rPr>
                                    <w:rFonts w:ascii="Times New Roman" w:hAnsi="Times New Roman"/>
                                    <w:b/>
                                    <w:lang w:val="uk-UA" w:eastAsia="ar-SA"/>
                                  </w:rPr>
                                </w:pPr>
                                <w:r w:rsidRPr="00D461F1">
                                  <w:rPr>
                                    <w:rFonts w:ascii="Times New Roman" w:hAnsi="Times New Roman"/>
                                    <w:b/>
                                    <w:lang w:val="uk-UA" w:eastAsia="ar-SA"/>
                                  </w:rPr>
                                  <w:t>Знаходження числа за даним значенням  відсотка</w:t>
                                </w:r>
                              </w:p>
                            </w:txbxContent>
                          </wps:txbx>
                          <wps:bodyPr rot="0" vert="horz" wrap="square" lIns="91440" tIns="45720" rIns="91440" bIns="45720" anchor="ctr" anchorCtr="0">
                            <a:noAutofit/>
                          </wps:bodyPr>
                        </wps:wsp>
                      </wpg:grpSp>
                      <wps:wsp>
                        <wps:cNvPr id="41" name="Line 64"/>
                        <wps:cNvCnPr/>
                        <wps:spPr bwMode="auto">
                          <a:xfrm>
                            <a:off x="6021" y="3654"/>
                            <a:ext cx="0" cy="90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wps:wsp>
                        <wps:cNvPr id="42" name="Line 65"/>
                        <wps:cNvCnPr/>
                        <wps:spPr bwMode="auto">
                          <a:xfrm>
                            <a:off x="4221" y="4734"/>
                            <a:ext cx="900" cy="18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wps:wsp>
                        <wps:cNvPr id="43" name="Line 66"/>
                        <wps:cNvCnPr/>
                        <wps:spPr bwMode="auto">
                          <a:xfrm flipH="1">
                            <a:off x="6921" y="4194"/>
                            <a:ext cx="720" cy="54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wps:wsp>
                        <wps:cNvPr id="44" name="Line 67"/>
                        <wps:cNvCnPr/>
                        <wps:spPr bwMode="auto">
                          <a:xfrm flipH="1" flipV="1">
                            <a:off x="7071" y="5278"/>
                            <a:ext cx="720" cy="36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wps:wsp>
                        <wps:cNvPr id="45" name="Line 68"/>
                        <wps:cNvCnPr/>
                        <wps:spPr bwMode="auto">
                          <a:xfrm>
                            <a:off x="6531" y="5428"/>
                            <a:ext cx="360" cy="216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wps:wsp>
                        <wps:cNvPr id="46" name="Line 69"/>
                        <wps:cNvCnPr/>
                        <wps:spPr bwMode="auto">
                          <a:xfrm flipH="1">
                            <a:off x="4911" y="5458"/>
                            <a:ext cx="1080" cy="216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wps:wsp>
                        <wps:cNvPr id="47" name="Line 70"/>
                        <wps:cNvCnPr/>
                        <wps:spPr bwMode="auto">
                          <a:xfrm flipH="1">
                            <a:off x="4401" y="5094"/>
                            <a:ext cx="720" cy="540"/>
                          </a:xfrm>
                          <a:prstGeom prst="line">
                            <a:avLst/>
                          </a:prstGeom>
                          <a:noFill/>
                          <a:ln w="9360">
                            <a:solidFill>
                              <a:srgbClr val="000000"/>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 o:spid="_x0000_s1033" style="width:396pt;height:313.6pt;mso-position-horizontal-relative:char;mso-position-vertical-relative:line" coordorigin="2031,2754" coordsize="7920,6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">
                <v:group id="Group 40" o:spid="_x0000_s1034" style="position:absolute;left:5121;top:2754;width:1800;height:900" coordorigin="3060,-540" coordsize="180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oval id="Oval 41" o:spid="_x0000_s1035" style="position:absolute;left:3060;top:-540;width:1800;height: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RKAcUA&#10;AADbAAAADwAAAGRycy9kb3ducmV2LnhtbESPQWvCQBCF74X+h2UKXqRu9GA0zUZKQZRCD1URehuy&#10;0yQ0Oxt2txr/fecg9DbDe/PeN+VmdL26UIidZwPzWQaKuPa248bA6bh9XoGKCdli75kM3CjCpnp8&#10;KLGw/sqfdDmkRkkIxwINtCkNhdaxbslhnPmBWLRvHxwmWUOjbcCrhLteL7JsqR12LA0tDvTWUv1z&#10;+HUGdvn7Yrod/Dqff3zpcJqez5g7YyZP4+sLqERj+jffr/dW8AVWfpEBdP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EoBxQAAANsAAAAPAAAAAAAAAAAAAAAAAJgCAABkcnMv&#10;ZG93bnJldi54bWxQSwUGAAAAAAQABAD1AAAAigMAAAAA&#10;" strokeweight=".26mm">
                    <v:stroke joinstyle="miter"/>
                  </v:oval>
                  <v:shape id="Text Box 42" o:spid="_x0000_s1036" type="#_x0000_t202" style="position:absolute;left:3380;top:-488;width:1268;height:6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4EucEA&#10;AADbAAAADwAAAGRycy9kb3ducmV2LnhtbERPzWoCMRC+F3yHMIKX4mbrwdbVKFIQROyhWx9gTMbN&#10;4maybOK6vr0pFHqbj+93VpvBNaKnLtSeFbxlOQhi7U3NlYLTz276ASJEZIONZ1LwoACb9ehlhYXx&#10;d/6mvoyVSCEcClRgY2wLKYO25DBkviVO3MV3DmOCXSVNh/cU7ho5y/O5dFhzarDY0qclfS1vTsGr&#10;bfOv42V/3pm5ttdDwHfXH5SajIftEkSkIf6L/9x7k+Yv4PeXdIB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BLnBAAAA2wAAAA8AAAAAAAAAAAAAAAAAmAIAAGRycy9kb3du&#10;cmV2LnhtbFBLBQYAAAAABAAEAPUAAACGAwAAAAA=&#10;" filled="f" stroked="f">
                    <v:stroke joinstyle="round"/>
                    <v:textbox>
                      <w:txbxContent>
                        <w:p w:rsidR="00710D03" w:rsidRPr="00D461F1" w:rsidRDefault="00710D03" w:rsidP="00340CAF">
                          <w:pPr>
                            <w:jc w:val="center"/>
                            <w:rPr>
                              <w:rFonts w:ascii="Times New Roman" w:hAnsi="Times New Roman"/>
                              <w:b/>
                              <w:lang w:val="uk-UA" w:eastAsia="ar-SA"/>
                            </w:rPr>
                          </w:pPr>
                          <w:r w:rsidRPr="00D461F1">
                            <w:rPr>
                              <w:rFonts w:ascii="Times New Roman" w:hAnsi="Times New Roman"/>
                              <w:b/>
                              <w:lang w:val="uk-UA" w:eastAsia="ar-SA"/>
                            </w:rPr>
                            <w:t>1%</w:t>
                          </w:r>
                        </w:p>
                      </w:txbxContent>
                    </v:textbox>
                  </v:shape>
                </v:group>
                <v:group id="Group 43" o:spid="_x0000_s1037" style="position:absolute;left:5121;top:4554;width:2160;height:900" coordorigin="3060,1260" coordsize="216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oval id="Oval 44" o:spid="_x0000_s1038" style="position:absolute;left:3060;top:1260;width:2160;height: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IpIcUA&#10;AADbAAAADwAAAGRycy9kb3ducmV2LnhtbESPQWvCQBSE7wX/w/IEL6Kb5NDU1E0QQZRCD7Ui9PbI&#10;viah2bdhd9X4791CocdhZr5h1tVoenEl5zvLCtJlAoK4trrjRsHpc7d4AeEDssbeMim4k4eqnDyt&#10;sdD2xh90PYZGRAj7AhW0IQyFlL5uyaBf2oE4et/WGQxRukZqh7cIN73MkuRZGuw4LrQ40Lal+ud4&#10;MQr2+Vs23w12lafvX9Kd5ucz5kap2XTcvIIINIb/8F/7oBVkKfx+iT9Al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AikhxQAAANsAAAAPAAAAAAAAAAAAAAAAAJgCAABkcnMv&#10;ZG93bnJldi54bWxQSwUGAAAAAAQABAD1AAAAigMAAAAA&#10;" strokeweight=".26mm">
                    <v:stroke joinstyle="miter"/>
                  </v:oval>
                  <v:shape id="Text Box 45" o:spid="_x0000_s1039" type="#_x0000_t202" style="position:absolute;left:3380;top:1394;width:1520;height:6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cdcEA&#10;AADbAAAADwAAAGRycy9kb3ducmV2LnhtbESPwarCMBRE9w/8h3AFNw9N7UKlGkUEQUQX+t4HXJtr&#10;U2xuShNr/XsjCC6HmTnDLFadrURLjS8dKxiPEhDEudMlFwr+/7bDGQgfkDVWjknBkzyslr2fBWba&#10;PfhE7TkUIkLYZ6jAhFBnUvrckEU/cjVx9K6usRiibAqpG3xEuK1kmiQTabHkuGCwpo2h/Ha+WwW/&#10;pk6Oh+vustWT3Nz2Hqe23Ss16HfrOYhAXfiGP+2dVpCm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nGXHXBAAAA2wAAAA8AAAAAAAAAAAAAAAAAmAIAAGRycy9kb3du&#10;cmV2LnhtbFBLBQYAAAAABAAEAPUAAACGAwAAAAA=&#10;" filled="f" stroked="f">
                    <v:stroke joinstyle="round"/>
                    <v:textbox>
                      <w:txbxContent>
                        <w:p w:rsidR="00710D03" w:rsidRDefault="00710D03" w:rsidP="00340CAF">
                          <w:pPr>
                            <w:jc w:val="center"/>
                            <w:rPr>
                              <w:rFonts w:ascii="Times New Roman" w:hAnsi="Times New Roman"/>
                              <w:b/>
                              <w:lang w:val="uk-UA" w:eastAsia="ar-SA"/>
                            </w:rPr>
                          </w:pPr>
                          <w:r>
                            <w:rPr>
                              <w:rFonts w:ascii="Times New Roman" w:hAnsi="Times New Roman"/>
                              <w:b/>
                              <w:lang w:val="uk-UA" w:eastAsia="ar-SA"/>
                            </w:rPr>
                            <w:t>Відсотки</w:t>
                          </w:r>
                        </w:p>
                      </w:txbxContent>
                    </v:textbox>
                  </v:shape>
                </v:group>
                <v:group id="Group 46" o:spid="_x0000_s1040" style="position:absolute;left:2601;top:3429;width:1980;height:1485" coordorigin="540,360" coordsize="1980,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oval id="Oval 47" o:spid="_x0000_s1041" style="position:absolute;left:540;top:360;width:1980;height:12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WKucUA&#10;AADbAAAADwAAAGRycy9kb3ducmV2LnhtbESPQWvCQBSE74X+h+UVepFmYyhNjVmlCFIpeGgqgrdH&#10;9pmEZt+G3VXjv+8WBI/DzHzDlMvR9OJMzneWFUyTFARxbXXHjYLdz/rlHYQPyBp7y6TgSh6Wi8eH&#10;EgttL/xN5yo0IkLYF6igDWEopPR1SwZ9Ygfi6B2tMxiidI3UDi8RbnqZpembNNhxXGhxoFVL9W91&#10;Mgo+869ssh7sLJ9uD9LtJvs95kap56fxYw4i0Bju4Vt7oxVkr/D/Jf4A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dYq5xQAAANsAAAAPAAAAAAAAAAAAAAAAAJgCAABkcnMv&#10;ZG93bnJldi54bWxQSwUGAAAAAAQABAD1AAAAigMAAAAA&#10;" strokeweight=".26mm">
                    <v:stroke joinstyle="miter"/>
                  </v:oval>
                  <v:shape id="Text Box 48" o:spid="_x0000_s1042" type="#_x0000_t202" style="position:absolute;left:833;top:546;width:1394;height:8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EAcMA&#10;AADbAAAADwAAAGRycy9kb3ducmV2LnhtbESP3YrCMBSE74V9h3AWvBFNV1iVbqOIIIjohT8PcLY5&#10;NqXNSWmytb69WRC8HGbmGyZb9bYWHbW+dKzga5KAIM6dLrlQcL1sxwsQPiBrrB2Tggd5WC0/Bhmm&#10;2t35RN05FCJC2KeowITQpFL63JBFP3ENcfRurrUYomwLqVu8R7it5TRJZtJiyXHBYEMbQ3l1/rMK&#10;RqZJjofb7nerZ7mp9h7nttsrNfzs1z8gAvXhHX61d1rB9Bv+v8Qf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EAcMAAADbAAAADwAAAAAAAAAAAAAAAACYAgAAZHJzL2Rv&#10;d25yZXYueG1sUEsFBgAAAAAEAAQA9QAAAIgDAAAAAA==&#10;" filled="f" stroked="f">
                    <v:stroke joinstyle="round"/>
                    <v:textbox>
                      <w:txbxContent>
                        <w:p w:rsidR="00710D03" w:rsidRPr="00D461F1" w:rsidRDefault="00710D03" w:rsidP="00340CAF">
                          <w:pPr>
                            <w:jc w:val="center"/>
                            <w:rPr>
                              <w:rFonts w:ascii="Times New Roman" w:hAnsi="Times New Roman"/>
                              <w:b/>
                              <w:lang w:val="uk-UA" w:eastAsia="ar-SA"/>
                            </w:rPr>
                          </w:pPr>
                          <w:r w:rsidRPr="00D461F1">
                            <w:rPr>
                              <w:rFonts w:ascii="Times New Roman" w:hAnsi="Times New Roman"/>
                              <w:b/>
                              <w:lang w:val="uk-UA" w:eastAsia="ar-SA"/>
                            </w:rPr>
                            <w:t>Знаходження відсотка від числа</w:t>
                          </w:r>
                        </w:p>
                      </w:txbxContent>
                    </v:textbox>
                  </v:shape>
                </v:group>
                <v:group id="Group 49" o:spid="_x0000_s1043" style="position:absolute;left:7461;top:3654;width:1800;height:720" coordorigin="5400,360" coordsize="180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oval id="Oval 50" o:spid="_x0000_s1044" style="position:absolute;left:5400;top:360;width:1800;height:7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UzsUA&#10;AADbAAAADwAAAGRycy9kb3ducmV2LnhtbESPQWvCQBSE70L/w/IKvUjdmENjo6uUQmgpeDAGwdsj&#10;+5qEZt+G3W1M/31XEDwOM/MNs9lNphcjOd9ZVrBcJCCIa6s7bhRUx+J5BcIHZI29ZVLwRx5224fZ&#10;BnNtL3ygsQyNiBD2OSpoQxhyKX3dkkG/sANx9L6tMxiidI3UDi8RbnqZJsmLNNhxXGhxoPeW6p/y&#10;1yj4yL7SeTHY12y5P0tXzU8nzIxST4/T2xpEoCncw7f2p1aQZnD9En+A3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pxTOxQAAANsAAAAPAAAAAAAAAAAAAAAAAJgCAABkcnMv&#10;ZG93bnJldi54bWxQSwUGAAAAAAQABAD1AAAAigMAAAAA&#10;" strokeweight=".26mm">
                    <v:stroke joinstyle="miter"/>
                  </v:oval>
                  <v:shape id="Text Box 51" o:spid="_x0000_s1045" type="#_x0000_t202" style="position:absolute;left:5666;top:466;width:1268;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5rn7wA&#10;AADbAAAADwAAAGRycy9kb3ducmV2LnhtbERPSwrCMBDdC94hjOBGNNWFSjWKCIKILvwcYGzGpthM&#10;ShNrvb1ZCC4f779ct7YUDdW+cKxgPEpAEGdOF5wruF13wzkIH5A1lo5JwYc8rFfdzhJT7d58puYS&#10;chFD2KeowIRQpVL6zJBFP3IVceQerrYYIqxzqWt8x3BbykmSTKXFgmODwYq2hrLn5WUVDEyVnI6P&#10;/X2np5l5HjzObHNQqt9rNwsQgdrwF//ce61gEsfGL/EHyNU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YLmufvAAAANsAAAAPAAAAAAAAAAAAAAAAAJgCAABkcnMvZG93bnJldi54&#10;bWxQSwUGAAAAAAQABAD1AAAAgQMAAAAA&#10;" filled="f" stroked="f">
                    <v:stroke joinstyle="round"/>
                    <v:textbox>
                      <w:txbxContent>
                        <w:p w:rsidR="00710D03" w:rsidRPr="00D461F1" w:rsidRDefault="00710D03" w:rsidP="00340CAF">
                          <w:pPr>
                            <w:jc w:val="center"/>
                            <w:rPr>
                              <w:rFonts w:ascii="Times New Roman" w:hAnsi="Times New Roman"/>
                              <w:b/>
                              <w:lang w:val="uk-UA" w:eastAsia="ar-SA"/>
                            </w:rPr>
                          </w:pPr>
                          <w:r w:rsidRPr="00D461F1">
                            <w:rPr>
                              <w:rFonts w:ascii="Times New Roman" w:hAnsi="Times New Roman"/>
                              <w:b/>
                              <w:lang w:val="uk-UA" w:eastAsia="ar-SA"/>
                            </w:rPr>
                            <w:t>100% = 1</w:t>
                          </w:r>
                        </w:p>
                      </w:txbxContent>
                    </v:textbox>
                  </v:shape>
                </v:group>
                <v:group id="Group 52" o:spid="_x0000_s1046" style="position:absolute;left:7611;top:5349;width:2340;height:1275" coordorigin="5580,1440" coordsize="234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oval id="Oval 53" o:spid="_x0000_s1047" style="position:absolute;left:5580;top:1440;width:2340;height:10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caZ8EA&#10;AADbAAAADwAAAGRycy9kb3ducmV2LnhtbERPTYvCMBC9L/gfwgheRFMVtm7XKCKIInjYrgh7G5rZ&#10;tthMShK1/ntzEDw+3vdi1ZlG3Mj52rKCyTgBQVxYXXOp4PS7Hc1B+ICssbFMCh7kYbXsfSww0/bO&#10;P3TLQyliCPsMFVQhtJmUvqjIoB/bljhy/9YZDBG6UmqH9xhuGjlNkk9psObYUGFLm4qKS341Cnbp&#10;YTrctvYrnRz/pDsNz2dMjVKDfrf+BhGoC2/xy73XCmZxffwSf4B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uXGmfBAAAA2wAAAA8AAAAAAAAAAAAAAAAAmAIAAGRycy9kb3du&#10;cmV2LnhtbFBLBQYAAAAABAAEAPUAAACGAwAAAAA=&#10;" strokeweight=".26mm">
                    <v:stroke joinstyle="miter"/>
                  </v:oval>
                  <v:shape id="Text Box 54" o:spid="_x0000_s1048" type="#_x0000_t202" style="position:absolute;left:5926;top:1600;width:1648;height: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1U38QA&#10;AADbAAAADwAAAGRycy9kb3ducmV2LnhtbESPwWrDMBBE74H+g9hCL6GW3UJS3MgmBAIhtIc4+YCt&#10;tbGMrZWxVMf9+6pQyHGYmTfMppxtLyYafetYQZakIIhrp1tuFFzO++c3ED4ga+wdk4If8lAWD4sN&#10;5trd+ERTFRoRIexzVGBCGHIpfW3Iok/cQBy9qxsthijHRuoRbxFue/mSpitpseW4YHCgnaG6q76t&#10;gqUZ0s+P6+Frr1e16Y4e13Y6KvX0OG/fQQSawz383z5oBa8Z/H2JP0A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NVN/EAAAA2wAAAA8AAAAAAAAAAAAAAAAAmAIAAGRycy9k&#10;b3ducmV2LnhtbFBLBQYAAAAABAAEAPUAAACJAwAAAAA=&#10;" filled="f" stroked="f">
                    <v:stroke joinstyle="round"/>
                    <v:textbox>
                      <w:txbxContent>
                        <w:p w:rsidR="00710D03" w:rsidRPr="00D461F1" w:rsidRDefault="00710D03" w:rsidP="00340CAF">
                          <w:pPr>
                            <w:jc w:val="center"/>
                            <w:rPr>
                              <w:rFonts w:ascii="Times New Roman" w:hAnsi="Times New Roman"/>
                              <w:b/>
                              <w:lang w:val="uk-UA" w:eastAsia="ar-SA"/>
                            </w:rPr>
                          </w:pPr>
                          <w:r w:rsidRPr="00D461F1">
                            <w:rPr>
                              <w:rFonts w:ascii="Times New Roman" w:hAnsi="Times New Roman"/>
                              <w:b/>
                              <w:lang w:val="uk-UA" w:eastAsia="ar-SA"/>
                            </w:rPr>
                            <w:t>Прикладна спрямованість</w:t>
                          </w:r>
                        </w:p>
                      </w:txbxContent>
                    </v:textbox>
                  </v:shape>
                </v:group>
                <v:group id="Group 55" o:spid="_x0000_s1049" style="position:absolute;left:6006;top:7571;width:1980;height:1440" coordorigin="3960,3060" coordsize="198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oval id="Oval 56" o:spid="_x0000_s1050" style="position:absolute;left:3960;top:3060;width:1980;height: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WEEMUA&#10;AADbAAAADwAAAGRycy9kb3ducmV2LnhtbESPQWvCQBSE70L/w/IKvYjZqGDa1FVKQSoFD1oJeHtk&#10;X5PQ7Nuwu03Sf+8WBI/DzHzDrLejaUVPzjeWFcyTFARxaXXDlYLz1272DMIHZI2tZVLwRx62m4fJ&#10;GnNtBz5SfwqViBD2OSqoQ+hyKX1Zk0Gf2I44et/WGQxRukpqh0OEm1Yu0nQlDTYcF2rs6L2m8uf0&#10;axR8ZJ+L6a6zL9n8cJHuPC0KzIxST4/j2yuIQGO4h2/tvVawXML/l/gD5OY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RYQQxQAAANsAAAAPAAAAAAAAAAAAAAAAAJgCAABkcnMv&#10;ZG93bnJldi54bWxQSwUGAAAAAAQABAD1AAAAigMAAAAA&#10;" strokeweight=".26mm">
                    <v:stroke joinstyle="miter"/>
                  </v:oval>
                  <v:shape id="Text Box 57" o:spid="_x0000_s1051" type="#_x0000_t202" style="position:absolute;left:4253;top:3194;width:1394;height:6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r3R8IA&#10;AADbAAAADwAAAGRycy9kb3ducmV2LnhtbESP3YrCMBSE7xd8h3AWvFnW1B9c6RpFBEFEL/x5gGNz&#10;bIrNSWlirW9vBMHLYWa+Yabz1paiodoXjhX0ewkI4szpgnMFp+PqdwLCB2SNpWNS8CAP81nna4qp&#10;dnfeU3MIuYgQ9ikqMCFUqZQ+M2TR91xFHL2Lqy2GKOtc6hrvEW5LOUiSsbRYcFwwWNHSUHY93KyC&#10;H1Mlu+1lfV7pcWauG49/ttko1f1uF/8gArXhE36311rBcASvL/EH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uvdHwgAAANsAAAAPAAAAAAAAAAAAAAAAAJgCAABkcnMvZG93&#10;bnJldi54bWxQSwUGAAAAAAQABAD1AAAAhwMAAAAA&#10;" filled="f" stroked="f">
                    <v:stroke joinstyle="round"/>
                    <v:textbox>
                      <w:txbxContent>
                        <w:p w:rsidR="00710D03" w:rsidRPr="00D461F1" w:rsidRDefault="00710D03" w:rsidP="00340CAF">
                          <w:pPr>
                            <w:jc w:val="center"/>
                            <w:rPr>
                              <w:rFonts w:ascii="Times New Roman" w:hAnsi="Times New Roman"/>
                              <w:b/>
                              <w:lang w:val="uk-UA" w:eastAsia="ar-SA"/>
                            </w:rPr>
                          </w:pPr>
                          <w:r w:rsidRPr="00D461F1">
                            <w:rPr>
                              <w:rFonts w:ascii="Times New Roman" w:hAnsi="Times New Roman"/>
                              <w:b/>
                              <w:lang w:val="uk-UA" w:eastAsia="ar-SA"/>
                            </w:rPr>
                            <w:t>Задачі на відсотки</w:t>
                          </w:r>
                        </w:p>
                      </w:txbxContent>
                    </v:textbox>
                  </v:shape>
                </v:group>
                <v:group id="Group 58" o:spid="_x0000_s1052" style="position:absolute;left:2931;top:7406;width:2340;height:1620" coordorigin="900,3600" coordsize="2340,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oval id="Oval 59" o:spid="_x0000_s1053" style="position:absolute;left:900;top:3600;width:2340;height:12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IniMUA&#10;AADbAAAADwAAAGRycy9kb3ducmV2LnhtbESPQWvCQBSE70L/w/IKvYjZqGDa1FVKQSoFD1oJeHtk&#10;X5PQ7Nuwu03Sf98VBI/DzHzDrLejaUVPzjeWFcyTFARxaXXDlYLz1272DMIHZI2tZVLwRx62m4fJ&#10;GnNtBz5SfwqViBD2OSqoQ+hyKX1Zk0Gf2I44et/WGQxRukpqh0OEm1Yu0nQlDTYcF2rs6L2m8uf0&#10;axR8ZJ+L6a6zL9n8cJHuPC0KzIxST4/j2yuIQGO4h2/tvVawXMH1S/wBcvM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MieIxQAAANsAAAAPAAAAAAAAAAAAAAAAAJgCAABkcnMv&#10;ZG93bnJldi54bWxQSwUGAAAAAAQABAD1AAAAigMAAAAA&#10;" strokeweight=".26mm">
                    <v:stroke joinstyle="miter"/>
                  </v:oval>
                  <v:shape id="Text Box 60" o:spid="_x0000_s1054" type="#_x0000_t202" style="position:absolute;left:1246;top:3786;width:1648;height:8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hpMMMA&#10;AADbAAAADwAAAGRycy9kb3ducmV2LnhtbESP0WrCQBRE3wv9h+UWfCl1o4JK6ipFCIRQH6p+wG32&#10;mg1m74bsmsS/7wpCH4eZOcNsdqNtRE+drx0rmE0TEMSl0zVXCs6n7GMNwgdkjY1jUnAnD7vt68sG&#10;U+0G/qH+GCoRIexTVGBCaFMpfWnIop+6ljh6F9dZDFF2ldQdDhFuGzlPkqW0WHNcMNjS3lB5Pd6s&#10;gnfTJofvS/6b6WVproXHle0LpSZv49cniEBj+A8/27lWsFjB40v8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hpMMMAAADbAAAADwAAAAAAAAAAAAAAAACYAgAAZHJzL2Rv&#10;d25yZXYueG1sUEsFBgAAAAAEAAQA9QAAAIgDAAAAAA==&#10;" filled="f" stroked="f">
                    <v:stroke joinstyle="round"/>
                    <v:textbox>
                      <w:txbxContent>
                        <w:p w:rsidR="00710D03" w:rsidRDefault="00710D03" w:rsidP="00340CAF">
                          <w:pPr>
                            <w:jc w:val="center"/>
                            <w:rPr>
                              <w:rFonts w:ascii="Times New Roman" w:hAnsi="Times New Roman"/>
                              <w:b/>
                              <w:lang w:val="uk-UA" w:eastAsia="ar-SA"/>
                            </w:rPr>
                          </w:pPr>
                          <w:r>
                            <w:rPr>
                              <w:rFonts w:ascii="Times New Roman" w:hAnsi="Times New Roman"/>
                              <w:b/>
                              <w:lang w:val="uk-UA" w:eastAsia="ar-SA"/>
                            </w:rPr>
                            <w:t>Відсоткове відношення двох чисел</w:t>
                          </w:r>
                        </w:p>
                      </w:txbxContent>
                    </v:textbox>
                  </v:shape>
                </v:group>
                <v:group id="Group 61" o:spid="_x0000_s1055" style="position:absolute;left:2031;top:5278;width:2700;height:1980" coordorigin=",2160" coordsize="2700,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oval id="Oval 62" o:spid="_x0000_s1056" style="position:absolute;top:2160;width:2700;height:12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z+sUA&#10;AADbAAAADwAAAGRycy9kb3ducmV2LnhtbESPQWvCQBSE7wX/w/IKvYhujNCY6CpSkJZCD1UJeHtk&#10;n0lo9m3Y3cb037uFQo/DzHzDbHaj6cRAzreWFSzmCQjiyuqWawXn02G2AuEDssbOMin4IQ+77eRh&#10;g4W2N/6k4RhqESHsC1TQhNAXUvqqIYN+bnvi6F2tMxiidLXUDm8RbjqZJsmzNNhyXGiwp5eGqq/j&#10;t1Hwmr2n00Nv82zxcZHuPC1LzIxST4/jfg0i0Bj+w3/tN61gmcPvl/gD5PY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rbP6xQAAANsAAAAPAAAAAAAAAAAAAAAAAJgCAABkcnMv&#10;ZG93bnJldi54bWxQSwUGAAAAAAQABAD1AAAAigMAAAAA&#10;" strokeweight=".26mm">
                    <v:stroke joinstyle="miter"/>
                  </v:oval>
                  <v:shape id="Text Box 63" o:spid="_x0000_s1057" type="#_x0000_t202" style="position:absolute;left:400;top:2346;width:1900;height:8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eCOcAA&#10;AADbAAAADwAAAGRycy9kb3ducmV2LnhtbERP3WrCMBS+F/YO4Qx2I2vqGDqqUUQQSpkX/jzAsTlt&#10;is1JaWLt3n65ELz8+P5Xm9G2YqDeN44VzJIUBHHpdMO1gst5//kDwgdkja1jUvBHHjbrt8kKM+0e&#10;fKThFGoRQ9hnqMCE0GVS+tKQRZ+4jjhylesthgj7WuoeHzHctvIrTefSYsOxwWBHO0Pl7XS3Cqam&#10;Sw+/VX7d63lpboXHhR0KpT7ex+0SRKAxvMRPd64VfMf18Uv8AX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4eCOcAAAADbAAAADwAAAAAAAAAAAAAAAACYAgAAZHJzL2Rvd25y&#10;ZXYueG1sUEsFBgAAAAAEAAQA9QAAAIUDAAAAAA==&#10;" filled="f" stroked="f">
                    <v:stroke joinstyle="round"/>
                    <v:textbox>
                      <w:txbxContent>
                        <w:p w:rsidR="00710D03" w:rsidRPr="00D461F1" w:rsidRDefault="00710D03" w:rsidP="00340CAF">
                          <w:pPr>
                            <w:jc w:val="center"/>
                            <w:rPr>
                              <w:rFonts w:ascii="Times New Roman" w:hAnsi="Times New Roman"/>
                              <w:b/>
                              <w:lang w:val="uk-UA" w:eastAsia="ar-SA"/>
                            </w:rPr>
                          </w:pPr>
                          <w:r w:rsidRPr="00D461F1">
                            <w:rPr>
                              <w:rFonts w:ascii="Times New Roman" w:hAnsi="Times New Roman"/>
                              <w:b/>
                              <w:lang w:val="uk-UA" w:eastAsia="ar-SA"/>
                            </w:rPr>
                            <w:t>Знаходження числа за даним значенням  відсотка</w:t>
                          </w:r>
                        </w:p>
                      </w:txbxContent>
                    </v:textbox>
                  </v:shape>
                </v:group>
                <v:line id="Line 64" o:spid="_x0000_s1058" style="position:absolute;visibility:visible;mso-wrap-style:square" from="6021,3654" to="6021,4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BdZsMAAADbAAAADwAAAGRycy9kb3ducmV2LnhtbESPUWvCMBSF34X9h3AHvmmqhKGdUbbh&#10;ZANf7PYDLs1dU9bctE1m6783A8HHwznnO5zNbnSNOFMfas8aFvMMBHHpTc2Vhu+v99kKRIjIBhvP&#10;pOFCAXbbh8kGc+MHPtG5iJVIEA45arAxtrmUobTkMMx9S5y8H987jEn2lTQ9DgnuGrnMsifpsOa0&#10;YLGlN0vlb/HnNMi9WnfKdoN67eiIKiv95yFoPX0cX55BRBrjPXxrfxgNagH/X9IPkNsr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QXWbDAAAA2wAAAA8AAAAAAAAAAAAA&#10;AAAAoQIAAGRycy9kb3ducmV2LnhtbFBLBQYAAAAABAAEAPkAAACRAwAAAAA=&#10;" strokeweight=".26mm">
                  <v:stroke joinstyle="miter"/>
                </v:line>
                <v:line id="Line 65" o:spid="_x0000_s1059" style="position:absolute;visibility:visible;mso-wrap-style:square" from="4221,4734" to="5121,4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LDEcIAAADbAAAADwAAAGRycy9kb3ducmV2LnhtbESPUWvCMBSF3wf+h3CFvc1UCWOrRtEx&#10;x4S9TP0Bl+baFJubtom2+/eLIPh4OOd8h7NYDa4WV+pC5VnDdJKBIC68qbjUcDxsX95AhIhssPZM&#10;Gv4owGo5elpgbnzPv3Tdx1IkCIccNdgYm1zKUFhyGCa+IU7eyXcOY5JdKU2HfYK7Ws6y7FU6rDgt&#10;WGzow1Jx3l+cBvmp3ltl215tWvpBlRV+9xW0fh4P6zmISEN8hO/tb6NBzeD2Jf0A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QLDEcIAAADbAAAADwAAAAAAAAAAAAAA&#10;AAChAgAAZHJzL2Rvd25yZXYueG1sUEsFBgAAAAAEAAQA+QAAAJADAAAAAA==&#10;" strokeweight=".26mm">
                  <v:stroke joinstyle="miter"/>
                </v:line>
                <v:line id="Line 66" o:spid="_x0000_s1060" style="position:absolute;flip:x;visibility:visible;mso-wrap-style:square" from="6921,4194" to="7641,4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XK6sIAAADbAAAADwAAAGRycy9kb3ducmV2LnhtbESPT4vCMBTE7wt+h/CEvW1T1z9INYos&#10;CHrYg1Xw+myebTF5qU3U7rffCILHYWZ+w8yXnTXiTq2vHSsYJCkI4sLpmksFh/36awrCB2SNxjEp&#10;+CMPy0XvY46Zdg/e0T0PpYgQ9hkqqEJoMil9UZFFn7iGOHpn11oMUbal1C0+Itwa+Z2mE2mx5rhQ&#10;YUM/FRWX/GYVmFOxdrajU414vR1/zXib41apz363moEI1IV3+NXeaAWjITy/xB8gF/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xXK6sIAAADbAAAADwAAAAAAAAAAAAAA&#10;AAChAgAAZHJzL2Rvd25yZXYueG1sUEsFBgAAAAAEAAQA+QAAAJADAAAAAA==&#10;" strokeweight=".26mm">
                  <v:stroke joinstyle="miter"/>
                </v:line>
                <v:line id="Line 67" o:spid="_x0000_s1061" style="position:absolute;flip:x y;visibility:visible;mso-wrap-style:square" from="7071,5278" to="779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KoSsMAAADbAAAADwAAAGRycy9kb3ducmV2LnhtbESPwWrDMBBE74H+g9hCb4nkEEJxo4S0&#10;JKSQUxyXXhdra5lYK2PJsfv3VaHQ4zAzb5jNbnKtuFMfGs8asoUCQVx503Ctobwe588gQkQ22Hom&#10;Dd8UYLd9mG0wN37kC92LWIsE4ZCjBhtjl0sZKksOw8J3xMn78r3DmGRfS9PjmOCulUul1tJhw2nB&#10;YkdvlqpbMTgNapll6jSVHxc7HF7l+VAM42eh9dPjtH8BEWmK/+G/9rvRsFrB75f0A+T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iqErDAAAA2wAAAA8AAAAAAAAAAAAA&#10;AAAAoQIAAGRycy9kb3ducmV2LnhtbFBLBQYAAAAABAAEAPkAAACRAwAAAAA=&#10;" strokeweight=".26mm">
                  <v:stroke joinstyle="miter"/>
                </v:line>
                <v:line id="Line 68" o:spid="_x0000_s1062" style="position:absolute;visibility:visible;mso-wrap-style:square" from="6531,5428" to="6891,7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tbZcMAAADbAAAADwAAAGRycy9kb3ducmV2LnhtbESPUWvCMBSF3wf7D+EOfJvpJI5ZjbKJ&#10;ioO9zPkDLs21KWtu2iba+u+NMNjj4ZzzHc5iNbhaXKgLlWcNL+MMBHHhTcWlhuPP9vkNRIjIBmvP&#10;pOFKAVbLx4cF5sb3/E2XQyxFgnDIUYONscmlDIUlh2HsG+LknXznMCbZldJ02Ce4q+Uky16lw4rT&#10;gsWG1paK38PZaZAbNWuVbXv10dIXqqzwn7ug9ehpeJ+DiDTE//Bfe280qCncv6QfIJ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rW2XDAAAA2wAAAA8AAAAAAAAAAAAA&#10;AAAAoQIAAGRycy9kb3ducmV2LnhtbFBLBQYAAAAABAAEAPkAAACRAwAAAAA=&#10;" strokeweight=".26mm">
                  <v:stroke joinstyle="miter"/>
                </v:line>
                <v:line id="Line 69" o:spid="_x0000_s1063" style="position:absolute;flip:x;visibility:visible;mso-wrap-style:square" from="4911,5458" to="5991,7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JpcsAAAADbAAAADwAAAGRycy9kb3ducmV2LnhtbESPQYvCMBSE74L/ITzBm6bKKlKNIoKw&#10;HjxYBa/P5tkWk5faRK3/3iwseBxm5htmsWqtEU9qfOVYwWiYgCDOna64UHA6bgczED4gazSOScGb&#10;PKyW3c4CU+1efKBnFgoRIexTVFCGUKdS+rwki37oauLoXV1jMUTZFFI3+Ipwa+Q4SabSYsVxocSa&#10;NiXlt+xhFZhLvnW2pUuFeH+c92ayy3CnVL/XrucgArXhG/5v/2oFP1P4+xJ/gF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tiaXLAAAAA2wAAAA8AAAAAAAAAAAAAAAAA&#10;oQIAAGRycy9kb3ducmV2LnhtbFBLBQYAAAAABAAEAPkAAACOAwAAAAA=&#10;" strokeweight=".26mm">
                  <v:stroke joinstyle="miter"/>
                </v:line>
                <v:line id="Line 70" o:spid="_x0000_s1064" style="position:absolute;flip:x;visibility:visible;mso-wrap-style:square" from="4401,5094" to="5121,5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7M6cIAAADbAAAADwAAAGRycy9kb3ducmV2LnhtbESPT4vCMBTE7wt+h/CEvW1TF/9RjSIL&#10;gh72YBW8PptnW0xeahO1++03guBxmJnfMPNlZ424U+trxwoGSQqCuHC65lLBYb/+moLwAVmjcUwK&#10;/sjDctH7mGOm3YN3dM9DKSKEfYYKqhCaTEpfVGTRJ64hjt7ZtRZDlG0pdYuPCLdGfqfpWFqsOS5U&#10;2NBPRcUlv1kF5lSsne3oVCNeb8dfM9rmuFXqs9+tZiACdeEdfrU3WsFwAs8v8QfIx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C7M6cIAAADbAAAADwAAAAAAAAAAAAAA&#10;AAChAgAAZHJzL2Rvd25yZXYueG1sUEsFBgAAAAAEAAQA+QAAAJADAAAAAA==&#10;" strokeweight=".26mm">
                  <v:stroke joinstyle="miter"/>
                </v:line>
                <w10:anchorlock/>
              </v:group>
            </w:pict>
          </mc:Fallback>
        </mc:AlternateContent>
      </w:r>
    </w:p>
    <w:p w:rsidR="006E00AC" w:rsidRPr="006F5AA1" w:rsidRDefault="006E00AC" w:rsidP="00114F9A">
      <w:pPr>
        <w:tabs>
          <w:tab w:val="left" w:pos="1170"/>
        </w:tabs>
        <w:spacing w:after="0" w:line="360" w:lineRule="auto"/>
        <w:rPr>
          <w:rFonts w:ascii="Times New Roman" w:hAnsi="Times New Roman"/>
          <w:color w:val="FF0000"/>
          <w:sz w:val="28"/>
          <w:szCs w:val="30"/>
          <w:lang w:val="uk-UA"/>
        </w:rPr>
      </w:pPr>
      <w:r w:rsidRPr="006F5AA1">
        <w:rPr>
          <w:rFonts w:ascii="Times New Roman" w:hAnsi="Times New Roman"/>
          <w:color w:val="FF0000"/>
          <w:sz w:val="28"/>
          <w:szCs w:val="30"/>
          <w:lang w:val="uk-UA"/>
        </w:rPr>
        <w:t>Є питання!</w:t>
      </w:r>
    </w:p>
    <w:p w:rsidR="006E00AC" w:rsidRPr="00781895" w:rsidRDefault="006E00AC" w:rsidP="00114F9A">
      <w:pPr>
        <w:spacing w:after="0" w:line="360" w:lineRule="auto"/>
        <w:ind w:firstLine="540"/>
        <w:rPr>
          <w:rFonts w:ascii="Times New Roman" w:hAnsi="Times New Roman"/>
          <w:sz w:val="28"/>
          <w:szCs w:val="30"/>
          <w:lang w:val="uk-UA"/>
        </w:rPr>
      </w:pPr>
      <w:r w:rsidRPr="00781895">
        <w:rPr>
          <w:rFonts w:ascii="Times New Roman" w:hAnsi="Times New Roman"/>
          <w:sz w:val="28"/>
          <w:szCs w:val="30"/>
          <w:lang w:val="uk-UA"/>
        </w:rPr>
        <w:t>- У нас ще недостатньо знань, щоб розкрити зміст цієї гілки „куща”.</w:t>
      </w:r>
    </w:p>
    <w:p w:rsidR="006E00AC" w:rsidRPr="00781895" w:rsidRDefault="006E00AC" w:rsidP="00114F9A">
      <w:pPr>
        <w:spacing w:after="0" w:line="360" w:lineRule="auto"/>
        <w:ind w:firstLine="540"/>
        <w:rPr>
          <w:rFonts w:ascii="Times New Roman" w:hAnsi="Times New Roman"/>
          <w:sz w:val="28"/>
          <w:szCs w:val="30"/>
          <w:lang w:val="uk-UA"/>
        </w:rPr>
      </w:pPr>
      <w:r w:rsidRPr="00781895">
        <w:rPr>
          <w:rFonts w:ascii="Times New Roman" w:hAnsi="Times New Roman"/>
          <w:sz w:val="28"/>
          <w:szCs w:val="30"/>
          <w:lang w:val="uk-UA"/>
        </w:rPr>
        <w:t>2. „Знайди помилку”.</w:t>
      </w:r>
    </w:p>
    <w:p w:rsidR="006E00AC" w:rsidRPr="00781895" w:rsidRDefault="006E00AC" w:rsidP="00114F9A">
      <w:pPr>
        <w:spacing w:after="120" w:line="360" w:lineRule="auto"/>
        <w:ind w:firstLine="540"/>
        <w:rPr>
          <w:rFonts w:ascii="Times New Roman" w:hAnsi="Times New Roman"/>
          <w:sz w:val="28"/>
          <w:szCs w:val="30"/>
          <w:lang w:val="uk-UA"/>
        </w:rPr>
      </w:pPr>
      <w:r w:rsidRPr="00781895">
        <w:rPr>
          <w:rFonts w:ascii="Times New Roman" w:hAnsi="Times New Roman"/>
          <w:sz w:val="28"/>
          <w:szCs w:val="30"/>
          <w:lang w:val="uk-UA"/>
        </w:rPr>
        <w:t>Зворотний зв’язок здійснюється за допомогою сигнальних карток: зеленого кольору „+” і червоного – „-”. Якщо приклад правильний, піднімають зелену картку, якщо неправильний, то червону.</w:t>
      </w:r>
    </w:p>
    <w:p w:rsidR="006E00AC" w:rsidRPr="00781895" w:rsidRDefault="006E00AC" w:rsidP="00114F9A">
      <w:pPr>
        <w:spacing w:after="120" w:line="360" w:lineRule="auto"/>
        <w:ind w:firstLine="540"/>
        <w:rPr>
          <w:rFonts w:ascii="Times New Roman" w:hAnsi="Times New Roman"/>
          <w:sz w:val="28"/>
          <w:szCs w:val="30"/>
          <w:lang w:val="uk-UA"/>
        </w:rPr>
      </w:pPr>
      <w:r w:rsidRPr="00781895">
        <w:rPr>
          <w:rFonts w:ascii="Times New Roman" w:hAnsi="Times New Roman"/>
          <w:sz w:val="28"/>
          <w:szCs w:val="30"/>
          <w:lang w:val="uk-UA"/>
        </w:rPr>
        <w:t>1) 0,3135 = 312,5%;</w:t>
      </w:r>
    </w:p>
    <w:p w:rsidR="006E00AC" w:rsidRPr="00781895" w:rsidRDefault="006E00AC" w:rsidP="00114F9A">
      <w:pPr>
        <w:spacing w:after="0" w:line="360" w:lineRule="auto"/>
        <w:ind w:firstLine="539"/>
        <w:rPr>
          <w:rFonts w:ascii="Times New Roman" w:hAnsi="Times New Roman"/>
          <w:sz w:val="28"/>
          <w:szCs w:val="30"/>
          <w:lang w:val="uk-UA"/>
        </w:rPr>
      </w:pPr>
      <w:r w:rsidRPr="00781895">
        <w:rPr>
          <w:rFonts w:ascii="Times New Roman" w:hAnsi="Times New Roman"/>
          <w:sz w:val="28"/>
          <w:szCs w:val="30"/>
          <w:lang w:val="uk-UA"/>
        </w:rPr>
        <w:t xml:space="preserve">2) 15% = </w:t>
      </w:r>
      <m:oMath>
        <m:f>
          <m:fPr>
            <m:ctrlPr>
              <w:rPr>
                <w:rFonts w:ascii="Cambria Math" w:hAnsi="Cambria Math"/>
                <w:i/>
                <w:sz w:val="28"/>
                <w:szCs w:val="30"/>
                <w:lang w:val="uk-UA"/>
              </w:rPr>
            </m:ctrlPr>
          </m:fPr>
          <m:num>
            <m:r>
              <w:rPr>
                <w:rFonts w:ascii="Cambria Math" w:hAnsi="Cambria Math"/>
                <w:sz w:val="28"/>
                <w:szCs w:val="30"/>
                <w:lang w:val="uk-UA"/>
              </w:rPr>
              <m:t>3</m:t>
            </m:r>
          </m:num>
          <m:den>
            <m:r>
              <w:rPr>
                <w:rFonts w:ascii="Cambria Math" w:hAnsi="Cambria Math"/>
                <w:sz w:val="28"/>
                <w:szCs w:val="30"/>
                <w:lang w:val="uk-UA"/>
              </w:rPr>
              <m:t>20</m:t>
            </m:r>
          </m:den>
        </m:f>
      </m:oMath>
      <w:r w:rsidR="006F5EE0">
        <w:rPr>
          <w:rFonts w:ascii="Times New Roman" w:hAnsi="Times New Roman"/>
          <w:sz w:val="28"/>
          <w:szCs w:val="30"/>
          <w:lang w:val="uk-UA"/>
        </w:rPr>
        <w:t>;</w:t>
      </w:r>
    </w:p>
    <w:p w:rsidR="006E00AC" w:rsidRPr="00781895" w:rsidRDefault="006E00AC" w:rsidP="00114F9A">
      <w:pPr>
        <w:spacing w:after="0" w:line="360" w:lineRule="auto"/>
        <w:ind w:firstLine="539"/>
        <w:rPr>
          <w:rFonts w:ascii="Times New Roman" w:hAnsi="Times New Roman"/>
          <w:sz w:val="28"/>
          <w:szCs w:val="30"/>
          <w:lang w:val="uk-UA"/>
        </w:rPr>
      </w:pPr>
      <w:r w:rsidRPr="00781895">
        <w:rPr>
          <w:rFonts w:ascii="Times New Roman" w:hAnsi="Times New Roman"/>
          <w:sz w:val="28"/>
          <w:szCs w:val="30"/>
          <w:lang w:val="uk-UA"/>
        </w:rPr>
        <w:t xml:space="preserve">3) </w:t>
      </w:r>
      <m:oMath>
        <m:f>
          <m:fPr>
            <m:ctrlPr>
              <w:rPr>
                <w:rFonts w:ascii="Cambria Math" w:hAnsi="Cambria Math"/>
                <w:i/>
                <w:sz w:val="28"/>
                <w:szCs w:val="30"/>
                <w:lang w:val="uk-UA"/>
              </w:rPr>
            </m:ctrlPr>
          </m:fPr>
          <m:num>
            <m:r>
              <w:rPr>
                <w:rFonts w:ascii="Cambria Math" w:hAnsi="Cambria Math"/>
                <w:sz w:val="28"/>
                <w:szCs w:val="30"/>
                <w:lang w:val="uk-UA"/>
              </w:rPr>
              <m:t>1</m:t>
            </m:r>
          </m:num>
          <m:den>
            <m:r>
              <w:rPr>
                <w:rFonts w:ascii="Cambria Math" w:hAnsi="Cambria Math"/>
                <w:sz w:val="28"/>
                <w:szCs w:val="30"/>
                <w:lang w:val="uk-UA"/>
              </w:rPr>
              <m:t>4</m:t>
            </m:r>
          </m:den>
        </m:f>
        <m:r>
          <w:rPr>
            <w:rFonts w:ascii="Cambria Math" w:hAnsi="Cambria Math"/>
            <w:sz w:val="28"/>
            <w:szCs w:val="30"/>
            <w:lang w:val="uk-UA"/>
          </w:rPr>
          <m:t xml:space="preserve"> </m:t>
        </m:r>
      </m:oMath>
      <w:r w:rsidRPr="00781895">
        <w:rPr>
          <w:rFonts w:ascii="Times New Roman" w:hAnsi="Times New Roman"/>
          <w:sz w:val="28"/>
          <w:szCs w:val="30"/>
          <w:lang w:val="uk-UA"/>
        </w:rPr>
        <w:t>= 0,4;</w:t>
      </w:r>
    </w:p>
    <w:p w:rsidR="006E00AC" w:rsidRPr="00781895" w:rsidRDefault="006E00AC" w:rsidP="00114F9A">
      <w:pPr>
        <w:spacing w:after="0" w:line="360" w:lineRule="auto"/>
        <w:ind w:firstLine="539"/>
        <w:rPr>
          <w:rFonts w:ascii="Times New Roman" w:hAnsi="Times New Roman"/>
          <w:sz w:val="28"/>
          <w:szCs w:val="30"/>
          <w:lang w:val="uk-UA"/>
        </w:rPr>
      </w:pPr>
      <w:r w:rsidRPr="00781895">
        <w:rPr>
          <w:rFonts w:ascii="Times New Roman" w:hAnsi="Times New Roman"/>
          <w:sz w:val="28"/>
          <w:szCs w:val="30"/>
          <w:lang w:val="uk-UA"/>
        </w:rPr>
        <w:t xml:space="preserve">    </w:t>
      </w:r>
    </w:p>
    <w:p w:rsidR="006E00AC" w:rsidRPr="00781895" w:rsidRDefault="006E00AC" w:rsidP="00114F9A">
      <w:pPr>
        <w:spacing w:line="360" w:lineRule="auto"/>
        <w:ind w:firstLine="539"/>
        <w:rPr>
          <w:rFonts w:ascii="Times New Roman" w:hAnsi="Times New Roman"/>
          <w:sz w:val="28"/>
          <w:szCs w:val="30"/>
          <w:lang w:val="uk-UA"/>
        </w:rPr>
      </w:pPr>
      <w:r w:rsidRPr="00781895">
        <w:rPr>
          <w:rFonts w:ascii="Times New Roman" w:hAnsi="Times New Roman"/>
          <w:sz w:val="28"/>
          <w:szCs w:val="30"/>
          <w:lang w:val="uk-UA"/>
        </w:rPr>
        <w:t>4) 43% = 0,43</w:t>
      </w:r>
    </w:p>
    <w:p w:rsidR="006E00AC" w:rsidRPr="00781895" w:rsidRDefault="006E00AC" w:rsidP="00114F9A">
      <w:pPr>
        <w:spacing w:line="360" w:lineRule="auto"/>
        <w:ind w:firstLine="539"/>
        <w:rPr>
          <w:rFonts w:ascii="Times New Roman" w:hAnsi="Times New Roman"/>
          <w:sz w:val="28"/>
          <w:szCs w:val="30"/>
          <w:lang w:val="uk-UA"/>
        </w:rPr>
      </w:pPr>
      <w:r w:rsidRPr="00781895">
        <w:rPr>
          <w:rFonts w:ascii="Times New Roman" w:hAnsi="Times New Roman"/>
          <w:sz w:val="28"/>
          <w:szCs w:val="30"/>
          <w:lang w:val="uk-UA"/>
        </w:rPr>
        <w:t>5) 8:2 – це відношення 2 до 8;</w:t>
      </w:r>
    </w:p>
    <w:p w:rsidR="006E00AC" w:rsidRPr="00781895" w:rsidRDefault="006E00AC" w:rsidP="00114F9A">
      <w:pPr>
        <w:spacing w:after="0" w:line="360" w:lineRule="auto"/>
        <w:ind w:firstLine="539"/>
        <w:rPr>
          <w:rFonts w:ascii="Times New Roman" w:hAnsi="Times New Roman"/>
          <w:sz w:val="28"/>
          <w:szCs w:val="30"/>
          <w:lang w:val="uk-UA"/>
        </w:rPr>
      </w:pPr>
      <w:r w:rsidRPr="00781895">
        <w:rPr>
          <w:rFonts w:ascii="Times New Roman" w:hAnsi="Times New Roman"/>
          <w:sz w:val="28"/>
          <w:szCs w:val="30"/>
          <w:lang w:val="uk-UA"/>
        </w:rPr>
        <w:t xml:space="preserve">4) </w:t>
      </w:r>
      <m:oMath>
        <m:f>
          <m:fPr>
            <m:ctrlPr>
              <w:rPr>
                <w:rFonts w:ascii="Cambria Math" w:hAnsi="Cambria Math"/>
                <w:i/>
                <w:sz w:val="28"/>
                <w:szCs w:val="30"/>
                <w:lang w:val="uk-UA"/>
              </w:rPr>
            </m:ctrlPr>
          </m:fPr>
          <m:num>
            <m:r>
              <w:rPr>
                <w:rFonts w:ascii="Cambria Math" w:hAnsi="Cambria Math"/>
                <w:sz w:val="28"/>
                <w:szCs w:val="30"/>
                <w:lang w:val="uk-UA"/>
              </w:rPr>
              <m:t>4</m:t>
            </m:r>
          </m:num>
          <m:den>
            <m:r>
              <w:rPr>
                <w:rFonts w:ascii="Cambria Math" w:hAnsi="Cambria Math"/>
                <w:sz w:val="28"/>
                <w:szCs w:val="30"/>
                <w:lang w:val="uk-UA"/>
              </w:rPr>
              <m:t xml:space="preserve">16 </m:t>
            </m:r>
          </m:den>
        </m:f>
      </m:oMath>
      <w:r w:rsidRPr="00781895">
        <w:rPr>
          <w:rFonts w:ascii="Times New Roman" w:hAnsi="Times New Roman"/>
          <w:sz w:val="28"/>
          <w:szCs w:val="30"/>
          <w:lang w:val="uk-UA"/>
        </w:rPr>
        <w:t>= 25%;</w:t>
      </w:r>
    </w:p>
    <w:p w:rsidR="006E00AC" w:rsidRPr="00781895" w:rsidRDefault="006E00AC" w:rsidP="00114F9A">
      <w:pPr>
        <w:spacing w:line="360" w:lineRule="auto"/>
        <w:ind w:firstLine="539"/>
        <w:rPr>
          <w:rFonts w:ascii="Times New Roman" w:hAnsi="Times New Roman"/>
          <w:sz w:val="28"/>
          <w:szCs w:val="30"/>
          <w:lang w:val="uk-UA"/>
        </w:rPr>
      </w:pPr>
      <w:r w:rsidRPr="00781895">
        <w:rPr>
          <w:rFonts w:ascii="Times New Roman" w:hAnsi="Times New Roman"/>
          <w:sz w:val="28"/>
          <w:szCs w:val="30"/>
          <w:lang w:val="uk-UA"/>
        </w:rPr>
        <w:t xml:space="preserve">  5) 2:8 = 0,25</w:t>
      </w:r>
    </w:p>
    <w:p w:rsidR="006E00AC" w:rsidRPr="00781895" w:rsidRDefault="006E00AC" w:rsidP="00114F9A">
      <w:pPr>
        <w:spacing w:line="360" w:lineRule="auto"/>
        <w:ind w:firstLine="539"/>
        <w:rPr>
          <w:rFonts w:ascii="Times New Roman" w:hAnsi="Times New Roman"/>
          <w:b/>
          <w:sz w:val="28"/>
          <w:szCs w:val="30"/>
          <w:lang w:val="uk-UA"/>
        </w:rPr>
      </w:pPr>
      <w:r w:rsidRPr="00781895">
        <w:rPr>
          <w:rFonts w:ascii="Times New Roman" w:hAnsi="Times New Roman"/>
          <w:b/>
          <w:sz w:val="28"/>
          <w:szCs w:val="30"/>
          <w:lang w:val="uk-UA"/>
        </w:rPr>
        <w:lastRenderedPageBreak/>
        <w:t>ІІІ. Мотивація навчальної діяльності. Повідомлення теми й мети уроку</w:t>
      </w: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 Багато величин постійно змінюються, наприклад, температура, повітря, рівень води в морі, щомісячна кількість опадів, загальна кількість грошей в банку, зріст і маса людини тощо. Зміни величин часто характеризуються за допомогою відсотків.</w:t>
      </w:r>
    </w:p>
    <w:p w:rsidR="006E00AC" w:rsidRPr="00781895" w:rsidRDefault="006E00AC" w:rsidP="00114F9A">
      <w:pPr>
        <w:spacing w:after="120"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Саме задачі на знаходження відсоткового відношення двох чисел є найпопулярнішим способом оцінювання змін, що відбуваються навколо нас.</w:t>
      </w: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b/>
          <w:sz w:val="28"/>
          <w:szCs w:val="30"/>
          <w:lang w:val="uk-UA"/>
        </w:rPr>
        <w:t xml:space="preserve">Задача. </w:t>
      </w:r>
      <w:r w:rsidRPr="00781895">
        <w:rPr>
          <w:rFonts w:ascii="Times New Roman" w:hAnsi="Times New Roman"/>
          <w:sz w:val="28"/>
          <w:szCs w:val="30"/>
          <w:lang w:val="uk-UA"/>
        </w:rPr>
        <w:t>Порівняти успішність з математики учнів 6-А і 6- класів за І семестр.</w:t>
      </w:r>
    </w:p>
    <w:tbl>
      <w:tblPr>
        <w:tblW w:w="9752" w:type="dxa"/>
        <w:tblInd w:w="-5" w:type="dxa"/>
        <w:tblLayout w:type="fixed"/>
        <w:tblLook w:val="0000" w:firstRow="0" w:lastRow="0" w:firstColumn="0" w:lastColumn="0" w:noHBand="0" w:noVBand="0"/>
      </w:tblPr>
      <w:tblGrid>
        <w:gridCol w:w="926"/>
        <w:gridCol w:w="926"/>
        <w:gridCol w:w="926"/>
        <w:gridCol w:w="926"/>
        <w:gridCol w:w="724"/>
        <w:gridCol w:w="1129"/>
        <w:gridCol w:w="793"/>
        <w:gridCol w:w="927"/>
        <w:gridCol w:w="774"/>
        <w:gridCol w:w="927"/>
        <w:gridCol w:w="774"/>
      </w:tblGrid>
      <w:tr w:rsidR="006E00AC" w:rsidRPr="00781895" w:rsidTr="00FE4023">
        <w:trPr>
          <w:cantSplit/>
          <w:trHeight w:hRule="exact" w:val="513"/>
        </w:trPr>
        <w:tc>
          <w:tcPr>
            <w:tcW w:w="926" w:type="dxa"/>
            <w:vMerge w:val="restart"/>
            <w:tcBorders>
              <w:top w:val="single" w:sz="4" w:space="0" w:color="000000"/>
              <w:left w:val="single" w:sz="4" w:space="0" w:color="000000"/>
              <w:bottom w:val="single" w:sz="4" w:space="0" w:color="000000"/>
            </w:tcBorders>
          </w:tcPr>
          <w:p w:rsidR="006E00AC" w:rsidRPr="00781895" w:rsidRDefault="006E00AC" w:rsidP="00114F9A">
            <w:pPr>
              <w:snapToGrid w:val="0"/>
              <w:spacing w:line="360" w:lineRule="auto"/>
              <w:ind w:left="113" w:right="113"/>
              <w:jc w:val="center"/>
              <w:rPr>
                <w:rFonts w:ascii="Times New Roman" w:hAnsi="Times New Roman"/>
                <w:sz w:val="28"/>
                <w:szCs w:val="30"/>
                <w:lang w:val="uk-UA"/>
              </w:rPr>
            </w:pPr>
            <w:r w:rsidRPr="00781895">
              <w:rPr>
                <w:rFonts w:ascii="Times New Roman" w:hAnsi="Times New Roman"/>
                <w:sz w:val="28"/>
                <w:szCs w:val="30"/>
                <w:lang w:val="uk-UA"/>
              </w:rPr>
              <w:t>Клас</w:t>
            </w:r>
          </w:p>
        </w:tc>
        <w:tc>
          <w:tcPr>
            <w:tcW w:w="1852" w:type="dxa"/>
            <w:gridSpan w:val="2"/>
            <w:tcBorders>
              <w:top w:val="single" w:sz="4" w:space="0" w:color="000000"/>
              <w:left w:val="single" w:sz="4" w:space="0" w:color="000000"/>
              <w:bottom w:val="single" w:sz="4" w:space="0" w:color="000000"/>
            </w:tcBorders>
          </w:tcPr>
          <w:p w:rsidR="006E00AC" w:rsidRPr="00781895" w:rsidRDefault="006E00AC" w:rsidP="00114F9A">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Усього</w:t>
            </w:r>
          </w:p>
        </w:tc>
        <w:tc>
          <w:tcPr>
            <w:tcW w:w="6974" w:type="dxa"/>
            <w:gridSpan w:val="8"/>
            <w:tcBorders>
              <w:top w:val="single" w:sz="4" w:space="0" w:color="000000"/>
              <w:left w:val="single" w:sz="4" w:space="0" w:color="000000"/>
              <w:bottom w:val="single" w:sz="4" w:space="0" w:color="000000"/>
              <w:right w:val="single" w:sz="4" w:space="0" w:color="000000"/>
            </w:tcBorders>
          </w:tcPr>
          <w:p w:rsidR="006E00AC" w:rsidRPr="00781895" w:rsidRDefault="006E00AC" w:rsidP="00114F9A">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З них мають знання</w:t>
            </w:r>
          </w:p>
        </w:tc>
      </w:tr>
      <w:tr w:rsidR="006E00AC" w:rsidRPr="00781895" w:rsidTr="00D27011">
        <w:trPr>
          <w:cantSplit/>
          <w:trHeight w:hRule="exact" w:val="929"/>
        </w:trPr>
        <w:tc>
          <w:tcPr>
            <w:tcW w:w="926" w:type="dxa"/>
            <w:vMerge/>
            <w:tcBorders>
              <w:top w:val="single" w:sz="4" w:space="0" w:color="000000"/>
              <w:left w:val="single" w:sz="4" w:space="0" w:color="000000"/>
              <w:bottom w:val="single" w:sz="4" w:space="0" w:color="000000"/>
            </w:tcBorders>
          </w:tcPr>
          <w:p w:rsidR="006E00AC" w:rsidRPr="00781895" w:rsidRDefault="006E00AC" w:rsidP="00114F9A">
            <w:pPr>
              <w:spacing w:line="360" w:lineRule="auto"/>
              <w:rPr>
                <w:rFonts w:ascii="Times New Roman" w:hAnsi="Times New Roman"/>
                <w:sz w:val="28"/>
                <w:szCs w:val="30"/>
              </w:rPr>
            </w:pPr>
          </w:p>
        </w:tc>
        <w:tc>
          <w:tcPr>
            <w:tcW w:w="926" w:type="dxa"/>
            <w:vMerge w:val="restart"/>
            <w:tcBorders>
              <w:left w:val="single" w:sz="4" w:space="0" w:color="000000"/>
              <w:bottom w:val="single" w:sz="4" w:space="0" w:color="000000"/>
            </w:tcBorders>
          </w:tcPr>
          <w:p w:rsidR="006E00AC" w:rsidRPr="00781895" w:rsidRDefault="006E00AC" w:rsidP="00114F9A">
            <w:pPr>
              <w:snapToGrid w:val="0"/>
              <w:spacing w:line="360" w:lineRule="auto"/>
              <w:ind w:left="113" w:right="113"/>
              <w:jc w:val="center"/>
              <w:rPr>
                <w:rFonts w:ascii="Times New Roman" w:hAnsi="Times New Roman"/>
                <w:sz w:val="28"/>
                <w:szCs w:val="30"/>
                <w:lang w:val="uk-UA"/>
              </w:rPr>
            </w:pPr>
            <w:r w:rsidRPr="00781895">
              <w:rPr>
                <w:rFonts w:ascii="Times New Roman" w:hAnsi="Times New Roman"/>
                <w:sz w:val="28"/>
                <w:szCs w:val="30"/>
                <w:lang w:val="uk-UA"/>
              </w:rPr>
              <w:t>учнів</w:t>
            </w:r>
          </w:p>
        </w:tc>
        <w:tc>
          <w:tcPr>
            <w:tcW w:w="926" w:type="dxa"/>
            <w:vMerge w:val="restart"/>
            <w:tcBorders>
              <w:left w:val="single" w:sz="4" w:space="0" w:color="000000"/>
              <w:bottom w:val="single" w:sz="4" w:space="0" w:color="000000"/>
            </w:tcBorders>
          </w:tcPr>
          <w:p w:rsidR="006E00AC" w:rsidRPr="00781895" w:rsidRDefault="006E00AC" w:rsidP="00114F9A">
            <w:pPr>
              <w:snapToGrid w:val="0"/>
              <w:spacing w:line="360" w:lineRule="auto"/>
              <w:ind w:left="113" w:right="113"/>
              <w:jc w:val="center"/>
              <w:rPr>
                <w:rFonts w:ascii="Times New Roman" w:hAnsi="Times New Roman"/>
                <w:sz w:val="28"/>
                <w:szCs w:val="30"/>
                <w:lang w:val="uk-UA"/>
              </w:rPr>
            </w:pPr>
            <w:r w:rsidRPr="00781895">
              <w:rPr>
                <w:rFonts w:ascii="Times New Roman" w:hAnsi="Times New Roman"/>
                <w:sz w:val="28"/>
                <w:szCs w:val="30"/>
                <w:lang w:val="uk-UA"/>
              </w:rPr>
              <w:t>%</w:t>
            </w:r>
          </w:p>
        </w:tc>
        <w:tc>
          <w:tcPr>
            <w:tcW w:w="1650" w:type="dxa"/>
            <w:gridSpan w:val="2"/>
            <w:tcBorders>
              <w:left w:val="single" w:sz="4" w:space="0" w:color="000000"/>
              <w:bottom w:val="single" w:sz="4" w:space="0" w:color="000000"/>
            </w:tcBorders>
          </w:tcPr>
          <w:p w:rsidR="006E00AC" w:rsidRPr="00781895" w:rsidRDefault="006E00AC" w:rsidP="00114F9A">
            <w:pPr>
              <w:snapToGrid w:val="0"/>
              <w:spacing w:line="360" w:lineRule="auto"/>
              <w:ind w:right="-108"/>
              <w:jc w:val="both"/>
              <w:rPr>
                <w:rFonts w:ascii="Times New Roman" w:hAnsi="Times New Roman"/>
                <w:sz w:val="28"/>
                <w:szCs w:val="30"/>
                <w:lang w:val="uk-UA"/>
              </w:rPr>
            </w:pPr>
            <w:r w:rsidRPr="00781895">
              <w:rPr>
                <w:rFonts w:ascii="Times New Roman" w:hAnsi="Times New Roman"/>
                <w:sz w:val="28"/>
                <w:szCs w:val="30"/>
                <w:lang w:val="uk-UA"/>
              </w:rPr>
              <w:t>високого рівня</w:t>
            </w:r>
          </w:p>
        </w:tc>
        <w:tc>
          <w:tcPr>
            <w:tcW w:w="1922" w:type="dxa"/>
            <w:gridSpan w:val="2"/>
            <w:tcBorders>
              <w:left w:val="single" w:sz="4" w:space="0" w:color="000000"/>
              <w:bottom w:val="single" w:sz="4" w:space="0" w:color="000000"/>
            </w:tcBorders>
          </w:tcPr>
          <w:p w:rsidR="006E00AC" w:rsidRPr="00781895" w:rsidRDefault="006E00AC" w:rsidP="00114F9A">
            <w:pPr>
              <w:snapToGrid w:val="0"/>
              <w:spacing w:line="360" w:lineRule="auto"/>
              <w:ind w:left="-108" w:right="-32"/>
              <w:jc w:val="center"/>
              <w:rPr>
                <w:rFonts w:ascii="Times New Roman" w:hAnsi="Times New Roman"/>
                <w:sz w:val="28"/>
                <w:szCs w:val="30"/>
                <w:lang w:val="uk-UA"/>
              </w:rPr>
            </w:pPr>
            <w:r w:rsidRPr="00781895">
              <w:rPr>
                <w:rFonts w:ascii="Times New Roman" w:hAnsi="Times New Roman"/>
                <w:sz w:val="28"/>
                <w:szCs w:val="30"/>
                <w:lang w:val="uk-UA"/>
              </w:rPr>
              <w:t>достатнього рівня</w:t>
            </w:r>
          </w:p>
        </w:tc>
        <w:tc>
          <w:tcPr>
            <w:tcW w:w="1701" w:type="dxa"/>
            <w:gridSpan w:val="2"/>
            <w:tcBorders>
              <w:left w:val="single" w:sz="4" w:space="0" w:color="000000"/>
              <w:bottom w:val="single" w:sz="4" w:space="0" w:color="000000"/>
            </w:tcBorders>
          </w:tcPr>
          <w:p w:rsidR="006E00AC" w:rsidRPr="00781895" w:rsidRDefault="006E00AC" w:rsidP="00114F9A">
            <w:pPr>
              <w:snapToGrid w:val="0"/>
              <w:spacing w:line="360" w:lineRule="auto"/>
              <w:ind w:left="-108" w:right="-32"/>
              <w:jc w:val="center"/>
              <w:rPr>
                <w:rFonts w:ascii="Times New Roman" w:hAnsi="Times New Roman"/>
                <w:sz w:val="28"/>
                <w:szCs w:val="30"/>
                <w:lang w:val="uk-UA"/>
              </w:rPr>
            </w:pPr>
            <w:r w:rsidRPr="00781895">
              <w:rPr>
                <w:rFonts w:ascii="Times New Roman" w:hAnsi="Times New Roman"/>
                <w:sz w:val="28"/>
                <w:szCs w:val="30"/>
                <w:lang w:val="uk-UA"/>
              </w:rPr>
              <w:t>середнього рівня</w:t>
            </w:r>
          </w:p>
        </w:tc>
        <w:tc>
          <w:tcPr>
            <w:tcW w:w="1701" w:type="dxa"/>
            <w:gridSpan w:val="2"/>
            <w:tcBorders>
              <w:left w:val="single" w:sz="4" w:space="0" w:color="000000"/>
              <w:bottom w:val="single" w:sz="4" w:space="0" w:color="000000"/>
              <w:right w:val="single" w:sz="4" w:space="0" w:color="000000"/>
            </w:tcBorders>
          </w:tcPr>
          <w:p w:rsidR="006E00AC" w:rsidRPr="00781895" w:rsidRDefault="006E00AC" w:rsidP="00114F9A">
            <w:pPr>
              <w:snapToGrid w:val="0"/>
              <w:spacing w:line="360" w:lineRule="auto"/>
              <w:ind w:left="-108" w:right="-32"/>
              <w:jc w:val="center"/>
              <w:rPr>
                <w:rFonts w:ascii="Times New Roman" w:hAnsi="Times New Roman"/>
                <w:sz w:val="28"/>
                <w:szCs w:val="30"/>
                <w:lang w:val="uk-UA"/>
              </w:rPr>
            </w:pPr>
            <w:r w:rsidRPr="00781895">
              <w:rPr>
                <w:rFonts w:ascii="Times New Roman" w:hAnsi="Times New Roman"/>
                <w:sz w:val="28"/>
                <w:szCs w:val="30"/>
                <w:lang w:val="uk-UA"/>
              </w:rPr>
              <w:t>початкового рівня</w:t>
            </w:r>
          </w:p>
        </w:tc>
      </w:tr>
      <w:tr w:rsidR="006E00AC" w:rsidRPr="00781895" w:rsidTr="00FE4023">
        <w:trPr>
          <w:cantSplit/>
        </w:trPr>
        <w:tc>
          <w:tcPr>
            <w:tcW w:w="926" w:type="dxa"/>
            <w:vMerge/>
            <w:tcBorders>
              <w:top w:val="single" w:sz="4" w:space="0" w:color="000000"/>
              <w:left w:val="single" w:sz="4" w:space="0" w:color="000000"/>
              <w:bottom w:val="single" w:sz="4" w:space="0" w:color="000000"/>
            </w:tcBorders>
          </w:tcPr>
          <w:p w:rsidR="006E00AC" w:rsidRPr="00781895" w:rsidRDefault="006E00AC" w:rsidP="00114F9A">
            <w:pPr>
              <w:spacing w:line="360" w:lineRule="auto"/>
              <w:rPr>
                <w:rFonts w:ascii="Times New Roman" w:hAnsi="Times New Roman"/>
                <w:sz w:val="28"/>
                <w:szCs w:val="30"/>
              </w:rPr>
            </w:pPr>
          </w:p>
        </w:tc>
        <w:tc>
          <w:tcPr>
            <w:tcW w:w="926" w:type="dxa"/>
            <w:vMerge/>
            <w:tcBorders>
              <w:left w:val="single" w:sz="4" w:space="0" w:color="000000"/>
              <w:bottom w:val="single" w:sz="4" w:space="0" w:color="000000"/>
            </w:tcBorders>
          </w:tcPr>
          <w:p w:rsidR="006E00AC" w:rsidRPr="00781895" w:rsidRDefault="006E00AC" w:rsidP="00114F9A">
            <w:pPr>
              <w:spacing w:line="360" w:lineRule="auto"/>
              <w:rPr>
                <w:rFonts w:ascii="Times New Roman" w:hAnsi="Times New Roman"/>
                <w:sz w:val="28"/>
                <w:szCs w:val="30"/>
              </w:rPr>
            </w:pPr>
          </w:p>
        </w:tc>
        <w:tc>
          <w:tcPr>
            <w:tcW w:w="926" w:type="dxa"/>
            <w:vMerge/>
            <w:tcBorders>
              <w:left w:val="single" w:sz="4" w:space="0" w:color="000000"/>
              <w:bottom w:val="single" w:sz="4" w:space="0" w:color="000000"/>
            </w:tcBorders>
          </w:tcPr>
          <w:p w:rsidR="006E00AC" w:rsidRPr="00781895" w:rsidRDefault="006E00AC" w:rsidP="00114F9A">
            <w:pPr>
              <w:spacing w:line="360" w:lineRule="auto"/>
              <w:rPr>
                <w:rFonts w:ascii="Times New Roman" w:hAnsi="Times New Roman"/>
                <w:sz w:val="28"/>
                <w:szCs w:val="30"/>
              </w:rPr>
            </w:pPr>
          </w:p>
        </w:tc>
        <w:tc>
          <w:tcPr>
            <w:tcW w:w="926" w:type="dxa"/>
            <w:tcBorders>
              <w:left w:val="single" w:sz="4" w:space="0" w:color="000000"/>
              <w:bottom w:val="single" w:sz="4" w:space="0" w:color="000000"/>
            </w:tcBorders>
          </w:tcPr>
          <w:p w:rsidR="006E00AC" w:rsidRPr="00781895" w:rsidRDefault="006E00AC" w:rsidP="00114F9A">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учнів</w:t>
            </w:r>
          </w:p>
        </w:tc>
        <w:tc>
          <w:tcPr>
            <w:tcW w:w="724" w:type="dxa"/>
            <w:tcBorders>
              <w:left w:val="single" w:sz="4" w:space="0" w:color="000000"/>
              <w:bottom w:val="single" w:sz="4" w:space="0" w:color="000000"/>
            </w:tcBorders>
          </w:tcPr>
          <w:p w:rsidR="006E00AC" w:rsidRPr="00781895" w:rsidRDefault="006E00AC" w:rsidP="00114F9A">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w:t>
            </w:r>
          </w:p>
        </w:tc>
        <w:tc>
          <w:tcPr>
            <w:tcW w:w="1129" w:type="dxa"/>
            <w:tcBorders>
              <w:left w:val="single" w:sz="4" w:space="0" w:color="000000"/>
              <w:bottom w:val="single" w:sz="4" w:space="0" w:color="000000"/>
            </w:tcBorders>
          </w:tcPr>
          <w:p w:rsidR="006E00AC" w:rsidRPr="00781895" w:rsidRDefault="006E00AC" w:rsidP="00114F9A">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учнів</w:t>
            </w:r>
          </w:p>
        </w:tc>
        <w:tc>
          <w:tcPr>
            <w:tcW w:w="793" w:type="dxa"/>
            <w:tcBorders>
              <w:left w:val="single" w:sz="4" w:space="0" w:color="000000"/>
              <w:bottom w:val="single" w:sz="4" w:space="0" w:color="000000"/>
            </w:tcBorders>
          </w:tcPr>
          <w:p w:rsidR="006E00AC" w:rsidRPr="00781895" w:rsidRDefault="006E00AC" w:rsidP="00114F9A">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w:t>
            </w:r>
          </w:p>
        </w:tc>
        <w:tc>
          <w:tcPr>
            <w:tcW w:w="927" w:type="dxa"/>
            <w:tcBorders>
              <w:left w:val="single" w:sz="4" w:space="0" w:color="000000"/>
              <w:bottom w:val="single" w:sz="4" w:space="0" w:color="000000"/>
            </w:tcBorders>
          </w:tcPr>
          <w:p w:rsidR="006E00AC" w:rsidRPr="00781895" w:rsidRDefault="006E00AC" w:rsidP="00114F9A">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учнів</w:t>
            </w:r>
          </w:p>
        </w:tc>
        <w:tc>
          <w:tcPr>
            <w:tcW w:w="774" w:type="dxa"/>
            <w:tcBorders>
              <w:left w:val="single" w:sz="4" w:space="0" w:color="000000"/>
              <w:bottom w:val="single" w:sz="4" w:space="0" w:color="000000"/>
            </w:tcBorders>
          </w:tcPr>
          <w:p w:rsidR="006E00AC" w:rsidRPr="00781895" w:rsidRDefault="006E00AC" w:rsidP="00114F9A">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w:t>
            </w:r>
          </w:p>
        </w:tc>
        <w:tc>
          <w:tcPr>
            <w:tcW w:w="927" w:type="dxa"/>
            <w:tcBorders>
              <w:left w:val="single" w:sz="4" w:space="0" w:color="000000"/>
              <w:bottom w:val="single" w:sz="4" w:space="0" w:color="000000"/>
            </w:tcBorders>
          </w:tcPr>
          <w:p w:rsidR="006E00AC" w:rsidRPr="00781895" w:rsidRDefault="006E00AC" w:rsidP="00114F9A">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учнів</w:t>
            </w:r>
          </w:p>
        </w:tc>
        <w:tc>
          <w:tcPr>
            <w:tcW w:w="774" w:type="dxa"/>
            <w:tcBorders>
              <w:left w:val="single" w:sz="4" w:space="0" w:color="000000"/>
              <w:bottom w:val="single" w:sz="4" w:space="0" w:color="000000"/>
              <w:right w:val="single" w:sz="4" w:space="0" w:color="000000"/>
            </w:tcBorders>
          </w:tcPr>
          <w:p w:rsidR="006E00AC" w:rsidRPr="00781895" w:rsidRDefault="006E00AC" w:rsidP="00114F9A">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w:t>
            </w:r>
          </w:p>
        </w:tc>
      </w:tr>
      <w:tr w:rsidR="006E00AC" w:rsidRPr="00781895" w:rsidTr="00FE4023">
        <w:tc>
          <w:tcPr>
            <w:tcW w:w="926" w:type="dxa"/>
            <w:tcBorders>
              <w:left w:val="single" w:sz="4" w:space="0" w:color="000000"/>
              <w:bottom w:val="single" w:sz="4" w:space="0" w:color="000000"/>
            </w:tcBorders>
          </w:tcPr>
          <w:p w:rsidR="006E00AC" w:rsidRPr="00781895" w:rsidRDefault="006E00AC" w:rsidP="00114F9A">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6-А</w:t>
            </w:r>
          </w:p>
        </w:tc>
        <w:tc>
          <w:tcPr>
            <w:tcW w:w="926" w:type="dxa"/>
            <w:tcBorders>
              <w:left w:val="single" w:sz="4" w:space="0" w:color="000000"/>
              <w:bottom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p>
        </w:tc>
        <w:tc>
          <w:tcPr>
            <w:tcW w:w="926" w:type="dxa"/>
            <w:tcBorders>
              <w:left w:val="single" w:sz="4" w:space="0" w:color="000000"/>
              <w:bottom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r w:rsidRPr="00781895">
              <w:rPr>
                <w:rFonts w:ascii="Times New Roman" w:hAnsi="Times New Roman"/>
                <w:sz w:val="28"/>
                <w:szCs w:val="30"/>
                <w:lang w:val="uk-UA"/>
              </w:rPr>
              <w:t>100</w:t>
            </w:r>
          </w:p>
        </w:tc>
        <w:tc>
          <w:tcPr>
            <w:tcW w:w="926" w:type="dxa"/>
            <w:tcBorders>
              <w:left w:val="single" w:sz="4" w:space="0" w:color="000000"/>
              <w:bottom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p>
        </w:tc>
        <w:tc>
          <w:tcPr>
            <w:tcW w:w="724" w:type="dxa"/>
            <w:tcBorders>
              <w:left w:val="single" w:sz="4" w:space="0" w:color="000000"/>
              <w:bottom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p>
        </w:tc>
        <w:tc>
          <w:tcPr>
            <w:tcW w:w="1129" w:type="dxa"/>
            <w:tcBorders>
              <w:left w:val="single" w:sz="4" w:space="0" w:color="000000"/>
              <w:bottom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p>
        </w:tc>
        <w:tc>
          <w:tcPr>
            <w:tcW w:w="793" w:type="dxa"/>
            <w:tcBorders>
              <w:left w:val="single" w:sz="4" w:space="0" w:color="000000"/>
              <w:bottom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p>
        </w:tc>
        <w:tc>
          <w:tcPr>
            <w:tcW w:w="927" w:type="dxa"/>
            <w:tcBorders>
              <w:left w:val="single" w:sz="4" w:space="0" w:color="000000"/>
              <w:bottom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p>
        </w:tc>
        <w:tc>
          <w:tcPr>
            <w:tcW w:w="774" w:type="dxa"/>
            <w:tcBorders>
              <w:left w:val="single" w:sz="4" w:space="0" w:color="000000"/>
              <w:bottom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p>
        </w:tc>
        <w:tc>
          <w:tcPr>
            <w:tcW w:w="927" w:type="dxa"/>
            <w:tcBorders>
              <w:left w:val="single" w:sz="4" w:space="0" w:color="000000"/>
              <w:bottom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p>
        </w:tc>
        <w:tc>
          <w:tcPr>
            <w:tcW w:w="774" w:type="dxa"/>
            <w:tcBorders>
              <w:left w:val="single" w:sz="4" w:space="0" w:color="000000"/>
              <w:bottom w:val="single" w:sz="4" w:space="0" w:color="000000"/>
              <w:right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p>
        </w:tc>
      </w:tr>
      <w:tr w:rsidR="006E00AC" w:rsidRPr="00781895" w:rsidTr="00710D03">
        <w:tc>
          <w:tcPr>
            <w:tcW w:w="926" w:type="dxa"/>
            <w:tcBorders>
              <w:left w:val="single" w:sz="4" w:space="0" w:color="000000"/>
            </w:tcBorders>
          </w:tcPr>
          <w:p w:rsidR="006E00AC" w:rsidRPr="00781895" w:rsidRDefault="006E00AC" w:rsidP="00114F9A">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6-Б</w:t>
            </w:r>
          </w:p>
        </w:tc>
        <w:tc>
          <w:tcPr>
            <w:tcW w:w="926" w:type="dxa"/>
            <w:tcBorders>
              <w:left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r w:rsidRPr="00781895">
              <w:rPr>
                <w:rFonts w:ascii="Times New Roman" w:hAnsi="Times New Roman"/>
                <w:sz w:val="28"/>
                <w:szCs w:val="30"/>
                <w:lang w:val="uk-UA"/>
              </w:rPr>
              <w:t>26</w:t>
            </w:r>
          </w:p>
        </w:tc>
        <w:tc>
          <w:tcPr>
            <w:tcW w:w="926" w:type="dxa"/>
            <w:tcBorders>
              <w:left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r w:rsidRPr="00781895">
              <w:rPr>
                <w:rFonts w:ascii="Times New Roman" w:hAnsi="Times New Roman"/>
                <w:sz w:val="28"/>
                <w:szCs w:val="30"/>
                <w:lang w:val="uk-UA"/>
              </w:rPr>
              <w:t>100</w:t>
            </w:r>
          </w:p>
        </w:tc>
        <w:tc>
          <w:tcPr>
            <w:tcW w:w="926" w:type="dxa"/>
            <w:tcBorders>
              <w:left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r w:rsidRPr="00781895">
              <w:rPr>
                <w:rFonts w:ascii="Times New Roman" w:hAnsi="Times New Roman"/>
                <w:sz w:val="28"/>
                <w:szCs w:val="30"/>
                <w:lang w:val="uk-UA"/>
              </w:rPr>
              <w:t>4</w:t>
            </w:r>
          </w:p>
        </w:tc>
        <w:tc>
          <w:tcPr>
            <w:tcW w:w="724" w:type="dxa"/>
            <w:tcBorders>
              <w:left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r w:rsidRPr="00781895">
              <w:rPr>
                <w:rFonts w:ascii="Times New Roman" w:hAnsi="Times New Roman"/>
                <w:sz w:val="28"/>
                <w:szCs w:val="30"/>
                <w:lang w:val="uk-UA"/>
              </w:rPr>
              <w:t>15</w:t>
            </w:r>
          </w:p>
        </w:tc>
        <w:tc>
          <w:tcPr>
            <w:tcW w:w="1129" w:type="dxa"/>
            <w:tcBorders>
              <w:left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r w:rsidRPr="00781895">
              <w:rPr>
                <w:rFonts w:ascii="Times New Roman" w:hAnsi="Times New Roman"/>
                <w:sz w:val="28"/>
                <w:szCs w:val="30"/>
                <w:lang w:val="uk-UA"/>
              </w:rPr>
              <w:t>11</w:t>
            </w:r>
          </w:p>
        </w:tc>
        <w:tc>
          <w:tcPr>
            <w:tcW w:w="793" w:type="dxa"/>
            <w:tcBorders>
              <w:left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r w:rsidRPr="00781895">
              <w:rPr>
                <w:rFonts w:ascii="Times New Roman" w:hAnsi="Times New Roman"/>
                <w:sz w:val="28"/>
                <w:szCs w:val="30"/>
                <w:lang w:val="uk-UA"/>
              </w:rPr>
              <w:t>42,3</w:t>
            </w:r>
          </w:p>
        </w:tc>
        <w:tc>
          <w:tcPr>
            <w:tcW w:w="927" w:type="dxa"/>
            <w:tcBorders>
              <w:left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r w:rsidRPr="00781895">
              <w:rPr>
                <w:rFonts w:ascii="Times New Roman" w:hAnsi="Times New Roman"/>
                <w:sz w:val="28"/>
                <w:szCs w:val="30"/>
                <w:lang w:val="uk-UA"/>
              </w:rPr>
              <w:t>11</w:t>
            </w:r>
          </w:p>
        </w:tc>
        <w:tc>
          <w:tcPr>
            <w:tcW w:w="774" w:type="dxa"/>
            <w:tcBorders>
              <w:left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r w:rsidRPr="00781895">
              <w:rPr>
                <w:rFonts w:ascii="Times New Roman" w:hAnsi="Times New Roman"/>
                <w:sz w:val="28"/>
                <w:szCs w:val="30"/>
                <w:lang w:val="uk-UA"/>
              </w:rPr>
              <w:t>42,3</w:t>
            </w:r>
          </w:p>
        </w:tc>
        <w:tc>
          <w:tcPr>
            <w:tcW w:w="927" w:type="dxa"/>
            <w:tcBorders>
              <w:left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r w:rsidRPr="00781895">
              <w:rPr>
                <w:rFonts w:ascii="Times New Roman" w:hAnsi="Times New Roman"/>
                <w:sz w:val="28"/>
                <w:szCs w:val="30"/>
                <w:lang w:val="uk-UA"/>
              </w:rPr>
              <w:t>-</w:t>
            </w:r>
          </w:p>
        </w:tc>
        <w:tc>
          <w:tcPr>
            <w:tcW w:w="774" w:type="dxa"/>
            <w:tcBorders>
              <w:left w:val="single" w:sz="4" w:space="0" w:color="000000"/>
              <w:right w:val="single" w:sz="4" w:space="0" w:color="000000"/>
            </w:tcBorders>
          </w:tcPr>
          <w:p w:rsidR="006E00AC" w:rsidRPr="00781895" w:rsidRDefault="006E00AC" w:rsidP="00114F9A">
            <w:pPr>
              <w:snapToGrid w:val="0"/>
              <w:spacing w:line="360" w:lineRule="auto"/>
              <w:jc w:val="center"/>
              <w:rPr>
                <w:rFonts w:ascii="Times New Roman" w:hAnsi="Times New Roman"/>
                <w:sz w:val="28"/>
                <w:szCs w:val="30"/>
                <w:lang w:val="uk-UA"/>
              </w:rPr>
            </w:pPr>
          </w:p>
        </w:tc>
      </w:tr>
      <w:tr w:rsidR="00710D03" w:rsidRPr="00781895" w:rsidTr="00FE4023">
        <w:tc>
          <w:tcPr>
            <w:tcW w:w="926" w:type="dxa"/>
            <w:tcBorders>
              <w:left w:val="single" w:sz="4" w:space="0" w:color="000000"/>
              <w:bottom w:val="single" w:sz="4" w:space="0" w:color="000000"/>
            </w:tcBorders>
          </w:tcPr>
          <w:p w:rsidR="00710D03" w:rsidRPr="00710D03" w:rsidRDefault="00710D03" w:rsidP="00114F9A">
            <w:pPr>
              <w:snapToGrid w:val="0"/>
              <w:spacing w:line="360" w:lineRule="auto"/>
              <w:jc w:val="both"/>
              <w:rPr>
                <w:rFonts w:ascii="Times New Roman" w:hAnsi="Times New Roman"/>
                <w:sz w:val="28"/>
                <w:szCs w:val="30"/>
                <w:lang w:val="en-US"/>
              </w:rPr>
            </w:pPr>
          </w:p>
        </w:tc>
        <w:tc>
          <w:tcPr>
            <w:tcW w:w="926" w:type="dxa"/>
            <w:tcBorders>
              <w:left w:val="single" w:sz="4" w:space="0" w:color="000000"/>
              <w:bottom w:val="single" w:sz="4" w:space="0" w:color="000000"/>
            </w:tcBorders>
          </w:tcPr>
          <w:p w:rsidR="00710D03" w:rsidRPr="00781895" w:rsidRDefault="00710D03" w:rsidP="00114F9A">
            <w:pPr>
              <w:snapToGrid w:val="0"/>
              <w:spacing w:line="360" w:lineRule="auto"/>
              <w:jc w:val="center"/>
              <w:rPr>
                <w:rFonts w:ascii="Times New Roman" w:hAnsi="Times New Roman"/>
                <w:sz w:val="28"/>
                <w:szCs w:val="30"/>
                <w:lang w:val="uk-UA"/>
              </w:rPr>
            </w:pPr>
          </w:p>
        </w:tc>
        <w:tc>
          <w:tcPr>
            <w:tcW w:w="926" w:type="dxa"/>
            <w:tcBorders>
              <w:left w:val="single" w:sz="4" w:space="0" w:color="000000"/>
              <w:bottom w:val="single" w:sz="4" w:space="0" w:color="000000"/>
            </w:tcBorders>
          </w:tcPr>
          <w:p w:rsidR="00710D03" w:rsidRPr="00781895" w:rsidRDefault="00710D03" w:rsidP="00114F9A">
            <w:pPr>
              <w:snapToGrid w:val="0"/>
              <w:spacing w:line="360" w:lineRule="auto"/>
              <w:jc w:val="center"/>
              <w:rPr>
                <w:rFonts w:ascii="Times New Roman" w:hAnsi="Times New Roman"/>
                <w:sz w:val="28"/>
                <w:szCs w:val="30"/>
                <w:lang w:val="uk-UA"/>
              </w:rPr>
            </w:pPr>
          </w:p>
        </w:tc>
        <w:tc>
          <w:tcPr>
            <w:tcW w:w="926" w:type="dxa"/>
            <w:tcBorders>
              <w:left w:val="single" w:sz="4" w:space="0" w:color="000000"/>
              <w:bottom w:val="single" w:sz="4" w:space="0" w:color="000000"/>
            </w:tcBorders>
          </w:tcPr>
          <w:p w:rsidR="00710D03" w:rsidRPr="00781895" w:rsidRDefault="00710D03" w:rsidP="00114F9A">
            <w:pPr>
              <w:snapToGrid w:val="0"/>
              <w:spacing w:line="360" w:lineRule="auto"/>
              <w:jc w:val="center"/>
              <w:rPr>
                <w:rFonts w:ascii="Times New Roman" w:hAnsi="Times New Roman"/>
                <w:sz w:val="28"/>
                <w:szCs w:val="30"/>
                <w:lang w:val="uk-UA"/>
              </w:rPr>
            </w:pPr>
          </w:p>
        </w:tc>
        <w:tc>
          <w:tcPr>
            <w:tcW w:w="724" w:type="dxa"/>
            <w:tcBorders>
              <w:left w:val="single" w:sz="4" w:space="0" w:color="000000"/>
              <w:bottom w:val="single" w:sz="4" w:space="0" w:color="000000"/>
            </w:tcBorders>
          </w:tcPr>
          <w:p w:rsidR="00710D03" w:rsidRPr="00781895" w:rsidRDefault="00710D03" w:rsidP="00114F9A">
            <w:pPr>
              <w:snapToGrid w:val="0"/>
              <w:spacing w:line="360" w:lineRule="auto"/>
              <w:jc w:val="center"/>
              <w:rPr>
                <w:rFonts w:ascii="Times New Roman" w:hAnsi="Times New Roman"/>
                <w:sz w:val="28"/>
                <w:szCs w:val="30"/>
                <w:lang w:val="uk-UA"/>
              </w:rPr>
            </w:pPr>
          </w:p>
        </w:tc>
        <w:tc>
          <w:tcPr>
            <w:tcW w:w="1129" w:type="dxa"/>
            <w:tcBorders>
              <w:left w:val="single" w:sz="4" w:space="0" w:color="000000"/>
              <w:bottom w:val="single" w:sz="4" w:space="0" w:color="000000"/>
            </w:tcBorders>
          </w:tcPr>
          <w:p w:rsidR="00710D03" w:rsidRPr="00781895" w:rsidRDefault="00710D03" w:rsidP="00114F9A">
            <w:pPr>
              <w:snapToGrid w:val="0"/>
              <w:spacing w:line="360" w:lineRule="auto"/>
              <w:jc w:val="center"/>
              <w:rPr>
                <w:rFonts w:ascii="Times New Roman" w:hAnsi="Times New Roman"/>
                <w:sz w:val="28"/>
                <w:szCs w:val="30"/>
                <w:lang w:val="uk-UA"/>
              </w:rPr>
            </w:pPr>
          </w:p>
        </w:tc>
        <w:tc>
          <w:tcPr>
            <w:tcW w:w="793" w:type="dxa"/>
            <w:tcBorders>
              <w:left w:val="single" w:sz="4" w:space="0" w:color="000000"/>
              <w:bottom w:val="single" w:sz="4" w:space="0" w:color="000000"/>
            </w:tcBorders>
          </w:tcPr>
          <w:p w:rsidR="00710D03" w:rsidRPr="00781895" w:rsidRDefault="00710D03" w:rsidP="00114F9A">
            <w:pPr>
              <w:snapToGrid w:val="0"/>
              <w:spacing w:line="360" w:lineRule="auto"/>
              <w:jc w:val="center"/>
              <w:rPr>
                <w:rFonts w:ascii="Times New Roman" w:hAnsi="Times New Roman"/>
                <w:sz w:val="28"/>
                <w:szCs w:val="30"/>
                <w:lang w:val="uk-UA"/>
              </w:rPr>
            </w:pPr>
          </w:p>
        </w:tc>
        <w:tc>
          <w:tcPr>
            <w:tcW w:w="927" w:type="dxa"/>
            <w:tcBorders>
              <w:left w:val="single" w:sz="4" w:space="0" w:color="000000"/>
              <w:bottom w:val="single" w:sz="4" w:space="0" w:color="000000"/>
            </w:tcBorders>
          </w:tcPr>
          <w:p w:rsidR="00710D03" w:rsidRPr="00781895" w:rsidRDefault="00710D03" w:rsidP="00114F9A">
            <w:pPr>
              <w:snapToGrid w:val="0"/>
              <w:spacing w:line="360" w:lineRule="auto"/>
              <w:jc w:val="center"/>
              <w:rPr>
                <w:rFonts w:ascii="Times New Roman" w:hAnsi="Times New Roman"/>
                <w:sz w:val="28"/>
                <w:szCs w:val="30"/>
                <w:lang w:val="uk-UA"/>
              </w:rPr>
            </w:pPr>
          </w:p>
        </w:tc>
        <w:tc>
          <w:tcPr>
            <w:tcW w:w="774" w:type="dxa"/>
            <w:tcBorders>
              <w:left w:val="single" w:sz="4" w:space="0" w:color="000000"/>
              <w:bottom w:val="single" w:sz="4" w:space="0" w:color="000000"/>
            </w:tcBorders>
          </w:tcPr>
          <w:p w:rsidR="00710D03" w:rsidRPr="00781895" w:rsidRDefault="00710D03" w:rsidP="00114F9A">
            <w:pPr>
              <w:snapToGrid w:val="0"/>
              <w:spacing w:line="360" w:lineRule="auto"/>
              <w:jc w:val="center"/>
              <w:rPr>
                <w:rFonts w:ascii="Times New Roman" w:hAnsi="Times New Roman"/>
                <w:sz w:val="28"/>
                <w:szCs w:val="30"/>
                <w:lang w:val="uk-UA"/>
              </w:rPr>
            </w:pPr>
          </w:p>
        </w:tc>
        <w:tc>
          <w:tcPr>
            <w:tcW w:w="927" w:type="dxa"/>
            <w:tcBorders>
              <w:left w:val="single" w:sz="4" w:space="0" w:color="000000"/>
              <w:bottom w:val="single" w:sz="4" w:space="0" w:color="000000"/>
            </w:tcBorders>
          </w:tcPr>
          <w:p w:rsidR="00710D03" w:rsidRPr="00781895" w:rsidRDefault="00710D03" w:rsidP="00114F9A">
            <w:pPr>
              <w:snapToGrid w:val="0"/>
              <w:spacing w:line="360" w:lineRule="auto"/>
              <w:jc w:val="center"/>
              <w:rPr>
                <w:rFonts w:ascii="Times New Roman" w:hAnsi="Times New Roman"/>
                <w:sz w:val="28"/>
                <w:szCs w:val="30"/>
                <w:lang w:val="uk-UA"/>
              </w:rPr>
            </w:pPr>
          </w:p>
        </w:tc>
        <w:tc>
          <w:tcPr>
            <w:tcW w:w="774" w:type="dxa"/>
            <w:tcBorders>
              <w:left w:val="single" w:sz="4" w:space="0" w:color="000000"/>
              <w:bottom w:val="single" w:sz="4" w:space="0" w:color="000000"/>
              <w:right w:val="single" w:sz="4" w:space="0" w:color="000000"/>
            </w:tcBorders>
          </w:tcPr>
          <w:p w:rsidR="00710D03" w:rsidRPr="00781895" w:rsidRDefault="00710D03" w:rsidP="00114F9A">
            <w:pPr>
              <w:snapToGrid w:val="0"/>
              <w:spacing w:line="360" w:lineRule="auto"/>
              <w:jc w:val="center"/>
              <w:rPr>
                <w:rFonts w:ascii="Times New Roman" w:hAnsi="Times New Roman"/>
                <w:sz w:val="28"/>
                <w:szCs w:val="30"/>
                <w:lang w:val="uk-UA"/>
              </w:rPr>
            </w:pPr>
          </w:p>
        </w:tc>
      </w:tr>
    </w:tbl>
    <w:p w:rsidR="00710D03" w:rsidRDefault="00710D03" w:rsidP="00114F9A">
      <w:pPr>
        <w:spacing w:line="360" w:lineRule="auto"/>
        <w:ind w:firstLine="539"/>
        <w:jc w:val="both"/>
        <w:rPr>
          <w:rFonts w:ascii="Times New Roman" w:hAnsi="Times New Roman"/>
          <w:sz w:val="28"/>
          <w:szCs w:val="30"/>
          <w:lang w:val="en-US"/>
        </w:rPr>
      </w:pP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Такі звіти про якість успішності учнів складають вчителі з предметів на кінець кожного семестру та на кінець року, а для цього необхідно вміти знаходити відсоткове відношення двох чисел. Такий спосіб порівняння часто використовують в економіці, техніці та інших сферах.</w:t>
      </w:r>
    </w:p>
    <w:p w:rsidR="006E00AC" w:rsidRPr="00781895" w:rsidRDefault="006E00AC" w:rsidP="00114F9A">
      <w:pPr>
        <w:spacing w:line="360" w:lineRule="auto"/>
        <w:ind w:firstLine="539"/>
        <w:jc w:val="both"/>
        <w:rPr>
          <w:rFonts w:ascii="Times New Roman" w:hAnsi="Times New Roman"/>
          <w:b/>
          <w:sz w:val="28"/>
          <w:szCs w:val="30"/>
          <w:lang w:val="uk-UA"/>
        </w:rPr>
      </w:pPr>
      <w:r w:rsidRPr="00781895">
        <w:rPr>
          <w:rFonts w:ascii="Times New Roman" w:hAnsi="Times New Roman"/>
          <w:b/>
          <w:sz w:val="28"/>
          <w:szCs w:val="30"/>
          <w:lang w:val="uk-UA"/>
        </w:rPr>
        <w:t>І</w:t>
      </w:r>
      <w:r w:rsidRPr="00781895">
        <w:rPr>
          <w:rFonts w:ascii="Times New Roman" w:hAnsi="Times New Roman"/>
          <w:b/>
          <w:sz w:val="28"/>
          <w:szCs w:val="30"/>
          <w:lang w:val="en-US"/>
        </w:rPr>
        <w:t>V</w:t>
      </w:r>
      <w:r w:rsidRPr="00781895">
        <w:rPr>
          <w:rFonts w:ascii="Times New Roman" w:hAnsi="Times New Roman"/>
          <w:b/>
          <w:sz w:val="28"/>
          <w:szCs w:val="30"/>
          <w:lang w:val="uk-UA"/>
        </w:rPr>
        <w:t>. Засвоєння нових знань.</w:t>
      </w:r>
    </w:p>
    <w:p w:rsidR="006E00AC" w:rsidRPr="00781895" w:rsidRDefault="006E00AC" w:rsidP="00114F9A">
      <w:pPr>
        <w:spacing w:after="120"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Щоб знайти відсоток якості, треба зайти, скільки відсотків від усього класу становлять учні, що навчаються на достатньому, середньому і високому рівнях.</w:t>
      </w:r>
    </w:p>
    <w:p w:rsidR="006E00AC" w:rsidRPr="00781895" w:rsidRDefault="006E00AC" w:rsidP="00114F9A">
      <w:pPr>
        <w:spacing w:after="120"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Таких учнів у 6-Б:</w:t>
      </w:r>
    </w:p>
    <w:p w:rsidR="006E00AC" w:rsidRPr="00781895" w:rsidRDefault="006E00AC" w:rsidP="00114F9A">
      <w:pPr>
        <w:spacing w:after="120"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на високому рівні – 4, достатньому і середньому – 11.</w:t>
      </w:r>
    </w:p>
    <w:p w:rsidR="006E00AC" w:rsidRPr="00781895" w:rsidRDefault="006E00AC" w:rsidP="001D37B3">
      <w:pPr>
        <w:spacing w:line="360" w:lineRule="auto"/>
        <w:jc w:val="both"/>
        <w:rPr>
          <w:rFonts w:ascii="Times New Roman" w:hAnsi="Times New Roman"/>
          <w:sz w:val="28"/>
          <w:szCs w:val="30"/>
          <w:lang w:val="uk-UA"/>
        </w:rPr>
      </w:pPr>
      <w:r w:rsidRPr="00781895">
        <w:rPr>
          <w:rFonts w:ascii="Times New Roman" w:hAnsi="Times New Roman"/>
          <w:sz w:val="28"/>
          <w:szCs w:val="30"/>
          <w:lang w:val="uk-UA"/>
        </w:rPr>
        <w:lastRenderedPageBreak/>
        <w:t>1. Знайдіть, яку частину становлять учні, що навчаються на високому рівні (достатньому і середньому) від учнів всього класу.</w:t>
      </w:r>
    </w:p>
    <w:p w:rsidR="006E00AC" w:rsidRPr="00781895" w:rsidRDefault="006E00AC" w:rsidP="00114F9A">
      <w:pPr>
        <w:spacing w:after="0"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 xml:space="preserve">4 : 26 = </w:t>
      </w:r>
      <m:oMath>
        <m:f>
          <m:fPr>
            <m:ctrlPr>
              <w:rPr>
                <w:rFonts w:ascii="Cambria Math" w:hAnsi="Cambria Math"/>
                <w:i/>
                <w:sz w:val="28"/>
                <w:szCs w:val="30"/>
                <w:lang w:val="uk-UA"/>
              </w:rPr>
            </m:ctrlPr>
          </m:fPr>
          <m:num>
            <m:r>
              <w:rPr>
                <w:rFonts w:ascii="Cambria Math" w:hAnsi="Cambria Math"/>
                <w:sz w:val="28"/>
                <w:szCs w:val="30"/>
                <w:lang w:val="uk-UA"/>
              </w:rPr>
              <m:t>4</m:t>
            </m:r>
          </m:num>
          <m:den>
            <m:r>
              <w:rPr>
                <w:rFonts w:ascii="Cambria Math" w:hAnsi="Cambria Math"/>
                <w:sz w:val="28"/>
                <w:szCs w:val="30"/>
                <w:lang w:val="uk-UA"/>
              </w:rPr>
              <m:t>26</m:t>
            </m:r>
          </m:den>
        </m:f>
      </m:oMath>
      <w:r w:rsidR="00D27011">
        <w:rPr>
          <w:rFonts w:ascii="Times New Roman" w:hAnsi="Times New Roman"/>
          <w:sz w:val="28"/>
          <w:szCs w:val="30"/>
          <w:lang w:val="uk-UA"/>
        </w:rPr>
        <w:t xml:space="preserve"> = </w:t>
      </w:r>
      <m:oMath>
        <m:f>
          <m:fPr>
            <m:ctrlPr>
              <w:rPr>
                <w:rFonts w:ascii="Cambria Math" w:hAnsi="Cambria Math"/>
                <w:i/>
                <w:sz w:val="28"/>
                <w:szCs w:val="30"/>
                <w:lang w:val="uk-UA"/>
              </w:rPr>
            </m:ctrlPr>
          </m:fPr>
          <m:num>
            <m:r>
              <w:rPr>
                <w:rFonts w:ascii="Cambria Math" w:hAnsi="Cambria Math"/>
                <w:sz w:val="28"/>
                <w:szCs w:val="30"/>
                <w:lang w:val="uk-UA"/>
              </w:rPr>
              <m:t>2</m:t>
            </m:r>
          </m:num>
          <m:den>
            <m:r>
              <w:rPr>
                <w:rFonts w:ascii="Cambria Math" w:hAnsi="Cambria Math"/>
                <w:sz w:val="28"/>
                <w:szCs w:val="30"/>
                <w:lang w:val="uk-UA"/>
              </w:rPr>
              <m:t>13</m:t>
            </m:r>
          </m:den>
        </m:f>
      </m:oMath>
      <w:r w:rsidRPr="00781895">
        <w:rPr>
          <w:rFonts w:ascii="Times New Roman" w:hAnsi="Times New Roman"/>
          <w:sz w:val="28"/>
          <w:szCs w:val="30"/>
          <w:lang w:val="uk-UA"/>
        </w:rPr>
        <w:t>≈ 0,15</w:t>
      </w:r>
      <w:sdt>
        <w:sdtPr>
          <w:rPr>
            <w:rFonts w:ascii="Cambria Math" w:hAnsi="Cambria Math"/>
            <w:i/>
            <w:sz w:val="28"/>
            <w:szCs w:val="30"/>
            <w:lang w:val="uk-UA"/>
          </w:rPr>
          <w:id w:val="2094657433"/>
          <w:placeholder>
            <w:docPart w:val="DefaultPlaceholder_1075446218"/>
          </w:placeholder>
          <w:temporary/>
          <w:showingPlcHdr/>
          <w:equation/>
        </w:sdtPr>
        <w:sdtEndPr/>
        <w:sdtContent>
          <m:oMath>
            <m:r>
              <m:rPr>
                <m:sty m:val="p"/>
              </m:rPr>
              <w:rPr>
                <w:rStyle w:val="ae"/>
                <w:rFonts w:ascii="Cambria Math" w:hAnsi="Cambria Math"/>
                <w:lang w:val="uk-UA"/>
              </w:rPr>
              <m:t>Место для формулы.</m:t>
            </m:r>
          </m:oMath>
        </w:sdtContent>
      </w:sdt>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 xml:space="preserve">             </w:t>
      </w:r>
    </w:p>
    <w:tbl>
      <w:tblPr>
        <w:tblpPr w:leftFromText="180" w:rightFromText="180" w:vertAnchor="text" w:horzAnchor="margin" w:tblpY="1026"/>
        <w:tblW w:w="9752" w:type="dxa"/>
        <w:tblLayout w:type="fixed"/>
        <w:tblLook w:val="0000" w:firstRow="0" w:lastRow="0" w:firstColumn="0" w:lastColumn="0" w:noHBand="0" w:noVBand="0"/>
      </w:tblPr>
      <w:tblGrid>
        <w:gridCol w:w="5096"/>
        <w:gridCol w:w="4656"/>
      </w:tblGrid>
      <w:tr w:rsidR="002006C6" w:rsidRPr="00781895" w:rsidTr="002006C6">
        <w:tc>
          <w:tcPr>
            <w:tcW w:w="9752" w:type="dxa"/>
            <w:gridSpan w:val="2"/>
            <w:tcBorders>
              <w:top w:val="single" w:sz="4" w:space="0" w:color="000000"/>
              <w:left w:val="single" w:sz="4" w:space="0" w:color="000000"/>
              <w:bottom w:val="single" w:sz="4" w:space="0" w:color="000000"/>
              <w:right w:val="single" w:sz="4" w:space="0" w:color="000000"/>
            </w:tcBorders>
          </w:tcPr>
          <w:p w:rsidR="002006C6" w:rsidRPr="00781895" w:rsidRDefault="002006C6" w:rsidP="002006C6">
            <w:pPr>
              <w:snapToGrid w:val="0"/>
              <w:spacing w:line="360" w:lineRule="auto"/>
              <w:jc w:val="center"/>
              <w:rPr>
                <w:rFonts w:ascii="Times New Roman" w:hAnsi="Times New Roman"/>
                <w:sz w:val="28"/>
                <w:szCs w:val="30"/>
                <w:lang w:val="uk-UA"/>
              </w:rPr>
            </w:pPr>
            <w:r w:rsidRPr="00781895">
              <w:rPr>
                <w:rFonts w:ascii="Times New Roman" w:hAnsi="Times New Roman"/>
                <w:sz w:val="28"/>
                <w:szCs w:val="30"/>
                <w:lang w:val="uk-UA"/>
              </w:rPr>
              <w:t>Відсоткове відношення двох чисел</w:t>
            </w:r>
          </w:p>
        </w:tc>
      </w:tr>
      <w:tr w:rsidR="002006C6" w:rsidRPr="00781895" w:rsidTr="002006C6">
        <w:tc>
          <w:tcPr>
            <w:tcW w:w="5096" w:type="dxa"/>
            <w:tcBorders>
              <w:left w:val="single" w:sz="4" w:space="0" w:color="000000"/>
              <w:bottom w:val="single" w:sz="4" w:space="0" w:color="000000"/>
            </w:tcBorders>
          </w:tcPr>
          <w:p w:rsidR="002006C6" w:rsidRPr="00781895" w:rsidRDefault="002006C6" w:rsidP="002006C6">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Знаходимо відношення чисел (ділимо)</w:t>
            </w:r>
          </w:p>
          <w:p w:rsidR="002006C6" w:rsidRPr="00781895" w:rsidRDefault="002006C6" w:rsidP="002006C6">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Записуємо здобутий дріб у вигляді відсотка (множимо на 100%)</w:t>
            </w:r>
          </w:p>
        </w:tc>
        <w:tc>
          <w:tcPr>
            <w:tcW w:w="4656" w:type="dxa"/>
            <w:tcBorders>
              <w:left w:val="single" w:sz="4" w:space="0" w:color="000000"/>
              <w:bottom w:val="single" w:sz="4" w:space="0" w:color="000000"/>
              <w:right w:val="single" w:sz="4" w:space="0" w:color="000000"/>
            </w:tcBorders>
          </w:tcPr>
          <w:p w:rsidR="002006C6" w:rsidRPr="00781895" w:rsidRDefault="002006C6" w:rsidP="002006C6">
            <w:pPr>
              <w:snapToGrid w:val="0"/>
              <w:spacing w:line="360" w:lineRule="auto"/>
              <w:jc w:val="both"/>
              <w:rPr>
                <w:rFonts w:ascii="Times New Roman" w:hAnsi="Times New Roman"/>
                <w:sz w:val="28"/>
                <w:szCs w:val="30"/>
                <w:lang w:val="uk-UA"/>
              </w:rPr>
            </w:pPr>
            <w:r w:rsidRPr="00781895">
              <w:rPr>
                <w:rFonts w:ascii="Times New Roman" w:hAnsi="Times New Roman"/>
                <w:sz w:val="28"/>
                <w:szCs w:val="30"/>
                <w:lang w:val="uk-UA"/>
              </w:rPr>
              <w:t>Скільки відсотків становить 30 від 50?</w:t>
            </w:r>
          </w:p>
          <w:p w:rsidR="002006C6" w:rsidRPr="00781895" w:rsidRDefault="002006C6" w:rsidP="002006C6">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30 : 50 = 0,6</w:t>
            </w:r>
          </w:p>
          <w:p w:rsidR="002006C6" w:rsidRPr="00781895" w:rsidRDefault="002006C6" w:rsidP="002006C6">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0,6 = 0,6 ∙ 100 % = 60 %</w:t>
            </w:r>
          </w:p>
        </w:tc>
      </w:tr>
      <w:tr w:rsidR="002006C6" w:rsidRPr="00781895" w:rsidTr="002006C6">
        <w:tc>
          <w:tcPr>
            <w:tcW w:w="9752" w:type="dxa"/>
            <w:gridSpan w:val="2"/>
            <w:tcBorders>
              <w:left w:val="single" w:sz="4" w:space="0" w:color="000000"/>
              <w:bottom w:val="single" w:sz="4" w:space="0" w:color="000000"/>
              <w:right w:val="single" w:sz="4" w:space="0" w:color="000000"/>
            </w:tcBorders>
          </w:tcPr>
          <w:p w:rsidR="002006C6" w:rsidRPr="00781895" w:rsidRDefault="002006C6" w:rsidP="002006C6">
            <w:pPr>
              <w:snapToGrid w:val="0"/>
              <w:spacing w:line="360" w:lineRule="auto"/>
              <w:jc w:val="center"/>
              <w:rPr>
                <w:rFonts w:ascii="Times New Roman" w:hAnsi="Times New Roman"/>
                <w:sz w:val="28"/>
                <w:szCs w:val="30"/>
                <w:lang w:val="uk-UA"/>
              </w:rPr>
            </w:pPr>
            <w:r w:rsidRPr="00781895">
              <w:rPr>
                <w:rFonts w:ascii="Times New Roman" w:hAnsi="Times New Roman"/>
                <w:sz w:val="28"/>
                <w:szCs w:val="30"/>
                <w:lang w:val="uk-UA"/>
              </w:rPr>
              <w:t>або</w:t>
            </w:r>
          </w:p>
        </w:tc>
      </w:tr>
      <w:tr w:rsidR="002006C6" w:rsidRPr="00781895" w:rsidTr="002006C6">
        <w:tc>
          <w:tcPr>
            <w:tcW w:w="9752" w:type="dxa"/>
            <w:gridSpan w:val="2"/>
            <w:tcBorders>
              <w:left w:val="single" w:sz="4" w:space="0" w:color="000000"/>
              <w:bottom w:val="single" w:sz="4" w:space="0" w:color="000000"/>
              <w:right w:val="single" w:sz="4" w:space="0" w:color="000000"/>
            </w:tcBorders>
          </w:tcPr>
          <w:p w:rsidR="002006C6" w:rsidRPr="00781895" w:rsidRDefault="002006C6" w:rsidP="002006C6">
            <w:pPr>
              <w:snapToGrid w:val="0"/>
              <w:spacing w:after="0" w:line="360" w:lineRule="auto"/>
              <w:jc w:val="center"/>
              <w:rPr>
                <w:rFonts w:ascii="Times New Roman" w:hAnsi="Times New Roman"/>
                <w:sz w:val="28"/>
                <w:szCs w:val="30"/>
                <w:lang w:val="uk-UA"/>
              </w:rPr>
            </w:pPr>
            <w:r w:rsidRPr="00781895">
              <w:rPr>
                <w:rFonts w:ascii="Times New Roman" w:hAnsi="Times New Roman"/>
                <w:sz w:val="28"/>
                <w:szCs w:val="30"/>
                <w:lang w:val="uk-UA"/>
              </w:rPr>
              <w:t xml:space="preserve">Число а складає від числа в: </w:t>
            </w:r>
            <w:r w:rsidRPr="00781895">
              <w:rPr>
                <w:rFonts w:ascii="Times New Roman" w:hAnsi="Times New Roman"/>
                <w:sz w:val="28"/>
                <w:szCs w:val="30"/>
                <w:u w:val="single"/>
                <w:lang w:val="uk-UA"/>
              </w:rPr>
              <w:t xml:space="preserve">а  </w:t>
            </w:r>
            <w:r w:rsidRPr="00781895">
              <w:rPr>
                <w:rFonts w:ascii="Times New Roman" w:hAnsi="Times New Roman"/>
                <w:sz w:val="28"/>
                <w:szCs w:val="30"/>
                <w:lang w:val="uk-UA"/>
              </w:rPr>
              <w:t>∙ 100 %</w:t>
            </w:r>
          </w:p>
          <w:p w:rsidR="002006C6" w:rsidRPr="00781895" w:rsidRDefault="002006C6" w:rsidP="002006C6">
            <w:pPr>
              <w:spacing w:line="360" w:lineRule="auto"/>
              <w:jc w:val="center"/>
              <w:rPr>
                <w:rFonts w:ascii="Times New Roman" w:hAnsi="Times New Roman"/>
                <w:sz w:val="28"/>
                <w:szCs w:val="30"/>
                <w:lang w:val="uk-UA"/>
              </w:rPr>
            </w:pPr>
            <w:r w:rsidRPr="00781895">
              <w:rPr>
                <w:rFonts w:ascii="Times New Roman" w:hAnsi="Times New Roman"/>
                <w:sz w:val="28"/>
                <w:szCs w:val="30"/>
                <w:lang w:val="uk-UA"/>
              </w:rPr>
              <w:t xml:space="preserve">                                    в</w:t>
            </w:r>
          </w:p>
          <w:p w:rsidR="002006C6" w:rsidRPr="00781895" w:rsidRDefault="002006C6" w:rsidP="002006C6">
            <w:pPr>
              <w:spacing w:line="360" w:lineRule="auto"/>
              <w:jc w:val="center"/>
              <w:rPr>
                <w:rFonts w:ascii="Times New Roman" w:hAnsi="Times New Roman"/>
                <w:sz w:val="28"/>
                <w:szCs w:val="30"/>
                <w:lang w:val="uk-UA"/>
              </w:rPr>
            </w:pPr>
            <w:r w:rsidRPr="00781895">
              <w:rPr>
                <w:rFonts w:ascii="Times New Roman" w:hAnsi="Times New Roman"/>
                <w:sz w:val="28"/>
                <w:szCs w:val="30"/>
                <w:lang w:val="uk-UA"/>
              </w:rPr>
              <w:t>30 : 50 ∙ 100 % = 60 %</w:t>
            </w:r>
          </w:p>
        </w:tc>
      </w:tr>
    </w:tbl>
    <w:p w:rsidR="006E00AC" w:rsidRPr="00781895" w:rsidRDefault="006E00AC" w:rsidP="00114F9A">
      <w:pPr>
        <w:spacing w:after="0"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11 : 26</w:t>
      </w:r>
      <w:r w:rsidR="001D37B3">
        <w:rPr>
          <w:rFonts w:ascii="Times New Roman" w:hAnsi="Times New Roman"/>
          <w:sz w:val="28"/>
          <w:szCs w:val="30"/>
          <w:lang w:val="uk-UA"/>
        </w:rPr>
        <w:t xml:space="preserve"> = </w:t>
      </w:r>
      <m:oMath>
        <m:f>
          <m:fPr>
            <m:ctrlPr>
              <w:rPr>
                <w:rFonts w:ascii="Cambria Math" w:hAnsi="Cambria Math"/>
                <w:i/>
                <w:sz w:val="28"/>
                <w:szCs w:val="30"/>
                <w:lang w:val="uk-UA"/>
              </w:rPr>
            </m:ctrlPr>
          </m:fPr>
          <m:num>
            <m:r>
              <w:rPr>
                <w:rFonts w:ascii="Cambria Math" w:hAnsi="Cambria Math"/>
                <w:sz w:val="28"/>
                <w:szCs w:val="30"/>
                <w:lang w:val="uk-UA"/>
              </w:rPr>
              <m:t>11</m:t>
            </m:r>
          </m:num>
          <m:den>
            <m:r>
              <w:rPr>
                <w:rFonts w:ascii="Cambria Math" w:hAnsi="Cambria Math"/>
                <w:sz w:val="28"/>
                <w:szCs w:val="30"/>
                <w:lang w:val="uk-UA"/>
              </w:rPr>
              <m:t>26</m:t>
            </m:r>
          </m:den>
        </m:f>
      </m:oMath>
      <w:r w:rsidRPr="00781895">
        <w:rPr>
          <w:rFonts w:ascii="Times New Roman" w:hAnsi="Times New Roman"/>
          <w:sz w:val="28"/>
          <w:szCs w:val="30"/>
          <w:lang w:val="uk-UA"/>
        </w:rPr>
        <w:t xml:space="preserve"> ≈ 0,423</w:t>
      </w:r>
    </w:p>
    <w:p w:rsidR="00710D03" w:rsidRDefault="006E00AC" w:rsidP="001D37B3">
      <w:pPr>
        <w:spacing w:line="360" w:lineRule="auto"/>
        <w:jc w:val="both"/>
        <w:rPr>
          <w:rFonts w:ascii="Times New Roman" w:hAnsi="Times New Roman"/>
          <w:sz w:val="28"/>
          <w:szCs w:val="30"/>
          <w:lang w:val="en-US"/>
        </w:rPr>
      </w:pPr>
      <w:r w:rsidRPr="00781895">
        <w:rPr>
          <w:rFonts w:ascii="Times New Roman" w:hAnsi="Times New Roman"/>
          <w:sz w:val="28"/>
          <w:szCs w:val="30"/>
          <w:lang w:val="uk-UA"/>
        </w:rPr>
        <w:t xml:space="preserve"> </w:t>
      </w:r>
    </w:p>
    <w:p w:rsidR="006E00AC" w:rsidRPr="00781895" w:rsidRDefault="006E00AC" w:rsidP="001D37B3">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2. Знайдіть, скільки відсотків становлять учні, які навчаються на достатньому і середньому  рівнях, від учнів усього класу.</w:t>
      </w: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0,15 ∙ 100% ≈  15%</w:t>
      </w:r>
    </w:p>
    <w:p w:rsidR="006E00AC" w:rsidRPr="00781895" w:rsidRDefault="006E00AC" w:rsidP="00114F9A">
      <w:pPr>
        <w:spacing w:line="360" w:lineRule="auto"/>
        <w:ind w:firstLine="539"/>
        <w:jc w:val="both"/>
        <w:rPr>
          <w:rFonts w:ascii="Times New Roman" w:hAnsi="Times New Roman"/>
          <w:sz w:val="28"/>
          <w:szCs w:val="30"/>
          <w:lang w:val="uk-UA"/>
        </w:rPr>
      </w:pPr>
      <w:r w:rsidRPr="00781895">
        <w:rPr>
          <w:rFonts w:ascii="Times New Roman" w:hAnsi="Times New Roman"/>
          <w:sz w:val="28"/>
          <w:szCs w:val="30"/>
          <w:lang w:val="uk-UA"/>
        </w:rPr>
        <w:t>0,423 ∙ 100% ≈  42,3 %</w:t>
      </w:r>
    </w:p>
    <w:p w:rsidR="006E00AC" w:rsidRPr="00710D03" w:rsidRDefault="006E00AC" w:rsidP="00114F9A">
      <w:pPr>
        <w:spacing w:line="360" w:lineRule="auto"/>
        <w:ind w:firstLine="539"/>
        <w:jc w:val="both"/>
        <w:rPr>
          <w:rFonts w:ascii="Times New Roman" w:hAnsi="Times New Roman"/>
          <w:b/>
          <w:i/>
          <w:sz w:val="28"/>
          <w:szCs w:val="30"/>
          <w:lang w:val="uk-UA"/>
        </w:rPr>
      </w:pPr>
      <w:r w:rsidRPr="00781895">
        <w:rPr>
          <w:rFonts w:ascii="Times New Roman" w:hAnsi="Times New Roman"/>
          <w:sz w:val="28"/>
          <w:szCs w:val="30"/>
          <w:lang w:val="uk-UA"/>
        </w:rPr>
        <w:t xml:space="preserve">Отже, для знаходження відсоткового відношення двох чисел треба зробити два кроки. </w:t>
      </w:r>
      <w:r w:rsidRPr="00710D03">
        <w:rPr>
          <w:rFonts w:ascii="Times New Roman" w:hAnsi="Times New Roman"/>
          <w:b/>
          <w:i/>
          <w:sz w:val="28"/>
          <w:szCs w:val="30"/>
          <w:lang w:val="uk-UA"/>
        </w:rPr>
        <w:t>Які?</w:t>
      </w:r>
    </w:p>
    <w:p w:rsidR="006E00AC" w:rsidRPr="00781895" w:rsidRDefault="002006C6" w:rsidP="00114F9A">
      <w:pPr>
        <w:spacing w:line="360" w:lineRule="auto"/>
        <w:ind w:firstLine="539"/>
        <w:jc w:val="both"/>
        <w:rPr>
          <w:rFonts w:ascii="Times New Roman" w:hAnsi="Times New Roman"/>
          <w:sz w:val="28"/>
          <w:szCs w:val="30"/>
          <w:lang w:val="uk-UA"/>
        </w:rPr>
      </w:pPr>
      <w:r>
        <w:rPr>
          <w:rFonts w:ascii="Times New Roman" w:hAnsi="Times New Roman"/>
          <w:sz w:val="28"/>
          <w:szCs w:val="30"/>
          <w:lang w:val="uk-UA"/>
        </w:rPr>
        <w:t xml:space="preserve">                     </w:t>
      </w:r>
      <w:r w:rsidR="006E00AC" w:rsidRPr="00781895">
        <w:rPr>
          <w:rFonts w:ascii="Times New Roman" w:hAnsi="Times New Roman"/>
          <w:sz w:val="28"/>
          <w:szCs w:val="30"/>
          <w:lang w:val="uk-UA"/>
        </w:rPr>
        <w:t>(Учні пропонують відповіді)</w:t>
      </w:r>
    </w:p>
    <w:p w:rsidR="006E00AC" w:rsidRPr="00781895" w:rsidRDefault="006E00AC" w:rsidP="002006C6">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Записують в зошит „пам’ятку”</w:t>
      </w:r>
    </w:p>
    <w:p w:rsidR="006E00AC" w:rsidRPr="00781895" w:rsidRDefault="006E00AC" w:rsidP="002006C6">
      <w:pPr>
        <w:spacing w:line="360" w:lineRule="auto"/>
        <w:jc w:val="both"/>
        <w:rPr>
          <w:rFonts w:ascii="Times New Roman" w:hAnsi="Times New Roman"/>
          <w:b/>
          <w:sz w:val="28"/>
          <w:szCs w:val="30"/>
          <w:lang w:val="uk-UA"/>
        </w:rPr>
      </w:pPr>
      <w:r w:rsidRPr="00781895">
        <w:rPr>
          <w:rFonts w:ascii="Times New Roman" w:hAnsi="Times New Roman"/>
          <w:b/>
          <w:sz w:val="28"/>
          <w:szCs w:val="30"/>
          <w:lang w:val="en-US"/>
        </w:rPr>
        <w:lastRenderedPageBreak/>
        <w:t>V</w:t>
      </w:r>
      <w:r w:rsidRPr="00781895">
        <w:rPr>
          <w:rFonts w:ascii="Times New Roman" w:hAnsi="Times New Roman"/>
          <w:b/>
          <w:sz w:val="28"/>
          <w:szCs w:val="30"/>
          <w:lang w:val="uk-UA"/>
        </w:rPr>
        <w:t>. Формування умінь і навичок</w:t>
      </w:r>
    </w:p>
    <w:p w:rsidR="006E00AC" w:rsidRPr="00781895" w:rsidRDefault="001D37B3" w:rsidP="001D37B3">
      <w:pPr>
        <w:spacing w:line="360" w:lineRule="auto"/>
        <w:jc w:val="both"/>
        <w:rPr>
          <w:rFonts w:ascii="Times New Roman" w:hAnsi="Times New Roman"/>
          <w:b/>
          <w:sz w:val="28"/>
          <w:szCs w:val="30"/>
          <w:lang w:val="uk-UA"/>
        </w:rPr>
      </w:pPr>
      <w:r>
        <w:rPr>
          <w:rFonts w:ascii="Times New Roman" w:hAnsi="Times New Roman"/>
          <w:b/>
          <w:sz w:val="28"/>
          <w:szCs w:val="30"/>
          <w:lang w:val="uk-UA"/>
        </w:rPr>
        <w:t xml:space="preserve">Навчання </w:t>
      </w:r>
      <w:r w:rsidR="006E00AC" w:rsidRPr="00781895">
        <w:rPr>
          <w:rFonts w:ascii="Times New Roman" w:hAnsi="Times New Roman"/>
          <w:b/>
          <w:sz w:val="28"/>
          <w:szCs w:val="30"/>
          <w:lang w:val="uk-UA"/>
        </w:rPr>
        <w:t>мистецтву розв’язувати задачі – це виховання волі</w:t>
      </w:r>
    </w:p>
    <w:p w:rsidR="006E00AC" w:rsidRPr="00781895" w:rsidRDefault="006E00AC" w:rsidP="001D37B3">
      <w:pPr>
        <w:spacing w:line="360" w:lineRule="auto"/>
        <w:ind w:left="5400"/>
        <w:jc w:val="center"/>
        <w:rPr>
          <w:rFonts w:ascii="Times New Roman" w:hAnsi="Times New Roman"/>
          <w:b/>
          <w:sz w:val="28"/>
          <w:szCs w:val="30"/>
          <w:lang w:val="uk-UA"/>
        </w:rPr>
      </w:pPr>
      <w:r w:rsidRPr="00781895">
        <w:rPr>
          <w:rFonts w:ascii="Times New Roman" w:hAnsi="Times New Roman"/>
          <w:b/>
          <w:sz w:val="28"/>
          <w:szCs w:val="30"/>
          <w:lang w:val="uk-UA"/>
        </w:rPr>
        <w:t>Д. Пойа</w:t>
      </w:r>
    </w:p>
    <w:p w:rsidR="006E00AC" w:rsidRPr="00781895" w:rsidRDefault="006E00AC" w:rsidP="00114F9A">
      <w:pPr>
        <w:spacing w:line="360" w:lineRule="auto"/>
        <w:ind w:left="5400"/>
        <w:jc w:val="right"/>
        <w:rPr>
          <w:rFonts w:ascii="Times New Roman" w:hAnsi="Times New Roman"/>
          <w:sz w:val="28"/>
          <w:szCs w:val="30"/>
          <w:lang w:val="uk-UA"/>
        </w:rPr>
      </w:pPr>
    </w:p>
    <w:p w:rsidR="006E00AC" w:rsidRPr="00781895" w:rsidRDefault="006E00AC" w:rsidP="00114F9A">
      <w:pPr>
        <w:widowControl w:val="0"/>
        <w:numPr>
          <w:ilvl w:val="0"/>
          <w:numId w:val="7"/>
        </w:numPr>
        <w:tabs>
          <w:tab w:val="left" w:pos="720"/>
        </w:tabs>
        <w:suppressAutoHyphens/>
        <w:spacing w:after="0"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Робота в парах „Ти – мені, а я – тобі”.</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sz w:val="28"/>
          <w:szCs w:val="30"/>
          <w:lang w:val="uk-UA"/>
        </w:rPr>
        <w:t>Розв’язуючи задачі, учні можуть консультуватись один з одним. На дошці учень розв’язує задачу з коментуванням.</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b/>
          <w:sz w:val="28"/>
          <w:szCs w:val="30"/>
          <w:lang w:val="uk-UA"/>
        </w:rPr>
        <w:t>Задача 1.</w:t>
      </w:r>
      <w:r w:rsidRPr="00781895">
        <w:rPr>
          <w:rFonts w:ascii="Times New Roman" w:hAnsi="Times New Roman"/>
          <w:sz w:val="28"/>
          <w:szCs w:val="30"/>
          <w:lang w:val="uk-UA"/>
        </w:rPr>
        <w:t xml:space="preserve"> Василько прочитав 169 сторінок книжки, у якій усього 260 сторінок. Скільки відсотків сторінок прочитав Василько?</w:t>
      </w:r>
    </w:p>
    <w:p w:rsidR="006E00AC" w:rsidRPr="00781895" w:rsidRDefault="00BC0FC1" w:rsidP="00114F9A">
      <w:pPr>
        <w:spacing w:after="0" w:line="360" w:lineRule="auto"/>
        <w:ind w:firstLine="720"/>
        <w:jc w:val="both"/>
        <w:rPr>
          <w:rFonts w:ascii="Times New Roman" w:hAnsi="Times New Roman"/>
          <w:sz w:val="28"/>
          <w:szCs w:val="30"/>
          <w:lang w:val="uk-UA"/>
        </w:rPr>
      </w:pPr>
      <m:oMath>
        <m:f>
          <m:fPr>
            <m:ctrlPr>
              <w:rPr>
                <w:rFonts w:ascii="Cambria Math" w:hAnsi="Cambria Math"/>
                <w:i/>
                <w:sz w:val="28"/>
                <w:szCs w:val="30"/>
                <w:lang w:val="uk-UA"/>
              </w:rPr>
            </m:ctrlPr>
          </m:fPr>
          <m:num>
            <m:r>
              <w:rPr>
                <w:rFonts w:ascii="Cambria Math" w:hAnsi="Cambria Math"/>
                <w:sz w:val="28"/>
                <w:szCs w:val="30"/>
                <w:lang w:val="uk-UA"/>
              </w:rPr>
              <m:t>169</m:t>
            </m:r>
          </m:num>
          <m:den>
            <m:r>
              <w:rPr>
                <w:rFonts w:ascii="Cambria Math" w:hAnsi="Cambria Math"/>
                <w:sz w:val="28"/>
                <w:szCs w:val="30"/>
                <w:lang w:val="uk-UA"/>
              </w:rPr>
              <m:t>260</m:t>
            </m:r>
          </m:den>
        </m:f>
      </m:oMath>
      <w:r w:rsidR="006E00AC" w:rsidRPr="00781895">
        <w:rPr>
          <w:rFonts w:ascii="Times New Roman" w:hAnsi="Times New Roman"/>
          <w:sz w:val="28"/>
          <w:szCs w:val="30"/>
          <w:lang w:val="uk-UA"/>
        </w:rPr>
        <w:t>= 0,65;    0,65 ∙ 100 % = 65 %</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b/>
          <w:sz w:val="28"/>
          <w:szCs w:val="30"/>
          <w:lang w:val="uk-UA"/>
        </w:rPr>
        <w:t>Задача 2</w:t>
      </w:r>
      <w:r w:rsidRPr="00781895">
        <w:rPr>
          <w:rFonts w:ascii="Times New Roman" w:hAnsi="Times New Roman"/>
          <w:sz w:val="28"/>
          <w:szCs w:val="30"/>
          <w:lang w:val="uk-UA"/>
        </w:rPr>
        <w:t>. У Надійки було 34 грн. За 23,8 грн. вона купила подарунок матері. Який відсоток  грошей витратила Надійка на подарунок?</w:t>
      </w:r>
    </w:p>
    <w:p w:rsidR="006E00AC" w:rsidRPr="00781895" w:rsidRDefault="00BC0FC1" w:rsidP="00114F9A">
      <w:pPr>
        <w:spacing w:after="0" w:line="360" w:lineRule="auto"/>
        <w:ind w:firstLine="720"/>
        <w:jc w:val="both"/>
        <w:rPr>
          <w:rFonts w:ascii="Times New Roman" w:hAnsi="Times New Roman"/>
          <w:sz w:val="28"/>
          <w:szCs w:val="30"/>
          <w:lang w:val="uk-UA"/>
        </w:rPr>
      </w:pPr>
      <m:oMath>
        <m:f>
          <m:fPr>
            <m:ctrlPr>
              <w:rPr>
                <w:rFonts w:ascii="Cambria Math" w:hAnsi="Cambria Math"/>
                <w:i/>
                <w:sz w:val="28"/>
                <w:szCs w:val="30"/>
                <w:lang w:val="uk-UA"/>
              </w:rPr>
            </m:ctrlPr>
          </m:fPr>
          <m:num>
            <m:r>
              <w:rPr>
                <w:rFonts w:ascii="Cambria Math" w:hAnsi="Cambria Math"/>
                <w:sz w:val="28"/>
                <w:szCs w:val="30"/>
                <w:lang w:val="uk-UA"/>
              </w:rPr>
              <m:t>23,8</m:t>
            </m:r>
          </m:num>
          <m:den>
            <m:r>
              <w:rPr>
                <w:rFonts w:ascii="Cambria Math" w:hAnsi="Cambria Math"/>
                <w:sz w:val="28"/>
                <w:szCs w:val="30"/>
                <w:lang w:val="uk-UA"/>
              </w:rPr>
              <m:t>34</m:t>
            </m:r>
          </m:den>
        </m:f>
      </m:oMath>
      <w:r w:rsidR="006E00AC" w:rsidRPr="00781895">
        <w:rPr>
          <w:rFonts w:ascii="Times New Roman" w:hAnsi="Times New Roman"/>
          <w:sz w:val="28"/>
          <w:szCs w:val="30"/>
          <w:lang w:val="uk-UA"/>
        </w:rPr>
        <w:t>∙ 100% = 0,7 ∙ 100% = 70%</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sz w:val="28"/>
          <w:szCs w:val="30"/>
          <w:lang w:val="uk-UA"/>
        </w:rPr>
        <w:t xml:space="preserve"> </w:t>
      </w:r>
      <w:r w:rsidRPr="00781895">
        <w:rPr>
          <w:rFonts w:ascii="Times New Roman" w:hAnsi="Times New Roman"/>
          <w:b/>
          <w:sz w:val="28"/>
          <w:szCs w:val="30"/>
          <w:lang w:val="uk-UA"/>
        </w:rPr>
        <w:t xml:space="preserve">Задача 3. </w:t>
      </w:r>
      <w:r w:rsidRPr="00781895">
        <w:rPr>
          <w:rFonts w:ascii="Times New Roman" w:hAnsi="Times New Roman"/>
          <w:sz w:val="28"/>
          <w:szCs w:val="30"/>
          <w:lang w:val="uk-UA"/>
        </w:rPr>
        <w:t xml:space="preserve"> Відомо, що 380 кг руди одного виду містять 68,4 кг заліза. А 420 кг руди іншого виду - 96,6 кг заліза. У якій руді, у першій чи другій, вищий відсотковий вміст заліза?</w:t>
      </w:r>
    </w:p>
    <w:p w:rsidR="006E00AC" w:rsidRPr="00781895" w:rsidRDefault="00BC0FC1" w:rsidP="00114F9A">
      <w:pPr>
        <w:spacing w:after="0" w:line="360" w:lineRule="auto"/>
        <w:ind w:firstLine="720"/>
        <w:jc w:val="both"/>
        <w:rPr>
          <w:rFonts w:ascii="Times New Roman" w:hAnsi="Times New Roman"/>
          <w:sz w:val="28"/>
          <w:szCs w:val="30"/>
          <w:lang w:val="uk-UA"/>
        </w:rPr>
      </w:pPr>
      <m:oMath>
        <m:f>
          <m:fPr>
            <m:ctrlPr>
              <w:rPr>
                <w:rFonts w:ascii="Cambria Math" w:hAnsi="Cambria Math"/>
                <w:i/>
                <w:sz w:val="28"/>
                <w:szCs w:val="30"/>
                <w:lang w:val="uk-UA"/>
              </w:rPr>
            </m:ctrlPr>
          </m:fPr>
          <m:num>
            <m:r>
              <w:rPr>
                <w:rFonts w:ascii="Cambria Math" w:hAnsi="Cambria Math"/>
                <w:sz w:val="28"/>
                <w:szCs w:val="30"/>
                <w:lang w:val="uk-UA"/>
              </w:rPr>
              <m:t xml:space="preserve">68,4 </m:t>
            </m:r>
          </m:num>
          <m:den>
            <m:r>
              <w:rPr>
                <w:rFonts w:ascii="Cambria Math" w:hAnsi="Cambria Math"/>
                <w:sz w:val="28"/>
                <w:szCs w:val="30"/>
                <w:lang w:val="uk-UA"/>
              </w:rPr>
              <m:t>380</m:t>
            </m:r>
          </m:den>
        </m:f>
      </m:oMath>
      <w:r w:rsidR="006E00AC" w:rsidRPr="00781895">
        <w:rPr>
          <w:rFonts w:ascii="Times New Roman" w:hAnsi="Times New Roman"/>
          <w:sz w:val="28"/>
          <w:szCs w:val="30"/>
          <w:lang w:val="uk-UA"/>
        </w:rPr>
        <w:t>∙ 100% = 18 % - відсотковий вміст заліза одного виду руди</w:t>
      </w:r>
    </w:p>
    <w:p w:rsidR="006E00AC" w:rsidRPr="00781895" w:rsidRDefault="001D37B3" w:rsidP="001D37B3">
      <w:pPr>
        <w:spacing w:after="0" w:line="360" w:lineRule="auto"/>
        <w:jc w:val="both"/>
        <w:rPr>
          <w:rFonts w:ascii="Times New Roman" w:hAnsi="Times New Roman"/>
          <w:sz w:val="28"/>
          <w:szCs w:val="30"/>
          <w:lang w:val="uk-UA"/>
        </w:rPr>
      </w:pPr>
      <w:r>
        <w:rPr>
          <w:rFonts w:ascii="Times New Roman" w:hAnsi="Times New Roman"/>
          <w:sz w:val="28"/>
          <w:szCs w:val="30"/>
          <w:lang w:val="uk-UA"/>
        </w:rPr>
        <w:t xml:space="preserve">          </w:t>
      </w:r>
      <m:oMath>
        <m:f>
          <m:fPr>
            <m:ctrlPr>
              <w:rPr>
                <w:rFonts w:ascii="Cambria Math" w:hAnsi="Cambria Math"/>
                <w:i/>
                <w:sz w:val="28"/>
                <w:szCs w:val="30"/>
                <w:lang w:val="uk-UA"/>
              </w:rPr>
            </m:ctrlPr>
          </m:fPr>
          <m:num>
            <m:r>
              <w:rPr>
                <w:rFonts w:ascii="Cambria Math" w:hAnsi="Cambria Math"/>
                <w:sz w:val="28"/>
                <w:szCs w:val="30"/>
                <w:lang w:val="uk-UA"/>
              </w:rPr>
              <m:t>96,6</m:t>
            </m:r>
          </m:num>
          <m:den>
            <m:r>
              <w:rPr>
                <w:rFonts w:ascii="Cambria Math" w:hAnsi="Cambria Math"/>
                <w:sz w:val="28"/>
                <w:szCs w:val="30"/>
                <w:lang w:val="uk-UA"/>
              </w:rPr>
              <m:t>420</m:t>
            </m:r>
          </m:den>
        </m:f>
      </m:oMath>
      <w:r w:rsidR="006E00AC" w:rsidRPr="00781895">
        <w:rPr>
          <w:rFonts w:ascii="Times New Roman" w:hAnsi="Times New Roman"/>
          <w:sz w:val="28"/>
          <w:szCs w:val="30"/>
          <w:lang w:val="uk-UA"/>
        </w:rPr>
        <w:t xml:space="preserve"> ∙ 100% = 23 % - відсотковий вміст заліза у другій руді</w:t>
      </w:r>
    </w:p>
    <w:p w:rsidR="006E00AC" w:rsidRPr="00781895" w:rsidRDefault="006E00AC" w:rsidP="00114F9A">
      <w:pPr>
        <w:spacing w:line="360" w:lineRule="auto"/>
        <w:ind w:firstLine="720"/>
        <w:jc w:val="both"/>
        <w:rPr>
          <w:rFonts w:ascii="Times New Roman" w:hAnsi="Times New Roman"/>
          <w:b/>
          <w:bCs/>
          <w:sz w:val="28"/>
          <w:szCs w:val="30"/>
          <w:lang w:val="uk-UA"/>
        </w:rPr>
      </w:pPr>
      <w:r w:rsidRPr="00781895">
        <w:rPr>
          <w:rFonts w:ascii="Times New Roman" w:hAnsi="Times New Roman"/>
          <w:b/>
          <w:bCs/>
          <w:sz w:val="28"/>
          <w:szCs w:val="30"/>
          <w:lang w:val="uk-UA"/>
        </w:rPr>
        <w:t xml:space="preserve">Відповідь. У другій руді. </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b/>
          <w:bCs/>
          <w:sz w:val="28"/>
          <w:szCs w:val="30"/>
          <w:lang w:val="uk-UA"/>
        </w:rPr>
        <w:t xml:space="preserve">Задача 4. </w:t>
      </w:r>
      <w:r w:rsidRPr="00781895">
        <w:rPr>
          <w:rFonts w:ascii="Times New Roman" w:hAnsi="Times New Roman"/>
          <w:sz w:val="28"/>
          <w:szCs w:val="30"/>
          <w:lang w:val="uk-UA"/>
        </w:rPr>
        <w:t>(№727). Із 200 кг чайного листа одержали 8 кг чаю. Скільки відсотків своєї маси втрачає чайний лист у процесі сушіння?</w:t>
      </w:r>
    </w:p>
    <w:p w:rsidR="006E00AC" w:rsidRPr="00781895" w:rsidRDefault="006E00AC" w:rsidP="00114F9A">
      <w:pPr>
        <w:spacing w:line="360" w:lineRule="auto"/>
        <w:ind w:firstLine="345"/>
        <w:jc w:val="both"/>
        <w:rPr>
          <w:rFonts w:ascii="Times New Roman" w:hAnsi="Times New Roman"/>
          <w:sz w:val="28"/>
          <w:szCs w:val="30"/>
          <w:lang w:val="uk-UA"/>
        </w:rPr>
      </w:pPr>
      <w:r w:rsidRPr="00781895">
        <w:rPr>
          <w:rFonts w:ascii="Times New Roman" w:hAnsi="Times New Roman"/>
          <w:sz w:val="28"/>
          <w:szCs w:val="30"/>
          <w:lang w:val="uk-UA"/>
        </w:rPr>
        <w:t>1) 200 – 8 = 192 (кг) – втрачає чайний лист у процесі сушіння.</w:t>
      </w:r>
    </w:p>
    <w:p w:rsidR="006E00AC" w:rsidRPr="00781895" w:rsidRDefault="006E00AC" w:rsidP="00114F9A">
      <w:pPr>
        <w:spacing w:after="0" w:line="360" w:lineRule="auto"/>
        <w:ind w:firstLine="345"/>
        <w:jc w:val="both"/>
        <w:rPr>
          <w:rFonts w:ascii="Times New Roman" w:hAnsi="Times New Roman"/>
          <w:sz w:val="28"/>
          <w:szCs w:val="30"/>
          <w:vertAlign w:val="subscript"/>
          <w:lang w:val="uk-UA"/>
        </w:rPr>
      </w:pPr>
      <w:r w:rsidRPr="00781895">
        <w:rPr>
          <w:rFonts w:ascii="Times New Roman" w:hAnsi="Times New Roman"/>
          <w:sz w:val="28"/>
          <w:szCs w:val="30"/>
          <w:lang w:val="uk-UA"/>
        </w:rPr>
        <w:t xml:space="preserve">2) </w:t>
      </w:r>
      <m:oMath>
        <m:f>
          <m:fPr>
            <m:ctrlPr>
              <w:rPr>
                <w:rFonts w:ascii="Cambria Math" w:hAnsi="Cambria Math"/>
                <w:i/>
                <w:sz w:val="28"/>
                <w:szCs w:val="30"/>
                <w:lang w:val="uk-UA"/>
              </w:rPr>
            </m:ctrlPr>
          </m:fPr>
          <m:num>
            <m:r>
              <w:rPr>
                <w:rFonts w:ascii="Cambria Math" w:hAnsi="Cambria Math"/>
                <w:sz w:val="28"/>
                <w:szCs w:val="30"/>
                <w:lang w:val="uk-UA"/>
              </w:rPr>
              <m:t>192</m:t>
            </m:r>
          </m:num>
          <m:den>
            <m:r>
              <w:rPr>
                <w:rFonts w:ascii="Cambria Math" w:hAnsi="Cambria Math"/>
                <w:sz w:val="28"/>
                <w:szCs w:val="30"/>
                <w:lang w:val="uk-UA"/>
              </w:rPr>
              <m:t>200</m:t>
            </m:r>
          </m:den>
        </m:f>
      </m:oMath>
      <w:r w:rsidRPr="00781895">
        <w:rPr>
          <w:rFonts w:ascii="Times New Roman" w:hAnsi="Times New Roman"/>
          <w:sz w:val="28"/>
          <w:szCs w:val="30"/>
          <w:lang w:val="uk-UA"/>
        </w:rPr>
        <w:t xml:space="preserve"> </w:t>
      </w:r>
      <w:r w:rsidRPr="00781895">
        <w:rPr>
          <w:rFonts w:ascii="Times New Roman" w:hAnsi="Times New Roman"/>
          <w:sz w:val="28"/>
          <w:szCs w:val="30"/>
          <w:vertAlign w:val="subscript"/>
          <w:lang w:val="uk-UA"/>
        </w:rPr>
        <w:t xml:space="preserve"> ∙100 = 96%</w:t>
      </w:r>
    </w:p>
    <w:p w:rsidR="006E00AC" w:rsidRPr="001D37B3" w:rsidRDefault="006E00AC" w:rsidP="00114F9A">
      <w:pPr>
        <w:spacing w:line="360" w:lineRule="auto"/>
        <w:ind w:firstLine="345"/>
        <w:jc w:val="both"/>
        <w:rPr>
          <w:rFonts w:ascii="Times New Roman" w:hAnsi="Times New Roman"/>
          <w:b/>
          <w:sz w:val="28"/>
          <w:szCs w:val="30"/>
          <w:lang w:val="uk-UA"/>
        </w:rPr>
      </w:pPr>
      <w:r w:rsidRPr="001D37B3">
        <w:rPr>
          <w:rFonts w:ascii="Times New Roman" w:hAnsi="Times New Roman"/>
          <w:b/>
          <w:sz w:val="28"/>
          <w:szCs w:val="30"/>
          <w:lang w:val="uk-UA"/>
        </w:rPr>
        <w:t>Відповідь. 96%</w:t>
      </w:r>
    </w:p>
    <w:p w:rsidR="006E00AC" w:rsidRPr="00781895" w:rsidRDefault="006E00AC" w:rsidP="00114F9A">
      <w:pPr>
        <w:spacing w:line="360" w:lineRule="auto"/>
        <w:ind w:firstLine="15"/>
        <w:jc w:val="both"/>
        <w:rPr>
          <w:rFonts w:ascii="Times New Roman" w:hAnsi="Times New Roman"/>
          <w:b/>
          <w:bCs/>
          <w:sz w:val="28"/>
          <w:szCs w:val="30"/>
          <w:lang w:val="uk-UA"/>
        </w:rPr>
      </w:pPr>
      <w:r w:rsidRPr="00781895">
        <w:rPr>
          <w:rFonts w:ascii="Times New Roman" w:hAnsi="Times New Roman"/>
          <w:b/>
          <w:bCs/>
          <w:sz w:val="28"/>
          <w:szCs w:val="30"/>
          <w:lang w:val="uk-UA"/>
        </w:rPr>
        <w:lastRenderedPageBreak/>
        <w:t>VI. Підсумок уроку.</w:t>
      </w:r>
    </w:p>
    <w:p w:rsidR="006E00AC" w:rsidRPr="00781895" w:rsidRDefault="006E00AC" w:rsidP="00114F9A">
      <w:pPr>
        <w:spacing w:line="360" w:lineRule="auto"/>
        <w:ind w:firstLine="345"/>
        <w:jc w:val="both"/>
        <w:rPr>
          <w:rFonts w:ascii="Times New Roman" w:hAnsi="Times New Roman"/>
          <w:sz w:val="28"/>
          <w:szCs w:val="30"/>
          <w:lang w:val="uk-UA"/>
        </w:rPr>
      </w:pPr>
      <w:r w:rsidRPr="00781895">
        <w:rPr>
          <w:rFonts w:ascii="Times New Roman" w:hAnsi="Times New Roman"/>
          <w:sz w:val="28"/>
          <w:szCs w:val="30"/>
          <w:lang w:val="uk-UA"/>
        </w:rPr>
        <w:t xml:space="preserve">  Вправа “Незакінчене речення”</w:t>
      </w:r>
    </w:p>
    <w:p w:rsidR="006E00AC" w:rsidRPr="00781895" w:rsidRDefault="006E00AC" w:rsidP="00114F9A">
      <w:pPr>
        <w:spacing w:line="360" w:lineRule="auto"/>
        <w:ind w:firstLine="345"/>
        <w:jc w:val="both"/>
        <w:rPr>
          <w:rFonts w:ascii="Times New Roman" w:hAnsi="Times New Roman"/>
          <w:sz w:val="28"/>
          <w:szCs w:val="30"/>
          <w:lang w:val="uk-UA"/>
        </w:rPr>
      </w:pPr>
      <w:r w:rsidRPr="00781895">
        <w:rPr>
          <w:rFonts w:ascii="Times New Roman" w:hAnsi="Times New Roman"/>
          <w:b/>
          <w:bCs/>
          <w:sz w:val="28"/>
          <w:szCs w:val="30"/>
          <w:lang w:val="uk-UA"/>
        </w:rPr>
        <w:t>Учитель.</w:t>
      </w:r>
      <w:r w:rsidRPr="00781895">
        <w:rPr>
          <w:rFonts w:ascii="Times New Roman" w:hAnsi="Times New Roman"/>
          <w:sz w:val="28"/>
          <w:szCs w:val="30"/>
          <w:lang w:val="uk-UA"/>
        </w:rPr>
        <w:t xml:space="preserve"> Сьогодні на уроці ми ознайомилися з третім типом задач на відсоток, а саме...</w:t>
      </w:r>
    </w:p>
    <w:p w:rsidR="006E00AC" w:rsidRPr="00781895" w:rsidRDefault="006E00AC" w:rsidP="00114F9A">
      <w:pPr>
        <w:spacing w:line="360" w:lineRule="auto"/>
        <w:ind w:firstLine="345"/>
        <w:jc w:val="both"/>
        <w:rPr>
          <w:rFonts w:ascii="Times New Roman" w:hAnsi="Times New Roman"/>
          <w:sz w:val="28"/>
          <w:szCs w:val="30"/>
          <w:lang w:val="uk-UA"/>
        </w:rPr>
      </w:pPr>
      <w:r w:rsidRPr="00781895">
        <w:rPr>
          <w:rFonts w:ascii="Times New Roman" w:hAnsi="Times New Roman"/>
          <w:sz w:val="28"/>
          <w:szCs w:val="30"/>
          <w:lang w:val="uk-UA"/>
        </w:rPr>
        <w:t xml:space="preserve">    </w:t>
      </w:r>
      <w:r w:rsidRPr="00781895">
        <w:rPr>
          <w:rFonts w:ascii="Times New Roman" w:hAnsi="Times New Roman"/>
          <w:b/>
          <w:bCs/>
          <w:sz w:val="28"/>
          <w:szCs w:val="30"/>
          <w:lang w:val="uk-UA"/>
        </w:rPr>
        <w:t xml:space="preserve">Учитель. </w:t>
      </w:r>
      <w:r w:rsidRPr="00781895">
        <w:rPr>
          <w:rFonts w:ascii="Times New Roman" w:hAnsi="Times New Roman"/>
          <w:sz w:val="28"/>
          <w:szCs w:val="30"/>
          <w:lang w:val="uk-UA"/>
        </w:rPr>
        <w:t xml:space="preserve"> Щоб знайти відсоткове відношення двох чисел, треба...</w:t>
      </w:r>
    </w:p>
    <w:p w:rsidR="006E00AC" w:rsidRPr="00781895" w:rsidRDefault="006E00AC" w:rsidP="00114F9A">
      <w:pPr>
        <w:spacing w:line="360" w:lineRule="auto"/>
        <w:ind w:hanging="15"/>
        <w:jc w:val="both"/>
        <w:rPr>
          <w:rFonts w:ascii="Times New Roman" w:hAnsi="Times New Roman"/>
          <w:b/>
          <w:bCs/>
          <w:sz w:val="28"/>
          <w:szCs w:val="30"/>
          <w:lang w:val="uk-UA"/>
        </w:rPr>
      </w:pPr>
      <w:r w:rsidRPr="00781895">
        <w:rPr>
          <w:rFonts w:ascii="Times New Roman" w:hAnsi="Times New Roman"/>
          <w:b/>
          <w:bCs/>
          <w:sz w:val="28"/>
          <w:szCs w:val="30"/>
          <w:lang w:val="uk-UA"/>
        </w:rPr>
        <w:t>VІI. Домашнє завдання.</w:t>
      </w:r>
    </w:p>
    <w:p w:rsidR="006E00AC" w:rsidRPr="00781895" w:rsidRDefault="006E00AC" w:rsidP="00114F9A">
      <w:pPr>
        <w:spacing w:line="360" w:lineRule="auto"/>
        <w:ind w:firstLine="345"/>
        <w:jc w:val="both"/>
        <w:rPr>
          <w:rFonts w:ascii="Times New Roman" w:hAnsi="Times New Roman"/>
          <w:sz w:val="28"/>
          <w:szCs w:val="30"/>
          <w:lang w:val="uk-UA"/>
        </w:rPr>
      </w:pPr>
      <w:r w:rsidRPr="00781895">
        <w:rPr>
          <w:rFonts w:ascii="Times New Roman" w:hAnsi="Times New Roman"/>
          <w:sz w:val="28"/>
          <w:szCs w:val="30"/>
          <w:lang w:val="uk-UA"/>
        </w:rPr>
        <w:t xml:space="preserve">  п.25, №723, 728.</w:t>
      </w:r>
    </w:p>
    <w:p w:rsidR="00D56ADF" w:rsidRDefault="00D56ADF" w:rsidP="006F5EE0">
      <w:pPr>
        <w:spacing w:line="360" w:lineRule="auto"/>
        <w:rPr>
          <w:rFonts w:ascii="Times New Roman" w:hAnsi="Times New Roman"/>
          <w:b/>
          <w:bCs/>
          <w:sz w:val="28"/>
          <w:szCs w:val="30"/>
          <w:lang w:val="uk-UA"/>
        </w:rPr>
      </w:pPr>
    </w:p>
    <w:p w:rsidR="006E00AC" w:rsidRPr="006F5EE0" w:rsidRDefault="006F5AA1" w:rsidP="006F5EE0">
      <w:pPr>
        <w:spacing w:line="360" w:lineRule="auto"/>
        <w:rPr>
          <w:rFonts w:ascii="Times New Roman" w:hAnsi="Times New Roman"/>
          <w:b/>
          <w:bCs/>
          <w:sz w:val="28"/>
          <w:szCs w:val="30"/>
          <w:lang w:val="uk-UA"/>
        </w:rPr>
      </w:pPr>
      <w:r>
        <w:rPr>
          <w:rFonts w:ascii="Times New Roman" w:hAnsi="Times New Roman"/>
          <w:b/>
          <w:bCs/>
          <w:sz w:val="28"/>
          <w:szCs w:val="30"/>
          <w:lang w:val="uk-UA"/>
        </w:rPr>
        <w:t>Додаток №</w:t>
      </w:r>
      <w:r w:rsidR="006F5EE0">
        <w:rPr>
          <w:rFonts w:ascii="Times New Roman" w:hAnsi="Times New Roman"/>
          <w:b/>
          <w:bCs/>
          <w:sz w:val="28"/>
          <w:szCs w:val="30"/>
          <w:lang w:val="uk-UA"/>
        </w:rPr>
        <w:t>2.</w:t>
      </w:r>
      <w:r>
        <w:rPr>
          <w:rFonts w:ascii="Times New Roman" w:hAnsi="Times New Roman"/>
          <w:b/>
          <w:bCs/>
          <w:sz w:val="28"/>
          <w:szCs w:val="30"/>
          <w:lang w:val="uk-UA"/>
        </w:rPr>
        <w:t xml:space="preserve">   </w:t>
      </w:r>
      <w:r w:rsidR="006E00AC" w:rsidRPr="00781895">
        <w:rPr>
          <w:rFonts w:ascii="Times New Roman" w:hAnsi="Times New Roman"/>
          <w:b/>
          <w:bCs/>
          <w:sz w:val="28"/>
          <w:szCs w:val="30"/>
          <w:lang w:val="uk-UA"/>
        </w:rPr>
        <w:t>Урок 2</w:t>
      </w:r>
      <w:r w:rsidR="006F5EE0">
        <w:rPr>
          <w:rFonts w:ascii="Times New Roman" w:hAnsi="Times New Roman"/>
          <w:b/>
          <w:bCs/>
          <w:sz w:val="28"/>
          <w:szCs w:val="30"/>
          <w:lang w:val="uk-UA"/>
        </w:rPr>
        <w:t xml:space="preserve">. </w:t>
      </w:r>
      <w:r w:rsidR="006E00AC" w:rsidRPr="00781895">
        <w:rPr>
          <w:rFonts w:ascii="Times New Roman" w:hAnsi="Times New Roman"/>
          <w:sz w:val="28"/>
          <w:szCs w:val="30"/>
          <w:lang w:val="uk-UA"/>
        </w:rPr>
        <w:t>Відсоткові розрахунки.</w:t>
      </w:r>
    </w:p>
    <w:p w:rsidR="006E00AC" w:rsidRPr="00781895" w:rsidRDefault="006E00AC" w:rsidP="00114F9A">
      <w:pPr>
        <w:spacing w:line="360" w:lineRule="auto"/>
        <w:ind w:left="855" w:hanging="840"/>
        <w:jc w:val="both"/>
        <w:rPr>
          <w:rFonts w:ascii="Times New Roman" w:hAnsi="Times New Roman"/>
          <w:sz w:val="28"/>
          <w:szCs w:val="30"/>
          <w:lang w:val="uk-UA"/>
        </w:rPr>
      </w:pPr>
      <w:r w:rsidRPr="00781895">
        <w:rPr>
          <w:rFonts w:ascii="Times New Roman" w:hAnsi="Times New Roman"/>
          <w:b/>
          <w:bCs/>
          <w:sz w:val="28"/>
          <w:szCs w:val="30"/>
          <w:lang w:val="uk-UA"/>
        </w:rPr>
        <w:t>Мета:</w:t>
      </w:r>
      <w:r w:rsidRPr="00781895">
        <w:rPr>
          <w:rFonts w:ascii="Times New Roman" w:hAnsi="Times New Roman"/>
          <w:sz w:val="28"/>
          <w:szCs w:val="30"/>
          <w:lang w:val="uk-UA"/>
        </w:rPr>
        <w:t xml:space="preserve"> вдосконалити вміння учнів розв’язувати текстові задачі на відсотки різними способами; показати практичну спрямованість математичних знань. Розвивати логічне мислення учнів, виробляти в них потребу в засвоєнні знань. Виховувати інтерес до математики.</w:t>
      </w:r>
    </w:p>
    <w:p w:rsidR="006E00AC" w:rsidRPr="00781895" w:rsidRDefault="006E00AC" w:rsidP="00114F9A">
      <w:pPr>
        <w:spacing w:line="360" w:lineRule="auto"/>
        <w:ind w:left="855" w:hanging="840"/>
        <w:jc w:val="both"/>
        <w:rPr>
          <w:rFonts w:ascii="Times New Roman" w:hAnsi="Times New Roman"/>
          <w:sz w:val="28"/>
          <w:szCs w:val="30"/>
          <w:lang w:val="uk-UA"/>
        </w:rPr>
      </w:pPr>
      <w:r w:rsidRPr="00781895">
        <w:rPr>
          <w:rFonts w:ascii="Times New Roman" w:hAnsi="Times New Roman"/>
          <w:b/>
          <w:bCs/>
          <w:sz w:val="28"/>
          <w:szCs w:val="30"/>
          <w:lang w:val="uk-UA"/>
        </w:rPr>
        <w:t>Тип уроку:</w:t>
      </w:r>
      <w:r w:rsidRPr="00781895">
        <w:rPr>
          <w:rFonts w:ascii="Times New Roman" w:hAnsi="Times New Roman"/>
          <w:sz w:val="28"/>
          <w:szCs w:val="30"/>
          <w:lang w:val="uk-UA"/>
        </w:rPr>
        <w:t xml:space="preserve"> застосування знань, умінь, навичок.</w:t>
      </w:r>
    </w:p>
    <w:p w:rsidR="006E00AC" w:rsidRPr="00781895" w:rsidRDefault="006E00AC" w:rsidP="00114F9A">
      <w:pPr>
        <w:spacing w:line="360" w:lineRule="auto"/>
        <w:ind w:left="855" w:hanging="840"/>
        <w:jc w:val="both"/>
        <w:rPr>
          <w:rFonts w:ascii="Times New Roman" w:hAnsi="Times New Roman"/>
          <w:sz w:val="28"/>
          <w:szCs w:val="30"/>
          <w:lang w:val="uk-UA"/>
        </w:rPr>
      </w:pPr>
      <w:r w:rsidRPr="00781895">
        <w:rPr>
          <w:rFonts w:ascii="Times New Roman" w:hAnsi="Times New Roman"/>
          <w:b/>
          <w:bCs/>
          <w:sz w:val="28"/>
          <w:szCs w:val="30"/>
          <w:lang w:val="uk-UA"/>
        </w:rPr>
        <w:t>Обладнання:</w:t>
      </w:r>
      <w:r w:rsidRPr="00781895">
        <w:rPr>
          <w:rFonts w:ascii="Times New Roman" w:hAnsi="Times New Roman"/>
          <w:sz w:val="28"/>
          <w:szCs w:val="30"/>
          <w:lang w:val="uk-UA"/>
        </w:rPr>
        <w:t xml:space="preserve"> довідковий матеріал “Типи задач на відсотки і способи їх розв’язання”, картки із самостійною роботою і головними розв’язаннями.</w:t>
      </w:r>
    </w:p>
    <w:p w:rsidR="00D56ADF" w:rsidRDefault="00D56ADF" w:rsidP="00114F9A">
      <w:pPr>
        <w:spacing w:line="360" w:lineRule="auto"/>
        <w:ind w:left="856" w:firstLine="4365"/>
        <w:jc w:val="both"/>
        <w:rPr>
          <w:rFonts w:ascii="Times New Roman" w:hAnsi="Times New Roman"/>
          <w:b/>
          <w:bCs/>
          <w:i/>
          <w:iCs/>
          <w:sz w:val="28"/>
          <w:szCs w:val="30"/>
          <w:lang w:val="uk-UA"/>
        </w:rPr>
      </w:pPr>
    </w:p>
    <w:p w:rsidR="006E00AC" w:rsidRPr="00781895" w:rsidRDefault="006E00AC" w:rsidP="00114F9A">
      <w:pPr>
        <w:spacing w:line="360" w:lineRule="auto"/>
        <w:ind w:left="856" w:firstLine="4365"/>
        <w:jc w:val="both"/>
        <w:rPr>
          <w:rFonts w:ascii="Times New Roman" w:hAnsi="Times New Roman"/>
          <w:b/>
          <w:bCs/>
          <w:i/>
          <w:iCs/>
          <w:sz w:val="28"/>
          <w:szCs w:val="30"/>
          <w:lang w:val="uk-UA"/>
        </w:rPr>
      </w:pPr>
      <w:r w:rsidRPr="00781895">
        <w:rPr>
          <w:rFonts w:ascii="Times New Roman" w:hAnsi="Times New Roman"/>
          <w:b/>
          <w:bCs/>
          <w:i/>
          <w:iCs/>
          <w:sz w:val="28"/>
          <w:szCs w:val="30"/>
          <w:lang w:val="uk-UA"/>
        </w:rPr>
        <w:t>Краса є перший пробний</w:t>
      </w:r>
    </w:p>
    <w:p w:rsidR="006E00AC" w:rsidRPr="00781895" w:rsidRDefault="006E00AC" w:rsidP="00114F9A">
      <w:pPr>
        <w:spacing w:line="360" w:lineRule="auto"/>
        <w:ind w:left="856" w:firstLine="4365"/>
        <w:jc w:val="both"/>
        <w:rPr>
          <w:rFonts w:ascii="Times New Roman" w:hAnsi="Times New Roman"/>
          <w:b/>
          <w:bCs/>
          <w:i/>
          <w:iCs/>
          <w:sz w:val="28"/>
          <w:szCs w:val="30"/>
          <w:lang w:val="uk-UA"/>
        </w:rPr>
      </w:pPr>
      <w:r w:rsidRPr="00781895">
        <w:rPr>
          <w:rFonts w:ascii="Times New Roman" w:hAnsi="Times New Roman"/>
          <w:b/>
          <w:bCs/>
          <w:i/>
          <w:iCs/>
          <w:sz w:val="28"/>
          <w:szCs w:val="30"/>
          <w:lang w:val="uk-UA"/>
        </w:rPr>
        <w:t>камінь для математичної ідеї</w:t>
      </w:r>
    </w:p>
    <w:p w:rsidR="006E00AC" w:rsidRPr="00781895" w:rsidRDefault="006E00AC" w:rsidP="00114F9A">
      <w:pPr>
        <w:spacing w:line="360" w:lineRule="auto"/>
        <w:ind w:left="856" w:firstLine="5400"/>
        <w:jc w:val="right"/>
        <w:rPr>
          <w:rFonts w:ascii="Times New Roman" w:hAnsi="Times New Roman"/>
          <w:sz w:val="28"/>
          <w:szCs w:val="30"/>
          <w:lang w:val="uk-UA"/>
        </w:rPr>
      </w:pPr>
      <w:r w:rsidRPr="00781895">
        <w:rPr>
          <w:rFonts w:ascii="Times New Roman" w:hAnsi="Times New Roman"/>
          <w:sz w:val="28"/>
          <w:szCs w:val="30"/>
          <w:lang w:val="uk-UA"/>
        </w:rPr>
        <w:t xml:space="preserve">                                  Г.Харді</w:t>
      </w:r>
    </w:p>
    <w:p w:rsidR="006E00AC" w:rsidRPr="00781895" w:rsidRDefault="006E00AC" w:rsidP="00114F9A">
      <w:pPr>
        <w:spacing w:line="360" w:lineRule="auto"/>
        <w:ind w:firstLine="30"/>
        <w:jc w:val="center"/>
        <w:rPr>
          <w:rFonts w:ascii="Times New Roman" w:hAnsi="Times New Roman"/>
          <w:b/>
          <w:bCs/>
          <w:sz w:val="14"/>
          <w:szCs w:val="16"/>
          <w:lang w:val="uk-UA"/>
        </w:rPr>
      </w:pPr>
    </w:p>
    <w:p w:rsidR="006E00AC" w:rsidRPr="00781895" w:rsidRDefault="006E00AC" w:rsidP="00114F9A">
      <w:pPr>
        <w:spacing w:line="360" w:lineRule="auto"/>
        <w:ind w:firstLine="30"/>
        <w:jc w:val="center"/>
        <w:rPr>
          <w:rFonts w:ascii="Times New Roman" w:hAnsi="Times New Roman"/>
          <w:b/>
          <w:bCs/>
          <w:sz w:val="28"/>
          <w:szCs w:val="30"/>
          <w:lang w:val="uk-UA"/>
        </w:rPr>
      </w:pPr>
      <w:r w:rsidRPr="00781895">
        <w:rPr>
          <w:rFonts w:ascii="Times New Roman" w:hAnsi="Times New Roman"/>
          <w:b/>
          <w:bCs/>
          <w:sz w:val="28"/>
          <w:szCs w:val="30"/>
          <w:lang w:val="uk-UA"/>
        </w:rPr>
        <w:t>Хід уроку</w:t>
      </w:r>
    </w:p>
    <w:p w:rsidR="006E00AC" w:rsidRPr="00781895" w:rsidRDefault="006E00AC" w:rsidP="00114F9A">
      <w:pPr>
        <w:spacing w:after="120" w:line="360" w:lineRule="auto"/>
        <w:ind w:firstLine="30"/>
        <w:jc w:val="both"/>
        <w:rPr>
          <w:rFonts w:ascii="Times New Roman" w:hAnsi="Times New Roman"/>
          <w:b/>
          <w:bCs/>
          <w:sz w:val="28"/>
          <w:szCs w:val="30"/>
          <w:lang w:val="uk-UA"/>
        </w:rPr>
      </w:pPr>
      <w:r w:rsidRPr="00781895">
        <w:rPr>
          <w:rFonts w:ascii="Times New Roman" w:hAnsi="Times New Roman"/>
          <w:b/>
          <w:bCs/>
          <w:sz w:val="28"/>
          <w:szCs w:val="30"/>
          <w:lang w:val="uk-UA"/>
        </w:rPr>
        <w:t>І. Вступне слово вчителя</w:t>
      </w:r>
    </w:p>
    <w:p w:rsidR="006E00AC" w:rsidRPr="00781895" w:rsidRDefault="006E00AC" w:rsidP="00114F9A">
      <w:pPr>
        <w:spacing w:after="0" w:line="360" w:lineRule="auto"/>
        <w:ind w:firstLine="345"/>
        <w:jc w:val="both"/>
        <w:rPr>
          <w:rFonts w:ascii="Times New Roman" w:hAnsi="Times New Roman"/>
          <w:sz w:val="28"/>
          <w:szCs w:val="30"/>
          <w:lang w:val="uk-UA"/>
        </w:rPr>
      </w:pPr>
      <w:r w:rsidRPr="00781895">
        <w:rPr>
          <w:rFonts w:ascii="Times New Roman" w:hAnsi="Times New Roman"/>
          <w:sz w:val="28"/>
          <w:szCs w:val="30"/>
          <w:lang w:val="uk-UA"/>
        </w:rPr>
        <w:lastRenderedPageBreak/>
        <w:t xml:space="preserve">- Почати урок я вирішила зі слів </w:t>
      </w:r>
      <w:r w:rsidRPr="00D461F1">
        <w:rPr>
          <w:rFonts w:ascii="Times New Roman" w:hAnsi="Times New Roman"/>
          <w:b/>
          <w:sz w:val="28"/>
          <w:szCs w:val="30"/>
          <w:lang w:val="uk-UA"/>
        </w:rPr>
        <w:t>“Математика – один з видів мистецтва”.</w:t>
      </w:r>
      <w:r w:rsidRPr="00781895">
        <w:rPr>
          <w:rFonts w:ascii="Times New Roman" w:hAnsi="Times New Roman"/>
          <w:sz w:val="28"/>
          <w:szCs w:val="30"/>
          <w:lang w:val="uk-UA"/>
        </w:rPr>
        <w:t xml:space="preserve"> Краса завжди тішить розум, серце, душу людини. Цю незвичайну красу, красу розуму, красу Науки не раз оспівували поети, філософи, митці... Ще в Стародавній Греції вважали, що краса розуму – це найвеличніше! Платон зворушливо описує те, як відбувається сходження до вершин краси. Альпіністи, добираються до вершини, теж тільки на мить зупиняються, здивовані та захоплені красою і величчю гір.</w:t>
      </w:r>
    </w:p>
    <w:p w:rsidR="006E00AC" w:rsidRPr="00781895" w:rsidRDefault="006E00AC" w:rsidP="00114F9A">
      <w:pPr>
        <w:spacing w:line="360" w:lineRule="auto"/>
        <w:ind w:firstLine="345"/>
        <w:jc w:val="both"/>
        <w:rPr>
          <w:rFonts w:ascii="Times New Roman" w:hAnsi="Times New Roman"/>
          <w:sz w:val="28"/>
          <w:szCs w:val="30"/>
          <w:lang w:val="uk-UA"/>
        </w:rPr>
      </w:pPr>
      <w:r w:rsidRPr="00781895">
        <w:rPr>
          <w:rFonts w:ascii="Times New Roman" w:hAnsi="Times New Roman"/>
          <w:sz w:val="28"/>
          <w:szCs w:val="30"/>
          <w:lang w:val="uk-UA"/>
        </w:rPr>
        <w:t>Наше завдання – побачити красу або принаймі наблизитись до неї при розв’язуванні задач на відсотки. Для цього, ми, як і альпіністи, будемо добиратись до вершини “Відсотки”.</w:t>
      </w:r>
    </w:p>
    <w:p w:rsidR="006E00AC" w:rsidRPr="00781895" w:rsidRDefault="006E00AC" w:rsidP="00114F9A">
      <w:pPr>
        <w:spacing w:line="360" w:lineRule="auto"/>
        <w:ind w:firstLine="345"/>
        <w:jc w:val="center"/>
        <w:rPr>
          <w:rFonts w:ascii="Times New Roman" w:hAnsi="Times New Roman"/>
          <w:b/>
          <w:bCs/>
          <w:sz w:val="28"/>
          <w:szCs w:val="30"/>
          <w:lang w:val="uk-UA"/>
        </w:rPr>
      </w:pPr>
    </w:p>
    <w:p w:rsidR="006E00AC" w:rsidRPr="00781895" w:rsidRDefault="006E00AC" w:rsidP="00114F9A">
      <w:pPr>
        <w:spacing w:line="360" w:lineRule="auto"/>
        <w:ind w:firstLine="345"/>
        <w:jc w:val="both"/>
        <w:rPr>
          <w:rFonts w:ascii="Times New Roman" w:hAnsi="Times New Roman"/>
          <w:sz w:val="28"/>
          <w:szCs w:val="30"/>
          <w:lang w:val="uk-UA"/>
        </w:rPr>
      </w:pPr>
    </w:p>
    <w:p w:rsidR="006E00AC" w:rsidRPr="00781895" w:rsidRDefault="001D37B3" w:rsidP="00114F9A">
      <w:pPr>
        <w:spacing w:line="360" w:lineRule="auto"/>
        <w:ind w:firstLine="345"/>
        <w:jc w:val="both"/>
        <w:rPr>
          <w:rFonts w:ascii="Times New Roman" w:hAnsi="Times New Roman"/>
          <w:sz w:val="28"/>
          <w:szCs w:val="30"/>
          <w:lang w:val="uk-UA"/>
        </w:rPr>
      </w:pPr>
      <w:r w:rsidRPr="00781895">
        <w:rPr>
          <w:noProof/>
          <w:sz w:val="20"/>
          <w:lang w:eastAsia="ru-RU"/>
        </w:rPr>
        <mc:AlternateContent>
          <mc:Choice Requires="wpg">
            <w:drawing>
              <wp:anchor distT="0" distB="0" distL="114300" distR="114300" simplePos="0" relativeHeight="251677184" behindDoc="0" locked="0" layoutInCell="1" allowOverlap="1" wp14:anchorId="30A91A9E" wp14:editId="626EDDD0">
                <wp:simplePos x="0" y="0"/>
                <wp:positionH relativeFrom="column">
                  <wp:posOffset>1085850</wp:posOffset>
                </wp:positionH>
                <wp:positionV relativeFrom="paragraph">
                  <wp:posOffset>-275590</wp:posOffset>
                </wp:positionV>
                <wp:extent cx="2847975" cy="2257425"/>
                <wp:effectExtent l="0" t="0" r="28575" b="28575"/>
                <wp:wrapNone/>
                <wp:docPr id="5"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7975" cy="2257425"/>
                          <a:chOff x="5324" y="5978"/>
                          <a:chExt cx="4485" cy="3555"/>
                        </a:xfrm>
                      </wpg:grpSpPr>
                      <wps:wsp>
                        <wps:cNvPr id="6" name="AutoShape 72"/>
                        <wps:cNvSpPr>
                          <a:spLocks noChangeArrowheads="1"/>
                        </wps:cNvSpPr>
                        <wps:spPr bwMode="auto">
                          <a:xfrm>
                            <a:off x="5324" y="5978"/>
                            <a:ext cx="4485" cy="3555"/>
                          </a:xfrm>
                          <a:prstGeom prst="triangle">
                            <a:avLst>
                              <a:gd name="adj" fmla="val 50000"/>
                            </a:avLst>
                          </a:prstGeom>
                          <a:noFill/>
                          <a:ln w="108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710D03" w:rsidRPr="00C817D5" w:rsidRDefault="00710D03" w:rsidP="00D056FC">
                              <w:pPr>
                                <w:jc w:val="center"/>
                                <w:rPr>
                                  <w:sz w:val="18"/>
                                  <w:lang w:val="uk-UA"/>
                                </w:rPr>
                              </w:pPr>
                            </w:p>
                            <w:p w:rsidR="00710D03" w:rsidRDefault="00710D03" w:rsidP="00D056FC">
                              <w:pPr>
                                <w:jc w:val="center"/>
                              </w:pPr>
                            </w:p>
                            <w:p w:rsidR="00710D03" w:rsidRPr="00C817D5" w:rsidRDefault="00710D03" w:rsidP="00D056FC">
                              <w:pPr>
                                <w:jc w:val="center"/>
                                <w:rPr>
                                  <w:sz w:val="18"/>
                                  <w:lang w:val="uk-UA"/>
                                </w:rPr>
                              </w:pPr>
                            </w:p>
                            <w:p w:rsidR="00710D03" w:rsidRDefault="00710D03" w:rsidP="00D056FC">
                              <w:pPr>
                                <w:jc w:val="center"/>
                              </w:pPr>
                            </w:p>
                            <w:p w:rsidR="00710D03" w:rsidRDefault="00710D03" w:rsidP="00D056FC">
                              <w:pPr>
                                <w:jc w:val="center"/>
                                <w:rPr>
                                  <w:sz w:val="18"/>
                                </w:rPr>
                              </w:pPr>
                              <w:r>
                                <w:rPr>
                                  <w:sz w:val="18"/>
                                </w:rPr>
                                <w:t>Самостійна робота в парах</w:t>
                              </w:r>
                            </w:p>
                            <w:p w:rsidR="00710D03" w:rsidRDefault="00710D03" w:rsidP="00D056FC">
                              <w:pPr>
                                <w:jc w:val="center"/>
                              </w:pPr>
                            </w:p>
                            <w:p w:rsidR="00710D03" w:rsidRDefault="00710D03" w:rsidP="00D056FC">
                              <w:pPr>
                                <w:jc w:val="center"/>
                                <w:rPr>
                                  <w:sz w:val="18"/>
                                </w:rPr>
                              </w:pPr>
                              <w:r>
                                <w:rPr>
                                  <w:sz w:val="18"/>
                                </w:rPr>
                                <w:t>Формування практичних знань</w:t>
                              </w:r>
                            </w:p>
                            <w:p w:rsidR="00710D03" w:rsidRDefault="00710D03" w:rsidP="00D056FC">
                              <w:pPr>
                                <w:jc w:val="center"/>
                              </w:pPr>
                            </w:p>
                            <w:p w:rsidR="00710D03" w:rsidRDefault="00710D03" w:rsidP="00D056FC">
                              <w:pPr>
                                <w:jc w:val="center"/>
                                <w:rPr>
                                  <w:sz w:val="18"/>
                                </w:rPr>
                              </w:pPr>
                              <w:r>
                                <w:rPr>
                                  <w:sz w:val="18"/>
                                </w:rPr>
                                <w:t xml:space="preserve">Способи </w:t>
                              </w:r>
                              <w:r>
                                <w:rPr>
                                  <w:rFonts w:cs="Tahoma"/>
                                  <w:sz w:val="18"/>
                                </w:rPr>
                                <w:t>розв’язання</w:t>
                              </w:r>
                              <w:r>
                                <w:rPr>
                                  <w:sz w:val="18"/>
                                </w:rPr>
                                <w:t xml:space="preserve"> задач</w:t>
                              </w:r>
                            </w:p>
                            <w:p w:rsidR="00710D03" w:rsidRDefault="00710D03" w:rsidP="00D056FC">
                              <w:pPr>
                                <w:jc w:val="center"/>
                              </w:pPr>
                            </w:p>
                            <w:p w:rsidR="00710D03" w:rsidRDefault="00710D03" w:rsidP="00D056FC">
                              <w:pPr>
                                <w:jc w:val="center"/>
                                <w:rPr>
                                  <w:sz w:val="18"/>
                                </w:rPr>
                              </w:pPr>
                              <w:r>
                                <w:rPr>
                                  <w:sz w:val="18"/>
                                </w:rPr>
                                <w:t>Типи задач на відсотки</w:t>
                              </w:r>
                            </w:p>
                            <w:p w:rsidR="00710D03" w:rsidRDefault="00710D03" w:rsidP="00D056FC">
                              <w:pPr>
                                <w:jc w:val="center"/>
                              </w:pPr>
                            </w:p>
                            <w:p w:rsidR="00710D03" w:rsidRDefault="00710D03" w:rsidP="00D056FC">
                              <w:pPr>
                                <w:jc w:val="center"/>
                                <w:rPr>
                                  <w:sz w:val="18"/>
                                </w:rPr>
                              </w:pPr>
                              <w:r>
                                <w:rPr>
                                  <w:sz w:val="18"/>
                                </w:rPr>
                                <w:t>«Інтелектуальна розминка»</w:t>
                              </w:r>
                            </w:p>
                            <w:p w:rsidR="00710D03" w:rsidRDefault="00710D03" w:rsidP="00D056FC">
                              <w:pPr>
                                <w:jc w:val="center"/>
                              </w:pPr>
                            </w:p>
                          </w:txbxContent>
                        </wps:txbx>
                        <wps:bodyPr rot="0" vert="horz" wrap="square" lIns="5040" tIns="5040" rIns="5040" bIns="5040" anchor="ctr" anchorCtr="0">
                          <a:noAutofit/>
                        </wps:bodyPr>
                      </wps:wsp>
                      <wps:wsp>
                        <wps:cNvPr id="7" name="Text Box 73"/>
                        <wps:cNvSpPr txBox="1">
                          <a:spLocks noChangeArrowheads="1"/>
                        </wps:cNvSpPr>
                        <wps:spPr bwMode="auto">
                          <a:xfrm>
                            <a:off x="7101" y="6489"/>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0D03" w:rsidRPr="00C817D5" w:rsidRDefault="00710D03" w:rsidP="00D056FC">
                              <w:pPr>
                                <w:jc w:val="center"/>
                                <w:rPr>
                                  <w:lang w:val="uk-UA"/>
                                </w:rPr>
                              </w:pPr>
                              <w:r>
                                <w:rPr>
                                  <w:lang w:val="uk-UA"/>
                                </w:rPr>
                                <w:t>Акме</w:t>
                              </w:r>
                            </w:p>
                          </w:txbxContent>
                        </wps:txbx>
                        <wps:bodyPr rot="0" vert="horz" wrap="square" lIns="91440" tIns="45720" rIns="91440" bIns="45720" anchor="t" anchorCtr="0" upright="1">
                          <a:noAutofit/>
                        </wps:bodyPr>
                      </wps:wsp>
                      <wps:wsp>
                        <wps:cNvPr id="8" name="Text Box 74"/>
                        <wps:cNvSpPr txBox="1">
                          <a:spLocks noChangeArrowheads="1"/>
                        </wps:cNvSpPr>
                        <wps:spPr bwMode="auto">
                          <a:xfrm>
                            <a:off x="6741" y="7110"/>
                            <a:ext cx="18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0D03" w:rsidRPr="00C817D5" w:rsidRDefault="00710D03" w:rsidP="00D056FC">
                              <w:pPr>
                                <w:jc w:val="center"/>
                                <w:rPr>
                                  <w:lang w:val="uk-UA"/>
                                </w:rPr>
                              </w:pPr>
                              <w:r>
                                <w:rPr>
                                  <w:lang w:val="uk-UA"/>
                                </w:rPr>
                                <w:t>Рефлексія</w:t>
                              </w:r>
                            </w:p>
                          </w:txbxContent>
                        </wps:txbx>
                        <wps:bodyPr rot="0" vert="horz" wrap="square" lIns="91440" tIns="45720" rIns="91440" bIns="45720" anchor="t" anchorCtr="0" upright="1">
                          <a:noAutofit/>
                        </wps:bodyPr>
                      </wps:wsp>
                      <wps:wsp>
                        <wps:cNvPr id="9" name="Text Box 75"/>
                        <wps:cNvSpPr txBox="1">
                          <a:spLocks noChangeArrowheads="1"/>
                        </wps:cNvSpPr>
                        <wps:spPr bwMode="auto">
                          <a:xfrm>
                            <a:off x="6381" y="7650"/>
                            <a:ext cx="25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0D03" w:rsidRPr="00C817D5" w:rsidRDefault="00710D03" w:rsidP="00D056FC">
                              <w:pPr>
                                <w:jc w:val="center"/>
                                <w:rPr>
                                  <w:lang w:val="uk-UA"/>
                                </w:rPr>
                              </w:pPr>
                              <w:r>
                                <w:rPr>
                                  <w:lang w:val="uk-UA"/>
                                </w:rPr>
                                <w:t>Робота в парах</w:t>
                              </w:r>
                            </w:p>
                          </w:txbxContent>
                        </wps:txbx>
                        <wps:bodyPr rot="0" vert="horz" wrap="square" lIns="91440" tIns="45720" rIns="91440" bIns="45720" anchor="t" anchorCtr="0" upright="1">
                          <a:noAutofit/>
                        </wps:bodyPr>
                      </wps:wsp>
                      <wps:wsp>
                        <wps:cNvPr id="10" name="Text Box 76"/>
                        <wps:cNvSpPr txBox="1">
                          <a:spLocks noChangeArrowheads="1"/>
                        </wps:cNvSpPr>
                        <wps:spPr bwMode="auto">
                          <a:xfrm>
                            <a:off x="6021" y="8301"/>
                            <a:ext cx="32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0D03" w:rsidRPr="00C817D5" w:rsidRDefault="00710D03" w:rsidP="00D056FC">
                              <w:pPr>
                                <w:jc w:val="center"/>
                                <w:rPr>
                                  <w:lang w:val="uk-UA"/>
                                </w:rPr>
                              </w:pPr>
                              <w:r>
                                <w:rPr>
                                  <w:lang w:val="uk-UA"/>
                                </w:rPr>
                                <w:t>Аукціон задач</w:t>
                              </w:r>
                            </w:p>
                          </w:txbxContent>
                        </wps:txbx>
                        <wps:bodyPr rot="0" vert="horz" wrap="square" lIns="91440" tIns="45720" rIns="91440" bIns="45720" anchor="t" anchorCtr="0" upright="1">
                          <a:noAutofit/>
                        </wps:bodyPr>
                      </wps:wsp>
                      <wps:wsp>
                        <wps:cNvPr id="11" name="Text Box 77"/>
                        <wps:cNvSpPr txBox="1">
                          <a:spLocks noChangeArrowheads="1"/>
                        </wps:cNvSpPr>
                        <wps:spPr bwMode="auto">
                          <a:xfrm>
                            <a:off x="5841" y="8841"/>
                            <a:ext cx="36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0D03" w:rsidRPr="00C817D5" w:rsidRDefault="00710D03" w:rsidP="00D056FC">
                              <w:pPr>
                                <w:jc w:val="center"/>
                                <w:rPr>
                                  <w:lang w:val="uk-UA"/>
                                </w:rPr>
                              </w:pPr>
                              <w:r>
                                <w:rPr>
                                  <w:lang w:val="uk-UA"/>
                                </w:rPr>
                                <w:t>Розминка</w:t>
                              </w:r>
                            </w:p>
                          </w:txbxContent>
                        </wps:txbx>
                        <wps:bodyPr rot="0" vert="horz" wrap="square" lIns="91440" tIns="45720" rIns="91440" bIns="45720" anchor="t" anchorCtr="0" upright="1">
                          <a:noAutofit/>
                        </wps:bodyPr>
                      </wps:wsp>
                      <wps:wsp>
                        <wps:cNvPr id="12" name="Line 78"/>
                        <wps:cNvCnPr/>
                        <wps:spPr bwMode="auto">
                          <a:xfrm>
                            <a:off x="7026" y="6879"/>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79"/>
                        <wps:cNvCnPr/>
                        <wps:spPr bwMode="auto">
                          <a:xfrm>
                            <a:off x="6651" y="7470"/>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80"/>
                        <wps:cNvCnPr/>
                        <wps:spPr bwMode="auto">
                          <a:xfrm>
                            <a:off x="6201" y="8121"/>
                            <a:ext cx="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81"/>
                        <wps:cNvCnPr/>
                        <wps:spPr bwMode="auto">
                          <a:xfrm>
                            <a:off x="5841" y="8661"/>
                            <a:ext cx="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1" o:spid="_x0000_s1065" style="position:absolute;left:0;text-align:left;margin-left:85.5pt;margin-top:-21.7pt;width:224.25pt;height:177.75pt;z-index:251677184;mso-position-horizontal-relative:text;mso-position-vertical-relative:text" coordorigin="5324,5978" coordsize="4485,3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72" o:spid="_x0000_s1066" type="#_x0000_t5" style="position:absolute;left:5324;top:5978;width:4485;height:35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mUMQA&#10;AADaAAAADwAAAGRycy9kb3ducmV2LnhtbESPT2sCMRTE74V+h/AKXopmLSK6GkUthULpwT+Ix8fm&#10;7WbbzcuSxHX99k2h0OMwM79hluveNqIjH2rHCsajDARx4XTNlYLT8W04AxEissbGMSm4U4D16vFh&#10;ibl2N95Td4iVSBAOOSowMba5lKEwZDGMXEucvNJ5izFJX0nt8ZbgtpEvWTaVFmtOCwZb2hkqvg9X&#10;q2Befm7PrZ08m3ssX7sPO/ly/qLU4KnfLEBE6uN/+K/9rhVM4fdKugF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yplDEAAAA2gAAAA8AAAAAAAAAAAAAAAAAmAIAAGRycy9k&#10;b3ducmV2LnhtbFBLBQYAAAAABAAEAPUAAACJAwAAAAA=&#10;" filled="f" strokeweight=".3mm">
                  <v:stroke joinstyle="round"/>
                  <v:textbox inset=".14mm,.14mm,.14mm,.14mm">
                    <w:txbxContent>
                      <w:p w:rsidR="00710D03" w:rsidRPr="00C817D5" w:rsidRDefault="00710D03" w:rsidP="00D056FC">
                        <w:pPr>
                          <w:jc w:val="center"/>
                          <w:rPr>
                            <w:sz w:val="18"/>
                            <w:lang w:val="uk-UA"/>
                          </w:rPr>
                        </w:pPr>
                      </w:p>
                      <w:p w:rsidR="00710D03" w:rsidRDefault="00710D03" w:rsidP="00D056FC">
                        <w:pPr>
                          <w:jc w:val="center"/>
                        </w:pPr>
                      </w:p>
                      <w:p w:rsidR="00710D03" w:rsidRPr="00C817D5" w:rsidRDefault="00710D03" w:rsidP="00D056FC">
                        <w:pPr>
                          <w:jc w:val="center"/>
                          <w:rPr>
                            <w:sz w:val="18"/>
                            <w:lang w:val="uk-UA"/>
                          </w:rPr>
                        </w:pPr>
                      </w:p>
                      <w:p w:rsidR="00710D03" w:rsidRDefault="00710D03" w:rsidP="00D056FC">
                        <w:pPr>
                          <w:jc w:val="center"/>
                        </w:pPr>
                      </w:p>
                      <w:p w:rsidR="00710D03" w:rsidRDefault="00710D03" w:rsidP="00D056FC">
                        <w:pPr>
                          <w:jc w:val="center"/>
                          <w:rPr>
                            <w:sz w:val="18"/>
                          </w:rPr>
                        </w:pPr>
                        <w:proofErr w:type="spellStart"/>
                        <w:r>
                          <w:rPr>
                            <w:sz w:val="18"/>
                          </w:rPr>
                          <w:t>Самостійна</w:t>
                        </w:r>
                        <w:proofErr w:type="spellEnd"/>
                        <w:r>
                          <w:rPr>
                            <w:sz w:val="18"/>
                          </w:rPr>
                          <w:t xml:space="preserve"> робота в парах</w:t>
                        </w:r>
                      </w:p>
                      <w:p w:rsidR="00710D03" w:rsidRDefault="00710D03" w:rsidP="00D056FC">
                        <w:pPr>
                          <w:jc w:val="center"/>
                        </w:pPr>
                      </w:p>
                      <w:p w:rsidR="00710D03" w:rsidRDefault="00710D03" w:rsidP="00D056FC">
                        <w:pPr>
                          <w:jc w:val="center"/>
                          <w:rPr>
                            <w:sz w:val="18"/>
                          </w:rPr>
                        </w:pPr>
                        <w:proofErr w:type="spellStart"/>
                        <w:r>
                          <w:rPr>
                            <w:sz w:val="18"/>
                          </w:rPr>
                          <w:t>Формування</w:t>
                        </w:r>
                        <w:proofErr w:type="spellEnd"/>
                        <w:r>
                          <w:rPr>
                            <w:sz w:val="18"/>
                          </w:rPr>
                          <w:t xml:space="preserve"> </w:t>
                        </w:r>
                        <w:proofErr w:type="spellStart"/>
                        <w:r>
                          <w:rPr>
                            <w:sz w:val="18"/>
                          </w:rPr>
                          <w:t>практичних</w:t>
                        </w:r>
                        <w:proofErr w:type="spellEnd"/>
                        <w:r>
                          <w:rPr>
                            <w:sz w:val="18"/>
                          </w:rPr>
                          <w:t xml:space="preserve"> </w:t>
                        </w:r>
                        <w:proofErr w:type="spellStart"/>
                        <w:r>
                          <w:rPr>
                            <w:sz w:val="18"/>
                          </w:rPr>
                          <w:t>знань</w:t>
                        </w:r>
                        <w:proofErr w:type="spellEnd"/>
                      </w:p>
                      <w:p w:rsidR="00710D03" w:rsidRDefault="00710D03" w:rsidP="00D056FC">
                        <w:pPr>
                          <w:jc w:val="center"/>
                        </w:pPr>
                      </w:p>
                      <w:p w:rsidR="00710D03" w:rsidRDefault="00710D03" w:rsidP="00D056FC">
                        <w:pPr>
                          <w:jc w:val="center"/>
                          <w:rPr>
                            <w:sz w:val="18"/>
                          </w:rPr>
                        </w:pPr>
                        <w:proofErr w:type="spellStart"/>
                        <w:r>
                          <w:rPr>
                            <w:sz w:val="18"/>
                          </w:rPr>
                          <w:t>Способи</w:t>
                        </w:r>
                        <w:proofErr w:type="spellEnd"/>
                        <w:r>
                          <w:rPr>
                            <w:sz w:val="18"/>
                          </w:rPr>
                          <w:t xml:space="preserve"> </w:t>
                        </w:r>
                        <w:proofErr w:type="spellStart"/>
                        <w:r>
                          <w:rPr>
                            <w:rFonts w:cs="Tahoma"/>
                            <w:sz w:val="18"/>
                          </w:rPr>
                          <w:t>розв’язання</w:t>
                        </w:r>
                        <w:proofErr w:type="spellEnd"/>
                        <w:r>
                          <w:rPr>
                            <w:sz w:val="18"/>
                          </w:rPr>
                          <w:t xml:space="preserve"> задач</w:t>
                        </w:r>
                      </w:p>
                      <w:p w:rsidR="00710D03" w:rsidRDefault="00710D03" w:rsidP="00D056FC">
                        <w:pPr>
                          <w:jc w:val="center"/>
                        </w:pPr>
                      </w:p>
                      <w:p w:rsidR="00710D03" w:rsidRDefault="00710D03" w:rsidP="00D056FC">
                        <w:pPr>
                          <w:jc w:val="center"/>
                          <w:rPr>
                            <w:sz w:val="18"/>
                          </w:rPr>
                        </w:pPr>
                        <w:proofErr w:type="spellStart"/>
                        <w:r>
                          <w:rPr>
                            <w:sz w:val="18"/>
                          </w:rPr>
                          <w:t>Типи</w:t>
                        </w:r>
                        <w:proofErr w:type="spellEnd"/>
                        <w:r>
                          <w:rPr>
                            <w:sz w:val="18"/>
                          </w:rPr>
                          <w:t xml:space="preserve"> задач </w:t>
                        </w:r>
                        <w:proofErr w:type="gramStart"/>
                        <w:r>
                          <w:rPr>
                            <w:sz w:val="18"/>
                          </w:rPr>
                          <w:t>на</w:t>
                        </w:r>
                        <w:proofErr w:type="gramEnd"/>
                        <w:r>
                          <w:rPr>
                            <w:sz w:val="18"/>
                          </w:rPr>
                          <w:t xml:space="preserve"> </w:t>
                        </w:r>
                        <w:proofErr w:type="spellStart"/>
                        <w:r>
                          <w:rPr>
                            <w:sz w:val="18"/>
                          </w:rPr>
                          <w:t>відсотки</w:t>
                        </w:r>
                        <w:proofErr w:type="spellEnd"/>
                      </w:p>
                      <w:p w:rsidR="00710D03" w:rsidRDefault="00710D03" w:rsidP="00D056FC">
                        <w:pPr>
                          <w:jc w:val="center"/>
                        </w:pPr>
                      </w:p>
                      <w:p w:rsidR="00710D03" w:rsidRDefault="00710D03" w:rsidP="00D056FC">
                        <w:pPr>
                          <w:jc w:val="center"/>
                          <w:rPr>
                            <w:sz w:val="18"/>
                          </w:rPr>
                        </w:pPr>
                        <w:r>
                          <w:rPr>
                            <w:sz w:val="18"/>
                          </w:rPr>
                          <w:t>«</w:t>
                        </w:r>
                        <w:proofErr w:type="spellStart"/>
                        <w:r>
                          <w:rPr>
                            <w:sz w:val="18"/>
                          </w:rPr>
                          <w:t>Інтелектуальна</w:t>
                        </w:r>
                        <w:proofErr w:type="spellEnd"/>
                        <w:r>
                          <w:rPr>
                            <w:sz w:val="18"/>
                          </w:rPr>
                          <w:t xml:space="preserve"> </w:t>
                        </w:r>
                        <w:proofErr w:type="spellStart"/>
                        <w:r>
                          <w:rPr>
                            <w:sz w:val="18"/>
                          </w:rPr>
                          <w:t>розминка</w:t>
                        </w:r>
                        <w:proofErr w:type="spellEnd"/>
                        <w:r>
                          <w:rPr>
                            <w:sz w:val="18"/>
                          </w:rPr>
                          <w:t>»</w:t>
                        </w:r>
                      </w:p>
                      <w:p w:rsidR="00710D03" w:rsidRDefault="00710D03" w:rsidP="00D056FC">
                        <w:pPr>
                          <w:jc w:val="center"/>
                        </w:pPr>
                      </w:p>
                    </w:txbxContent>
                  </v:textbox>
                </v:shape>
                <v:shape id="Text Box 73" o:spid="_x0000_s1067" type="#_x0000_t202" style="position:absolute;left:7101;top:6489;width:10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710D03" w:rsidRPr="00C817D5" w:rsidRDefault="00710D03" w:rsidP="00D056FC">
                        <w:pPr>
                          <w:jc w:val="center"/>
                          <w:rPr>
                            <w:lang w:val="uk-UA"/>
                          </w:rPr>
                        </w:pPr>
                        <w:proofErr w:type="spellStart"/>
                        <w:r>
                          <w:rPr>
                            <w:lang w:val="uk-UA"/>
                          </w:rPr>
                          <w:t>Акме</w:t>
                        </w:r>
                        <w:proofErr w:type="spellEnd"/>
                      </w:p>
                    </w:txbxContent>
                  </v:textbox>
                </v:shape>
                <v:shape id="Text Box 74" o:spid="_x0000_s1068" type="#_x0000_t202" style="position:absolute;left:6741;top:7110;width:18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710D03" w:rsidRPr="00C817D5" w:rsidRDefault="00710D03" w:rsidP="00D056FC">
                        <w:pPr>
                          <w:jc w:val="center"/>
                          <w:rPr>
                            <w:lang w:val="uk-UA"/>
                          </w:rPr>
                        </w:pPr>
                        <w:r>
                          <w:rPr>
                            <w:lang w:val="uk-UA"/>
                          </w:rPr>
                          <w:t>Рефлексія</w:t>
                        </w:r>
                      </w:p>
                    </w:txbxContent>
                  </v:textbox>
                </v:shape>
                <v:shape id="Text Box 75" o:spid="_x0000_s1069" type="#_x0000_t202" style="position:absolute;left:6381;top:7650;width:25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710D03" w:rsidRPr="00C817D5" w:rsidRDefault="00710D03" w:rsidP="00D056FC">
                        <w:pPr>
                          <w:jc w:val="center"/>
                          <w:rPr>
                            <w:lang w:val="uk-UA"/>
                          </w:rPr>
                        </w:pPr>
                        <w:r>
                          <w:rPr>
                            <w:lang w:val="uk-UA"/>
                          </w:rPr>
                          <w:t>Робота в парах</w:t>
                        </w:r>
                      </w:p>
                    </w:txbxContent>
                  </v:textbox>
                </v:shape>
                <v:shape id="Text Box 76" o:spid="_x0000_s1070" type="#_x0000_t202" style="position:absolute;left:6021;top:8301;width:32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710D03" w:rsidRPr="00C817D5" w:rsidRDefault="00710D03" w:rsidP="00D056FC">
                        <w:pPr>
                          <w:jc w:val="center"/>
                          <w:rPr>
                            <w:lang w:val="uk-UA"/>
                          </w:rPr>
                        </w:pPr>
                        <w:r>
                          <w:rPr>
                            <w:lang w:val="uk-UA"/>
                          </w:rPr>
                          <w:t>Аукціон задач</w:t>
                        </w:r>
                      </w:p>
                    </w:txbxContent>
                  </v:textbox>
                </v:shape>
                <v:shape id="Text Box 77" o:spid="_x0000_s1071" type="#_x0000_t202" style="position:absolute;left:5841;top:8841;width:36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710D03" w:rsidRPr="00C817D5" w:rsidRDefault="00710D03" w:rsidP="00D056FC">
                        <w:pPr>
                          <w:jc w:val="center"/>
                          <w:rPr>
                            <w:lang w:val="uk-UA"/>
                          </w:rPr>
                        </w:pPr>
                        <w:r>
                          <w:rPr>
                            <w:lang w:val="uk-UA"/>
                          </w:rPr>
                          <w:t>Розминка</w:t>
                        </w:r>
                      </w:p>
                    </w:txbxContent>
                  </v:textbox>
                </v:shape>
                <v:line id="Line 78" o:spid="_x0000_s1072" style="position:absolute;visibility:visible;mso-wrap-style:square" from="7026,6879" to="8106,6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79" o:spid="_x0000_s1073" style="position:absolute;visibility:visible;mso-wrap-style:square" from="6651,7470" to="8451,7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80" o:spid="_x0000_s1074" style="position:absolute;visibility:visible;mso-wrap-style:square" from="6201,8121" to="8901,81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line id="Line 81" o:spid="_x0000_s1075" style="position:absolute;visibility:visible;mso-wrap-style:square" from="5841,8661" to="9261,8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VqgQxAAAANsAAAAPAAAAAAAAAAAA&#10;AAAAAKECAABkcnMvZG93bnJldi54bWxQSwUGAAAAAAQABAD5AAAAkgMAAAAA&#10;"/>
              </v:group>
            </w:pict>
          </mc:Fallback>
        </mc:AlternateContent>
      </w:r>
      <w:r w:rsidR="006E00AC" w:rsidRPr="00781895">
        <w:rPr>
          <w:rFonts w:ascii="Times New Roman" w:hAnsi="Times New Roman"/>
          <w:sz w:val="28"/>
          <w:szCs w:val="30"/>
          <w:lang w:val="uk-UA"/>
        </w:rPr>
        <w:t xml:space="preserve">                                                                                                                                                                              </w:t>
      </w:r>
    </w:p>
    <w:p w:rsidR="006E00AC" w:rsidRPr="00781895" w:rsidRDefault="006E00AC" w:rsidP="00114F9A">
      <w:pPr>
        <w:spacing w:line="360" w:lineRule="auto"/>
        <w:ind w:firstLine="345"/>
        <w:jc w:val="both"/>
        <w:rPr>
          <w:rFonts w:ascii="Times New Roman" w:hAnsi="Times New Roman"/>
          <w:sz w:val="28"/>
          <w:szCs w:val="30"/>
          <w:lang w:val="uk-UA"/>
        </w:rPr>
      </w:pPr>
      <w:r w:rsidRPr="00781895">
        <w:rPr>
          <w:rFonts w:ascii="Times New Roman" w:hAnsi="Times New Roman"/>
          <w:sz w:val="28"/>
          <w:szCs w:val="30"/>
          <w:lang w:val="uk-UA"/>
        </w:rPr>
        <w:t xml:space="preserve">                                                                                                                                                </w:t>
      </w:r>
    </w:p>
    <w:p w:rsidR="006E00AC" w:rsidRPr="00781895" w:rsidRDefault="006E00AC" w:rsidP="00114F9A">
      <w:pPr>
        <w:spacing w:line="360" w:lineRule="auto"/>
        <w:ind w:firstLine="345"/>
        <w:jc w:val="both"/>
        <w:rPr>
          <w:rFonts w:ascii="Times New Roman" w:hAnsi="Times New Roman"/>
          <w:sz w:val="28"/>
          <w:szCs w:val="30"/>
        </w:rPr>
      </w:pPr>
      <w:r w:rsidRPr="00781895">
        <w:rPr>
          <w:rFonts w:ascii="Times New Roman" w:hAnsi="Times New Roman"/>
          <w:sz w:val="28"/>
          <w:szCs w:val="30"/>
          <w:lang w:val="uk-UA"/>
        </w:rPr>
        <w:t xml:space="preserve">                                                                                                                                       - </w:t>
      </w:r>
    </w:p>
    <w:p w:rsidR="001D37B3" w:rsidRDefault="001D37B3" w:rsidP="00114F9A">
      <w:pPr>
        <w:spacing w:line="360" w:lineRule="auto"/>
        <w:ind w:firstLine="345"/>
        <w:jc w:val="both"/>
        <w:rPr>
          <w:rFonts w:ascii="Times New Roman" w:hAnsi="Times New Roman"/>
          <w:sz w:val="28"/>
          <w:szCs w:val="30"/>
          <w:lang w:val="uk-UA"/>
        </w:rPr>
      </w:pPr>
    </w:p>
    <w:p w:rsidR="001D37B3" w:rsidRDefault="001D37B3" w:rsidP="00114F9A">
      <w:pPr>
        <w:spacing w:line="360" w:lineRule="auto"/>
        <w:ind w:firstLine="345"/>
        <w:jc w:val="both"/>
        <w:rPr>
          <w:rFonts w:ascii="Times New Roman" w:hAnsi="Times New Roman"/>
          <w:sz w:val="28"/>
          <w:szCs w:val="30"/>
          <w:lang w:val="uk-UA"/>
        </w:rPr>
      </w:pPr>
    </w:p>
    <w:p w:rsidR="006E00AC" w:rsidRPr="00781895" w:rsidRDefault="006E00AC" w:rsidP="00114F9A">
      <w:pPr>
        <w:spacing w:line="360" w:lineRule="auto"/>
        <w:ind w:firstLine="345"/>
        <w:jc w:val="both"/>
        <w:rPr>
          <w:rFonts w:ascii="Times New Roman" w:hAnsi="Times New Roman"/>
          <w:sz w:val="28"/>
          <w:szCs w:val="30"/>
          <w:lang w:val="uk-UA"/>
        </w:rPr>
      </w:pPr>
      <w:r w:rsidRPr="00781895">
        <w:rPr>
          <w:rFonts w:ascii="Times New Roman" w:hAnsi="Times New Roman"/>
          <w:sz w:val="28"/>
          <w:szCs w:val="30"/>
          <w:lang w:val="uk-UA"/>
        </w:rPr>
        <w:t>Підготуйте зошити до роботи. Нагадую, що ділові папери (а зошит таким є) треба вести старанно, охайно та уважно.</w:t>
      </w:r>
    </w:p>
    <w:p w:rsidR="006E00AC" w:rsidRPr="00781895" w:rsidRDefault="006E00AC" w:rsidP="00114F9A">
      <w:pPr>
        <w:spacing w:line="360" w:lineRule="auto"/>
        <w:ind w:firstLine="345"/>
        <w:jc w:val="center"/>
        <w:rPr>
          <w:rFonts w:ascii="Times New Roman" w:hAnsi="Times New Roman"/>
          <w:sz w:val="28"/>
          <w:szCs w:val="30"/>
          <w:lang w:val="uk-UA"/>
        </w:rPr>
      </w:pPr>
      <w:r w:rsidRPr="00781895">
        <w:rPr>
          <w:rFonts w:ascii="Times New Roman" w:hAnsi="Times New Roman"/>
          <w:sz w:val="28"/>
          <w:szCs w:val="30"/>
          <w:lang w:val="uk-UA"/>
        </w:rPr>
        <w:t>(Учні записують дату, тему уроку)</w:t>
      </w:r>
    </w:p>
    <w:p w:rsidR="006E00AC" w:rsidRPr="00781895" w:rsidRDefault="006E00AC" w:rsidP="00114F9A">
      <w:pPr>
        <w:spacing w:line="360" w:lineRule="auto"/>
        <w:ind w:firstLine="345"/>
        <w:jc w:val="both"/>
        <w:rPr>
          <w:rFonts w:ascii="Times New Roman" w:hAnsi="Times New Roman"/>
          <w:sz w:val="28"/>
          <w:szCs w:val="30"/>
          <w:lang w:val="uk-UA"/>
        </w:rPr>
      </w:pPr>
      <w:r w:rsidRPr="00781895">
        <w:rPr>
          <w:rFonts w:ascii="Times New Roman" w:hAnsi="Times New Roman"/>
          <w:sz w:val="28"/>
          <w:szCs w:val="30"/>
          <w:lang w:val="uk-UA"/>
        </w:rPr>
        <w:t>- Знання, що будуть потрібні протягом уроку для виконання різних завдань, повторимо, провівши “Інтелектуальну розминку”.</w:t>
      </w:r>
    </w:p>
    <w:p w:rsidR="006E00AC" w:rsidRPr="00781895" w:rsidRDefault="006E00AC" w:rsidP="00114F9A">
      <w:pPr>
        <w:spacing w:line="360" w:lineRule="auto"/>
        <w:ind w:firstLine="15"/>
        <w:jc w:val="both"/>
        <w:rPr>
          <w:rFonts w:ascii="Times New Roman" w:hAnsi="Times New Roman"/>
          <w:b/>
          <w:bCs/>
          <w:sz w:val="28"/>
          <w:szCs w:val="30"/>
          <w:lang w:val="uk-UA"/>
        </w:rPr>
      </w:pPr>
      <w:r w:rsidRPr="00781895">
        <w:rPr>
          <w:rFonts w:ascii="Times New Roman" w:hAnsi="Times New Roman"/>
          <w:b/>
          <w:bCs/>
          <w:sz w:val="28"/>
          <w:szCs w:val="30"/>
          <w:lang w:val="uk-UA"/>
        </w:rPr>
        <w:t>ІІ. Актуалізація опорних знань</w:t>
      </w:r>
    </w:p>
    <w:p w:rsidR="006E00AC" w:rsidRPr="00781895" w:rsidRDefault="006E00AC" w:rsidP="00114F9A">
      <w:pPr>
        <w:spacing w:line="360" w:lineRule="auto"/>
        <w:ind w:firstLine="435"/>
        <w:jc w:val="both"/>
        <w:rPr>
          <w:rFonts w:ascii="Times New Roman" w:hAnsi="Times New Roman"/>
          <w:b/>
          <w:sz w:val="28"/>
          <w:szCs w:val="30"/>
          <w:lang w:val="uk-UA"/>
        </w:rPr>
      </w:pPr>
      <w:r w:rsidRPr="00781895">
        <w:rPr>
          <w:rFonts w:ascii="Times New Roman" w:hAnsi="Times New Roman"/>
          <w:b/>
          <w:sz w:val="28"/>
          <w:szCs w:val="30"/>
          <w:lang w:val="uk-UA"/>
        </w:rPr>
        <w:t>“Інтелектуальна розминка”</w:t>
      </w:r>
    </w:p>
    <w:p w:rsidR="006E00AC" w:rsidRPr="00781895" w:rsidRDefault="006E00AC" w:rsidP="00114F9A">
      <w:pPr>
        <w:widowControl w:val="0"/>
        <w:numPr>
          <w:ilvl w:val="0"/>
          <w:numId w:val="8"/>
        </w:numPr>
        <w:tabs>
          <w:tab w:val="clear" w:pos="900"/>
          <w:tab w:val="left" w:pos="720"/>
        </w:tabs>
        <w:suppressAutoHyphens/>
        <w:spacing w:after="0" w:line="360" w:lineRule="auto"/>
        <w:ind w:left="720"/>
        <w:jc w:val="both"/>
        <w:rPr>
          <w:rFonts w:ascii="Times New Roman" w:hAnsi="Times New Roman"/>
          <w:sz w:val="28"/>
          <w:szCs w:val="30"/>
          <w:lang w:val="uk-UA"/>
        </w:rPr>
      </w:pPr>
      <w:r w:rsidRPr="00781895">
        <w:rPr>
          <w:rFonts w:ascii="Times New Roman" w:hAnsi="Times New Roman"/>
          <w:sz w:val="28"/>
          <w:szCs w:val="30"/>
          <w:lang w:val="uk-UA"/>
        </w:rPr>
        <w:t>Що називається відсотком?</w:t>
      </w:r>
    </w:p>
    <w:p w:rsidR="006E00AC" w:rsidRPr="00781895" w:rsidRDefault="006E00AC" w:rsidP="00114F9A">
      <w:pPr>
        <w:widowControl w:val="0"/>
        <w:numPr>
          <w:ilvl w:val="0"/>
          <w:numId w:val="8"/>
        </w:numPr>
        <w:tabs>
          <w:tab w:val="clear" w:pos="900"/>
          <w:tab w:val="left" w:pos="720"/>
        </w:tabs>
        <w:suppressAutoHyphens/>
        <w:spacing w:after="0" w:line="360" w:lineRule="auto"/>
        <w:ind w:left="720"/>
        <w:jc w:val="both"/>
        <w:rPr>
          <w:rFonts w:ascii="Times New Roman" w:hAnsi="Times New Roman"/>
          <w:sz w:val="28"/>
          <w:szCs w:val="30"/>
          <w:lang w:val="uk-UA"/>
        </w:rPr>
      </w:pPr>
      <w:r w:rsidRPr="00781895">
        <w:rPr>
          <w:rFonts w:ascii="Times New Roman" w:hAnsi="Times New Roman"/>
          <w:sz w:val="28"/>
          <w:szCs w:val="30"/>
          <w:lang w:val="uk-UA"/>
        </w:rPr>
        <w:t>З чого починаємо розв’язувати задачу на відсотки?</w:t>
      </w:r>
    </w:p>
    <w:p w:rsidR="006E00AC" w:rsidRPr="00781895" w:rsidRDefault="006E00AC" w:rsidP="00114F9A">
      <w:pPr>
        <w:widowControl w:val="0"/>
        <w:numPr>
          <w:ilvl w:val="0"/>
          <w:numId w:val="8"/>
        </w:numPr>
        <w:tabs>
          <w:tab w:val="clear" w:pos="900"/>
          <w:tab w:val="left" w:pos="720"/>
        </w:tabs>
        <w:suppressAutoHyphens/>
        <w:spacing w:after="0" w:line="360" w:lineRule="auto"/>
        <w:ind w:left="720"/>
        <w:jc w:val="both"/>
        <w:rPr>
          <w:rFonts w:ascii="Times New Roman" w:hAnsi="Times New Roman"/>
          <w:sz w:val="28"/>
          <w:szCs w:val="30"/>
          <w:lang w:val="uk-UA"/>
        </w:rPr>
      </w:pPr>
      <w:r w:rsidRPr="00781895">
        <w:rPr>
          <w:rFonts w:ascii="Times New Roman" w:hAnsi="Times New Roman"/>
          <w:sz w:val="28"/>
          <w:szCs w:val="30"/>
          <w:lang w:val="uk-UA"/>
        </w:rPr>
        <w:lastRenderedPageBreak/>
        <w:t>Що ми позначаємо 1 або 100%?</w:t>
      </w:r>
    </w:p>
    <w:p w:rsidR="006E00AC" w:rsidRPr="00781895" w:rsidRDefault="006E00AC" w:rsidP="00114F9A">
      <w:pPr>
        <w:widowControl w:val="0"/>
        <w:numPr>
          <w:ilvl w:val="0"/>
          <w:numId w:val="8"/>
        </w:numPr>
        <w:tabs>
          <w:tab w:val="clear" w:pos="900"/>
          <w:tab w:val="left" w:pos="720"/>
        </w:tabs>
        <w:suppressAutoHyphens/>
        <w:spacing w:after="0" w:line="360" w:lineRule="auto"/>
        <w:ind w:left="720"/>
        <w:jc w:val="both"/>
        <w:rPr>
          <w:rFonts w:ascii="Times New Roman" w:hAnsi="Times New Roman"/>
          <w:sz w:val="28"/>
          <w:szCs w:val="30"/>
          <w:lang w:val="uk-UA"/>
        </w:rPr>
      </w:pPr>
      <w:r w:rsidRPr="00781895">
        <w:rPr>
          <w:rFonts w:ascii="Times New Roman" w:hAnsi="Times New Roman"/>
          <w:sz w:val="28"/>
          <w:szCs w:val="30"/>
          <w:lang w:val="uk-UA"/>
        </w:rPr>
        <w:t xml:space="preserve">Виразити </w:t>
      </w:r>
      <m:oMath>
        <m:f>
          <m:fPr>
            <m:ctrlPr>
              <w:rPr>
                <w:rFonts w:ascii="Cambria Math" w:hAnsi="Cambria Math"/>
                <w:i/>
                <w:sz w:val="28"/>
                <w:szCs w:val="30"/>
                <w:lang w:val="uk-UA"/>
              </w:rPr>
            </m:ctrlPr>
          </m:fPr>
          <m:num>
            <m:r>
              <w:rPr>
                <w:rFonts w:ascii="Cambria Math" w:hAnsi="Cambria Math"/>
                <w:sz w:val="28"/>
                <w:szCs w:val="30"/>
                <w:lang w:val="uk-UA"/>
              </w:rPr>
              <m:t>1</m:t>
            </m:r>
          </m:num>
          <m:den>
            <m:r>
              <w:rPr>
                <w:rFonts w:ascii="Cambria Math" w:hAnsi="Cambria Math"/>
                <w:sz w:val="28"/>
                <w:szCs w:val="30"/>
                <w:lang w:val="uk-UA"/>
              </w:rPr>
              <m:t>4</m:t>
            </m:r>
          </m:den>
        </m:f>
      </m:oMath>
      <w:r w:rsidRPr="00781895">
        <w:rPr>
          <w:rFonts w:ascii="Times New Roman" w:hAnsi="Times New Roman"/>
          <w:sz w:val="28"/>
          <w:szCs w:val="30"/>
          <w:lang w:val="uk-UA"/>
        </w:rPr>
        <w:t xml:space="preserve"> у відсотках.</w:t>
      </w:r>
    </w:p>
    <w:p w:rsidR="006E00AC" w:rsidRPr="00781895" w:rsidRDefault="006E00AC" w:rsidP="00D56ADF">
      <w:pPr>
        <w:spacing w:line="360" w:lineRule="auto"/>
        <w:ind w:left="720"/>
        <w:jc w:val="both"/>
        <w:rPr>
          <w:rFonts w:ascii="Times New Roman" w:hAnsi="Times New Roman"/>
          <w:sz w:val="28"/>
          <w:szCs w:val="30"/>
          <w:lang w:val="uk-UA"/>
        </w:rPr>
      </w:pPr>
      <w:r w:rsidRPr="00781895">
        <w:rPr>
          <w:rFonts w:ascii="Times New Roman" w:hAnsi="Times New Roman"/>
          <w:sz w:val="28"/>
          <w:szCs w:val="30"/>
          <w:lang w:val="uk-UA"/>
        </w:rPr>
        <w:t>Що називається пропорцією?</w:t>
      </w:r>
    </w:p>
    <w:p w:rsidR="006E00AC" w:rsidRPr="00781895" w:rsidRDefault="006E00AC" w:rsidP="00114F9A">
      <w:pPr>
        <w:widowControl w:val="0"/>
        <w:numPr>
          <w:ilvl w:val="0"/>
          <w:numId w:val="8"/>
        </w:numPr>
        <w:tabs>
          <w:tab w:val="clear" w:pos="900"/>
          <w:tab w:val="left" w:pos="720"/>
        </w:tabs>
        <w:suppressAutoHyphens/>
        <w:spacing w:after="0" w:line="360" w:lineRule="auto"/>
        <w:ind w:left="720"/>
        <w:jc w:val="both"/>
        <w:rPr>
          <w:rFonts w:ascii="Times New Roman" w:hAnsi="Times New Roman"/>
          <w:sz w:val="28"/>
          <w:szCs w:val="30"/>
          <w:lang w:val="uk-UA"/>
        </w:rPr>
      </w:pPr>
      <w:r w:rsidRPr="00781895">
        <w:rPr>
          <w:rFonts w:ascii="Times New Roman" w:hAnsi="Times New Roman"/>
          <w:sz w:val="28"/>
          <w:szCs w:val="30"/>
          <w:lang w:val="uk-UA"/>
        </w:rPr>
        <w:t>Які типи задач на відсотки ви знаєте?</w:t>
      </w:r>
    </w:p>
    <w:p w:rsidR="006E00AC" w:rsidRPr="00781895" w:rsidRDefault="006E00AC" w:rsidP="00114F9A">
      <w:pPr>
        <w:widowControl w:val="0"/>
        <w:numPr>
          <w:ilvl w:val="0"/>
          <w:numId w:val="8"/>
        </w:numPr>
        <w:tabs>
          <w:tab w:val="clear" w:pos="900"/>
          <w:tab w:val="left" w:pos="720"/>
        </w:tabs>
        <w:suppressAutoHyphens/>
        <w:spacing w:after="0" w:line="360" w:lineRule="auto"/>
        <w:ind w:left="720"/>
        <w:jc w:val="both"/>
        <w:rPr>
          <w:rFonts w:ascii="Times New Roman" w:hAnsi="Times New Roman"/>
          <w:sz w:val="28"/>
          <w:szCs w:val="30"/>
          <w:lang w:val="uk-UA"/>
        </w:rPr>
      </w:pPr>
      <w:r w:rsidRPr="00781895">
        <w:rPr>
          <w:rFonts w:ascii="Times New Roman" w:hAnsi="Times New Roman"/>
          <w:sz w:val="28"/>
          <w:szCs w:val="30"/>
          <w:lang w:val="uk-UA"/>
        </w:rPr>
        <w:t>В чому полягає алгоритм розв’язування задачі на відсоткове відношення?</w:t>
      </w:r>
    </w:p>
    <w:p w:rsidR="006E00AC" w:rsidRPr="00781895" w:rsidRDefault="006E00AC" w:rsidP="00114F9A">
      <w:pPr>
        <w:widowControl w:val="0"/>
        <w:tabs>
          <w:tab w:val="left" w:pos="720"/>
        </w:tabs>
        <w:suppressAutoHyphens/>
        <w:spacing w:after="0" w:line="360" w:lineRule="auto"/>
        <w:jc w:val="both"/>
        <w:rPr>
          <w:rFonts w:ascii="Times New Roman" w:hAnsi="Times New Roman"/>
          <w:sz w:val="28"/>
          <w:szCs w:val="30"/>
          <w:lang w:val="uk-UA"/>
        </w:rPr>
      </w:pPr>
    </w:p>
    <w:p w:rsidR="006E00AC" w:rsidRPr="00781895" w:rsidRDefault="006E00AC" w:rsidP="00114F9A">
      <w:pPr>
        <w:spacing w:line="360" w:lineRule="auto"/>
        <w:ind w:hanging="30"/>
        <w:jc w:val="both"/>
        <w:rPr>
          <w:rFonts w:ascii="Times New Roman" w:hAnsi="Times New Roman"/>
          <w:b/>
          <w:bCs/>
          <w:sz w:val="28"/>
          <w:szCs w:val="30"/>
          <w:lang w:val="uk-UA"/>
        </w:rPr>
      </w:pPr>
      <w:r w:rsidRPr="00781895">
        <w:rPr>
          <w:rFonts w:ascii="Times New Roman" w:hAnsi="Times New Roman"/>
          <w:b/>
          <w:bCs/>
          <w:sz w:val="28"/>
          <w:szCs w:val="30"/>
          <w:lang w:val="uk-UA"/>
        </w:rPr>
        <w:t>ІІІ. Мотивація навчальної діяльності</w:t>
      </w:r>
    </w:p>
    <w:p w:rsidR="006E00AC" w:rsidRPr="00781895" w:rsidRDefault="006E00AC" w:rsidP="00114F9A">
      <w:pPr>
        <w:spacing w:line="360" w:lineRule="auto"/>
        <w:ind w:firstLine="360"/>
        <w:jc w:val="both"/>
        <w:rPr>
          <w:rFonts w:ascii="Times New Roman" w:hAnsi="Times New Roman"/>
          <w:b/>
          <w:bCs/>
          <w:sz w:val="28"/>
          <w:szCs w:val="30"/>
          <w:lang w:val="uk-UA"/>
        </w:rPr>
      </w:pPr>
      <w:r w:rsidRPr="00781895">
        <w:rPr>
          <w:rFonts w:ascii="Times New Roman" w:hAnsi="Times New Roman"/>
          <w:sz w:val="28"/>
          <w:szCs w:val="30"/>
          <w:lang w:val="uk-UA"/>
        </w:rPr>
        <w:t xml:space="preserve">- Ми перевірили ваші знання під час опитування, пам’ятаючи, що “знання – це найцінніша ноша”. Зараз потренуємо мозок – будемо розв’язувати задачі різними способами. Сьогодні я хочу продемонструвати розв’язання задачі </w:t>
      </w:r>
      <w:r w:rsidRPr="00781895">
        <w:rPr>
          <w:rFonts w:ascii="Times New Roman" w:hAnsi="Times New Roman"/>
          <w:b/>
          <w:bCs/>
          <w:sz w:val="28"/>
          <w:szCs w:val="30"/>
          <w:lang w:val="uk-UA"/>
        </w:rPr>
        <w:t>на зміну величини у відсотках.</w:t>
      </w:r>
    </w:p>
    <w:p w:rsidR="006E00AC" w:rsidRPr="00781895" w:rsidRDefault="006E00AC" w:rsidP="00114F9A">
      <w:pPr>
        <w:spacing w:line="360" w:lineRule="auto"/>
        <w:ind w:firstLine="360"/>
        <w:jc w:val="both"/>
        <w:rPr>
          <w:rFonts w:ascii="Times New Roman" w:hAnsi="Times New Roman"/>
          <w:sz w:val="28"/>
          <w:szCs w:val="30"/>
          <w:lang w:val="uk-UA"/>
        </w:rPr>
      </w:pPr>
      <w:r w:rsidRPr="00781895">
        <w:rPr>
          <w:rFonts w:ascii="Times New Roman" w:hAnsi="Times New Roman"/>
          <w:b/>
          <w:bCs/>
          <w:sz w:val="28"/>
          <w:szCs w:val="30"/>
          <w:lang w:val="uk-UA"/>
        </w:rPr>
        <w:t>Задача.</w:t>
      </w:r>
      <w:r w:rsidRPr="00781895">
        <w:rPr>
          <w:rFonts w:ascii="Times New Roman" w:hAnsi="Times New Roman"/>
          <w:sz w:val="28"/>
          <w:szCs w:val="30"/>
          <w:lang w:val="uk-UA"/>
        </w:rPr>
        <w:t xml:space="preserve"> Сукня коштувала 120грн. Після переоцінки – 90 грн. </w:t>
      </w:r>
    </w:p>
    <w:p w:rsidR="006E00AC" w:rsidRPr="00781895" w:rsidRDefault="006E00AC" w:rsidP="00114F9A">
      <w:pPr>
        <w:spacing w:line="360" w:lineRule="auto"/>
        <w:ind w:firstLine="360"/>
        <w:jc w:val="both"/>
        <w:rPr>
          <w:rFonts w:ascii="Times New Roman" w:hAnsi="Times New Roman"/>
          <w:sz w:val="28"/>
          <w:szCs w:val="30"/>
          <w:lang w:val="uk-UA"/>
        </w:rPr>
      </w:pPr>
      <w:r w:rsidRPr="00781895">
        <w:rPr>
          <w:rFonts w:ascii="Times New Roman" w:hAnsi="Times New Roman"/>
          <w:sz w:val="28"/>
          <w:szCs w:val="30"/>
          <w:lang w:val="uk-UA"/>
        </w:rPr>
        <w:t xml:space="preserve">              На скільки відсотків знизилась ціна на товар?</w:t>
      </w:r>
    </w:p>
    <w:p w:rsidR="006E00AC" w:rsidRPr="00781895" w:rsidRDefault="006E00AC" w:rsidP="00114F9A">
      <w:pPr>
        <w:spacing w:line="360" w:lineRule="auto"/>
        <w:ind w:firstLine="360"/>
        <w:jc w:val="both"/>
        <w:rPr>
          <w:rFonts w:ascii="Times New Roman" w:hAnsi="Times New Roman"/>
          <w:b/>
          <w:bCs/>
          <w:sz w:val="28"/>
          <w:szCs w:val="30"/>
          <w:lang w:val="uk-UA"/>
        </w:rPr>
      </w:pPr>
      <w:r w:rsidRPr="00781895">
        <w:rPr>
          <w:rFonts w:ascii="Times New Roman" w:hAnsi="Times New Roman"/>
          <w:b/>
          <w:bCs/>
          <w:sz w:val="28"/>
          <w:szCs w:val="30"/>
          <w:lang w:val="uk-UA"/>
        </w:rPr>
        <w:t>*  Питання-підказки</w:t>
      </w:r>
    </w:p>
    <w:p w:rsidR="006E00AC" w:rsidRPr="00781895" w:rsidRDefault="006E00AC" w:rsidP="00114F9A">
      <w:pPr>
        <w:spacing w:line="360" w:lineRule="auto"/>
        <w:ind w:firstLine="360"/>
        <w:jc w:val="both"/>
        <w:rPr>
          <w:rFonts w:ascii="Times New Roman" w:hAnsi="Times New Roman"/>
          <w:sz w:val="28"/>
          <w:szCs w:val="30"/>
          <w:lang w:val="uk-UA"/>
        </w:rPr>
      </w:pPr>
      <w:r w:rsidRPr="00781895">
        <w:rPr>
          <w:rFonts w:ascii="Times New Roman" w:hAnsi="Times New Roman"/>
          <w:sz w:val="28"/>
          <w:szCs w:val="30"/>
          <w:lang w:val="uk-UA"/>
        </w:rPr>
        <w:t>1) На скільки гривень знизилась ціна товару? (120 – 90 = 30 (грн.))</w:t>
      </w:r>
    </w:p>
    <w:p w:rsidR="006E00AC" w:rsidRPr="00781895" w:rsidRDefault="006E00AC" w:rsidP="00114F9A">
      <w:pPr>
        <w:spacing w:line="360" w:lineRule="auto"/>
        <w:ind w:firstLine="360"/>
        <w:jc w:val="both"/>
        <w:rPr>
          <w:rFonts w:ascii="Times New Roman" w:hAnsi="Times New Roman"/>
          <w:sz w:val="28"/>
          <w:szCs w:val="30"/>
          <w:lang w:val="uk-UA"/>
        </w:rPr>
      </w:pPr>
      <w:r w:rsidRPr="00781895">
        <w:rPr>
          <w:rFonts w:ascii="Times New Roman" w:hAnsi="Times New Roman"/>
          <w:sz w:val="28"/>
          <w:szCs w:val="30"/>
          <w:lang w:val="uk-UA"/>
        </w:rPr>
        <w:t>2) Скільки відсотків становить нова ціна від попередньої?</w:t>
      </w:r>
    </w:p>
    <w:p w:rsidR="006E00AC" w:rsidRPr="00781895" w:rsidRDefault="00BC0FC1" w:rsidP="00114F9A">
      <w:pPr>
        <w:spacing w:after="0" w:line="360" w:lineRule="auto"/>
        <w:ind w:left="720"/>
        <w:jc w:val="both"/>
        <w:rPr>
          <w:rFonts w:ascii="Times New Roman" w:hAnsi="Times New Roman"/>
          <w:sz w:val="28"/>
          <w:szCs w:val="30"/>
          <w:vertAlign w:val="subscript"/>
          <w:lang w:val="uk-UA"/>
        </w:rPr>
      </w:pPr>
      <m:oMath>
        <m:f>
          <m:fPr>
            <m:ctrlPr>
              <w:rPr>
                <w:rFonts w:ascii="Cambria Math" w:hAnsi="Cambria Math"/>
                <w:i/>
                <w:sz w:val="28"/>
                <w:szCs w:val="30"/>
                <w:vertAlign w:val="subscript"/>
                <w:lang w:val="uk-UA"/>
              </w:rPr>
            </m:ctrlPr>
          </m:fPr>
          <m:num>
            <m:r>
              <w:rPr>
                <w:rFonts w:ascii="Cambria Math" w:hAnsi="Cambria Math"/>
                <w:sz w:val="28"/>
                <w:szCs w:val="30"/>
                <w:vertAlign w:val="subscript"/>
                <w:lang w:val="uk-UA"/>
              </w:rPr>
              <m:t>30</m:t>
            </m:r>
          </m:num>
          <m:den>
            <m:r>
              <w:rPr>
                <w:rFonts w:ascii="Cambria Math" w:hAnsi="Cambria Math"/>
                <w:sz w:val="28"/>
                <w:szCs w:val="30"/>
                <w:vertAlign w:val="subscript"/>
                <w:lang w:val="uk-UA"/>
              </w:rPr>
              <m:t>120</m:t>
            </m:r>
          </m:den>
        </m:f>
      </m:oMath>
      <w:r w:rsidR="006E00AC" w:rsidRPr="00781895">
        <w:rPr>
          <w:rFonts w:ascii="Times New Roman" w:hAnsi="Times New Roman"/>
          <w:sz w:val="28"/>
          <w:szCs w:val="30"/>
          <w:vertAlign w:val="subscript"/>
          <w:lang w:val="uk-UA"/>
        </w:rPr>
        <w:t>∙ 100% = 25%</w:t>
      </w:r>
    </w:p>
    <w:p w:rsidR="006E00AC" w:rsidRPr="00781895" w:rsidRDefault="006F5EE0" w:rsidP="00114F9A">
      <w:pPr>
        <w:spacing w:line="360" w:lineRule="auto"/>
        <w:ind w:firstLine="435"/>
        <w:jc w:val="both"/>
        <w:rPr>
          <w:rFonts w:ascii="Times New Roman" w:hAnsi="Times New Roman"/>
          <w:sz w:val="28"/>
          <w:szCs w:val="30"/>
          <w:lang w:val="uk-UA"/>
        </w:rPr>
      </w:pPr>
      <w:r w:rsidRPr="00781895">
        <w:rPr>
          <w:rFonts w:ascii="Times New Roman" w:hAnsi="Times New Roman"/>
          <w:sz w:val="28"/>
          <w:szCs w:val="30"/>
          <w:lang w:val="uk-UA"/>
        </w:rPr>
        <w:t xml:space="preserve"> </w:t>
      </w:r>
      <w:r w:rsidR="006E00AC" w:rsidRPr="00781895">
        <w:rPr>
          <w:rFonts w:ascii="Times New Roman" w:hAnsi="Times New Roman"/>
          <w:sz w:val="28"/>
          <w:szCs w:val="30"/>
          <w:lang w:val="uk-UA"/>
        </w:rPr>
        <w:t>(Усі розв’язують задачу під керівництвом учителя.)</w:t>
      </w:r>
    </w:p>
    <w:p w:rsidR="006E00AC" w:rsidRPr="00781895" w:rsidRDefault="006E00AC" w:rsidP="00114F9A">
      <w:pPr>
        <w:spacing w:line="360" w:lineRule="auto"/>
        <w:ind w:firstLine="30"/>
        <w:jc w:val="both"/>
        <w:rPr>
          <w:rFonts w:ascii="Times New Roman" w:hAnsi="Times New Roman"/>
          <w:b/>
          <w:bCs/>
          <w:sz w:val="28"/>
          <w:szCs w:val="30"/>
          <w:lang w:val="uk-UA"/>
        </w:rPr>
      </w:pPr>
      <w:r w:rsidRPr="00781895">
        <w:rPr>
          <w:rFonts w:ascii="Times New Roman" w:hAnsi="Times New Roman"/>
          <w:b/>
          <w:bCs/>
          <w:sz w:val="28"/>
          <w:szCs w:val="30"/>
          <w:lang w:val="uk-UA"/>
        </w:rPr>
        <w:t>ІV. Засвоєння умінь і навичок</w:t>
      </w:r>
    </w:p>
    <w:p w:rsidR="006E00AC" w:rsidRPr="00781895" w:rsidRDefault="006E00AC" w:rsidP="00114F9A">
      <w:pPr>
        <w:widowControl w:val="0"/>
        <w:numPr>
          <w:ilvl w:val="0"/>
          <w:numId w:val="9"/>
        </w:numPr>
        <w:tabs>
          <w:tab w:val="clear" w:pos="1260"/>
          <w:tab w:val="left" w:pos="720"/>
        </w:tabs>
        <w:suppressAutoHyphens/>
        <w:spacing w:after="0" w:line="360" w:lineRule="auto"/>
        <w:ind w:left="720"/>
        <w:jc w:val="both"/>
        <w:rPr>
          <w:rFonts w:ascii="Times New Roman" w:hAnsi="Times New Roman"/>
          <w:sz w:val="28"/>
          <w:szCs w:val="30"/>
          <w:lang w:val="uk-UA"/>
        </w:rPr>
      </w:pPr>
      <w:r w:rsidRPr="00781895">
        <w:rPr>
          <w:rFonts w:ascii="Times New Roman" w:hAnsi="Times New Roman"/>
          <w:sz w:val="28"/>
          <w:szCs w:val="30"/>
          <w:lang w:val="uk-UA"/>
        </w:rPr>
        <w:t>Складання алгоритму знаходження зміни величини у відсотках.</w:t>
      </w:r>
    </w:p>
    <w:p w:rsidR="006E00AC" w:rsidRPr="00781895" w:rsidRDefault="006E00AC" w:rsidP="00114F9A">
      <w:pPr>
        <w:widowControl w:val="0"/>
        <w:numPr>
          <w:ilvl w:val="0"/>
          <w:numId w:val="9"/>
        </w:numPr>
        <w:tabs>
          <w:tab w:val="clear" w:pos="1260"/>
          <w:tab w:val="left" w:pos="720"/>
        </w:tabs>
        <w:suppressAutoHyphens/>
        <w:spacing w:after="0" w:line="360" w:lineRule="auto"/>
        <w:ind w:left="720"/>
        <w:jc w:val="both"/>
        <w:rPr>
          <w:rFonts w:ascii="Times New Roman" w:hAnsi="Times New Roman"/>
          <w:sz w:val="28"/>
          <w:szCs w:val="30"/>
          <w:lang w:val="uk-UA"/>
        </w:rPr>
      </w:pPr>
      <w:r w:rsidRPr="00781895">
        <w:rPr>
          <w:rFonts w:ascii="Times New Roman" w:hAnsi="Times New Roman"/>
          <w:sz w:val="28"/>
          <w:szCs w:val="30"/>
          <w:lang w:val="uk-UA"/>
        </w:rPr>
        <w:t>Розв’язування задач на відсотки різними способами.</w:t>
      </w:r>
    </w:p>
    <w:p w:rsidR="006E00AC" w:rsidRPr="00781895" w:rsidRDefault="006E00AC" w:rsidP="00114F9A">
      <w:pPr>
        <w:spacing w:line="360" w:lineRule="auto"/>
        <w:ind w:firstLine="675"/>
        <w:jc w:val="both"/>
        <w:rPr>
          <w:rFonts w:ascii="Times New Roman" w:hAnsi="Times New Roman"/>
          <w:b/>
          <w:bCs/>
          <w:sz w:val="28"/>
          <w:szCs w:val="30"/>
          <w:lang w:val="uk-UA"/>
        </w:rPr>
      </w:pPr>
      <w:r w:rsidRPr="00781895">
        <w:rPr>
          <w:rFonts w:ascii="Times New Roman" w:hAnsi="Times New Roman"/>
          <w:b/>
          <w:bCs/>
          <w:sz w:val="28"/>
          <w:szCs w:val="30"/>
          <w:lang w:val="uk-UA"/>
        </w:rPr>
        <w:t>Задача 1.</w:t>
      </w:r>
      <w:r w:rsidRPr="00781895">
        <w:rPr>
          <w:rFonts w:ascii="Times New Roman" w:hAnsi="Times New Roman"/>
          <w:sz w:val="28"/>
          <w:szCs w:val="30"/>
          <w:lang w:val="uk-UA"/>
        </w:rPr>
        <w:t xml:space="preserve"> Знайти 4% від 20 </w:t>
      </w:r>
      <w:r w:rsidRPr="00781895">
        <w:rPr>
          <w:rFonts w:ascii="Times New Roman" w:hAnsi="Times New Roman"/>
          <w:b/>
          <w:bCs/>
          <w:sz w:val="28"/>
          <w:szCs w:val="30"/>
          <w:lang w:val="uk-UA"/>
        </w:rPr>
        <w:t>(знаходження відсотків від числа).</w:t>
      </w:r>
    </w:p>
    <w:p w:rsidR="006E00AC" w:rsidRPr="00781895" w:rsidRDefault="006E00AC" w:rsidP="00114F9A">
      <w:pPr>
        <w:widowControl w:val="0"/>
        <w:numPr>
          <w:ilvl w:val="0"/>
          <w:numId w:val="11"/>
        </w:numPr>
        <w:tabs>
          <w:tab w:val="left" w:pos="720"/>
        </w:tabs>
        <w:suppressAutoHyphens/>
        <w:spacing w:after="0" w:line="360" w:lineRule="auto"/>
        <w:jc w:val="both"/>
        <w:rPr>
          <w:rFonts w:ascii="Times New Roman" w:hAnsi="Times New Roman"/>
          <w:b/>
          <w:bCs/>
          <w:sz w:val="28"/>
          <w:szCs w:val="30"/>
          <w:lang w:val="uk-UA"/>
        </w:rPr>
      </w:pPr>
      <w:r w:rsidRPr="00781895">
        <w:rPr>
          <w:rFonts w:ascii="Times New Roman" w:hAnsi="Times New Roman"/>
          <w:b/>
          <w:bCs/>
          <w:sz w:val="28"/>
          <w:szCs w:val="30"/>
          <w:lang w:val="uk-UA"/>
        </w:rPr>
        <w:t>За означенням відсотка</w:t>
      </w:r>
    </w:p>
    <w:p w:rsidR="006E00AC" w:rsidRPr="00781895" w:rsidRDefault="006E00AC" w:rsidP="00114F9A">
      <w:pPr>
        <w:spacing w:line="360" w:lineRule="auto"/>
        <w:ind w:firstLine="675"/>
        <w:jc w:val="both"/>
        <w:rPr>
          <w:rFonts w:ascii="Times New Roman" w:hAnsi="Times New Roman"/>
          <w:sz w:val="28"/>
          <w:szCs w:val="30"/>
          <w:lang w:val="uk-UA"/>
        </w:rPr>
      </w:pPr>
      <w:r w:rsidRPr="00781895">
        <w:rPr>
          <w:rFonts w:ascii="Times New Roman" w:hAnsi="Times New Roman"/>
          <w:b/>
          <w:bCs/>
          <w:sz w:val="28"/>
          <w:szCs w:val="30"/>
          <w:lang w:val="uk-UA"/>
        </w:rPr>
        <w:t xml:space="preserve">     </w:t>
      </w:r>
      <w:r w:rsidRPr="00781895">
        <w:rPr>
          <w:rFonts w:ascii="Times New Roman" w:hAnsi="Times New Roman"/>
          <w:sz w:val="28"/>
          <w:szCs w:val="30"/>
          <w:lang w:val="uk-UA"/>
        </w:rPr>
        <w:t xml:space="preserve">             20 : 100  ∙ 4 = 0,8</w:t>
      </w:r>
    </w:p>
    <w:p w:rsidR="006E00AC" w:rsidRPr="00781895" w:rsidRDefault="006E00AC" w:rsidP="00114F9A">
      <w:pPr>
        <w:widowControl w:val="0"/>
        <w:numPr>
          <w:ilvl w:val="0"/>
          <w:numId w:val="7"/>
        </w:numPr>
        <w:tabs>
          <w:tab w:val="left" w:pos="720"/>
        </w:tabs>
        <w:suppressAutoHyphens/>
        <w:spacing w:after="0" w:line="360" w:lineRule="auto"/>
        <w:jc w:val="both"/>
        <w:rPr>
          <w:rFonts w:ascii="Times New Roman" w:hAnsi="Times New Roman"/>
          <w:b/>
          <w:bCs/>
          <w:sz w:val="28"/>
          <w:szCs w:val="30"/>
          <w:lang w:val="uk-UA"/>
        </w:rPr>
      </w:pPr>
      <w:r w:rsidRPr="00781895">
        <w:rPr>
          <w:rFonts w:ascii="Times New Roman" w:hAnsi="Times New Roman"/>
          <w:b/>
          <w:bCs/>
          <w:sz w:val="28"/>
          <w:szCs w:val="30"/>
          <w:lang w:val="uk-UA"/>
        </w:rPr>
        <w:t>Зведення до дробу</w:t>
      </w:r>
    </w:p>
    <w:p w:rsidR="006E00AC" w:rsidRPr="00781895" w:rsidRDefault="006E00AC" w:rsidP="00114F9A">
      <w:pPr>
        <w:spacing w:line="360" w:lineRule="auto"/>
        <w:ind w:firstLine="675"/>
        <w:jc w:val="both"/>
        <w:rPr>
          <w:rFonts w:ascii="Times New Roman" w:hAnsi="Times New Roman"/>
          <w:sz w:val="28"/>
          <w:szCs w:val="30"/>
          <w:lang w:val="uk-UA"/>
        </w:rPr>
      </w:pPr>
      <w:r w:rsidRPr="00781895">
        <w:rPr>
          <w:rFonts w:ascii="Times New Roman" w:hAnsi="Times New Roman"/>
          <w:b/>
          <w:bCs/>
          <w:sz w:val="28"/>
          <w:szCs w:val="30"/>
          <w:lang w:val="uk-UA"/>
        </w:rPr>
        <w:lastRenderedPageBreak/>
        <w:t xml:space="preserve">          </w:t>
      </w:r>
      <w:r w:rsidRPr="00781895">
        <w:rPr>
          <w:rFonts w:ascii="Times New Roman" w:hAnsi="Times New Roman"/>
          <w:sz w:val="28"/>
          <w:szCs w:val="30"/>
          <w:lang w:val="uk-UA"/>
        </w:rPr>
        <w:t>4% = 0,04;    0,04 ∙ 20 = 0,8</w:t>
      </w:r>
    </w:p>
    <w:p w:rsidR="006E00AC" w:rsidRPr="00781895" w:rsidRDefault="006E00AC" w:rsidP="00114F9A">
      <w:pPr>
        <w:widowControl w:val="0"/>
        <w:numPr>
          <w:ilvl w:val="0"/>
          <w:numId w:val="12"/>
        </w:numPr>
        <w:tabs>
          <w:tab w:val="left" w:pos="720"/>
        </w:tabs>
        <w:suppressAutoHyphens/>
        <w:spacing w:after="0" w:line="360" w:lineRule="auto"/>
        <w:jc w:val="both"/>
        <w:rPr>
          <w:rFonts w:ascii="Times New Roman" w:hAnsi="Times New Roman"/>
          <w:b/>
          <w:bCs/>
          <w:sz w:val="28"/>
          <w:szCs w:val="30"/>
          <w:lang w:val="uk-UA"/>
        </w:rPr>
      </w:pPr>
      <w:r w:rsidRPr="00781895">
        <w:rPr>
          <w:rFonts w:ascii="Times New Roman" w:hAnsi="Times New Roman"/>
          <w:b/>
          <w:bCs/>
          <w:sz w:val="28"/>
          <w:szCs w:val="30"/>
          <w:lang w:val="uk-UA"/>
        </w:rPr>
        <w:t>За допомогою пропорції</w:t>
      </w:r>
    </w:p>
    <w:p w:rsidR="006E00AC" w:rsidRPr="00781895" w:rsidRDefault="006E00AC" w:rsidP="00114F9A">
      <w:pPr>
        <w:spacing w:line="360" w:lineRule="auto"/>
        <w:ind w:left="720"/>
        <w:jc w:val="both"/>
        <w:rPr>
          <w:rFonts w:ascii="Times New Roman" w:hAnsi="Times New Roman"/>
          <w:sz w:val="28"/>
          <w:szCs w:val="30"/>
          <w:lang w:val="uk-UA"/>
        </w:rPr>
      </w:pPr>
      <w:r w:rsidRPr="00781895">
        <w:rPr>
          <w:rFonts w:ascii="Times New Roman" w:hAnsi="Times New Roman"/>
          <w:sz w:val="28"/>
          <w:szCs w:val="30"/>
          <w:lang w:val="uk-UA"/>
        </w:rPr>
        <w:t xml:space="preserve">                  20 – 100%</w:t>
      </w:r>
    </w:p>
    <w:p w:rsidR="006E00AC" w:rsidRPr="00781895" w:rsidRDefault="006E00AC" w:rsidP="00114F9A">
      <w:pPr>
        <w:spacing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xml:space="preserve">                  х – 4%</w:t>
      </w:r>
    </w:p>
    <w:p w:rsidR="006E00AC" w:rsidRPr="00781895" w:rsidRDefault="006E00AC" w:rsidP="00114F9A">
      <w:pPr>
        <w:spacing w:after="0"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xml:space="preserve">               </w:t>
      </w:r>
      <w:r w:rsidRPr="00781895">
        <w:rPr>
          <w:rFonts w:ascii="Times New Roman" w:hAnsi="Times New Roman"/>
          <w:sz w:val="28"/>
          <w:szCs w:val="30"/>
          <w:u w:val="single"/>
          <w:lang w:val="uk-UA"/>
        </w:rPr>
        <w:t xml:space="preserve">  20 </w:t>
      </w:r>
      <w:r w:rsidRPr="00781895">
        <w:rPr>
          <w:rFonts w:ascii="Times New Roman" w:hAnsi="Times New Roman"/>
          <w:sz w:val="28"/>
          <w:szCs w:val="30"/>
          <w:lang w:val="uk-UA"/>
        </w:rPr>
        <w:t xml:space="preserve">  </w:t>
      </w:r>
      <w:r w:rsidRPr="00781895">
        <w:rPr>
          <w:rFonts w:ascii="Times New Roman" w:hAnsi="Times New Roman"/>
          <w:sz w:val="28"/>
          <w:szCs w:val="30"/>
          <w:vertAlign w:val="subscript"/>
          <w:lang w:val="uk-UA"/>
        </w:rPr>
        <w:t xml:space="preserve">∙ </w:t>
      </w:r>
      <w:r w:rsidRPr="00781895">
        <w:rPr>
          <w:rFonts w:ascii="Times New Roman" w:hAnsi="Times New Roman"/>
          <w:sz w:val="28"/>
          <w:szCs w:val="30"/>
          <w:u w:val="single"/>
          <w:lang w:val="uk-UA"/>
        </w:rPr>
        <w:t>100</w:t>
      </w:r>
      <w:r w:rsidRPr="00781895">
        <w:rPr>
          <w:rFonts w:ascii="Times New Roman" w:hAnsi="Times New Roman"/>
          <w:sz w:val="28"/>
          <w:szCs w:val="30"/>
          <w:vertAlign w:val="subscript"/>
          <w:lang w:val="uk-UA"/>
        </w:rPr>
        <w:t xml:space="preserve"> </w:t>
      </w:r>
      <w:r w:rsidRPr="00781895">
        <w:rPr>
          <w:rFonts w:ascii="Times New Roman" w:hAnsi="Times New Roman"/>
          <w:sz w:val="28"/>
          <w:szCs w:val="30"/>
          <w:lang w:val="uk-UA"/>
        </w:rPr>
        <w:t>,    х = 0,8.</w:t>
      </w:r>
    </w:p>
    <w:p w:rsidR="006E00AC" w:rsidRPr="00781895" w:rsidRDefault="006E00AC" w:rsidP="00114F9A">
      <w:pPr>
        <w:spacing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xml:space="preserve">                 х         4</w:t>
      </w:r>
    </w:p>
    <w:p w:rsidR="006E00AC" w:rsidRPr="00781895" w:rsidRDefault="006E00AC" w:rsidP="00114F9A">
      <w:pPr>
        <w:spacing w:line="360" w:lineRule="auto"/>
        <w:ind w:firstLine="675"/>
        <w:jc w:val="both"/>
        <w:rPr>
          <w:rFonts w:ascii="Times New Roman" w:hAnsi="Times New Roman"/>
          <w:b/>
          <w:bCs/>
          <w:sz w:val="28"/>
          <w:szCs w:val="30"/>
          <w:lang w:val="uk-UA"/>
        </w:rPr>
      </w:pPr>
      <w:r w:rsidRPr="00781895">
        <w:rPr>
          <w:rFonts w:ascii="Times New Roman" w:hAnsi="Times New Roman"/>
          <w:b/>
          <w:bCs/>
          <w:sz w:val="28"/>
          <w:szCs w:val="30"/>
          <w:lang w:val="uk-UA"/>
        </w:rPr>
        <w:t>Задача 2.  (Знаходження числа за значенням його відсотка)</w:t>
      </w:r>
    </w:p>
    <w:p w:rsidR="006E00AC" w:rsidRPr="00781895" w:rsidRDefault="006E00AC" w:rsidP="00114F9A">
      <w:pPr>
        <w:spacing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Знайти число, 20% якого дорівнює 4.</w:t>
      </w:r>
    </w:p>
    <w:p w:rsidR="006E00AC" w:rsidRPr="00781895" w:rsidRDefault="006E00AC" w:rsidP="00114F9A">
      <w:pPr>
        <w:widowControl w:val="0"/>
        <w:numPr>
          <w:ilvl w:val="0"/>
          <w:numId w:val="10"/>
        </w:numPr>
        <w:tabs>
          <w:tab w:val="left" w:pos="720"/>
        </w:tabs>
        <w:suppressAutoHyphens/>
        <w:spacing w:after="0" w:line="360" w:lineRule="auto"/>
        <w:jc w:val="both"/>
        <w:rPr>
          <w:rFonts w:ascii="Times New Roman" w:hAnsi="Times New Roman"/>
          <w:b/>
          <w:bCs/>
          <w:sz w:val="28"/>
          <w:szCs w:val="30"/>
          <w:lang w:val="uk-UA"/>
        </w:rPr>
      </w:pPr>
      <w:r w:rsidRPr="00781895">
        <w:rPr>
          <w:rFonts w:ascii="Times New Roman" w:hAnsi="Times New Roman"/>
          <w:b/>
          <w:bCs/>
          <w:sz w:val="28"/>
          <w:szCs w:val="30"/>
          <w:lang w:val="uk-UA"/>
        </w:rPr>
        <w:t>За означенням відсотка</w:t>
      </w:r>
    </w:p>
    <w:p w:rsidR="006E00AC" w:rsidRPr="00781895" w:rsidRDefault="006E00AC" w:rsidP="00114F9A">
      <w:pPr>
        <w:spacing w:line="360" w:lineRule="auto"/>
        <w:ind w:left="720"/>
        <w:jc w:val="both"/>
        <w:rPr>
          <w:rFonts w:ascii="Times New Roman" w:hAnsi="Times New Roman"/>
          <w:sz w:val="28"/>
          <w:szCs w:val="30"/>
          <w:lang w:val="uk-UA"/>
        </w:rPr>
      </w:pPr>
      <w:r w:rsidRPr="00781895">
        <w:rPr>
          <w:rFonts w:ascii="Times New Roman" w:hAnsi="Times New Roman"/>
          <w:b/>
          <w:bCs/>
          <w:sz w:val="28"/>
          <w:szCs w:val="30"/>
          <w:lang w:val="uk-UA"/>
        </w:rPr>
        <w:t xml:space="preserve">             </w:t>
      </w:r>
      <w:r w:rsidRPr="00781895">
        <w:rPr>
          <w:rFonts w:ascii="Times New Roman" w:hAnsi="Times New Roman"/>
          <w:sz w:val="28"/>
          <w:szCs w:val="30"/>
          <w:lang w:val="uk-UA"/>
        </w:rPr>
        <w:t xml:space="preserve">   4 : 20  ∙ 100 = 20</w:t>
      </w:r>
    </w:p>
    <w:p w:rsidR="006E00AC" w:rsidRPr="00781895" w:rsidRDefault="006E00AC" w:rsidP="00114F9A">
      <w:pPr>
        <w:widowControl w:val="0"/>
        <w:numPr>
          <w:ilvl w:val="0"/>
          <w:numId w:val="7"/>
        </w:numPr>
        <w:tabs>
          <w:tab w:val="left" w:pos="720"/>
        </w:tabs>
        <w:suppressAutoHyphens/>
        <w:spacing w:after="0" w:line="360" w:lineRule="auto"/>
        <w:jc w:val="both"/>
        <w:rPr>
          <w:rFonts w:ascii="Times New Roman" w:hAnsi="Times New Roman"/>
          <w:b/>
          <w:bCs/>
          <w:sz w:val="28"/>
          <w:szCs w:val="30"/>
          <w:lang w:val="uk-UA"/>
        </w:rPr>
      </w:pPr>
      <w:r w:rsidRPr="00781895">
        <w:rPr>
          <w:rFonts w:ascii="Times New Roman" w:hAnsi="Times New Roman"/>
          <w:b/>
          <w:bCs/>
          <w:sz w:val="28"/>
          <w:szCs w:val="30"/>
          <w:lang w:val="uk-UA"/>
        </w:rPr>
        <w:t>Зведення до дробу</w:t>
      </w:r>
    </w:p>
    <w:p w:rsidR="006E00AC" w:rsidRPr="00781895" w:rsidRDefault="006E00AC" w:rsidP="00114F9A">
      <w:pPr>
        <w:spacing w:line="360" w:lineRule="auto"/>
        <w:ind w:firstLine="795"/>
        <w:jc w:val="both"/>
        <w:rPr>
          <w:rFonts w:ascii="Times New Roman" w:hAnsi="Times New Roman"/>
          <w:sz w:val="28"/>
          <w:szCs w:val="30"/>
          <w:lang w:val="uk-UA"/>
        </w:rPr>
      </w:pPr>
      <w:r w:rsidRPr="00781895">
        <w:rPr>
          <w:rFonts w:ascii="Times New Roman" w:hAnsi="Times New Roman"/>
          <w:b/>
          <w:bCs/>
          <w:sz w:val="28"/>
          <w:szCs w:val="30"/>
          <w:lang w:val="uk-UA"/>
        </w:rPr>
        <w:t xml:space="preserve">          20</w:t>
      </w:r>
      <w:r w:rsidRPr="00781895">
        <w:rPr>
          <w:rFonts w:ascii="Times New Roman" w:hAnsi="Times New Roman"/>
          <w:sz w:val="28"/>
          <w:szCs w:val="30"/>
          <w:lang w:val="uk-UA"/>
        </w:rPr>
        <w:t>% = 0,2;      4 : 0,2 = 20</w:t>
      </w:r>
    </w:p>
    <w:p w:rsidR="006E00AC" w:rsidRPr="00781895" w:rsidRDefault="006E00AC" w:rsidP="00114F9A">
      <w:pPr>
        <w:widowControl w:val="0"/>
        <w:numPr>
          <w:ilvl w:val="0"/>
          <w:numId w:val="13"/>
        </w:numPr>
        <w:tabs>
          <w:tab w:val="left" w:pos="720"/>
        </w:tabs>
        <w:suppressAutoHyphens/>
        <w:spacing w:after="0" w:line="360" w:lineRule="auto"/>
        <w:jc w:val="both"/>
        <w:rPr>
          <w:rFonts w:ascii="Times New Roman" w:hAnsi="Times New Roman"/>
          <w:b/>
          <w:bCs/>
          <w:sz w:val="28"/>
          <w:szCs w:val="30"/>
          <w:lang w:val="uk-UA"/>
        </w:rPr>
      </w:pPr>
      <w:r w:rsidRPr="00781895">
        <w:rPr>
          <w:rFonts w:ascii="Times New Roman" w:hAnsi="Times New Roman"/>
          <w:b/>
          <w:bCs/>
          <w:sz w:val="28"/>
          <w:szCs w:val="30"/>
          <w:lang w:val="uk-UA"/>
        </w:rPr>
        <w:t>За допомогою пропорції</w:t>
      </w:r>
    </w:p>
    <w:p w:rsidR="006E00AC" w:rsidRPr="00781895" w:rsidRDefault="006E00AC" w:rsidP="00114F9A">
      <w:pPr>
        <w:spacing w:line="360" w:lineRule="auto"/>
        <w:ind w:left="720"/>
        <w:jc w:val="both"/>
        <w:rPr>
          <w:rFonts w:ascii="Times New Roman" w:hAnsi="Times New Roman"/>
          <w:sz w:val="28"/>
          <w:szCs w:val="30"/>
          <w:lang w:val="uk-UA"/>
        </w:rPr>
      </w:pPr>
      <w:r w:rsidRPr="00781895">
        <w:rPr>
          <w:rFonts w:ascii="Times New Roman" w:hAnsi="Times New Roman"/>
          <w:sz w:val="28"/>
          <w:szCs w:val="30"/>
          <w:lang w:val="uk-UA"/>
        </w:rPr>
        <w:t xml:space="preserve">                  4 – 20%</w:t>
      </w:r>
    </w:p>
    <w:p w:rsidR="006E00AC" w:rsidRPr="00781895" w:rsidRDefault="006E00AC" w:rsidP="00114F9A">
      <w:pPr>
        <w:spacing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xml:space="preserve">                  х – 100%</w:t>
      </w:r>
    </w:p>
    <w:p w:rsidR="006E00AC" w:rsidRPr="00781895" w:rsidRDefault="006E00AC" w:rsidP="00114F9A">
      <w:pPr>
        <w:spacing w:after="0"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xml:space="preserve">               </w:t>
      </w:r>
      <w:r w:rsidRPr="00781895">
        <w:rPr>
          <w:rFonts w:ascii="Times New Roman" w:hAnsi="Times New Roman"/>
          <w:sz w:val="28"/>
          <w:szCs w:val="30"/>
          <w:u w:val="single"/>
          <w:lang w:val="uk-UA"/>
        </w:rPr>
        <w:t xml:space="preserve">  4 </w:t>
      </w:r>
      <w:r w:rsidRPr="00781895">
        <w:rPr>
          <w:rFonts w:ascii="Times New Roman" w:hAnsi="Times New Roman"/>
          <w:sz w:val="28"/>
          <w:szCs w:val="30"/>
          <w:lang w:val="uk-UA"/>
        </w:rPr>
        <w:t xml:space="preserve">  </w:t>
      </w:r>
      <w:r w:rsidRPr="00781895">
        <w:rPr>
          <w:rFonts w:ascii="Times New Roman" w:hAnsi="Times New Roman"/>
          <w:sz w:val="28"/>
          <w:szCs w:val="30"/>
          <w:vertAlign w:val="subscript"/>
          <w:lang w:val="uk-UA"/>
        </w:rPr>
        <w:t xml:space="preserve">∙ </w:t>
      </w:r>
      <w:r w:rsidRPr="00781895">
        <w:rPr>
          <w:rFonts w:ascii="Times New Roman" w:hAnsi="Times New Roman"/>
          <w:sz w:val="28"/>
          <w:szCs w:val="30"/>
          <w:u w:val="single"/>
          <w:lang w:val="uk-UA"/>
        </w:rPr>
        <w:t xml:space="preserve"> 20 </w:t>
      </w:r>
      <w:r w:rsidRPr="00781895">
        <w:rPr>
          <w:rFonts w:ascii="Times New Roman" w:hAnsi="Times New Roman"/>
          <w:sz w:val="28"/>
          <w:szCs w:val="30"/>
          <w:vertAlign w:val="subscript"/>
          <w:lang w:val="uk-UA"/>
        </w:rPr>
        <w:t xml:space="preserve"> </w:t>
      </w:r>
      <w:r w:rsidRPr="00781895">
        <w:rPr>
          <w:rFonts w:ascii="Times New Roman" w:hAnsi="Times New Roman"/>
          <w:sz w:val="28"/>
          <w:szCs w:val="30"/>
          <w:lang w:val="uk-UA"/>
        </w:rPr>
        <w:t>,    х = 20.</w:t>
      </w:r>
    </w:p>
    <w:p w:rsidR="00D56ADF" w:rsidRDefault="006E00AC" w:rsidP="00D56ADF">
      <w:pPr>
        <w:spacing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xml:space="preserve">               </w:t>
      </w:r>
      <w:r w:rsidR="00D56ADF">
        <w:rPr>
          <w:rFonts w:ascii="Times New Roman" w:hAnsi="Times New Roman"/>
          <w:sz w:val="28"/>
          <w:szCs w:val="30"/>
          <w:lang w:val="uk-UA"/>
        </w:rPr>
        <w:t xml:space="preserve">  х      100</w:t>
      </w:r>
    </w:p>
    <w:p w:rsidR="006E00AC" w:rsidRPr="00D56ADF" w:rsidRDefault="006E00AC" w:rsidP="00D56ADF">
      <w:pPr>
        <w:spacing w:line="360" w:lineRule="auto"/>
        <w:jc w:val="both"/>
        <w:rPr>
          <w:rFonts w:ascii="Times New Roman" w:hAnsi="Times New Roman"/>
          <w:sz w:val="28"/>
          <w:szCs w:val="30"/>
          <w:lang w:val="uk-UA"/>
        </w:rPr>
      </w:pPr>
      <w:r w:rsidRPr="00781895">
        <w:rPr>
          <w:rFonts w:ascii="Times New Roman" w:hAnsi="Times New Roman"/>
          <w:b/>
          <w:bCs/>
          <w:sz w:val="28"/>
          <w:szCs w:val="30"/>
          <w:lang w:val="uk-UA"/>
        </w:rPr>
        <w:t>Задача 3.  (Знаходження відсоткового відношення двох чисел)</w:t>
      </w:r>
    </w:p>
    <w:p w:rsidR="006E00AC" w:rsidRPr="00781895" w:rsidRDefault="006E00AC" w:rsidP="00114F9A">
      <w:pPr>
        <w:spacing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Скільки відсотків становить число 4 від 10?</w:t>
      </w:r>
    </w:p>
    <w:p w:rsidR="006E00AC" w:rsidRPr="00781895" w:rsidRDefault="006E00AC" w:rsidP="00114F9A">
      <w:pPr>
        <w:spacing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xml:space="preserve">       4 : 10 = 0,4;</w:t>
      </w:r>
    </w:p>
    <w:p w:rsidR="006E00AC" w:rsidRPr="00781895" w:rsidRDefault="006E00AC" w:rsidP="00114F9A">
      <w:pPr>
        <w:spacing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xml:space="preserve">       0,4  ∙ 100% = 40%</w:t>
      </w:r>
    </w:p>
    <w:p w:rsidR="006E00AC" w:rsidRPr="00781895" w:rsidRDefault="006E00AC" w:rsidP="00D56ADF">
      <w:pPr>
        <w:widowControl w:val="0"/>
        <w:suppressAutoHyphens/>
        <w:spacing w:after="0" w:line="360" w:lineRule="auto"/>
        <w:jc w:val="both"/>
        <w:rPr>
          <w:rFonts w:ascii="Times New Roman" w:hAnsi="Times New Roman"/>
          <w:b/>
          <w:bCs/>
          <w:sz w:val="28"/>
          <w:szCs w:val="30"/>
          <w:lang w:val="uk-UA"/>
        </w:rPr>
      </w:pPr>
      <w:r w:rsidRPr="00781895">
        <w:rPr>
          <w:rFonts w:ascii="Times New Roman" w:hAnsi="Times New Roman"/>
          <w:b/>
          <w:bCs/>
          <w:sz w:val="28"/>
          <w:szCs w:val="30"/>
          <w:lang w:val="uk-UA"/>
        </w:rPr>
        <w:t>За допомогою пропорції</w:t>
      </w:r>
    </w:p>
    <w:p w:rsidR="006E00AC" w:rsidRPr="00781895" w:rsidRDefault="006E00AC" w:rsidP="00114F9A">
      <w:pPr>
        <w:spacing w:after="120" w:line="360" w:lineRule="auto"/>
        <w:ind w:left="720"/>
        <w:jc w:val="both"/>
        <w:rPr>
          <w:rFonts w:ascii="Times New Roman" w:hAnsi="Times New Roman"/>
          <w:sz w:val="28"/>
          <w:szCs w:val="30"/>
          <w:lang w:val="uk-UA"/>
        </w:rPr>
      </w:pPr>
      <w:r w:rsidRPr="00781895">
        <w:rPr>
          <w:rFonts w:ascii="Times New Roman" w:hAnsi="Times New Roman"/>
          <w:sz w:val="28"/>
          <w:szCs w:val="30"/>
          <w:lang w:val="uk-UA"/>
        </w:rPr>
        <w:t xml:space="preserve">                 10 – 100%</w:t>
      </w:r>
    </w:p>
    <w:p w:rsidR="006E00AC" w:rsidRPr="00781895" w:rsidRDefault="006E00AC" w:rsidP="00114F9A">
      <w:pPr>
        <w:spacing w:after="120"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xml:space="preserve">                  4 – х%</w:t>
      </w:r>
    </w:p>
    <w:p w:rsidR="006E00AC" w:rsidRPr="00781895" w:rsidRDefault="006E00AC" w:rsidP="00114F9A">
      <w:pPr>
        <w:spacing w:after="0"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lastRenderedPageBreak/>
        <w:t xml:space="preserve">               </w:t>
      </w:r>
      <w:r w:rsidRPr="00781895">
        <w:rPr>
          <w:rFonts w:ascii="Times New Roman" w:hAnsi="Times New Roman"/>
          <w:sz w:val="28"/>
          <w:szCs w:val="30"/>
          <w:u w:val="single"/>
          <w:lang w:val="uk-UA"/>
        </w:rPr>
        <w:t xml:space="preserve">  10 </w:t>
      </w:r>
      <w:r w:rsidRPr="00781895">
        <w:rPr>
          <w:rFonts w:ascii="Times New Roman" w:hAnsi="Times New Roman"/>
          <w:sz w:val="28"/>
          <w:szCs w:val="30"/>
          <w:lang w:val="uk-UA"/>
        </w:rPr>
        <w:t xml:space="preserve"> </w:t>
      </w:r>
      <w:r w:rsidRPr="00781895">
        <w:rPr>
          <w:rFonts w:ascii="Times New Roman" w:hAnsi="Times New Roman"/>
          <w:sz w:val="28"/>
          <w:szCs w:val="30"/>
          <w:vertAlign w:val="subscript"/>
          <w:lang w:val="uk-UA"/>
        </w:rPr>
        <w:t xml:space="preserve"> ∙ </w:t>
      </w:r>
      <w:r w:rsidRPr="00781895">
        <w:rPr>
          <w:rFonts w:ascii="Times New Roman" w:hAnsi="Times New Roman"/>
          <w:sz w:val="28"/>
          <w:szCs w:val="30"/>
          <w:u w:val="single"/>
          <w:lang w:val="uk-UA"/>
        </w:rPr>
        <w:t xml:space="preserve"> 100 </w:t>
      </w:r>
      <w:r w:rsidRPr="00781895">
        <w:rPr>
          <w:rFonts w:ascii="Times New Roman" w:hAnsi="Times New Roman"/>
          <w:sz w:val="28"/>
          <w:szCs w:val="30"/>
          <w:vertAlign w:val="subscript"/>
          <w:lang w:val="uk-UA"/>
        </w:rPr>
        <w:t xml:space="preserve"> </w:t>
      </w:r>
      <w:r w:rsidRPr="00781895">
        <w:rPr>
          <w:rFonts w:ascii="Times New Roman" w:hAnsi="Times New Roman"/>
          <w:sz w:val="28"/>
          <w:szCs w:val="30"/>
          <w:lang w:val="uk-UA"/>
        </w:rPr>
        <w:t>,    х = 40%.</w:t>
      </w:r>
    </w:p>
    <w:p w:rsidR="006E00AC" w:rsidRPr="00781895" w:rsidRDefault="006E00AC" w:rsidP="00114F9A">
      <w:pPr>
        <w:spacing w:after="120"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xml:space="preserve">                 4          х</w:t>
      </w:r>
    </w:p>
    <w:p w:rsidR="006E00AC" w:rsidRPr="00781895" w:rsidRDefault="006E00AC" w:rsidP="00D56ADF">
      <w:pPr>
        <w:spacing w:line="360" w:lineRule="auto"/>
        <w:jc w:val="both"/>
        <w:rPr>
          <w:rFonts w:ascii="Times New Roman" w:hAnsi="Times New Roman"/>
          <w:b/>
          <w:bCs/>
          <w:sz w:val="28"/>
          <w:szCs w:val="30"/>
          <w:lang w:val="uk-UA"/>
        </w:rPr>
      </w:pPr>
      <w:r w:rsidRPr="00781895">
        <w:rPr>
          <w:rFonts w:ascii="Times New Roman" w:hAnsi="Times New Roman"/>
          <w:b/>
          <w:bCs/>
          <w:sz w:val="28"/>
          <w:szCs w:val="30"/>
          <w:lang w:val="uk-UA"/>
        </w:rPr>
        <w:t>Задача 4. (Знаходження зміни у відсотках)</w:t>
      </w:r>
    </w:p>
    <w:p w:rsidR="006E00AC" w:rsidRPr="00781895" w:rsidRDefault="006E00AC" w:rsidP="00114F9A">
      <w:pPr>
        <w:spacing w:after="120"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Виразити у відсотках зміну величини від 4 грн. до 10 грн.</w:t>
      </w:r>
    </w:p>
    <w:p w:rsidR="006E00AC" w:rsidRPr="00781895" w:rsidRDefault="006E00AC" w:rsidP="00114F9A">
      <w:pPr>
        <w:spacing w:after="120"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xml:space="preserve">                           10 – 4 = 6</w:t>
      </w:r>
    </w:p>
    <w:p w:rsidR="006E00AC" w:rsidRPr="00781895" w:rsidRDefault="006E00AC" w:rsidP="00114F9A">
      <w:pPr>
        <w:spacing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ab/>
        <w:t>Далі можна розв’язувати різними способами</w:t>
      </w:r>
    </w:p>
    <w:p w:rsidR="006E00AC" w:rsidRPr="00781895" w:rsidRDefault="006E00AC" w:rsidP="00114F9A">
      <w:pPr>
        <w:spacing w:line="360" w:lineRule="auto"/>
        <w:ind w:firstLine="675"/>
        <w:jc w:val="both"/>
        <w:rPr>
          <w:rFonts w:ascii="Times New Roman" w:hAnsi="Times New Roman"/>
          <w:sz w:val="28"/>
          <w:szCs w:val="30"/>
          <w:lang w:val="uk-UA"/>
        </w:rPr>
      </w:pPr>
      <w:r w:rsidRPr="00781895">
        <w:rPr>
          <w:rFonts w:ascii="Times New Roman" w:hAnsi="Times New Roman"/>
          <w:b/>
          <w:bCs/>
          <w:sz w:val="28"/>
          <w:szCs w:val="30"/>
          <w:lang w:val="uk-UA"/>
        </w:rPr>
        <w:t xml:space="preserve">1-й спосіб                </w:t>
      </w:r>
      <w:r w:rsidRPr="00781895">
        <w:rPr>
          <w:rFonts w:ascii="Times New Roman" w:hAnsi="Times New Roman"/>
          <w:sz w:val="28"/>
          <w:szCs w:val="30"/>
          <w:lang w:val="uk-UA"/>
        </w:rPr>
        <w:t>6 : 10  ∙ 100 = 60%</w:t>
      </w:r>
    </w:p>
    <w:p w:rsidR="006E00AC" w:rsidRPr="00781895" w:rsidRDefault="006E00AC" w:rsidP="00114F9A">
      <w:pPr>
        <w:spacing w:after="120" w:line="360" w:lineRule="auto"/>
        <w:ind w:firstLine="675"/>
        <w:jc w:val="both"/>
        <w:rPr>
          <w:rFonts w:ascii="Times New Roman" w:hAnsi="Times New Roman"/>
          <w:sz w:val="28"/>
          <w:szCs w:val="30"/>
          <w:lang w:val="uk-UA"/>
        </w:rPr>
      </w:pPr>
      <w:r w:rsidRPr="00781895">
        <w:rPr>
          <w:rFonts w:ascii="Times New Roman" w:hAnsi="Times New Roman"/>
          <w:b/>
          <w:bCs/>
          <w:sz w:val="28"/>
          <w:szCs w:val="30"/>
          <w:lang w:val="uk-UA"/>
        </w:rPr>
        <w:t>2 спосіб</w:t>
      </w:r>
      <w:r w:rsidRPr="00781895">
        <w:rPr>
          <w:rFonts w:ascii="Times New Roman" w:hAnsi="Times New Roman"/>
          <w:sz w:val="28"/>
          <w:szCs w:val="30"/>
          <w:lang w:val="uk-UA"/>
        </w:rPr>
        <w:t xml:space="preserve">                    6 – х%</w:t>
      </w:r>
    </w:p>
    <w:p w:rsidR="006E00AC" w:rsidRPr="00781895" w:rsidRDefault="006E00AC" w:rsidP="00114F9A">
      <w:pPr>
        <w:spacing w:after="120"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xml:space="preserve">                                 10 – 100%</w:t>
      </w:r>
    </w:p>
    <w:p w:rsidR="006E00AC" w:rsidRPr="00781895" w:rsidRDefault="006E00AC" w:rsidP="00114F9A">
      <w:pPr>
        <w:spacing w:line="360" w:lineRule="auto"/>
        <w:ind w:firstLine="675"/>
        <w:jc w:val="both"/>
        <w:rPr>
          <w:rFonts w:ascii="Times New Roman" w:hAnsi="Times New Roman"/>
          <w:sz w:val="28"/>
          <w:szCs w:val="30"/>
          <w:lang w:val="uk-UA"/>
        </w:rPr>
      </w:pPr>
      <w:r w:rsidRPr="00781895">
        <w:rPr>
          <w:rFonts w:ascii="Times New Roman" w:hAnsi="Times New Roman"/>
          <w:sz w:val="28"/>
          <w:szCs w:val="30"/>
          <w:lang w:val="uk-UA"/>
        </w:rPr>
        <w:t>- Підбиваємо підсумок.</w:t>
      </w:r>
    </w:p>
    <w:p w:rsidR="006E00AC" w:rsidRPr="00781895" w:rsidRDefault="006E00AC" w:rsidP="00D56ADF">
      <w:pPr>
        <w:spacing w:line="360" w:lineRule="auto"/>
        <w:jc w:val="both"/>
        <w:rPr>
          <w:rFonts w:ascii="Times New Roman" w:hAnsi="Times New Roman"/>
          <w:b/>
          <w:bCs/>
          <w:sz w:val="28"/>
          <w:szCs w:val="30"/>
          <w:lang w:val="uk-UA"/>
        </w:rPr>
      </w:pPr>
      <w:r w:rsidRPr="00781895">
        <w:rPr>
          <w:rFonts w:ascii="Times New Roman" w:hAnsi="Times New Roman"/>
          <w:b/>
          <w:bCs/>
          <w:sz w:val="28"/>
          <w:szCs w:val="30"/>
          <w:lang w:val="uk-UA"/>
        </w:rPr>
        <w:t>Метод “Мікрофон”</w:t>
      </w:r>
    </w:p>
    <w:p w:rsidR="006E00AC" w:rsidRPr="00781895" w:rsidRDefault="006E00AC" w:rsidP="00114F9A">
      <w:pPr>
        <w:widowControl w:val="0"/>
        <w:numPr>
          <w:ilvl w:val="0"/>
          <w:numId w:val="14"/>
        </w:numPr>
        <w:tabs>
          <w:tab w:val="left" w:pos="720"/>
        </w:tabs>
        <w:suppressAutoHyphens/>
        <w:spacing w:after="0" w:line="360" w:lineRule="auto"/>
        <w:jc w:val="both"/>
        <w:rPr>
          <w:rFonts w:ascii="Times New Roman" w:hAnsi="Times New Roman"/>
          <w:sz w:val="28"/>
          <w:szCs w:val="30"/>
          <w:lang w:val="uk-UA"/>
        </w:rPr>
      </w:pPr>
      <w:r w:rsidRPr="00781895">
        <w:rPr>
          <w:rFonts w:ascii="Times New Roman" w:hAnsi="Times New Roman"/>
          <w:sz w:val="28"/>
          <w:szCs w:val="30"/>
          <w:lang w:val="uk-UA"/>
        </w:rPr>
        <w:t>Які типи задач на відсотки вам відомі?</w:t>
      </w:r>
    </w:p>
    <w:p w:rsidR="006E00AC" w:rsidRPr="00781895" w:rsidRDefault="006E00AC" w:rsidP="00114F9A">
      <w:pPr>
        <w:widowControl w:val="0"/>
        <w:numPr>
          <w:ilvl w:val="0"/>
          <w:numId w:val="14"/>
        </w:numPr>
        <w:tabs>
          <w:tab w:val="left" w:pos="720"/>
        </w:tabs>
        <w:suppressAutoHyphens/>
        <w:spacing w:after="0" w:line="360" w:lineRule="auto"/>
        <w:jc w:val="both"/>
        <w:rPr>
          <w:rFonts w:ascii="Times New Roman" w:hAnsi="Times New Roman"/>
          <w:sz w:val="28"/>
          <w:szCs w:val="30"/>
          <w:lang w:val="uk-UA"/>
        </w:rPr>
      </w:pPr>
      <w:r w:rsidRPr="00781895">
        <w:rPr>
          <w:rFonts w:ascii="Times New Roman" w:hAnsi="Times New Roman"/>
          <w:sz w:val="28"/>
          <w:szCs w:val="30"/>
          <w:lang w:val="uk-UA"/>
        </w:rPr>
        <w:t>Якими способами ви вмієте розв’язувати задачі на відсотки?</w:t>
      </w:r>
    </w:p>
    <w:p w:rsidR="006E00AC" w:rsidRPr="00781895" w:rsidRDefault="006E00AC" w:rsidP="00114F9A">
      <w:pPr>
        <w:spacing w:line="360" w:lineRule="auto"/>
        <w:ind w:firstLine="30"/>
        <w:jc w:val="both"/>
        <w:rPr>
          <w:rFonts w:ascii="Times New Roman" w:hAnsi="Times New Roman"/>
          <w:b/>
          <w:bCs/>
          <w:sz w:val="28"/>
          <w:szCs w:val="30"/>
          <w:lang w:val="uk-UA"/>
        </w:rPr>
      </w:pPr>
      <w:r w:rsidRPr="00781895">
        <w:rPr>
          <w:rFonts w:ascii="Times New Roman" w:hAnsi="Times New Roman"/>
          <w:b/>
          <w:bCs/>
          <w:sz w:val="28"/>
          <w:szCs w:val="30"/>
          <w:lang w:val="uk-UA"/>
        </w:rPr>
        <w:t>V. Формування практичних  умінь. Самостійна робота в парах.</w:t>
      </w:r>
    </w:p>
    <w:p w:rsidR="006E00AC" w:rsidRPr="00781895" w:rsidRDefault="006E00AC" w:rsidP="00114F9A">
      <w:pPr>
        <w:spacing w:line="360" w:lineRule="auto"/>
        <w:ind w:firstLine="510"/>
        <w:jc w:val="both"/>
        <w:rPr>
          <w:rFonts w:ascii="Times New Roman" w:hAnsi="Times New Roman"/>
          <w:b/>
          <w:bCs/>
          <w:sz w:val="28"/>
          <w:szCs w:val="30"/>
          <w:lang w:val="uk-UA"/>
        </w:rPr>
      </w:pPr>
      <w:r w:rsidRPr="00781895">
        <w:rPr>
          <w:rFonts w:ascii="Times New Roman" w:hAnsi="Times New Roman"/>
          <w:b/>
          <w:bCs/>
          <w:sz w:val="28"/>
          <w:szCs w:val="30"/>
          <w:lang w:val="uk-UA"/>
        </w:rPr>
        <w:t>Аукціон цікавих задач.</w:t>
      </w:r>
    </w:p>
    <w:p w:rsidR="006E00AC" w:rsidRPr="00781895" w:rsidRDefault="006E00AC" w:rsidP="00114F9A">
      <w:pPr>
        <w:spacing w:line="360" w:lineRule="auto"/>
        <w:ind w:firstLine="510"/>
        <w:jc w:val="both"/>
        <w:rPr>
          <w:rFonts w:ascii="Times New Roman" w:hAnsi="Times New Roman"/>
          <w:sz w:val="28"/>
          <w:szCs w:val="30"/>
          <w:lang w:val="uk-UA"/>
        </w:rPr>
      </w:pPr>
      <w:r w:rsidRPr="00781895">
        <w:rPr>
          <w:rFonts w:ascii="Times New Roman" w:hAnsi="Times New Roman"/>
          <w:b/>
          <w:bCs/>
          <w:sz w:val="28"/>
          <w:szCs w:val="30"/>
          <w:lang w:val="uk-UA"/>
        </w:rPr>
        <w:t xml:space="preserve">- </w:t>
      </w:r>
      <w:r w:rsidRPr="00781895">
        <w:rPr>
          <w:rFonts w:ascii="Times New Roman" w:hAnsi="Times New Roman"/>
          <w:sz w:val="28"/>
          <w:szCs w:val="30"/>
          <w:lang w:val="uk-UA"/>
        </w:rPr>
        <w:t>У розв’язанні будь-якої задачі є крихта відкриття. Задача може бути як завгодно скромною, але якщо вона змусила бути винахідливим і якщо ви її розв’язали, то радість перемоги – нехай навіть про неї ніхто, крім вас, не довідається, повинна бути величезною.</w:t>
      </w:r>
    </w:p>
    <w:p w:rsidR="006E00AC" w:rsidRPr="00781895" w:rsidRDefault="006E00AC" w:rsidP="00114F9A">
      <w:pPr>
        <w:spacing w:line="360" w:lineRule="auto"/>
        <w:ind w:firstLine="510"/>
        <w:jc w:val="both"/>
        <w:rPr>
          <w:rFonts w:ascii="Times New Roman" w:hAnsi="Times New Roman"/>
          <w:sz w:val="28"/>
          <w:szCs w:val="30"/>
          <w:lang w:val="uk-UA"/>
        </w:rPr>
      </w:pPr>
      <w:r w:rsidRPr="00781895">
        <w:rPr>
          <w:rFonts w:ascii="Times New Roman" w:hAnsi="Times New Roman"/>
          <w:sz w:val="28"/>
          <w:szCs w:val="30"/>
          <w:lang w:val="uk-UA"/>
        </w:rPr>
        <w:t>Уміння працювати самостійно є дуже важливим і в навчанні, і в житті. Під час роботи в парах дозволяється здійснювати взаємодопомогу: “Я–тобі, ти–мені”, “Пара-парі”. Але у вас є вибір: працювати самостійно чи з допомогою друзів.</w:t>
      </w:r>
    </w:p>
    <w:p w:rsidR="006E00AC" w:rsidRPr="00781895" w:rsidRDefault="006E00AC" w:rsidP="00114F9A">
      <w:pPr>
        <w:spacing w:line="360" w:lineRule="auto"/>
        <w:ind w:firstLine="510"/>
        <w:jc w:val="both"/>
        <w:rPr>
          <w:rFonts w:ascii="Times New Roman" w:hAnsi="Times New Roman"/>
          <w:sz w:val="28"/>
          <w:szCs w:val="30"/>
          <w:lang w:val="uk-UA"/>
        </w:rPr>
      </w:pPr>
      <w:r w:rsidRPr="00781895">
        <w:rPr>
          <w:rFonts w:ascii="Times New Roman" w:hAnsi="Times New Roman"/>
          <w:sz w:val="28"/>
          <w:szCs w:val="30"/>
          <w:u w:val="single"/>
          <w:lang w:val="uk-UA"/>
        </w:rPr>
        <w:t>Задача 1</w:t>
      </w:r>
      <w:r w:rsidRPr="00781895">
        <w:rPr>
          <w:rFonts w:ascii="Times New Roman" w:hAnsi="Times New Roman"/>
          <w:sz w:val="28"/>
          <w:szCs w:val="30"/>
          <w:lang w:val="uk-UA"/>
        </w:rPr>
        <w:t xml:space="preserve"> (2 бали). Робітник за зміну виготовив 80 деталей, а його учень – 56. На скільки відсотків менше деталей виготовив учень, ніж робітник?   (На 30%).</w:t>
      </w:r>
    </w:p>
    <w:p w:rsidR="006E00AC" w:rsidRPr="00781895" w:rsidRDefault="006E00AC" w:rsidP="00114F9A">
      <w:pPr>
        <w:spacing w:line="360" w:lineRule="auto"/>
        <w:ind w:firstLine="510"/>
        <w:jc w:val="both"/>
        <w:rPr>
          <w:rFonts w:ascii="Times New Roman" w:hAnsi="Times New Roman"/>
          <w:sz w:val="28"/>
          <w:szCs w:val="30"/>
          <w:lang w:val="uk-UA"/>
        </w:rPr>
      </w:pPr>
      <w:r w:rsidRPr="00781895">
        <w:rPr>
          <w:rFonts w:ascii="Times New Roman" w:hAnsi="Times New Roman"/>
          <w:sz w:val="28"/>
          <w:szCs w:val="30"/>
          <w:u w:val="single"/>
          <w:lang w:val="uk-UA"/>
        </w:rPr>
        <w:t>Задача 2</w:t>
      </w:r>
      <w:r w:rsidRPr="00781895">
        <w:rPr>
          <w:rFonts w:ascii="Times New Roman" w:hAnsi="Times New Roman"/>
          <w:sz w:val="28"/>
          <w:szCs w:val="30"/>
          <w:lang w:val="uk-UA"/>
        </w:rPr>
        <w:t xml:space="preserve"> (2 бали). Ціна стола була 40 грн., потім вона зменшилась на 10%. Якою стала ціна стола?       (36 грн.).</w:t>
      </w:r>
    </w:p>
    <w:p w:rsidR="006E00AC" w:rsidRPr="00781895" w:rsidRDefault="006E00AC" w:rsidP="00114F9A">
      <w:pPr>
        <w:spacing w:line="360" w:lineRule="auto"/>
        <w:ind w:firstLine="510"/>
        <w:jc w:val="both"/>
        <w:rPr>
          <w:rFonts w:ascii="Times New Roman" w:hAnsi="Times New Roman"/>
          <w:sz w:val="28"/>
          <w:szCs w:val="30"/>
          <w:lang w:val="uk-UA"/>
        </w:rPr>
      </w:pPr>
      <w:r w:rsidRPr="00781895">
        <w:rPr>
          <w:rFonts w:ascii="Times New Roman" w:hAnsi="Times New Roman"/>
          <w:sz w:val="28"/>
          <w:szCs w:val="30"/>
          <w:u w:val="single"/>
          <w:lang w:val="uk-UA"/>
        </w:rPr>
        <w:lastRenderedPageBreak/>
        <w:t>Задача 3</w:t>
      </w:r>
      <w:r w:rsidRPr="00781895">
        <w:rPr>
          <w:rFonts w:ascii="Times New Roman" w:hAnsi="Times New Roman"/>
          <w:sz w:val="28"/>
          <w:szCs w:val="30"/>
          <w:lang w:val="uk-UA"/>
        </w:rPr>
        <w:t xml:space="preserve"> (2 бали). У 500 г розчину міститься 16 г солі. Скільки солі відсотків міститься у розчині?   (3,2%).</w:t>
      </w:r>
    </w:p>
    <w:p w:rsidR="006E00AC" w:rsidRPr="00781895" w:rsidRDefault="006E00AC" w:rsidP="00114F9A">
      <w:pPr>
        <w:spacing w:line="360" w:lineRule="auto"/>
        <w:ind w:firstLine="510"/>
        <w:jc w:val="center"/>
        <w:rPr>
          <w:rFonts w:ascii="Times New Roman" w:hAnsi="Times New Roman"/>
          <w:sz w:val="28"/>
          <w:szCs w:val="30"/>
          <w:lang w:val="uk-UA"/>
        </w:rPr>
      </w:pPr>
      <w:r w:rsidRPr="00781895">
        <w:rPr>
          <w:rFonts w:ascii="Times New Roman" w:hAnsi="Times New Roman"/>
          <w:sz w:val="28"/>
          <w:szCs w:val="30"/>
          <w:lang w:val="uk-UA"/>
        </w:rPr>
        <w:t>(Розв’язати задачу за допомогою пропорції)</w:t>
      </w:r>
    </w:p>
    <w:p w:rsidR="006E00AC" w:rsidRPr="00781895" w:rsidRDefault="006E00AC" w:rsidP="00114F9A">
      <w:pPr>
        <w:spacing w:line="360" w:lineRule="auto"/>
        <w:ind w:firstLine="510"/>
        <w:jc w:val="both"/>
        <w:rPr>
          <w:rFonts w:ascii="Times New Roman" w:hAnsi="Times New Roman"/>
          <w:sz w:val="28"/>
          <w:szCs w:val="30"/>
          <w:lang w:val="uk-UA"/>
        </w:rPr>
      </w:pPr>
      <w:r w:rsidRPr="00781895">
        <w:rPr>
          <w:rFonts w:ascii="Times New Roman" w:hAnsi="Times New Roman"/>
          <w:sz w:val="28"/>
          <w:szCs w:val="30"/>
          <w:u w:val="single"/>
          <w:lang w:val="uk-UA"/>
        </w:rPr>
        <w:t>Задача 4</w:t>
      </w:r>
      <w:r w:rsidRPr="00781895">
        <w:rPr>
          <w:rFonts w:ascii="Times New Roman" w:hAnsi="Times New Roman"/>
          <w:sz w:val="28"/>
          <w:szCs w:val="30"/>
          <w:lang w:val="uk-UA"/>
        </w:rPr>
        <w:t xml:space="preserve"> (4 бали). Вартість товару складала 80 грн. Спочатку його ціна підвищилась на 10%, а потім знизилась на 20%. На скільки відсотків знизилась початкова вартість?     (Знизилась на 12%).</w:t>
      </w:r>
    </w:p>
    <w:p w:rsidR="006E00AC" w:rsidRPr="00781895" w:rsidRDefault="006E00AC" w:rsidP="00114F9A">
      <w:pPr>
        <w:spacing w:line="360" w:lineRule="auto"/>
        <w:ind w:firstLine="510"/>
        <w:jc w:val="both"/>
        <w:rPr>
          <w:rFonts w:ascii="Times New Roman" w:hAnsi="Times New Roman"/>
          <w:sz w:val="28"/>
          <w:szCs w:val="30"/>
          <w:lang w:val="uk-UA"/>
        </w:rPr>
      </w:pPr>
      <w:r w:rsidRPr="00781895">
        <w:rPr>
          <w:rFonts w:ascii="Times New Roman" w:hAnsi="Times New Roman"/>
          <w:sz w:val="28"/>
          <w:szCs w:val="30"/>
          <w:lang w:val="uk-UA"/>
        </w:rPr>
        <w:t>(Самоперевірка за готовими відповідями. Учні оцінку виставляють на полях зошита).</w:t>
      </w:r>
    </w:p>
    <w:p w:rsidR="006E00AC" w:rsidRPr="00781895" w:rsidRDefault="006E00AC" w:rsidP="00114F9A">
      <w:pPr>
        <w:spacing w:line="360" w:lineRule="auto"/>
        <w:ind w:firstLine="510"/>
        <w:jc w:val="both"/>
        <w:rPr>
          <w:rFonts w:ascii="Times New Roman" w:hAnsi="Times New Roman"/>
          <w:b/>
          <w:bCs/>
          <w:sz w:val="28"/>
          <w:szCs w:val="30"/>
          <w:lang w:val="uk-UA"/>
        </w:rPr>
      </w:pPr>
      <w:r w:rsidRPr="00781895">
        <w:rPr>
          <w:rFonts w:ascii="Times New Roman" w:hAnsi="Times New Roman"/>
          <w:b/>
          <w:bCs/>
          <w:sz w:val="28"/>
          <w:szCs w:val="30"/>
          <w:lang w:val="uk-UA"/>
        </w:rPr>
        <w:t>* Хвилинка-смішинка.</w:t>
      </w:r>
    </w:p>
    <w:p w:rsidR="006E00AC" w:rsidRPr="00781895" w:rsidRDefault="006E00AC" w:rsidP="00114F9A">
      <w:pPr>
        <w:spacing w:line="360" w:lineRule="auto"/>
        <w:ind w:firstLine="510"/>
        <w:jc w:val="both"/>
        <w:rPr>
          <w:rFonts w:ascii="Times New Roman" w:hAnsi="Times New Roman"/>
          <w:sz w:val="28"/>
          <w:szCs w:val="30"/>
          <w:lang w:val="uk-UA"/>
        </w:rPr>
      </w:pPr>
      <w:r w:rsidRPr="00781895">
        <w:rPr>
          <w:rFonts w:ascii="Times New Roman" w:hAnsi="Times New Roman"/>
          <w:sz w:val="28"/>
          <w:szCs w:val="30"/>
          <w:lang w:val="uk-UA"/>
        </w:rPr>
        <w:t>Кавун містить 96% води. Скільки відсотків води міститься у двох кавунах?</w:t>
      </w:r>
    </w:p>
    <w:p w:rsidR="006E00AC" w:rsidRPr="00781895" w:rsidRDefault="006E00AC" w:rsidP="00114F9A">
      <w:pPr>
        <w:spacing w:line="360" w:lineRule="auto"/>
        <w:ind w:firstLine="15"/>
        <w:jc w:val="both"/>
        <w:rPr>
          <w:rFonts w:ascii="Times New Roman" w:hAnsi="Times New Roman"/>
          <w:b/>
          <w:bCs/>
          <w:sz w:val="28"/>
          <w:szCs w:val="30"/>
          <w:lang w:val="uk-UA"/>
        </w:rPr>
      </w:pPr>
      <w:r w:rsidRPr="00781895">
        <w:rPr>
          <w:rFonts w:ascii="Times New Roman" w:hAnsi="Times New Roman"/>
          <w:b/>
          <w:bCs/>
          <w:sz w:val="28"/>
          <w:szCs w:val="30"/>
          <w:lang w:val="uk-UA"/>
        </w:rPr>
        <w:t>VI. Підсумок уроку</w:t>
      </w:r>
    </w:p>
    <w:p w:rsidR="006E00AC" w:rsidRPr="00781895" w:rsidRDefault="006E00AC" w:rsidP="00114F9A">
      <w:pPr>
        <w:spacing w:line="360" w:lineRule="auto"/>
        <w:ind w:firstLine="510"/>
        <w:jc w:val="both"/>
        <w:rPr>
          <w:rFonts w:ascii="Times New Roman" w:hAnsi="Times New Roman"/>
          <w:sz w:val="28"/>
          <w:szCs w:val="30"/>
          <w:lang w:val="uk-UA"/>
        </w:rPr>
      </w:pPr>
      <w:r w:rsidRPr="00781895">
        <w:rPr>
          <w:rFonts w:ascii="Times New Roman" w:hAnsi="Times New Roman"/>
          <w:sz w:val="28"/>
          <w:szCs w:val="30"/>
          <w:lang w:val="uk-UA"/>
        </w:rPr>
        <w:t>- Саме час повернутися до початку уроку – до мети, яку ми перед собою ставили. Поміркуйте, чи досягли ви її? Чи побачили красу при розв’язуванні задач на відсотки?</w:t>
      </w:r>
    </w:p>
    <w:p w:rsidR="006E00AC" w:rsidRPr="00781895" w:rsidRDefault="006E00AC" w:rsidP="00114F9A">
      <w:pPr>
        <w:spacing w:line="360" w:lineRule="auto"/>
        <w:jc w:val="both"/>
        <w:rPr>
          <w:rFonts w:ascii="Times New Roman" w:hAnsi="Times New Roman"/>
          <w:b/>
          <w:bCs/>
          <w:sz w:val="28"/>
          <w:szCs w:val="30"/>
          <w:lang w:val="uk-UA"/>
        </w:rPr>
      </w:pPr>
      <w:r w:rsidRPr="00781895">
        <w:rPr>
          <w:rFonts w:ascii="Times New Roman" w:hAnsi="Times New Roman"/>
          <w:b/>
          <w:bCs/>
          <w:sz w:val="28"/>
          <w:szCs w:val="30"/>
          <w:lang w:val="uk-UA"/>
        </w:rPr>
        <w:t>VIІ. Рефлексія</w:t>
      </w:r>
    </w:p>
    <w:p w:rsidR="006E00AC" w:rsidRPr="00781895" w:rsidRDefault="006E00AC" w:rsidP="00114F9A">
      <w:pPr>
        <w:spacing w:line="360" w:lineRule="auto"/>
        <w:ind w:firstLine="510"/>
        <w:jc w:val="both"/>
        <w:rPr>
          <w:rFonts w:ascii="Times New Roman" w:hAnsi="Times New Roman"/>
          <w:sz w:val="28"/>
          <w:szCs w:val="30"/>
          <w:lang w:val="uk-UA"/>
        </w:rPr>
      </w:pPr>
      <w:r w:rsidRPr="00781895">
        <w:rPr>
          <w:rFonts w:ascii="Times New Roman" w:hAnsi="Times New Roman"/>
          <w:sz w:val="28"/>
          <w:szCs w:val="30"/>
          <w:lang w:val="uk-UA"/>
        </w:rPr>
        <w:t>Закінчіть речення: “Нарешті мені стали не чужими...”</w: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b/>
          <w:bCs/>
          <w:sz w:val="28"/>
          <w:szCs w:val="30"/>
          <w:lang w:val="uk-UA"/>
        </w:rPr>
        <w:t xml:space="preserve">VІІI. Домашнє завдання </w:t>
      </w:r>
      <w:r w:rsidRPr="00781895">
        <w:rPr>
          <w:rFonts w:ascii="Times New Roman" w:hAnsi="Times New Roman"/>
          <w:sz w:val="28"/>
          <w:szCs w:val="30"/>
          <w:lang w:val="uk-UA"/>
        </w:rPr>
        <w:t xml:space="preserve"> п.26. №№ 747, 750.</w:t>
      </w:r>
    </w:p>
    <w:p w:rsidR="006E00AC" w:rsidRPr="00781895" w:rsidRDefault="006E00AC" w:rsidP="00114F9A">
      <w:pPr>
        <w:spacing w:line="360" w:lineRule="auto"/>
        <w:ind w:firstLine="510"/>
        <w:jc w:val="both"/>
        <w:rPr>
          <w:rFonts w:ascii="Times New Roman" w:hAnsi="Times New Roman"/>
          <w:sz w:val="28"/>
          <w:szCs w:val="30"/>
          <w:lang w:val="uk-UA"/>
        </w:rPr>
      </w:pPr>
      <w:r w:rsidRPr="00781895">
        <w:rPr>
          <w:rFonts w:ascii="Times New Roman" w:hAnsi="Times New Roman"/>
          <w:sz w:val="28"/>
          <w:szCs w:val="30"/>
          <w:lang w:val="uk-UA"/>
        </w:rPr>
        <w:t>Творче завдання: скласти презентацію (рекламу) “Відсотки”.</w:t>
      </w:r>
    </w:p>
    <w:p w:rsidR="006E00AC" w:rsidRPr="00781895" w:rsidRDefault="006E00AC" w:rsidP="00114F9A">
      <w:pPr>
        <w:spacing w:line="360" w:lineRule="auto"/>
        <w:ind w:firstLine="510"/>
        <w:jc w:val="both"/>
        <w:rPr>
          <w:rFonts w:ascii="Times New Roman" w:hAnsi="Times New Roman"/>
          <w:sz w:val="28"/>
          <w:szCs w:val="30"/>
          <w:lang w:val="uk-UA"/>
        </w:rPr>
      </w:pPr>
    </w:p>
    <w:p w:rsidR="006E00AC" w:rsidRPr="00781895" w:rsidRDefault="006F5AA1" w:rsidP="00D56ADF">
      <w:pPr>
        <w:spacing w:line="360" w:lineRule="auto"/>
        <w:jc w:val="both"/>
        <w:rPr>
          <w:rFonts w:ascii="Times New Roman" w:hAnsi="Times New Roman"/>
          <w:b/>
          <w:sz w:val="28"/>
          <w:szCs w:val="30"/>
          <w:lang w:val="uk-UA"/>
        </w:rPr>
      </w:pPr>
      <w:r>
        <w:rPr>
          <w:rFonts w:ascii="Times New Roman" w:hAnsi="Times New Roman"/>
          <w:b/>
          <w:sz w:val="28"/>
          <w:szCs w:val="30"/>
          <w:lang w:val="uk-UA"/>
        </w:rPr>
        <w:t>Додаток №</w:t>
      </w:r>
      <w:r w:rsidR="006F5EE0">
        <w:rPr>
          <w:rFonts w:ascii="Times New Roman" w:hAnsi="Times New Roman"/>
          <w:b/>
          <w:sz w:val="28"/>
          <w:szCs w:val="30"/>
          <w:lang w:val="uk-UA"/>
        </w:rPr>
        <w:t xml:space="preserve">3. </w:t>
      </w:r>
      <w:r>
        <w:rPr>
          <w:rFonts w:ascii="Times New Roman" w:hAnsi="Times New Roman"/>
          <w:b/>
          <w:sz w:val="28"/>
          <w:szCs w:val="30"/>
          <w:lang w:val="uk-UA"/>
        </w:rPr>
        <w:t xml:space="preserve">  </w:t>
      </w:r>
      <w:r w:rsidR="006E00AC" w:rsidRPr="00781895">
        <w:rPr>
          <w:rFonts w:ascii="Times New Roman" w:hAnsi="Times New Roman"/>
          <w:b/>
          <w:sz w:val="28"/>
          <w:szCs w:val="30"/>
          <w:lang w:val="uk-UA"/>
        </w:rPr>
        <w:t>Урок 3. Розв’язування задач на відсоткові розрахунки.</w:t>
      </w:r>
    </w:p>
    <w:p w:rsidR="006E00AC" w:rsidRPr="00781895" w:rsidRDefault="006E00AC" w:rsidP="00114F9A">
      <w:pPr>
        <w:spacing w:line="360" w:lineRule="auto"/>
        <w:ind w:left="975" w:hanging="945"/>
        <w:jc w:val="both"/>
        <w:rPr>
          <w:rFonts w:ascii="Times New Roman" w:hAnsi="Times New Roman"/>
          <w:sz w:val="28"/>
          <w:szCs w:val="30"/>
          <w:lang w:val="uk-UA"/>
        </w:rPr>
      </w:pPr>
      <w:r w:rsidRPr="00781895">
        <w:rPr>
          <w:rFonts w:ascii="Times New Roman" w:hAnsi="Times New Roman"/>
          <w:b/>
          <w:sz w:val="28"/>
          <w:szCs w:val="30"/>
          <w:lang w:val="uk-UA"/>
        </w:rPr>
        <w:t xml:space="preserve">Мета: </w:t>
      </w:r>
      <w:r w:rsidRPr="00781895">
        <w:rPr>
          <w:rFonts w:ascii="Times New Roman" w:hAnsi="Times New Roman"/>
          <w:sz w:val="28"/>
          <w:szCs w:val="30"/>
          <w:lang w:val="uk-UA"/>
        </w:rPr>
        <w:t xml:space="preserve">закріпити навички учнів виконувати дії зі звичайними дробами, розв’язувати задачі практичного змісту; виробляти навички самостійно застосовувати знання в стандартній і нестандартній ситуаціях; формувати вміння аналізувати, пояснювати, давати відповіді на запитання, висловлювати та обґрунтовувати власну думку, осмислювати, вибирати </w:t>
      </w:r>
      <w:r w:rsidRPr="00781895">
        <w:rPr>
          <w:rFonts w:ascii="Times New Roman" w:hAnsi="Times New Roman"/>
          <w:sz w:val="28"/>
          <w:szCs w:val="30"/>
          <w:lang w:val="uk-UA"/>
        </w:rPr>
        <w:lastRenderedPageBreak/>
        <w:t>ситуацію успіху для кожного учня; виховувати старанність, самостійність, бажання працювати на уроці творчо, самооцінювання.</w:t>
      </w:r>
    </w:p>
    <w:p w:rsidR="006E00AC" w:rsidRPr="00781895" w:rsidRDefault="006E00AC" w:rsidP="00114F9A">
      <w:pPr>
        <w:spacing w:line="360" w:lineRule="auto"/>
        <w:ind w:firstLine="30"/>
        <w:jc w:val="both"/>
        <w:rPr>
          <w:rFonts w:ascii="Times New Roman" w:hAnsi="Times New Roman"/>
          <w:sz w:val="28"/>
          <w:szCs w:val="30"/>
          <w:lang w:val="uk-UA"/>
        </w:rPr>
      </w:pPr>
      <w:r w:rsidRPr="00781895">
        <w:rPr>
          <w:rFonts w:ascii="Times New Roman" w:hAnsi="Times New Roman"/>
          <w:b/>
          <w:sz w:val="28"/>
          <w:szCs w:val="30"/>
          <w:lang w:val="uk-UA"/>
        </w:rPr>
        <w:t>Тип уроку</w:t>
      </w:r>
      <w:r w:rsidRPr="00781895">
        <w:rPr>
          <w:rFonts w:ascii="Times New Roman" w:hAnsi="Times New Roman"/>
          <w:sz w:val="28"/>
          <w:szCs w:val="30"/>
          <w:lang w:val="uk-UA"/>
        </w:rPr>
        <w:t>: закріплення знань, умінь і навичок.</w:t>
      </w:r>
    </w:p>
    <w:p w:rsidR="006E00AC" w:rsidRPr="00781895" w:rsidRDefault="006E00AC" w:rsidP="00114F9A">
      <w:pPr>
        <w:spacing w:after="120" w:line="360" w:lineRule="auto"/>
        <w:ind w:firstLine="30"/>
        <w:jc w:val="both"/>
        <w:rPr>
          <w:rFonts w:ascii="Times New Roman" w:hAnsi="Times New Roman"/>
          <w:sz w:val="28"/>
          <w:szCs w:val="30"/>
          <w:lang w:val="uk-UA"/>
        </w:rPr>
      </w:pPr>
      <w:r w:rsidRPr="00781895">
        <w:rPr>
          <w:rFonts w:ascii="Times New Roman" w:hAnsi="Times New Roman"/>
          <w:b/>
          <w:sz w:val="28"/>
          <w:szCs w:val="30"/>
          <w:lang w:val="uk-UA"/>
        </w:rPr>
        <w:t>Обладнання:</w:t>
      </w:r>
      <w:r w:rsidRPr="00781895">
        <w:rPr>
          <w:rFonts w:ascii="Times New Roman" w:hAnsi="Times New Roman"/>
          <w:sz w:val="28"/>
          <w:szCs w:val="30"/>
          <w:lang w:val="uk-UA"/>
        </w:rPr>
        <w:t xml:space="preserve"> картка з індивідуальним завданням, роздавальний практичний матеріал, рисунок повітряної кулі  „Країна мрій”, баласти – задачі, фантастичні картинки Марії Приймаченко,  сходинки „успіху”, магнітофон.</w:t>
      </w:r>
    </w:p>
    <w:p w:rsidR="006E00AC" w:rsidRPr="00781895" w:rsidRDefault="006E00AC" w:rsidP="00114F9A">
      <w:pPr>
        <w:spacing w:after="120" w:line="360" w:lineRule="auto"/>
        <w:ind w:firstLine="60"/>
        <w:jc w:val="both"/>
        <w:rPr>
          <w:rFonts w:ascii="Times New Roman" w:hAnsi="Times New Roman"/>
          <w:sz w:val="28"/>
          <w:szCs w:val="30"/>
          <w:lang w:val="uk-UA"/>
        </w:rPr>
      </w:pPr>
      <w:r w:rsidRPr="00781895">
        <w:rPr>
          <w:rFonts w:ascii="Times New Roman" w:hAnsi="Times New Roman"/>
          <w:b/>
          <w:sz w:val="28"/>
          <w:szCs w:val="30"/>
          <w:lang w:val="uk-UA"/>
        </w:rPr>
        <w:t>Девіз уроку</w:t>
      </w:r>
      <w:r w:rsidRPr="00781895">
        <w:rPr>
          <w:rFonts w:ascii="Times New Roman" w:hAnsi="Times New Roman"/>
          <w:sz w:val="28"/>
          <w:szCs w:val="30"/>
          <w:lang w:val="uk-UA"/>
        </w:rPr>
        <w:t>: Цінувати набуті знання, час, наполегливість, уважність.</w:t>
      </w:r>
    </w:p>
    <w:p w:rsidR="006E00AC" w:rsidRPr="00781895" w:rsidRDefault="006E00AC" w:rsidP="00114F9A">
      <w:pPr>
        <w:spacing w:after="120" w:line="360" w:lineRule="auto"/>
        <w:ind w:left="2530" w:firstLine="60"/>
        <w:jc w:val="both"/>
        <w:rPr>
          <w:rFonts w:ascii="Times New Roman" w:hAnsi="Times New Roman"/>
          <w:b/>
          <w:sz w:val="28"/>
          <w:szCs w:val="30"/>
          <w:lang w:val="uk-UA"/>
        </w:rPr>
      </w:pPr>
      <w:r w:rsidRPr="00781895">
        <w:rPr>
          <w:rFonts w:ascii="Times New Roman" w:hAnsi="Times New Roman"/>
          <w:b/>
          <w:sz w:val="28"/>
          <w:szCs w:val="30"/>
          <w:lang w:val="uk-UA"/>
        </w:rPr>
        <w:t xml:space="preserve">Епіграф: Нехай думки, які ти вичитуєш із книг, </w:t>
      </w:r>
    </w:p>
    <w:p w:rsidR="006E00AC" w:rsidRPr="00781895" w:rsidRDefault="006E00AC" w:rsidP="00114F9A">
      <w:pPr>
        <w:spacing w:after="120" w:line="360" w:lineRule="auto"/>
        <w:ind w:left="2530" w:firstLine="60"/>
        <w:jc w:val="both"/>
        <w:rPr>
          <w:rFonts w:ascii="Times New Roman" w:hAnsi="Times New Roman"/>
          <w:b/>
          <w:sz w:val="28"/>
          <w:szCs w:val="30"/>
          <w:lang w:val="uk-UA"/>
        </w:rPr>
      </w:pPr>
      <w:r w:rsidRPr="00781895">
        <w:rPr>
          <w:rFonts w:ascii="Times New Roman" w:hAnsi="Times New Roman"/>
          <w:b/>
          <w:sz w:val="28"/>
          <w:szCs w:val="30"/>
          <w:lang w:val="uk-UA"/>
        </w:rPr>
        <w:t xml:space="preserve">будуть твоїми основним капіталом, </w:t>
      </w:r>
    </w:p>
    <w:p w:rsidR="006E00AC" w:rsidRPr="00781895" w:rsidRDefault="006E00AC" w:rsidP="00114F9A">
      <w:pPr>
        <w:spacing w:after="120" w:line="360" w:lineRule="auto"/>
        <w:ind w:left="2530" w:firstLine="60"/>
        <w:jc w:val="both"/>
        <w:rPr>
          <w:rFonts w:ascii="Times New Roman" w:hAnsi="Times New Roman"/>
          <w:b/>
          <w:sz w:val="28"/>
          <w:szCs w:val="30"/>
          <w:lang w:val="uk-UA"/>
        </w:rPr>
      </w:pPr>
      <w:r w:rsidRPr="00781895">
        <w:rPr>
          <w:rFonts w:ascii="Times New Roman" w:hAnsi="Times New Roman"/>
          <w:b/>
          <w:sz w:val="28"/>
          <w:szCs w:val="30"/>
          <w:lang w:val="uk-UA"/>
        </w:rPr>
        <w:t>а ті, що народяться в тебе, - його відсотками.</w:t>
      </w:r>
    </w:p>
    <w:p w:rsidR="006E00AC" w:rsidRPr="00781895" w:rsidRDefault="006F5EE0" w:rsidP="006F5EE0">
      <w:pPr>
        <w:spacing w:line="360" w:lineRule="auto"/>
        <w:rPr>
          <w:rFonts w:ascii="Times New Roman" w:hAnsi="Times New Roman"/>
          <w:b/>
          <w:sz w:val="28"/>
          <w:szCs w:val="30"/>
          <w:lang w:val="uk-UA"/>
        </w:rPr>
      </w:pPr>
      <w:r>
        <w:rPr>
          <w:rFonts w:ascii="Times New Roman" w:hAnsi="Times New Roman"/>
          <w:b/>
          <w:sz w:val="28"/>
          <w:szCs w:val="30"/>
          <w:lang w:val="uk-UA"/>
        </w:rPr>
        <w:t xml:space="preserve">                                                           </w:t>
      </w:r>
      <w:r w:rsidR="006E00AC" w:rsidRPr="00781895">
        <w:rPr>
          <w:rFonts w:ascii="Times New Roman" w:hAnsi="Times New Roman"/>
          <w:b/>
          <w:sz w:val="28"/>
          <w:szCs w:val="30"/>
          <w:lang w:val="uk-UA"/>
        </w:rPr>
        <w:t>Хід уроку</w:t>
      </w:r>
    </w:p>
    <w:p w:rsidR="006E00AC" w:rsidRPr="00781895" w:rsidRDefault="006E00AC" w:rsidP="00114F9A">
      <w:pPr>
        <w:spacing w:after="120" w:line="360" w:lineRule="auto"/>
        <w:ind w:firstLine="900"/>
        <w:jc w:val="both"/>
        <w:rPr>
          <w:rFonts w:ascii="Times New Roman" w:hAnsi="Times New Roman"/>
          <w:b/>
          <w:sz w:val="28"/>
          <w:szCs w:val="30"/>
          <w:lang w:val="uk-UA"/>
        </w:rPr>
      </w:pPr>
      <w:r w:rsidRPr="00781895">
        <w:rPr>
          <w:rFonts w:ascii="Times New Roman" w:hAnsi="Times New Roman"/>
          <w:b/>
          <w:sz w:val="28"/>
          <w:szCs w:val="30"/>
          <w:lang w:val="uk-UA"/>
        </w:rPr>
        <w:t>І. Організаційний момент</w:t>
      </w:r>
    </w:p>
    <w:p w:rsidR="006E00AC" w:rsidRPr="00781895" w:rsidRDefault="006E00AC" w:rsidP="00114F9A">
      <w:pPr>
        <w:spacing w:after="120" w:line="360" w:lineRule="auto"/>
        <w:ind w:firstLine="900"/>
        <w:jc w:val="both"/>
        <w:rPr>
          <w:rFonts w:ascii="Times New Roman" w:hAnsi="Times New Roman"/>
          <w:b/>
          <w:sz w:val="28"/>
          <w:szCs w:val="30"/>
          <w:lang w:val="uk-UA"/>
        </w:rPr>
      </w:pPr>
      <w:r w:rsidRPr="00781895">
        <w:rPr>
          <w:rFonts w:ascii="Times New Roman" w:hAnsi="Times New Roman"/>
          <w:b/>
          <w:sz w:val="28"/>
          <w:szCs w:val="30"/>
          <w:lang w:val="uk-UA"/>
        </w:rPr>
        <w:t>ІІ. Вступне слово вчителя</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Вітаю всіх присутніх! Запам’ятайте цей урок, бо, можливо, через кілька років під час урочистої прес-конференції молодий допитливий журналіст запитає вас: «Шановний...», про що ви мріяли в дитинстві? Чи збулася ваша мрія? Як ви досягли успіху в житті?” А ви й скажете: „Все почалося з уроків математики, епіграфом до яких були слова: (читаю епіграф).</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Ви сьогодні дізнаєтесь багато нового й повторите вивчене про відсоткове відношення чисел, тобто поповните свій основний капітал – „знання”.</w:t>
      </w:r>
    </w:p>
    <w:p w:rsidR="006E00AC" w:rsidRPr="00781895" w:rsidRDefault="006E00AC" w:rsidP="00114F9A">
      <w:pPr>
        <w:spacing w:line="360" w:lineRule="auto"/>
        <w:ind w:firstLine="900"/>
        <w:jc w:val="both"/>
        <w:rPr>
          <w:rFonts w:ascii="Times New Roman" w:hAnsi="Times New Roman"/>
          <w:b/>
          <w:sz w:val="28"/>
          <w:szCs w:val="30"/>
          <w:lang w:val="uk-UA"/>
        </w:rPr>
      </w:pPr>
      <w:r w:rsidRPr="00781895">
        <w:rPr>
          <w:rFonts w:ascii="Times New Roman" w:hAnsi="Times New Roman"/>
          <w:b/>
          <w:sz w:val="28"/>
          <w:szCs w:val="30"/>
          <w:lang w:val="uk-UA"/>
        </w:rPr>
        <w:t>ІІІ. Актуалізація опорних знань</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А зараз теоретична розминка. Інтерактивна технологія „Мікрофон”</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Що називається відсотком?</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Які типи задач на відсотки вам відомо?</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Що називається пропорцією?</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lastRenderedPageBreak/>
        <w:t>- Сформулюйте основну властивість пропорції.</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Де застосовують основну властивість?</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Виразіть 0,8 у відсотках?</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Які ви знаєте способи розв’язування задач на відсотки?</w:t>
      </w:r>
    </w:p>
    <w:p w:rsidR="006E00AC" w:rsidRPr="00781895" w:rsidRDefault="006E00AC" w:rsidP="00114F9A">
      <w:pPr>
        <w:spacing w:line="360" w:lineRule="auto"/>
        <w:ind w:firstLine="900"/>
        <w:jc w:val="both"/>
        <w:rPr>
          <w:rFonts w:ascii="Times New Roman" w:hAnsi="Times New Roman"/>
          <w:b/>
          <w:sz w:val="28"/>
          <w:szCs w:val="30"/>
          <w:lang w:val="uk-UA"/>
        </w:rPr>
      </w:pPr>
      <w:r w:rsidRPr="00781895">
        <w:rPr>
          <w:rFonts w:ascii="Times New Roman" w:hAnsi="Times New Roman"/>
          <w:b/>
          <w:sz w:val="28"/>
          <w:szCs w:val="30"/>
          <w:lang w:val="uk-UA"/>
        </w:rPr>
        <w:t>І</w:t>
      </w:r>
      <w:r w:rsidRPr="00781895">
        <w:rPr>
          <w:rFonts w:ascii="Times New Roman" w:hAnsi="Times New Roman"/>
          <w:b/>
          <w:sz w:val="28"/>
          <w:szCs w:val="30"/>
          <w:lang w:val="en-US"/>
        </w:rPr>
        <w:t>V</w:t>
      </w:r>
      <w:r w:rsidRPr="00781895">
        <w:rPr>
          <w:rFonts w:ascii="Times New Roman" w:hAnsi="Times New Roman"/>
          <w:b/>
          <w:sz w:val="28"/>
          <w:szCs w:val="30"/>
          <w:lang w:val="uk-UA"/>
        </w:rPr>
        <w:t>. Мотивація навчальної діяльності</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Я не помилюсь, коли скажу, що кожен з вас любить мріяти. Мрії бувають різними: хтось мріє бути успішним, хтось багатим, а хтось – просто щасливим... Я не знаю мрію кожного з вас, і,  можливо, не дізнаюсь... Але я щиро бажаю, щоб ваші завітні бажання здійснились.</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Колись брати Монгольф’є здійснили свою дитячу мрію. На основі складних математичних розрахунків, вони створили проект повітряної кулі, на якій мріяли здійснити світову подорож, щоб зазирнути в різні куточки країн світу.</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Їхнім мріям судилося здійснитися, кулю вони збудували в 1783 році.</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А ось наша повітряна куля (показую на дошці), яка полетить і „Країну мрій” і здійснити найпотаємніші бажання та мрії кожного. Але, за умови, що и скинемо з кошика всі баласти – завдання, і цим самим дало можливість кулі  здійнятися в повітря. У вас на партах лежать метелики. На зворотньому боці напишіть свою мрію. В кінці уроку керівники груп прикріплять метелики до повітряної кулі, яка й понесе ваше бажання в „Країну здійснених мрій”.</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b/>
          <w:sz w:val="28"/>
          <w:szCs w:val="30"/>
          <w:lang w:val="uk-UA"/>
        </w:rPr>
        <w:t>Словник</w:t>
      </w:r>
      <w:r w:rsidRPr="00781895">
        <w:rPr>
          <w:rFonts w:ascii="Times New Roman" w:hAnsi="Times New Roman"/>
          <w:sz w:val="28"/>
          <w:szCs w:val="30"/>
          <w:lang w:val="uk-UA"/>
        </w:rPr>
        <w:t xml:space="preserve"> (запис на дошці). Баласт – це тягар для поліпшення морехідних якостей судна, для регулювання висоти польоту аеростата.</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Один баласт ми вже можемо скинути, бо маємо теоретичні знання для подорожі (скидаю баласт)</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b/>
          <w:sz w:val="28"/>
          <w:szCs w:val="30"/>
          <w:lang w:val="uk-UA"/>
        </w:rPr>
        <w:t xml:space="preserve">Учень </w:t>
      </w:r>
      <w:r w:rsidRPr="00781895">
        <w:rPr>
          <w:rFonts w:ascii="Times New Roman" w:hAnsi="Times New Roman"/>
          <w:sz w:val="28"/>
          <w:szCs w:val="30"/>
          <w:lang w:val="uk-UA"/>
        </w:rPr>
        <w:t xml:space="preserve">Хоч сідай та гірко плач – </w:t>
      </w:r>
    </w:p>
    <w:p w:rsidR="006E00AC" w:rsidRPr="00781895" w:rsidRDefault="006E00AC" w:rsidP="00114F9A">
      <w:pPr>
        <w:spacing w:line="360" w:lineRule="auto"/>
        <w:ind w:firstLine="1800"/>
        <w:jc w:val="both"/>
        <w:rPr>
          <w:rFonts w:ascii="Times New Roman" w:hAnsi="Times New Roman"/>
          <w:sz w:val="28"/>
          <w:szCs w:val="30"/>
          <w:lang w:val="uk-UA"/>
        </w:rPr>
      </w:pPr>
      <w:r w:rsidRPr="00781895">
        <w:rPr>
          <w:rFonts w:ascii="Times New Roman" w:hAnsi="Times New Roman"/>
          <w:sz w:val="28"/>
          <w:szCs w:val="30"/>
          <w:lang w:val="uk-UA"/>
        </w:rPr>
        <w:t>Не люблю отих задач!</w:t>
      </w:r>
    </w:p>
    <w:p w:rsidR="006E00AC" w:rsidRPr="00781895" w:rsidRDefault="006E00AC" w:rsidP="00114F9A">
      <w:pPr>
        <w:spacing w:line="360" w:lineRule="auto"/>
        <w:ind w:firstLine="1800"/>
        <w:jc w:val="both"/>
        <w:rPr>
          <w:rFonts w:ascii="Times New Roman" w:hAnsi="Times New Roman"/>
          <w:sz w:val="28"/>
          <w:szCs w:val="30"/>
          <w:lang w:val="uk-UA"/>
        </w:rPr>
      </w:pPr>
      <w:r w:rsidRPr="00781895">
        <w:rPr>
          <w:rFonts w:ascii="Times New Roman" w:hAnsi="Times New Roman"/>
          <w:sz w:val="28"/>
          <w:szCs w:val="30"/>
          <w:lang w:val="uk-UA"/>
        </w:rPr>
        <w:t>Через них лише невдачі,</w:t>
      </w:r>
    </w:p>
    <w:p w:rsidR="006E00AC" w:rsidRPr="00781895" w:rsidRDefault="006E00AC" w:rsidP="00114F9A">
      <w:pPr>
        <w:spacing w:line="360" w:lineRule="auto"/>
        <w:ind w:firstLine="1800"/>
        <w:jc w:val="both"/>
        <w:rPr>
          <w:rFonts w:ascii="Times New Roman" w:hAnsi="Times New Roman"/>
          <w:sz w:val="28"/>
          <w:szCs w:val="30"/>
          <w:lang w:val="uk-UA"/>
        </w:rPr>
      </w:pPr>
      <w:r w:rsidRPr="00781895">
        <w:rPr>
          <w:rFonts w:ascii="Times New Roman" w:hAnsi="Times New Roman"/>
          <w:sz w:val="28"/>
          <w:szCs w:val="30"/>
          <w:lang w:val="uk-UA"/>
        </w:rPr>
        <w:lastRenderedPageBreak/>
        <w:t>Ох! Замучили задачі!</w:t>
      </w:r>
    </w:p>
    <w:p w:rsidR="006E00AC" w:rsidRPr="00781895" w:rsidRDefault="006E00AC" w:rsidP="00114F9A">
      <w:pPr>
        <w:spacing w:line="360" w:lineRule="auto"/>
        <w:ind w:firstLine="1800"/>
        <w:jc w:val="both"/>
        <w:rPr>
          <w:rFonts w:ascii="Times New Roman" w:hAnsi="Times New Roman"/>
          <w:sz w:val="28"/>
          <w:szCs w:val="30"/>
          <w:lang w:val="uk-UA"/>
        </w:rPr>
      </w:pPr>
      <w:r w:rsidRPr="00781895">
        <w:rPr>
          <w:rFonts w:ascii="Times New Roman" w:hAnsi="Times New Roman"/>
          <w:sz w:val="28"/>
          <w:szCs w:val="30"/>
          <w:lang w:val="uk-UA"/>
        </w:rPr>
        <w:t>Чи підручники погані?</w:t>
      </w:r>
    </w:p>
    <w:p w:rsidR="006E00AC" w:rsidRPr="00781895" w:rsidRDefault="006E00AC" w:rsidP="00114F9A">
      <w:pPr>
        <w:spacing w:line="360" w:lineRule="auto"/>
        <w:ind w:firstLine="1800"/>
        <w:jc w:val="both"/>
        <w:rPr>
          <w:rFonts w:ascii="Times New Roman" w:hAnsi="Times New Roman"/>
          <w:sz w:val="28"/>
          <w:szCs w:val="30"/>
          <w:lang w:val="uk-UA"/>
        </w:rPr>
      </w:pPr>
      <w:r w:rsidRPr="00781895">
        <w:rPr>
          <w:rFonts w:ascii="Times New Roman" w:hAnsi="Times New Roman"/>
          <w:sz w:val="28"/>
          <w:szCs w:val="30"/>
          <w:lang w:val="uk-UA"/>
        </w:rPr>
        <w:t>Чи такий я безталанний?</w:t>
      </w:r>
    </w:p>
    <w:p w:rsidR="006E00AC" w:rsidRPr="00781895" w:rsidRDefault="006E00AC" w:rsidP="00114F9A">
      <w:pPr>
        <w:spacing w:line="360" w:lineRule="auto"/>
        <w:ind w:firstLine="1800"/>
        <w:jc w:val="both"/>
        <w:rPr>
          <w:rFonts w:ascii="Times New Roman" w:hAnsi="Times New Roman"/>
          <w:sz w:val="28"/>
          <w:szCs w:val="30"/>
          <w:lang w:val="uk-UA"/>
        </w:rPr>
      </w:pPr>
      <w:r w:rsidRPr="00781895">
        <w:rPr>
          <w:rFonts w:ascii="Times New Roman" w:hAnsi="Times New Roman"/>
          <w:sz w:val="28"/>
          <w:szCs w:val="30"/>
          <w:lang w:val="uk-UA"/>
        </w:rPr>
        <w:t>Та усіх я обдурю –</w:t>
      </w:r>
    </w:p>
    <w:p w:rsidR="006E00AC" w:rsidRPr="00781895" w:rsidRDefault="006E00AC" w:rsidP="00114F9A">
      <w:pPr>
        <w:spacing w:line="360" w:lineRule="auto"/>
        <w:ind w:firstLine="1800"/>
        <w:jc w:val="both"/>
        <w:rPr>
          <w:rFonts w:ascii="Times New Roman" w:hAnsi="Times New Roman"/>
          <w:sz w:val="28"/>
          <w:szCs w:val="30"/>
          <w:lang w:val="uk-UA"/>
        </w:rPr>
      </w:pPr>
      <w:r w:rsidRPr="00781895">
        <w:rPr>
          <w:rFonts w:ascii="Times New Roman" w:hAnsi="Times New Roman"/>
          <w:sz w:val="28"/>
          <w:szCs w:val="30"/>
          <w:lang w:val="uk-UA"/>
        </w:rPr>
        <w:t>В книжці відповідь знайду!</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Діти! Мета розв’язування  задач не в отриманні відповіді, як гадає герой вірша, який прочитав Назар. Сьогодні ми будемо розв’язувати задачі на відсоткове відношення, щоб ваші  дитячі мрії стали дійсністю.</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xml:space="preserve">(Оголошую тему уроку. Учні записують в зошитах) </w:t>
      </w:r>
    </w:p>
    <w:p w:rsidR="006E00AC" w:rsidRPr="00781895" w:rsidRDefault="006E00AC" w:rsidP="00114F9A">
      <w:pPr>
        <w:spacing w:line="360" w:lineRule="auto"/>
        <w:ind w:firstLine="900"/>
        <w:jc w:val="both"/>
        <w:rPr>
          <w:rFonts w:ascii="Times New Roman" w:hAnsi="Times New Roman"/>
          <w:b/>
          <w:sz w:val="28"/>
          <w:szCs w:val="30"/>
          <w:lang w:val="uk-UA"/>
        </w:rPr>
      </w:pPr>
      <w:r w:rsidRPr="00781895">
        <w:rPr>
          <w:rFonts w:ascii="Times New Roman" w:hAnsi="Times New Roman"/>
          <w:b/>
          <w:sz w:val="28"/>
          <w:szCs w:val="30"/>
          <w:lang w:val="en-US"/>
        </w:rPr>
        <w:t>V</w:t>
      </w:r>
      <w:r w:rsidRPr="00781895">
        <w:rPr>
          <w:rFonts w:ascii="Times New Roman" w:hAnsi="Times New Roman"/>
          <w:b/>
          <w:sz w:val="28"/>
          <w:szCs w:val="30"/>
          <w:lang w:val="uk-UA"/>
        </w:rPr>
        <w:t>. Розв’язування задач (скидання „баластів” - задач)</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xml:space="preserve"> Під час уроку ми будемо долати сходинки до досягнення мети уроку – підняття кулі бажань, мрій. Кожну сходинку символічно подано у вигляді різних етапів уроку і як результат – мрія збувається. Відзначаємо  це радісним  „смайликом”, що завітав до нас на урок  з наших мобільних телефоні та мережі інтернет і походить з англ. </w:t>
      </w:r>
      <w:r w:rsidRPr="00781895">
        <w:rPr>
          <w:rFonts w:ascii="Times New Roman" w:hAnsi="Times New Roman"/>
          <w:sz w:val="28"/>
          <w:szCs w:val="30"/>
          <w:lang w:val="en-US"/>
        </w:rPr>
        <w:t>smile</w:t>
      </w:r>
      <w:r w:rsidRPr="00781895">
        <w:rPr>
          <w:rFonts w:ascii="Times New Roman" w:hAnsi="Times New Roman"/>
          <w:sz w:val="28"/>
          <w:szCs w:val="30"/>
        </w:rPr>
        <w:t xml:space="preserve"> – </w:t>
      </w:r>
      <w:r w:rsidRPr="00781895">
        <w:rPr>
          <w:rFonts w:ascii="Times New Roman" w:hAnsi="Times New Roman"/>
          <w:sz w:val="28"/>
          <w:szCs w:val="30"/>
          <w:lang w:val="uk-UA"/>
        </w:rPr>
        <w:t>„посміхатися”.</w:t>
      </w:r>
    </w:p>
    <w:p w:rsidR="006E00AC" w:rsidRPr="00781895" w:rsidRDefault="006E00AC" w:rsidP="00114F9A">
      <w:pPr>
        <w:spacing w:line="360" w:lineRule="auto"/>
        <w:ind w:firstLine="900"/>
        <w:jc w:val="both"/>
        <w:rPr>
          <w:rFonts w:ascii="Times New Roman" w:hAnsi="Times New Roman"/>
          <w:sz w:val="28"/>
          <w:szCs w:val="30"/>
        </w:rPr>
      </w:pPr>
      <w:r w:rsidRPr="00781895">
        <w:rPr>
          <w:rFonts w:ascii="Times New Roman" w:hAnsi="Times New Roman"/>
          <w:sz w:val="28"/>
          <w:szCs w:val="30"/>
          <w:lang w:val="uk-UA"/>
        </w:rPr>
        <w:t>(З’являється перший смайлик)</w:t>
      </w:r>
    </w:p>
    <w:p w:rsidR="006E00AC" w:rsidRPr="00781895" w:rsidRDefault="00F1008E" w:rsidP="00114F9A">
      <w:pPr>
        <w:spacing w:line="360" w:lineRule="auto"/>
        <w:ind w:firstLine="900"/>
        <w:jc w:val="both"/>
        <w:rPr>
          <w:rFonts w:ascii="Times New Roman" w:hAnsi="Times New Roman"/>
          <w:sz w:val="28"/>
          <w:szCs w:val="30"/>
        </w:rPr>
      </w:pPr>
      <w:r w:rsidRPr="00781895">
        <w:rPr>
          <w:noProof/>
          <w:sz w:val="20"/>
          <w:lang w:eastAsia="ru-RU"/>
        </w:rPr>
        <mc:AlternateContent>
          <mc:Choice Requires="wps">
            <w:drawing>
              <wp:anchor distT="0" distB="0" distL="114935" distR="114935" simplePos="0" relativeHeight="251674112" behindDoc="0" locked="0" layoutInCell="1" allowOverlap="1" wp14:anchorId="5AB498FA" wp14:editId="5D5DA6A1">
                <wp:simplePos x="0" y="0"/>
                <wp:positionH relativeFrom="column">
                  <wp:posOffset>2161540</wp:posOffset>
                </wp:positionH>
                <wp:positionV relativeFrom="paragraph">
                  <wp:posOffset>403225</wp:posOffset>
                </wp:positionV>
                <wp:extent cx="1269365" cy="545465"/>
                <wp:effectExtent l="8890" t="12700" r="7620" b="13335"/>
                <wp:wrapNone/>
                <wp:docPr id="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9365" cy="545465"/>
                        </a:xfrm>
                        <a:prstGeom prst="rect">
                          <a:avLst/>
                        </a:prstGeom>
                        <a:solidFill>
                          <a:srgbClr val="FFFFFF"/>
                        </a:solidFill>
                        <a:ln w="6350">
                          <a:solidFill>
                            <a:srgbClr val="000000"/>
                          </a:solidFill>
                          <a:miter lim="800000"/>
                          <a:headEnd/>
                          <a:tailEnd/>
                        </a:ln>
                      </wps:spPr>
                      <wps:txbx>
                        <w:txbxContent>
                          <w:p w:rsidR="00710D03" w:rsidRDefault="00710D03" w:rsidP="00D056FC">
                            <w:pPr>
                              <w:rPr>
                                <w:rFonts w:cs="Tahoma"/>
                                <w:lang w:val="uk-UA"/>
                              </w:rPr>
                            </w:pPr>
                            <w:r>
                              <w:rPr>
                                <w:rFonts w:cs="Tahoma"/>
                                <w:lang w:val="uk-UA"/>
                              </w:rPr>
                              <w:t>Робота в групах</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76" type="#_x0000_t202" style="position:absolute;left:0;text-align:left;margin-left:170.2pt;margin-top:31.75pt;width:99.95pt;height:42.95pt;z-index:2516741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" strokeweight=".5pt">
                <v:textbox inset="7.45pt,3.85pt,7.45pt,3.85pt">
                  <w:txbxContent>
                    <w:p w:rsidR="00710D03" w:rsidRDefault="00710D03" w:rsidP="00D056FC">
                      <w:pPr>
                        <w:rPr>
                          <w:rFonts w:cs="Tahoma"/>
                          <w:lang w:val="uk-UA"/>
                        </w:rPr>
                      </w:pPr>
                      <w:r>
                        <w:rPr>
                          <w:rFonts w:cs="Tahoma"/>
                          <w:lang w:val="uk-UA"/>
                        </w:rPr>
                        <w:t>Робота в групах</w:t>
                      </w:r>
                    </w:p>
                  </w:txbxContent>
                </v:textbox>
              </v:shape>
            </w:pict>
          </mc:Fallback>
        </mc:AlternateContent>
      </w:r>
      <w:r w:rsidRPr="00781895">
        <w:rPr>
          <w:noProof/>
          <w:sz w:val="20"/>
          <w:lang w:eastAsia="ru-RU"/>
        </w:rPr>
        <mc:AlternateContent>
          <mc:Choice Requires="wps">
            <w:drawing>
              <wp:anchor distT="0" distB="0" distL="114935" distR="114935" simplePos="0" relativeHeight="251673088" behindDoc="0" locked="0" layoutInCell="1" allowOverlap="1" wp14:anchorId="18A04324" wp14:editId="573C89ED">
                <wp:simplePos x="0" y="0"/>
                <wp:positionH relativeFrom="column">
                  <wp:posOffset>2865120</wp:posOffset>
                </wp:positionH>
                <wp:positionV relativeFrom="paragraph">
                  <wp:posOffset>48260</wp:posOffset>
                </wp:positionV>
                <wp:extent cx="1155065" cy="354965"/>
                <wp:effectExtent l="7620" t="10160" r="8890" b="6350"/>
                <wp:wrapNone/>
                <wp:docPr id="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065" cy="354965"/>
                        </a:xfrm>
                        <a:prstGeom prst="rect">
                          <a:avLst/>
                        </a:prstGeom>
                        <a:solidFill>
                          <a:srgbClr val="FFFFFF"/>
                        </a:solidFill>
                        <a:ln w="6350">
                          <a:solidFill>
                            <a:srgbClr val="000000"/>
                          </a:solidFill>
                          <a:miter lim="800000"/>
                          <a:headEnd/>
                          <a:tailEnd/>
                        </a:ln>
                      </wps:spPr>
                      <wps:txbx>
                        <w:txbxContent>
                          <w:p w:rsidR="00710D03" w:rsidRDefault="00710D03" w:rsidP="00D056FC">
                            <w:pPr>
                              <w:rPr>
                                <w:rFonts w:cs="Tahoma"/>
                                <w:lang w:val="uk-UA"/>
                              </w:rPr>
                            </w:pPr>
                            <w:r>
                              <w:rPr>
                                <w:rFonts w:cs="Tahoma"/>
                                <w:lang w:val="uk-UA"/>
                              </w:rPr>
                              <w:t>Підняття кулі</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77" type="#_x0000_t202" style="position:absolute;left:0;text-align:left;margin-left:225.6pt;margin-top:3.8pt;width:90.95pt;height:27.95pt;z-index:2516730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" strokeweight=".5pt">
                <v:textbox inset="7.45pt,3.85pt,7.45pt,3.85pt">
                  <w:txbxContent>
                    <w:p w:rsidR="00710D03" w:rsidRDefault="00710D03" w:rsidP="00D056FC">
                      <w:pPr>
                        <w:rPr>
                          <w:rFonts w:cs="Tahoma"/>
                          <w:lang w:val="uk-UA"/>
                        </w:rPr>
                      </w:pPr>
                      <w:r>
                        <w:rPr>
                          <w:rFonts w:cs="Tahoma"/>
                          <w:lang w:val="uk-UA"/>
                        </w:rPr>
                        <w:t>Підняття кулі</w:t>
                      </w:r>
                    </w:p>
                  </w:txbxContent>
                </v:textbox>
              </v:shape>
            </w:pict>
          </mc:Fallback>
        </mc:AlternateContent>
      </w:r>
    </w:p>
    <w:p w:rsidR="006E00AC" w:rsidRPr="00781895" w:rsidRDefault="006E00AC" w:rsidP="00114F9A">
      <w:pPr>
        <w:spacing w:line="360" w:lineRule="auto"/>
        <w:ind w:firstLine="900"/>
        <w:jc w:val="both"/>
        <w:rPr>
          <w:rFonts w:ascii="Times New Roman" w:hAnsi="Times New Roman"/>
          <w:sz w:val="28"/>
          <w:szCs w:val="30"/>
        </w:rPr>
      </w:pPr>
    </w:p>
    <w:p w:rsidR="006E00AC" w:rsidRPr="00781895" w:rsidRDefault="00F1008E" w:rsidP="00114F9A">
      <w:pPr>
        <w:spacing w:line="360" w:lineRule="auto"/>
        <w:ind w:firstLine="900"/>
        <w:jc w:val="both"/>
        <w:rPr>
          <w:rFonts w:ascii="Times New Roman" w:hAnsi="Times New Roman"/>
          <w:sz w:val="28"/>
          <w:szCs w:val="30"/>
        </w:rPr>
      </w:pPr>
      <w:r w:rsidRPr="00781895">
        <w:rPr>
          <w:noProof/>
          <w:sz w:val="20"/>
          <w:lang w:eastAsia="ru-RU"/>
        </w:rPr>
        <mc:AlternateContent>
          <mc:Choice Requires="wps">
            <w:drawing>
              <wp:anchor distT="0" distB="0" distL="114935" distR="114935" simplePos="0" relativeHeight="251675136" behindDoc="0" locked="0" layoutInCell="1" allowOverlap="1" wp14:anchorId="24AB837C" wp14:editId="62DFEB0F">
                <wp:simplePos x="0" y="0"/>
                <wp:positionH relativeFrom="column">
                  <wp:posOffset>1292860</wp:posOffset>
                </wp:positionH>
                <wp:positionV relativeFrom="paragraph">
                  <wp:posOffset>37465</wp:posOffset>
                </wp:positionV>
                <wp:extent cx="1497965" cy="459740"/>
                <wp:effectExtent l="6985" t="8890" r="9525" b="7620"/>
                <wp:wrapNone/>
                <wp:docPr id="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7965" cy="459740"/>
                        </a:xfrm>
                        <a:prstGeom prst="rect">
                          <a:avLst/>
                        </a:prstGeom>
                        <a:solidFill>
                          <a:srgbClr val="FFFFFF"/>
                        </a:solidFill>
                        <a:ln w="6350">
                          <a:solidFill>
                            <a:srgbClr val="000000"/>
                          </a:solidFill>
                          <a:miter lim="800000"/>
                          <a:headEnd/>
                          <a:tailEnd/>
                        </a:ln>
                      </wps:spPr>
                      <wps:txbx>
                        <w:txbxContent>
                          <w:p w:rsidR="00710D03" w:rsidRDefault="00710D03" w:rsidP="00D056FC">
                            <w:pPr>
                              <w:rPr>
                                <w:rFonts w:cs="Tahoma"/>
                                <w:lang w:val="uk-UA"/>
                              </w:rPr>
                            </w:pPr>
                            <w:r>
                              <w:rPr>
                                <w:rFonts w:cs="Tahoma"/>
                                <w:lang w:val="uk-UA"/>
                              </w:rPr>
                              <w:t>Колективна робота</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78" type="#_x0000_t202" style="position:absolute;left:0;text-align:left;margin-left:101.8pt;margin-top:2.95pt;width:117.95pt;height:36.2pt;z-index:2516751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" strokeweight=".5pt">
                <v:textbox inset="7.45pt,3.85pt,7.45pt,3.85pt">
                  <w:txbxContent>
                    <w:p w:rsidR="00710D03" w:rsidRDefault="00710D03" w:rsidP="00D056FC">
                      <w:pPr>
                        <w:rPr>
                          <w:rFonts w:cs="Tahoma"/>
                          <w:lang w:val="uk-UA"/>
                        </w:rPr>
                      </w:pPr>
                      <w:r>
                        <w:rPr>
                          <w:rFonts w:cs="Tahoma"/>
                          <w:lang w:val="uk-UA"/>
                        </w:rPr>
                        <w:t>Колективна робота</w:t>
                      </w:r>
                    </w:p>
                  </w:txbxContent>
                </v:textbox>
              </v:shape>
            </w:pict>
          </mc:Fallback>
        </mc:AlternateContent>
      </w:r>
    </w:p>
    <w:p w:rsidR="006E00AC" w:rsidRPr="00781895" w:rsidRDefault="00F1008E" w:rsidP="00114F9A">
      <w:pPr>
        <w:spacing w:line="360" w:lineRule="auto"/>
        <w:ind w:firstLine="900"/>
        <w:jc w:val="both"/>
        <w:rPr>
          <w:rFonts w:ascii="Times New Roman" w:hAnsi="Times New Roman"/>
          <w:sz w:val="28"/>
          <w:szCs w:val="30"/>
          <w:lang w:val="uk-UA"/>
        </w:rPr>
      </w:pPr>
      <w:r w:rsidRPr="00781895">
        <w:rPr>
          <w:noProof/>
          <w:sz w:val="20"/>
          <w:lang w:eastAsia="ru-RU"/>
        </w:rPr>
        <mc:AlternateContent>
          <mc:Choice Requires="wps">
            <w:drawing>
              <wp:anchor distT="0" distB="0" distL="114935" distR="114935" simplePos="0" relativeHeight="251676160" behindDoc="0" locked="0" layoutInCell="1" allowOverlap="1" wp14:anchorId="4F5C8BA7" wp14:editId="2C66541F">
                <wp:simplePos x="0" y="0"/>
                <wp:positionH relativeFrom="column">
                  <wp:posOffset>679450</wp:posOffset>
                </wp:positionH>
                <wp:positionV relativeFrom="paragraph">
                  <wp:posOffset>41275</wp:posOffset>
                </wp:positionV>
                <wp:extent cx="1383665" cy="345440"/>
                <wp:effectExtent l="12700" t="12700" r="13335" b="13335"/>
                <wp:wrapNone/>
                <wp:docPr id="1"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3665" cy="345440"/>
                        </a:xfrm>
                        <a:prstGeom prst="rect">
                          <a:avLst/>
                        </a:prstGeom>
                        <a:solidFill>
                          <a:srgbClr val="FFFFFF"/>
                        </a:solidFill>
                        <a:ln w="6350">
                          <a:solidFill>
                            <a:srgbClr val="000000"/>
                          </a:solidFill>
                          <a:miter lim="800000"/>
                          <a:headEnd/>
                          <a:tailEnd/>
                        </a:ln>
                      </wps:spPr>
                      <wps:txbx>
                        <w:txbxContent>
                          <w:p w:rsidR="00710D03" w:rsidRDefault="00710D03" w:rsidP="00D056FC">
                            <w:pPr>
                              <w:rPr>
                                <w:rFonts w:cs="Tahoma"/>
                                <w:lang w:val="uk-UA"/>
                              </w:rPr>
                            </w:pPr>
                            <w:r>
                              <w:rPr>
                                <w:rFonts w:cs="Tahoma"/>
                                <w:lang w:val="uk-UA"/>
                              </w:rPr>
                              <w:t>Гра „Мікрофон”</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79" type="#_x0000_t202" style="position:absolute;left:0;text-align:left;margin-left:53.5pt;margin-top:3.25pt;width:108.95pt;height:27.2pt;z-index:2516761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" strokeweight=".5pt">
                <v:textbox inset="7.45pt,3.85pt,7.45pt,3.85pt">
                  <w:txbxContent>
                    <w:p w:rsidR="00710D03" w:rsidRDefault="00710D03" w:rsidP="00D056FC">
                      <w:pPr>
                        <w:rPr>
                          <w:rFonts w:cs="Tahoma"/>
                          <w:lang w:val="uk-UA"/>
                        </w:rPr>
                      </w:pPr>
                      <w:r>
                        <w:rPr>
                          <w:rFonts w:cs="Tahoma"/>
                          <w:lang w:val="uk-UA"/>
                        </w:rPr>
                        <w:t xml:space="preserve">Гра </w:t>
                      </w:r>
                      <w:proofErr w:type="spellStart"/>
                      <w:r>
                        <w:rPr>
                          <w:rFonts w:cs="Tahoma"/>
                          <w:lang w:val="uk-UA"/>
                        </w:rPr>
                        <w:t>„Мікрофон</w:t>
                      </w:r>
                      <w:proofErr w:type="spellEnd"/>
                      <w:r>
                        <w:rPr>
                          <w:rFonts w:cs="Tahoma"/>
                          <w:lang w:val="uk-UA"/>
                        </w:rPr>
                        <w:t>”</w:t>
                      </w:r>
                    </w:p>
                  </w:txbxContent>
                </v:textbox>
              </v:shape>
            </w:pict>
          </mc:Fallback>
        </mc:AlternateContent>
      </w:r>
    </w:p>
    <w:p w:rsidR="006E00AC" w:rsidRPr="00781895" w:rsidRDefault="006E00AC" w:rsidP="00114F9A">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ab/>
        <w:t>- Розпочинаємо розв’язувати задачі. Кожна правильна відповідь – це один скинутий баласт.</w:t>
      </w:r>
    </w:p>
    <w:p w:rsidR="006E00AC" w:rsidRPr="00781895" w:rsidRDefault="006E00AC" w:rsidP="00114F9A">
      <w:pPr>
        <w:shd w:val="clear" w:color="auto" w:fill="FFFFFF"/>
        <w:spacing w:line="360" w:lineRule="auto"/>
        <w:ind w:left="120"/>
        <w:jc w:val="center"/>
        <w:rPr>
          <w:rFonts w:ascii="Times New Roman" w:hAnsi="Times New Roman"/>
          <w:b/>
          <w:bCs/>
          <w:color w:val="000000"/>
          <w:spacing w:val="-1"/>
          <w:sz w:val="28"/>
          <w:szCs w:val="30"/>
          <w:lang w:val="uk-UA"/>
        </w:rPr>
      </w:pPr>
      <w:r w:rsidRPr="00781895">
        <w:rPr>
          <w:rFonts w:ascii="Times New Roman" w:hAnsi="Times New Roman"/>
          <w:b/>
          <w:bCs/>
          <w:color w:val="000000"/>
          <w:spacing w:val="-1"/>
          <w:sz w:val="28"/>
          <w:szCs w:val="30"/>
          <w:lang w:val="uk-UA"/>
        </w:rPr>
        <w:t>Колективна робота</w:t>
      </w:r>
    </w:p>
    <w:p w:rsidR="006E00AC" w:rsidRPr="00781895" w:rsidRDefault="006E00AC" w:rsidP="00114F9A">
      <w:pPr>
        <w:shd w:val="clear" w:color="auto" w:fill="FFFFFF"/>
        <w:spacing w:line="360" w:lineRule="auto"/>
        <w:ind w:firstLine="902"/>
        <w:jc w:val="both"/>
        <w:rPr>
          <w:rFonts w:ascii="Times New Roman" w:hAnsi="Times New Roman"/>
          <w:color w:val="000000"/>
          <w:spacing w:val="1"/>
          <w:sz w:val="28"/>
          <w:szCs w:val="30"/>
          <w:lang w:val="uk-UA"/>
        </w:rPr>
      </w:pPr>
      <w:r w:rsidRPr="00781895">
        <w:rPr>
          <w:rFonts w:ascii="Times New Roman" w:hAnsi="Times New Roman"/>
          <w:b/>
          <w:bCs/>
          <w:color w:val="000000"/>
          <w:sz w:val="28"/>
          <w:szCs w:val="30"/>
          <w:lang w:val="uk-UA"/>
        </w:rPr>
        <w:lastRenderedPageBreak/>
        <w:t xml:space="preserve">Задача 1. </w:t>
      </w:r>
      <w:r w:rsidRPr="00781895">
        <w:rPr>
          <w:rFonts w:ascii="Times New Roman" w:hAnsi="Times New Roman"/>
          <w:color w:val="000000"/>
          <w:sz w:val="28"/>
          <w:szCs w:val="30"/>
          <w:lang w:val="uk-UA"/>
        </w:rPr>
        <w:t xml:space="preserve">У 500 г розчину міститься 16 г солі. Скільки відсотків солі </w:t>
      </w:r>
      <w:r w:rsidRPr="00781895">
        <w:rPr>
          <w:rFonts w:ascii="Times New Roman" w:hAnsi="Times New Roman"/>
          <w:color w:val="000000"/>
          <w:spacing w:val="1"/>
          <w:sz w:val="28"/>
          <w:szCs w:val="30"/>
          <w:lang w:val="uk-UA"/>
        </w:rPr>
        <w:t>міститься в розчин?</w:t>
      </w:r>
    </w:p>
    <w:p w:rsidR="006E00AC" w:rsidRPr="00781895" w:rsidRDefault="006E00AC" w:rsidP="00114F9A">
      <w:pPr>
        <w:shd w:val="clear" w:color="auto" w:fill="FFFFFF"/>
        <w:spacing w:line="360" w:lineRule="auto"/>
        <w:ind w:firstLine="902"/>
        <w:jc w:val="both"/>
        <w:rPr>
          <w:rFonts w:ascii="Times New Roman" w:hAnsi="Times New Roman"/>
          <w:b/>
          <w:bCs/>
          <w:color w:val="000000"/>
          <w:sz w:val="28"/>
          <w:szCs w:val="30"/>
          <w:lang w:val="uk-UA"/>
        </w:rPr>
      </w:pPr>
      <w:r w:rsidRPr="00781895">
        <w:rPr>
          <w:rFonts w:ascii="Times New Roman" w:hAnsi="Times New Roman"/>
          <w:b/>
          <w:bCs/>
          <w:color w:val="000000"/>
          <w:sz w:val="28"/>
          <w:szCs w:val="30"/>
          <w:lang w:val="uk-UA"/>
        </w:rPr>
        <w:t>А) 32%;        Б) 3,2%;       В) 4,2%;        Г) 0,32%</w:t>
      </w:r>
    </w:p>
    <w:p w:rsidR="006E00AC" w:rsidRPr="00781895" w:rsidRDefault="006E00AC" w:rsidP="00114F9A">
      <w:pPr>
        <w:shd w:val="clear" w:color="auto" w:fill="FFFFFF"/>
        <w:spacing w:line="360" w:lineRule="auto"/>
        <w:ind w:firstLine="902"/>
        <w:jc w:val="both"/>
        <w:rPr>
          <w:rFonts w:ascii="Times New Roman" w:hAnsi="Times New Roman"/>
          <w:color w:val="000000"/>
          <w:sz w:val="28"/>
          <w:szCs w:val="30"/>
          <w:lang w:val="uk-UA"/>
        </w:rPr>
      </w:pPr>
      <w:r w:rsidRPr="00781895">
        <w:rPr>
          <w:rFonts w:ascii="Times New Roman" w:hAnsi="Times New Roman"/>
          <w:b/>
          <w:bCs/>
          <w:color w:val="000000"/>
          <w:spacing w:val="-2"/>
          <w:sz w:val="28"/>
          <w:szCs w:val="30"/>
          <w:lang w:val="uk-UA"/>
        </w:rPr>
        <w:t xml:space="preserve">Задача 2. </w:t>
      </w:r>
      <w:r w:rsidRPr="00781895">
        <w:rPr>
          <w:rFonts w:ascii="Times New Roman" w:hAnsi="Times New Roman"/>
          <w:color w:val="000000"/>
          <w:spacing w:val="-2"/>
          <w:sz w:val="28"/>
          <w:szCs w:val="30"/>
          <w:lang w:val="uk-UA"/>
        </w:rPr>
        <w:t xml:space="preserve">Інопланетянин, прибувши на землю, здивувався: «Якоюсь </w:t>
      </w:r>
      <w:r w:rsidRPr="00781895">
        <w:rPr>
          <w:rFonts w:ascii="Times New Roman" w:hAnsi="Times New Roman"/>
          <w:color w:val="000000"/>
          <w:sz w:val="28"/>
          <w:szCs w:val="30"/>
          <w:lang w:val="uk-UA"/>
        </w:rPr>
        <w:t xml:space="preserve">дивною мовою говорять люди. Треба вивчити цю мову». Першого </w:t>
      </w:r>
      <w:r w:rsidRPr="00781895">
        <w:rPr>
          <w:rFonts w:ascii="Times New Roman" w:hAnsi="Times New Roman"/>
          <w:color w:val="000000"/>
          <w:spacing w:val="1"/>
          <w:sz w:val="28"/>
          <w:szCs w:val="30"/>
          <w:lang w:val="uk-UA"/>
        </w:rPr>
        <w:t xml:space="preserve">дня він вивчив 160 слів, а другого дня - 128 слів. На скільки </w:t>
      </w:r>
      <w:r w:rsidRPr="00781895">
        <w:rPr>
          <w:rFonts w:ascii="Times New Roman" w:hAnsi="Times New Roman"/>
          <w:color w:val="000000"/>
          <w:sz w:val="28"/>
          <w:szCs w:val="30"/>
          <w:lang w:val="uk-UA"/>
        </w:rPr>
        <w:t xml:space="preserve">відсотків знизилось бажання вивчати нашу мову другого дня? </w:t>
      </w:r>
    </w:p>
    <w:p w:rsidR="006E00AC" w:rsidRPr="00781895" w:rsidRDefault="006E00AC" w:rsidP="00114F9A">
      <w:pPr>
        <w:shd w:val="clear" w:color="auto" w:fill="FFFFFF"/>
        <w:spacing w:line="360" w:lineRule="auto"/>
        <w:ind w:firstLine="902"/>
        <w:jc w:val="both"/>
        <w:rPr>
          <w:rFonts w:ascii="Times New Roman" w:hAnsi="Times New Roman"/>
          <w:b/>
          <w:bCs/>
          <w:color w:val="000000"/>
          <w:spacing w:val="2"/>
          <w:sz w:val="28"/>
          <w:szCs w:val="30"/>
          <w:lang w:val="uk-UA"/>
        </w:rPr>
      </w:pPr>
      <w:r w:rsidRPr="00781895">
        <w:rPr>
          <w:rFonts w:ascii="Times New Roman" w:hAnsi="Times New Roman"/>
          <w:b/>
          <w:bCs/>
          <w:color w:val="000000"/>
          <w:spacing w:val="2"/>
          <w:sz w:val="28"/>
          <w:szCs w:val="30"/>
          <w:lang w:val="uk-UA"/>
        </w:rPr>
        <w:t>А) 32%;        Б) 5%;      В) 20%;        Г) 0,2%</w:t>
      </w:r>
    </w:p>
    <w:p w:rsidR="006E00AC" w:rsidRPr="00781895" w:rsidRDefault="006E00AC" w:rsidP="00114F9A">
      <w:pPr>
        <w:shd w:val="clear" w:color="auto" w:fill="FFFFFF"/>
        <w:spacing w:line="360" w:lineRule="auto"/>
        <w:ind w:firstLine="900"/>
        <w:jc w:val="center"/>
        <w:rPr>
          <w:rFonts w:ascii="Times New Roman" w:hAnsi="Times New Roman"/>
          <w:iCs/>
          <w:color w:val="000000"/>
          <w:spacing w:val="4"/>
          <w:sz w:val="28"/>
          <w:szCs w:val="30"/>
          <w:lang w:val="uk-UA"/>
        </w:rPr>
      </w:pPr>
      <w:r w:rsidRPr="00781895">
        <w:rPr>
          <w:rFonts w:ascii="Times New Roman" w:hAnsi="Times New Roman"/>
          <w:iCs/>
          <w:color w:val="000000"/>
          <w:spacing w:val="4"/>
          <w:sz w:val="28"/>
          <w:szCs w:val="30"/>
          <w:lang w:val="uk-UA"/>
        </w:rPr>
        <w:t>(Скидаємо третій баласт)</w:t>
      </w:r>
    </w:p>
    <w:p w:rsidR="006E00AC" w:rsidRPr="00781895" w:rsidRDefault="006E00AC" w:rsidP="00114F9A">
      <w:pPr>
        <w:shd w:val="clear" w:color="auto" w:fill="FFFFFF"/>
        <w:spacing w:line="360" w:lineRule="auto"/>
        <w:ind w:firstLine="900"/>
        <w:jc w:val="both"/>
        <w:rPr>
          <w:rFonts w:ascii="Times New Roman" w:hAnsi="Times New Roman"/>
          <w:color w:val="000000"/>
          <w:sz w:val="28"/>
          <w:szCs w:val="30"/>
          <w:lang w:val="uk-UA"/>
        </w:rPr>
      </w:pPr>
      <w:r w:rsidRPr="00781895">
        <w:rPr>
          <w:rFonts w:ascii="Times New Roman" w:hAnsi="Times New Roman"/>
          <w:b/>
          <w:bCs/>
          <w:color w:val="000000"/>
          <w:sz w:val="28"/>
          <w:szCs w:val="30"/>
          <w:lang w:val="uk-UA"/>
        </w:rPr>
        <w:t xml:space="preserve">Задача 3. </w:t>
      </w:r>
      <w:r w:rsidRPr="00781895">
        <w:rPr>
          <w:rFonts w:ascii="Times New Roman" w:hAnsi="Times New Roman"/>
          <w:color w:val="000000"/>
          <w:sz w:val="28"/>
          <w:szCs w:val="30"/>
          <w:lang w:val="uk-UA"/>
        </w:rPr>
        <w:t xml:space="preserve">Надворі зима. У магазині «Пасаж» залежався осінній </w:t>
      </w:r>
      <w:r w:rsidRPr="00781895">
        <w:rPr>
          <w:rFonts w:ascii="Times New Roman" w:hAnsi="Times New Roman"/>
          <w:color w:val="000000"/>
          <w:spacing w:val="-2"/>
          <w:sz w:val="28"/>
          <w:szCs w:val="30"/>
          <w:lang w:val="uk-UA"/>
        </w:rPr>
        <w:t xml:space="preserve">товар. Власник магазину поставив на осінній товар знижену ціну. </w:t>
      </w:r>
      <w:r w:rsidRPr="00781895">
        <w:rPr>
          <w:rFonts w:ascii="Times New Roman" w:hAnsi="Times New Roman"/>
          <w:color w:val="000000"/>
          <w:spacing w:val="1"/>
          <w:sz w:val="28"/>
          <w:szCs w:val="30"/>
          <w:lang w:val="uk-UA"/>
        </w:rPr>
        <w:t xml:space="preserve">Ціна сукні 1500грн. Знайдіть ціну сукні після двох послідовних </w:t>
      </w:r>
      <w:r w:rsidRPr="00781895">
        <w:rPr>
          <w:rFonts w:ascii="Times New Roman" w:hAnsi="Times New Roman"/>
          <w:color w:val="000000"/>
          <w:sz w:val="28"/>
          <w:szCs w:val="30"/>
          <w:lang w:val="uk-UA"/>
        </w:rPr>
        <w:t>знижок, якщо перша становила 10%, а друга - 5%.</w:t>
      </w:r>
    </w:p>
    <w:p w:rsidR="006E00AC" w:rsidRPr="00781895" w:rsidRDefault="006E00AC" w:rsidP="00114F9A">
      <w:pPr>
        <w:shd w:val="clear" w:color="auto" w:fill="FFFFFF"/>
        <w:spacing w:line="360" w:lineRule="auto"/>
        <w:ind w:firstLine="900"/>
        <w:jc w:val="both"/>
        <w:rPr>
          <w:rFonts w:ascii="Times New Roman" w:hAnsi="Times New Roman"/>
          <w:b/>
          <w:bCs/>
          <w:color w:val="000000"/>
          <w:spacing w:val="2"/>
          <w:sz w:val="28"/>
          <w:szCs w:val="30"/>
          <w:lang w:val="uk-UA"/>
        </w:rPr>
      </w:pPr>
      <w:r w:rsidRPr="00781895">
        <w:rPr>
          <w:rFonts w:ascii="Times New Roman" w:hAnsi="Times New Roman"/>
          <w:b/>
          <w:bCs/>
          <w:color w:val="000000"/>
          <w:spacing w:val="2"/>
          <w:sz w:val="28"/>
          <w:szCs w:val="30"/>
          <w:lang w:val="uk-UA"/>
        </w:rPr>
        <w:t>А) 1350грн.;    Б) 150грн.;     В) 67,5грн.; Г) 1282,5грн.</w:t>
      </w:r>
    </w:p>
    <w:p w:rsidR="006E00AC" w:rsidRPr="00781895" w:rsidRDefault="006E00AC" w:rsidP="00114F9A">
      <w:pPr>
        <w:shd w:val="clear" w:color="auto" w:fill="FFFFFF"/>
        <w:spacing w:line="360" w:lineRule="auto"/>
        <w:ind w:firstLine="900"/>
        <w:jc w:val="center"/>
        <w:rPr>
          <w:rFonts w:ascii="Times New Roman" w:hAnsi="Times New Roman"/>
          <w:sz w:val="28"/>
          <w:szCs w:val="30"/>
          <w:lang w:val="uk-UA"/>
        </w:rPr>
      </w:pPr>
      <w:r w:rsidRPr="00781895">
        <w:rPr>
          <w:rFonts w:ascii="Times New Roman" w:hAnsi="Times New Roman"/>
          <w:sz w:val="28"/>
          <w:szCs w:val="30"/>
          <w:lang w:val="uk-UA"/>
        </w:rPr>
        <w:t>(Скидаємо четвертий баласт)</w:t>
      </w:r>
    </w:p>
    <w:p w:rsidR="006E00AC" w:rsidRPr="00781895" w:rsidRDefault="006E00AC" w:rsidP="00114F9A">
      <w:pPr>
        <w:spacing w:after="0" w:line="360" w:lineRule="auto"/>
        <w:ind w:firstLine="900"/>
        <w:jc w:val="both"/>
        <w:rPr>
          <w:rFonts w:ascii="Times New Roman" w:hAnsi="Times New Roman"/>
          <w:b/>
          <w:sz w:val="28"/>
          <w:szCs w:val="30"/>
          <w:lang w:val="uk-UA"/>
        </w:rPr>
      </w:pPr>
      <w:r w:rsidRPr="00781895">
        <w:rPr>
          <w:rFonts w:ascii="Times New Roman" w:hAnsi="Times New Roman"/>
          <w:b/>
          <w:sz w:val="28"/>
          <w:szCs w:val="30"/>
          <w:lang w:val="en-US"/>
        </w:rPr>
        <w:t>V</w:t>
      </w:r>
      <w:r w:rsidRPr="00781895">
        <w:rPr>
          <w:rFonts w:ascii="Times New Roman" w:hAnsi="Times New Roman"/>
          <w:b/>
          <w:sz w:val="28"/>
          <w:szCs w:val="30"/>
          <w:lang w:val="uk-UA"/>
        </w:rPr>
        <w:t>І. Робота в групах</w:t>
      </w:r>
    </w:p>
    <w:p w:rsidR="006E00AC" w:rsidRPr="00781895" w:rsidRDefault="006E00AC" w:rsidP="00114F9A">
      <w:pPr>
        <w:spacing w:line="360" w:lineRule="auto"/>
        <w:ind w:left="4070"/>
        <w:jc w:val="both"/>
        <w:rPr>
          <w:rFonts w:ascii="Times New Roman" w:hAnsi="Times New Roman"/>
          <w:b/>
          <w:sz w:val="28"/>
          <w:szCs w:val="30"/>
          <w:lang w:val="uk-UA"/>
        </w:rPr>
      </w:pPr>
      <w:r w:rsidRPr="00781895">
        <w:rPr>
          <w:rFonts w:ascii="Times New Roman" w:hAnsi="Times New Roman"/>
          <w:b/>
          <w:sz w:val="28"/>
          <w:szCs w:val="30"/>
          <w:lang w:val="uk-UA"/>
        </w:rPr>
        <w:t>Необхідно, щоб той, хто що-небудь</w:t>
      </w:r>
    </w:p>
    <w:p w:rsidR="006E00AC" w:rsidRPr="00781895" w:rsidRDefault="006E00AC" w:rsidP="00114F9A">
      <w:pPr>
        <w:spacing w:line="360" w:lineRule="auto"/>
        <w:ind w:left="4070"/>
        <w:rPr>
          <w:rFonts w:ascii="Times New Roman" w:hAnsi="Times New Roman"/>
          <w:b/>
          <w:sz w:val="28"/>
          <w:szCs w:val="30"/>
          <w:lang w:val="uk-UA"/>
        </w:rPr>
      </w:pPr>
      <w:r w:rsidRPr="00781895">
        <w:rPr>
          <w:rFonts w:ascii="Times New Roman" w:hAnsi="Times New Roman"/>
          <w:b/>
          <w:sz w:val="28"/>
          <w:szCs w:val="30"/>
          <w:lang w:val="uk-UA"/>
        </w:rPr>
        <w:t xml:space="preserve">умів, навчав цього інших, </w:t>
      </w:r>
    </w:p>
    <w:p w:rsidR="006E00AC" w:rsidRPr="00781895" w:rsidRDefault="006E00AC" w:rsidP="00114F9A">
      <w:pPr>
        <w:spacing w:after="0" w:line="360" w:lineRule="auto"/>
        <w:ind w:left="4070"/>
        <w:rPr>
          <w:rFonts w:ascii="Times New Roman" w:hAnsi="Times New Roman"/>
          <w:b/>
          <w:sz w:val="28"/>
          <w:szCs w:val="30"/>
          <w:lang w:val="uk-UA"/>
        </w:rPr>
      </w:pPr>
      <w:r w:rsidRPr="00781895">
        <w:rPr>
          <w:rFonts w:ascii="Times New Roman" w:hAnsi="Times New Roman"/>
          <w:b/>
          <w:sz w:val="28"/>
          <w:szCs w:val="30"/>
          <w:lang w:val="uk-UA"/>
        </w:rPr>
        <w:t>які мають у цьому потребу.</w:t>
      </w:r>
    </w:p>
    <w:p w:rsidR="006E00AC" w:rsidRPr="00781895" w:rsidRDefault="006E00AC" w:rsidP="00114F9A">
      <w:pPr>
        <w:spacing w:line="360" w:lineRule="auto"/>
        <w:ind w:left="4070"/>
        <w:jc w:val="right"/>
        <w:rPr>
          <w:rFonts w:ascii="Times New Roman" w:hAnsi="Times New Roman"/>
          <w:b/>
          <w:sz w:val="28"/>
          <w:szCs w:val="30"/>
          <w:lang w:val="uk-UA"/>
        </w:rPr>
      </w:pPr>
      <w:r w:rsidRPr="00781895">
        <w:rPr>
          <w:rFonts w:ascii="Times New Roman" w:hAnsi="Times New Roman"/>
          <w:b/>
          <w:sz w:val="28"/>
          <w:szCs w:val="30"/>
          <w:lang w:val="uk-UA"/>
        </w:rPr>
        <w:t>А. Дюрер</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sz w:val="28"/>
          <w:szCs w:val="30"/>
          <w:lang w:val="uk-UA"/>
        </w:rPr>
        <w:t>- Мудрець сказав: „Дві людини, які обмінялися золотими монетами, не стали багатшими. Але якщо вони обмінялися думками, то кожен з них стає вдвоє багатшими. Адже обидва стали тепер розумнішими”</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sz w:val="28"/>
          <w:szCs w:val="30"/>
          <w:lang w:val="uk-UA"/>
        </w:rPr>
        <w:t>Ця притча проста, але зміст її – глибокий. Обмінюючись думками, ідеями, досвідом, знаннями в групах, ви нічого не втрачаєте, а набуваєте нових знань.</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b/>
          <w:sz w:val="28"/>
          <w:szCs w:val="30"/>
          <w:lang w:val="uk-UA"/>
        </w:rPr>
        <w:lastRenderedPageBreak/>
        <w:t>„Знаю – хочу довідатися - учуся”</w:t>
      </w:r>
      <w:r w:rsidRPr="00781895">
        <w:rPr>
          <w:rFonts w:ascii="Times New Roman" w:hAnsi="Times New Roman"/>
          <w:sz w:val="28"/>
          <w:szCs w:val="30"/>
          <w:lang w:val="uk-UA"/>
        </w:rPr>
        <w:t xml:space="preserve"> під таким девізом ви будете працювати в групах.</w:t>
      </w:r>
    </w:p>
    <w:p w:rsidR="006E00AC" w:rsidRPr="00781895" w:rsidRDefault="006E00AC" w:rsidP="00114F9A">
      <w:pPr>
        <w:widowControl w:val="0"/>
        <w:numPr>
          <w:ilvl w:val="0"/>
          <w:numId w:val="10"/>
        </w:numPr>
        <w:tabs>
          <w:tab w:val="left" w:pos="1800"/>
        </w:tabs>
        <w:suppressAutoHyphens/>
        <w:spacing w:after="0" w:line="360" w:lineRule="auto"/>
        <w:ind w:left="1800"/>
        <w:jc w:val="both"/>
        <w:rPr>
          <w:rFonts w:ascii="Times New Roman" w:hAnsi="Times New Roman"/>
          <w:sz w:val="28"/>
          <w:szCs w:val="30"/>
          <w:lang w:val="uk-UA"/>
        </w:rPr>
      </w:pPr>
      <w:r w:rsidRPr="00781895">
        <w:rPr>
          <w:rFonts w:ascii="Times New Roman" w:hAnsi="Times New Roman"/>
          <w:sz w:val="28"/>
          <w:szCs w:val="30"/>
          <w:lang w:val="uk-UA"/>
        </w:rPr>
        <w:t>В групі – 5-6 чоловік, груп – 4</w:t>
      </w:r>
    </w:p>
    <w:p w:rsidR="006E00AC" w:rsidRPr="00781895" w:rsidRDefault="006E00AC" w:rsidP="00114F9A">
      <w:pPr>
        <w:widowControl w:val="0"/>
        <w:numPr>
          <w:ilvl w:val="0"/>
          <w:numId w:val="10"/>
        </w:numPr>
        <w:tabs>
          <w:tab w:val="left" w:pos="1800"/>
        </w:tabs>
        <w:suppressAutoHyphens/>
        <w:spacing w:after="0" w:line="360" w:lineRule="auto"/>
        <w:ind w:left="1800"/>
        <w:jc w:val="both"/>
        <w:rPr>
          <w:rFonts w:ascii="Times New Roman" w:hAnsi="Times New Roman"/>
          <w:sz w:val="28"/>
          <w:szCs w:val="30"/>
          <w:lang w:val="uk-UA"/>
        </w:rPr>
      </w:pPr>
      <w:r w:rsidRPr="00781895">
        <w:rPr>
          <w:rFonts w:ascii="Times New Roman" w:hAnsi="Times New Roman"/>
          <w:sz w:val="28"/>
          <w:szCs w:val="30"/>
          <w:lang w:val="uk-UA"/>
        </w:rPr>
        <w:t>Тривалість групової роботи – 5-7 хв.</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sz w:val="28"/>
          <w:szCs w:val="30"/>
          <w:lang w:val="uk-UA"/>
        </w:rPr>
        <w:t>Робота в групі.</w:t>
      </w:r>
    </w:p>
    <w:p w:rsidR="006E00AC" w:rsidRPr="00781895" w:rsidRDefault="006E00AC" w:rsidP="00114F9A">
      <w:pPr>
        <w:widowControl w:val="0"/>
        <w:numPr>
          <w:ilvl w:val="0"/>
          <w:numId w:val="9"/>
        </w:numPr>
        <w:tabs>
          <w:tab w:val="clear" w:pos="1260"/>
          <w:tab w:val="left" w:pos="180"/>
          <w:tab w:val="num" w:pos="720"/>
        </w:tabs>
        <w:suppressAutoHyphens/>
        <w:spacing w:after="0" w:line="360" w:lineRule="auto"/>
        <w:ind w:left="180"/>
        <w:jc w:val="both"/>
        <w:rPr>
          <w:rFonts w:ascii="Times New Roman" w:hAnsi="Times New Roman"/>
          <w:sz w:val="28"/>
          <w:szCs w:val="30"/>
          <w:lang w:val="uk-UA"/>
        </w:rPr>
      </w:pPr>
      <w:r w:rsidRPr="00781895">
        <w:rPr>
          <w:rFonts w:ascii="Times New Roman" w:hAnsi="Times New Roman"/>
          <w:sz w:val="28"/>
          <w:szCs w:val="30"/>
          <w:lang w:val="uk-UA"/>
        </w:rPr>
        <w:t xml:space="preserve"> Пропоную завдання, які треба розв’язати. Стежу за роботою груп, надаю, якщо є потреба, необхідну допомогу!</w:t>
      </w:r>
    </w:p>
    <w:p w:rsidR="006E00AC" w:rsidRPr="00781895" w:rsidRDefault="006E00AC" w:rsidP="00114F9A">
      <w:pPr>
        <w:widowControl w:val="0"/>
        <w:numPr>
          <w:ilvl w:val="0"/>
          <w:numId w:val="9"/>
        </w:numPr>
        <w:tabs>
          <w:tab w:val="clear" w:pos="1260"/>
          <w:tab w:val="left" w:pos="180"/>
          <w:tab w:val="num" w:pos="720"/>
        </w:tabs>
        <w:suppressAutoHyphens/>
        <w:spacing w:after="0" w:line="360" w:lineRule="auto"/>
        <w:ind w:left="180"/>
        <w:jc w:val="both"/>
        <w:rPr>
          <w:rFonts w:ascii="Times New Roman" w:hAnsi="Times New Roman"/>
          <w:sz w:val="28"/>
          <w:szCs w:val="30"/>
          <w:lang w:val="uk-UA"/>
        </w:rPr>
      </w:pPr>
      <w:r w:rsidRPr="00781895">
        <w:rPr>
          <w:rFonts w:ascii="Times New Roman" w:hAnsi="Times New Roman"/>
          <w:sz w:val="28"/>
          <w:szCs w:val="30"/>
          <w:lang w:val="uk-UA"/>
        </w:rPr>
        <w:t>Спільне обговорення завдань.</w:t>
      </w:r>
    </w:p>
    <w:p w:rsidR="006E00AC" w:rsidRPr="00781895" w:rsidRDefault="006E00AC" w:rsidP="00114F9A">
      <w:pPr>
        <w:widowControl w:val="0"/>
        <w:numPr>
          <w:ilvl w:val="0"/>
          <w:numId w:val="9"/>
        </w:numPr>
        <w:tabs>
          <w:tab w:val="clear" w:pos="1260"/>
          <w:tab w:val="left" w:pos="180"/>
          <w:tab w:val="num" w:pos="720"/>
        </w:tabs>
        <w:suppressAutoHyphens/>
        <w:spacing w:after="0" w:line="360" w:lineRule="auto"/>
        <w:ind w:left="180"/>
        <w:jc w:val="both"/>
        <w:rPr>
          <w:rFonts w:ascii="Times New Roman" w:hAnsi="Times New Roman"/>
          <w:sz w:val="28"/>
          <w:szCs w:val="30"/>
          <w:lang w:val="uk-UA"/>
        </w:rPr>
      </w:pPr>
      <w:r w:rsidRPr="00781895">
        <w:rPr>
          <w:rFonts w:ascii="Times New Roman" w:hAnsi="Times New Roman"/>
          <w:sz w:val="28"/>
          <w:szCs w:val="30"/>
          <w:lang w:val="uk-UA"/>
        </w:rPr>
        <w:t>Почергове звітування груп. Керівники групи записують відповідь до задачі.</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sz w:val="28"/>
          <w:szCs w:val="30"/>
          <w:lang w:val="uk-UA"/>
        </w:rPr>
        <w:t xml:space="preserve">- Втомились? </w:t>
      </w:r>
      <w:r w:rsidRPr="00781895">
        <w:rPr>
          <w:rFonts w:ascii="Times New Roman" w:hAnsi="Times New Roman"/>
          <w:b/>
          <w:sz w:val="28"/>
          <w:szCs w:val="30"/>
          <w:lang w:val="uk-UA"/>
        </w:rPr>
        <w:t>Валеопауза</w:t>
      </w:r>
      <w:r w:rsidRPr="00781895">
        <w:rPr>
          <w:rFonts w:ascii="Times New Roman" w:hAnsi="Times New Roman"/>
          <w:sz w:val="28"/>
          <w:szCs w:val="30"/>
          <w:lang w:val="uk-UA"/>
        </w:rPr>
        <w:t xml:space="preserve"> „Дерево”</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sz w:val="28"/>
          <w:szCs w:val="30"/>
          <w:lang w:val="uk-UA"/>
        </w:rPr>
        <w:t>Зведіться на ноги, поставте ноги на ширину плечей, заплющте очі. Уявіть себе сильним, могутнім деревом. Ваші ноги – це коріння, що сягає глибоко в землю, дістає води.</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sz w:val="28"/>
          <w:szCs w:val="30"/>
          <w:lang w:val="uk-UA"/>
        </w:rPr>
        <w:t>Ваше тіло – це стовбур, що знаходиться в повітрі. Ваші руки - це гілки, що тягнуться до сонця. Над вами світить яскраве сонце.  Відчуйте себе розкішним деревом. Ви одержуєте енергію від землі через коріння, енергію сонця через гілки. Дме легенький вітерець, ви відчуваєте його дотик. Ви – високе, струнке дерево, ви твердо стоїте на землі.</w:t>
      </w:r>
    </w:p>
    <w:p w:rsidR="006E00AC" w:rsidRPr="00781895" w:rsidRDefault="006E00AC" w:rsidP="00114F9A">
      <w:pPr>
        <w:spacing w:line="360" w:lineRule="auto"/>
        <w:ind w:firstLine="720"/>
        <w:jc w:val="both"/>
        <w:rPr>
          <w:rFonts w:ascii="Times New Roman" w:hAnsi="Times New Roman"/>
          <w:sz w:val="28"/>
          <w:szCs w:val="30"/>
          <w:lang w:val="uk-UA"/>
        </w:rPr>
      </w:pPr>
      <w:r w:rsidRPr="00781895">
        <w:rPr>
          <w:rFonts w:ascii="Times New Roman" w:hAnsi="Times New Roman"/>
          <w:sz w:val="28"/>
          <w:szCs w:val="30"/>
          <w:lang w:val="uk-UA"/>
        </w:rPr>
        <w:t>Погляньте, яке ви дерево...</w:t>
      </w:r>
    </w:p>
    <w:p w:rsidR="006E00AC" w:rsidRPr="00781895" w:rsidRDefault="006E00AC" w:rsidP="00114F9A">
      <w:pPr>
        <w:spacing w:line="360" w:lineRule="auto"/>
        <w:ind w:firstLine="1260"/>
        <w:jc w:val="center"/>
        <w:rPr>
          <w:rFonts w:ascii="Times New Roman" w:hAnsi="Times New Roman"/>
          <w:sz w:val="28"/>
          <w:szCs w:val="30"/>
          <w:lang w:val="uk-UA"/>
        </w:rPr>
      </w:pPr>
      <w:r w:rsidRPr="00781895">
        <w:rPr>
          <w:rFonts w:ascii="Times New Roman" w:hAnsi="Times New Roman"/>
          <w:sz w:val="28"/>
          <w:szCs w:val="30"/>
          <w:lang w:val="uk-UA"/>
        </w:rPr>
        <w:t>(Розплющіть очі)</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(Під час роботи в групах звучить класична музика) – Допоможе вам плідно працювати класична музика.</w:t>
      </w:r>
    </w:p>
    <w:p w:rsidR="006E00AC" w:rsidRPr="00781895" w:rsidRDefault="006E00AC" w:rsidP="00114F9A">
      <w:pPr>
        <w:spacing w:after="0" w:line="360" w:lineRule="auto"/>
        <w:ind w:firstLine="900"/>
        <w:jc w:val="both"/>
        <w:rPr>
          <w:rFonts w:ascii="Times New Roman" w:hAnsi="Times New Roman"/>
          <w:b/>
          <w:sz w:val="28"/>
          <w:szCs w:val="30"/>
          <w:lang w:val="uk-UA"/>
        </w:rPr>
      </w:pPr>
      <w:r w:rsidRPr="00781895">
        <w:rPr>
          <w:rFonts w:ascii="Times New Roman" w:hAnsi="Times New Roman"/>
          <w:b/>
          <w:sz w:val="28"/>
          <w:szCs w:val="30"/>
          <w:lang w:val="uk-UA"/>
        </w:rPr>
        <w:t>Завдання для груп.</w:t>
      </w:r>
    </w:p>
    <w:p w:rsidR="006E00AC" w:rsidRPr="00781895" w:rsidRDefault="006E00AC" w:rsidP="00114F9A">
      <w:pPr>
        <w:shd w:val="clear" w:color="auto" w:fill="FFFFFF"/>
        <w:spacing w:after="0" w:line="360" w:lineRule="auto"/>
        <w:ind w:firstLine="900"/>
        <w:jc w:val="center"/>
        <w:rPr>
          <w:rFonts w:ascii="Times New Roman" w:hAnsi="Times New Roman"/>
          <w:b/>
          <w:bCs/>
          <w:color w:val="000000"/>
          <w:spacing w:val="-1"/>
          <w:sz w:val="28"/>
          <w:szCs w:val="30"/>
          <w:lang w:val="uk-UA"/>
        </w:rPr>
      </w:pPr>
      <w:r w:rsidRPr="00781895">
        <w:rPr>
          <w:rFonts w:ascii="Times New Roman" w:hAnsi="Times New Roman"/>
          <w:b/>
          <w:bCs/>
          <w:color w:val="000000"/>
          <w:spacing w:val="-1"/>
          <w:sz w:val="28"/>
          <w:szCs w:val="30"/>
          <w:lang w:val="uk-UA"/>
        </w:rPr>
        <w:t>Робота в групах</w:t>
      </w:r>
    </w:p>
    <w:p w:rsidR="006E00AC" w:rsidRPr="00781895" w:rsidRDefault="006E00AC" w:rsidP="00114F9A">
      <w:pPr>
        <w:shd w:val="clear" w:color="auto" w:fill="FFFFFF"/>
        <w:spacing w:line="360" w:lineRule="auto"/>
        <w:ind w:firstLine="900"/>
        <w:jc w:val="both"/>
        <w:rPr>
          <w:rFonts w:ascii="Times New Roman" w:hAnsi="Times New Roman"/>
          <w:color w:val="000000"/>
          <w:spacing w:val="-2"/>
          <w:sz w:val="28"/>
          <w:szCs w:val="30"/>
          <w:u w:val="single"/>
          <w:lang w:val="uk-UA"/>
        </w:rPr>
      </w:pPr>
      <w:r w:rsidRPr="00781895">
        <w:rPr>
          <w:rFonts w:ascii="Times New Roman" w:hAnsi="Times New Roman"/>
          <w:b/>
          <w:bCs/>
          <w:color w:val="000000"/>
          <w:spacing w:val="1"/>
          <w:sz w:val="28"/>
          <w:szCs w:val="30"/>
          <w:lang w:val="uk-UA"/>
        </w:rPr>
        <w:t xml:space="preserve">Задача 1. </w:t>
      </w:r>
      <w:r w:rsidRPr="00781895">
        <w:rPr>
          <w:rFonts w:ascii="Times New Roman" w:hAnsi="Times New Roman"/>
          <w:color w:val="000000"/>
          <w:spacing w:val="1"/>
          <w:sz w:val="28"/>
          <w:szCs w:val="30"/>
          <w:lang w:val="uk-UA"/>
        </w:rPr>
        <w:t xml:space="preserve">День у Віктора Івановича розпочався приємно, з </w:t>
      </w:r>
      <w:r w:rsidRPr="00781895">
        <w:rPr>
          <w:rFonts w:ascii="Times New Roman" w:hAnsi="Times New Roman"/>
          <w:color w:val="000000"/>
          <w:spacing w:val="-2"/>
          <w:sz w:val="28"/>
          <w:szCs w:val="30"/>
          <w:lang w:val="uk-UA"/>
        </w:rPr>
        <w:t xml:space="preserve">повідомлення про те, що вчителям підвищили зарплату спочатку на </w:t>
      </w:r>
      <w:r w:rsidRPr="00781895">
        <w:rPr>
          <w:rFonts w:ascii="Times New Roman" w:hAnsi="Times New Roman"/>
          <w:color w:val="000000"/>
          <w:spacing w:val="-2"/>
          <w:sz w:val="28"/>
          <w:szCs w:val="30"/>
          <w:u w:val="single"/>
          <w:lang w:val="uk-UA"/>
        </w:rPr>
        <w:t>10%</w:t>
      </w:r>
      <w:r w:rsidRPr="00781895">
        <w:rPr>
          <w:rFonts w:ascii="Times New Roman" w:hAnsi="Times New Roman"/>
          <w:color w:val="000000"/>
          <w:spacing w:val="-2"/>
          <w:sz w:val="28"/>
          <w:szCs w:val="30"/>
          <w:lang w:val="uk-UA"/>
        </w:rPr>
        <w:t xml:space="preserve">, а потім ще </w:t>
      </w:r>
      <w:r w:rsidRPr="00781895">
        <w:rPr>
          <w:rFonts w:ascii="Times New Roman" w:hAnsi="Times New Roman"/>
          <w:color w:val="000000"/>
          <w:spacing w:val="-2"/>
          <w:sz w:val="28"/>
          <w:szCs w:val="30"/>
          <w:u w:val="single"/>
          <w:lang w:val="uk-UA"/>
        </w:rPr>
        <w:t>на 20%.</w:t>
      </w:r>
    </w:p>
    <w:p w:rsidR="006E00AC" w:rsidRPr="00781895" w:rsidRDefault="006E00AC" w:rsidP="00114F9A">
      <w:pPr>
        <w:widowControl w:val="0"/>
        <w:numPr>
          <w:ilvl w:val="0"/>
          <w:numId w:val="15"/>
        </w:numPr>
        <w:shd w:val="clear" w:color="auto" w:fill="FFFFFF"/>
        <w:tabs>
          <w:tab w:val="left" w:pos="900"/>
        </w:tabs>
        <w:suppressAutoHyphens/>
        <w:autoSpaceDE w:val="0"/>
        <w:spacing w:after="0" w:line="360" w:lineRule="auto"/>
        <w:ind w:left="900"/>
        <w:jc w:val="both"/>
        <w:rPr>
          <w:rFonts w:ascii="Times New Roman" w:hAnsi="Times New Roman"/>
          <w:color w:val="000000"/>
          <w:spacing w:val="-1"/>
          <w:sz w:val="28"/>
          <w:szCs w:val="30"/>
          <w:lang w:val="uk-UA"/>
        </w:rPr>
      </w:pPr>
      <w:r w:rsidRPr="00781895">
        <w:rPr>
          <w:rFonts w:ascii="Times New Roman" w:hAnsi="Times New Roman"/>
          <w:color w:val="000000"/>
          <w:spacing w:val="-3"/>
          <w:sz w:val="28"/>
          <w:szCs w:val="30"/>
          <w:lang w:val="uk-UA"/>
        </w:rPr>
        <w:t>Допоможіть обчислити Віктору Івановичу, якою стала зарплата,</w:t>
      </w:r>
      <w:r w:rsidRPr="00781895">
        <w:rPr>
          <w:rFonts w:ascii="Times New Roman" w:hAnsi="Times New Roman"/>
          <w:color w:val="000000"/>
          <w:spacing w:val="-3"/>
          <w:sz w:val="28"/>
          <w:szCs w:val="30"/>
          <w:lang w:val="uk-UA"/>
        </w:rPr>
        <w:br/>
      </w:r>
      <w:r w:rsidRPr="00781895">
        <w:rPr>
          <w:rFonts w:ascii="Times New Roman" w:hAnsi="Times New Roman"/>
          <w:color w:val="000000"/>
          <w:spacing w:val="-1"/>
          <w:sz w:val="28"/>
          <w:szCs w:val="30"/>
          <w:lang w:val="uk-UA"/>
        </w:rPr>
        <w:lastRenderedPageBreak/>
        <w:t>якщо вона була 2000 грн.</w:t>
      </w:r>
    </w:p>
    <w:p w:rsidR="006E00AC" w:rsidRPr="00781895" w:rsidRDefault="006E00AC" w:rsidP="00114F9A">
      <w:pPr>
        <w:widowControl w:val="0"/>
        <w:numPr>
          <w:ilvl w:val="0"/>
          <w:numId w:val="15"/>
        </w:numPr>
        <w:shd w:val="clear" w:color="auto" w:fill="FFFFFF"/>
        <w:tabs>
          <w:tab w:val="left" w:pos="900"/>
        </w:tabs>
        <w:suppressAutoHyphens/>
        <w:autoSpaceDE w:val="0"/>
        <w:spacing w:after="0" w:line="360" w:lineRule="auto"/>
        <w:ind w:left="900"/>
        <w:jc w:val="both"/>
        <w:rPr>
          <w:rFonts w:ascii="Times New Roman" w:hAnsi="Times New Roman"/>
          <w:color w:val="000000"/>
          <w:sz w:val="28"/>
          <w:szCs w:val="30"/>
          <w:lang w:val="uk-UA"/>
        </w:rPr>
      </w:pPr>
      <w:r w:rsidRPr="00781895">
        <w:rPr>
          <w:rFonts w:ascii="Times New Roman" w:hAnsi="Times New Roman"/>
          <w:color w:val="000000"/>
          <w:spacing w:val="-3"/>
          <w:sz w:val="28"/>
          <w:szCs w:val="30"/>
          <w:lang w:val="uk-UA"/>
        </w:rPr>
        <w:t>А ще Віктора Івановича хвилює питання, як пояснити вчителям,</w:t>
      </w:r>
      <w:r w:rsidRPr="00781895">
        <w:rPr>
          <w:rFonts w:ascii="Times New Roman" w:hAnsi="Times New Roman"/>
          <w:color w:val="000000"/>
          <w:spacing w:val="-3"/>
          <w:sz w:val="28"/>
          <w:szCs w:val="30"/>
          <w:lang w:val="uk-UA"/>
        </w:rPr>
        <w:br/>
      </w:r>
      <w:r w:rsidRPr="00781895">
        <w:rPr>
          <w:rFonts w:ascii="Times New Roman" w:hAnsi="Times New Roman"/>
          <w:color w:val="000000"/>
          <w:sz w:val="28"/>
          <w:szCs w:val="30"/>
          <w:u w:val="single"/>
          <w:lang w:val="uk-UA"/>
        </w:rPr>
        <w:t>на скільки</w:t>
      </w:r>
      <w:r w:rsidRPr="00781895">
        <w:rPr>
          <w:rFonts w:ascii="Times New Roman" w:hAnsi="Times New Roman"/>
          <w:color w:val="000000"/>
          <w:sz w:val="28"/>
          <w:szCs w:val="30"/>
          <w:lang w:val="uk-UA"/>
        </w:rPr>
        <w:t xml:space="preserve"> всього </w:t>
      </w:r>
      <w:r w:rsidRPr="00781895">
        <w:rPr>
          <w:rFonts w:ascii="Times New Roman" w:hAnsi="Times New Roman"/>
          <w:color w:val="000000"/>
          <w:sz w:val="28"/>
          <w:szCs w:val="30"/>
          <w:u w:val="single"/>
          <w:lang w:val="uk-UA"/>
        </w:rPr>
        <w:t>відсотків</w:t>
      </w:r>
      <w:r w:rsidRPr="00781895">
        <w:rPr>
          <w:rFonts w:ascii="Times New Roman" w:hAnsi="Times New Roman"/>
          <w:color w:val="000000"/>
          <w:sz w:val="28"/>
          <w:szCs w:val="30"/>
          <w:lang w:val="uk-UA"/>
        </w:rPr>
        <w:t xml:space="preserve"> їм підвищили зарплату?</w:t>
      </w:r>
    </w:p>
    <w:p w:rsidR="006E00AC" w:rsidRPr="00781895" w:rsidRDefault="006E00AC" w:rsidP="00114F9A">
      <w:pPr>
        <w:shd w:val="clear" w:color="auto" w:fill="FFFFFF"/>
        <w:spacing w:line="360" w:lineRule="auto"/>
        <w:ind w:firstLine="900"/>
        <w:jc w:val="both"/>
        <w:rPr>
          <w:rFonts w:ascii="Times New Roman" w:hAnsi="Times New Roman"/>
          <w:color w:val="000000"/>
          <w:sz w:val="28"/>
          <w:szCs w:val="30"/>
          <w:lang w:val="uk-UA"/>
        </w:rPr>
      </w:pPr>
      <w:r w:rsidRPr="00781895">
        <w:rPr>
          <w:rFonts w:ascii="Times New Roman" w:hAnsi="Times New Roman"/>
          <w:b/>
          <w:bCs/>
          <w:color w:val="000000"/>
          <w:sz w:val="28"/>
          <w:szCs w:val="30"/>
          <w:lang w:val="uk-UA"/>
        </w:rPr>
        <w:t xml:space="preserve">Задача 2. </w:t>
      </w:r>
      <w:r w:rsidRPr="00781895">
        <w:rPr>
          <w:rFonts w:ascii="Times New Roman" w:hAnsi="Times New Roman"/>
          <w:color w:val="000000"/>
          <w:sz w:val="28"/>
          <w:szCs w:val="30"/>
          <w:lang w:val="uk-UA"/>
        </w:rPr>
        <w:t xml:space="preserve">Того ж дня Віктор Іванович відвідав «Укрсімбанк» з </w:t>
      </w:r>
      <w:r w:rsidRPr="00781895">
        <w:rPr>
          <w:rFonts w:ascii="Times New Roman" w:hAnsi="Times New Roman"/>
          <w:color w:val="000000"/>
          <w:spacing w:val="-2"/>
          <w:sz w:val="28"/>
          <w:szCs w:val="30"/>
          <w:lang w:val="uk-UA"/>
        </w:rPr>
        <w:t xml:space="preserve">бажанням взяти кредит. Банк пропонує кредит у 10 000грн. під 6% </w:t>
      </w:r>
      <w:r w:rsidRPr="00781895">
        <w:rPr>
          <w:rFonts w:ascii="Times New Roman" w:hAnsi="Times New Roman"/>
          <w:color w:val="000000"/>
          <w:sz w:val="28"/>
          <w:szCs w:val="30"/>
          <w:lang w:val="uk-UA"/>
        </w:rPr>
        <w:t xml:space="preserve">річних. Яку суму треба віддати банку через рік? </w:t>
      </w:r>
    </w:p>
    <w:p w:rsidR="006E00AC" w:rsidRPr="00781895" w:rsidRDefault="006E00AC" w:rsidP="00114F9A">
      <w:pPr>
        <w:shd w:val="clear" w:color="auto" w:fill="FFFFFF"/>
        <w:spacing w:line="360" w:lineRule="auto"/>
        <w:ind w:firstLine="900"/>
        <w:jc w:val="both"/>
        <w:rPr>
          <w:rFonts w:ascii="Times New Roman" w:hAnsi="Times New Roman"/>
          <w:b/>
          <w:bCs/>
          <w:color w:val="000000"/>
          <w:spacing w:val="-1"/>
          <w:sz w:val="28"/>
          <w:szCs w:val="30"/>
          <w:lang w:val="uk-UA"/>
        </w:rPr>
      </w:pPr>
      <w:r w:rsidRPr="00781895">
        <w:rPr>
          <w:rFonts w:ascii="Times New Roman" w:hAnsi="Times New Roman"/>
          <w:b/>
          <w:bCs/>
          <w:color w:val="000000"/>
          <w:spacing w:val="-1"/>
          <w:sz w:val="28"/>
          <w:szCs w:val="30"/>
          <w:lang w:val="uk-UA"/>
        </w:rPr>
        <w:t>(Розв'язати задачу двома способами: зведенням до дробу і за допомогою пропорції).</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(Керівники груп записують відповідь на дошці. Скидаємо останній баласт)</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Керівники груп, підійдіть до повітряної кулі і прикріпіть метелики – бажання.</w:t>
      </w:r>
    </w:p>
    <w:p w:rsidR="006E00AC" w:rsidRPr="00781895" w:rsidRDefault="006E00AC" w:rsidP="00114F9A">
      <w:pPr>
        <w:spacing w:line="360" w:lineRule="auto"/>
        <w:ind w:firstLine="900"/>
        <w:jc w:val="both"/>
        <w:rPr>
          <w:rFonts w:ascii="Times New Roman" w:hAnsi="Times New Roman"/>
          <w:b/>
          <w:sz w:val="28"/>
          <w:szCs w:val="30"/>
          <w:lang w:val="uk-UA"/>
        </w:rPr>
      </w:pPr>
      <w:r w:rsidRPr="00781895">
        <w:rPr>
          <w:rFonts w:ascii="Times New Roman" w:hAnsi="Times New Roman"/>
          <w:b/>
          <w:sz w:val="28"/>
          <w:szCs w:val="30"/>
          <w:lang w:val="en-US"/>
        </w:rPr>
        <w:t>V</w:t>
      </w:r>
      <w:r w:rsidRPr="00781895">
        <w:rPr>
          <w:rFonts w:ascii="Times New Roman" w:hAnsi="Times New Roman"/>
          <w:b/>
          <w:sz w:val="28"/>
          <w:szCs w:val="30"/>
          <w:lang w:val="uk-UA"/>
        </w:rPr>
        <w:t>ІІ. Підсумок уроку</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Молодці! Ви задачі розв’язали, баласти скинули і наша повітряна куля з мріями піднімається вгору і пролітає над Україною. Ми зараз зможемо побачити відомі шедеври мистецтва 20 ст.</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(Знімаю кулю. Під кулею – фантастичні композиції М. Приймаченко)</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Що це за шедевр? Можливо, він вам відомий?</w:t>
      </w:r>
    </w:p>
    <w:p w:rsidR="006F5AA1" w:rsidRDefault="006E00AC" w:rsidP="006F5AA1">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Так, це фантастична композиція Приймаченко. Естетика в композиціях незвичайна, як у казці, входить в реальність. Казковість зливається з повсякденністю. Ми сьогодні здійснили подорож у казку, з надією на здійснення мрій. Не судилося здійс</w:t>
      </w:r>
      <w:r w:rsidR="006F5AA1">
        <w:rPr>
          <w:rFonts w:ascii="Times New Roman" w:hAnsi="Times New Roman"/>
          <w:sz w:val="28"/>
          <w:szCs w:val="30"/>
          <w:lang w:val="uk-UA"/>
        </w:rPr>
        <w:t>нитися мрії художників України.</w:t>
      </w:r>
      <w:r w:rsidRPr="00781895">
        <w:rPr>
          <w:rFonts w:ascii="Times New Roman" w:hAnsi="Times New Roman"/>
          <w:sz w:val="28"/>
          <w:szCs w:val="30"/>
          <w:lang w:val="uk-UA"/>
        </w:rPr>
        <w:t>„От якби зібрати з усієї України народних майстрів, що за дива витворили б – цвів би не лише садами Київ. Будинки б сміялися до людей...”</w:t>
      </w:r>
    </w:p>
    <w:p w:rsidR="006E00AC" w:rsidRPr="00781895" w:rsidRDefault="006E00AC" w:rsidP="006F5AA1">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А я мрію, щоб посмішка добра зігрівала кожного з вас, і тоді світ стане теплішим, думки – загадковими.</w:t>
      </w:r>
    </w:p>
    <w:p w:rsidR="006E00AC" w:rsidRPr="00781895" w:rsidRDefault="006E00AC" w:rsidP="006F5AA1">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Нехай ваші мрії і мрії наших гостей за будь-яких умов здійсняться. Хай усміхається вам фантастичний світ М. Приймаченко і через тисячу років!!!</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lastRenderedPageBreak/>
        <w:t>- Заповніть, будь ласка, листки самоконтролю. Я довіряю вам оцінити свої знання, тому оцінки мають бути об’єктивними</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(Звучить тихо класична музика)</w:t>
      </w:r>
    </w:p>
    <w:p w:rsidR="00710D03" w:rsidRPr="003E4BEE" w:rsidRDefault="00710D03" w:rsidP="00114F9A">
      <w:pPr>
        <w:spacing w:line="360" w:lineRule="auto"/>
        <w:ind w:firstLine="900"/>
        <w:jc w:val="both"/>
        <w:rPr>
          <w:rFonts w:ascii="Times New Roman" w:hAnsi="Times New Roman"/>
          <w:b/>
          <w:sz w:val="28"/>
          <w:szCs w:val="30"/>
        </w:rPr>
      </w:pPr>
    </w:p>
    <w:p w:rsidR="006E00AC" w:rsidRPr="00781895" w:rsidRDefault="006E00AC" w:rsidP="00114F9A">
      <w:pPr>
        <w:spacing w:line="360" w:lineRule="auto"/>
        <w:ind w:firstLine="900"/>
        <w:jc w:val="both"/>
        <w:rPr>
          <w:rFonts w:ascii="Times New Roman" w:hAnsi="Times New Roman"/>
          <w:b/>
          <w:sz w:val="28"/>
          <w:szCs w:val="30"/>
          <w:lang w:val="uk-UA"/>
        </w:rPr>
      </w:pPr>
      <w:r w:rsidRPr="00781895">
        <w:rPr>
          <w:rFonts w:ascii="Times New Roman" w:hAnsi="Times New Roman"/>
          <w:b/>
          <w:sz w:val="28"/>
          <w:szCs w:val="30"/>
          <w:lang w:val="uk-UA"/>
        </w:rPr>
        <w:t>* Технологія „Інтерв’ю”</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Чи швидко минув час уроку?</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Як ви гадаєте, чому  ми подорожували „країною мрій”?</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Що найбільше сподобалось на уроці?</w:t>
      </w:r>
    </w:p>
    <w:p w:rsidR="006E00AC" w:rsidRPr="00781895" w:rsidRDefault="006E00AC" w:rsidP="00114F9A">
      <w:pPr>
        <w:spacing w:line="360" w:lineRule="auto"/>
        <w:ind w:firstLine="900"/>
        <w:jc w:val="both"/>
        <w:rPr>
          <w:rFonts w:ascii="Times New Roman" w:hAnsi="Times New Roman"/>
          <w:sz w:val="28"/>
          <w:szCs w:val="30"/>
          <w:lang w:val="uk-UA"/>
        </w:rPr>
      </w:pPr>
      <w:r w:rsidRPr="00781895">
        <w:rPr>
          <w:rFonts w:ascii="Times New Roman" w:hAnsi="Times New Roman"/>
          <w:sz w:val="28"/>
          <w:szCs w:val="30"/>
          <w:lang w:val="uk-UA"/>
        </w:rPr>
        <w:t>- Чи бажаєте повторити сьогоднішні відчуття?</w:t>
      </w:r>
    </w:p>
    <w:p w:rsidR="00710D03" w:rsidRPr="003E4BEE" w:rsidRDefault="00710D03" w:rsidP="00114F9A">
      <w:pPr>
        <w:spacing w:line="360" w:lineRule="auto"/>
        <w:ind w:firstLine="900"/>
        <w:jc w:val="both"/>
        <w:rPr>
          <w:rFonts w:ascii="Times New Roman" w:hAnsi="Times New Roman"/>
          <w:b/>
          <w:sz w:val="28"/>
          <w:szCs w:val="30"/>
        </w:rPr>
      </w:pPr>
    </w:p>
    <w:p w:rsidR="006E00AC" w:rsidRPr="00781895" w:rsidRDefault="006E00AC" w:rsidP="00114F9A">
      <w:pPr>
        <w:spacing w:line="360" w:lineRule="auto"/>
        <w:ind w:firstLine="900"/>
        <w:jc w:val="both"/>
        <w:rPr>
          <w:rFonts w:ascii="Times New Roman" w:hAnsi="Times New Roman"/>
          <w:b/>
          <w:sz w:val="28"/>
          <w:szCs w:val="30"/>
          <w:lang w:val="uk-UA"/>
        </w:rPr>
      </w:pPr>
      <w:r w:rsidRPr="00781895">
        <w:rPr>
          <w:rFonts w:ascii="Times New Roman" w:hAnsi="Times New Roman"/>
          <w:b/>
          <w:sz w:val="28"/>
          <w:szCs w:val="30"/>
          <w:lang w:val="en-US"/>
        </w:rPr>
        <w:t>V</w:t>
      </w:r>
      <w:r w:rsidRPr="00781895">
        <w:rPr>
          <w:rFonts w:ascii="Times New Roman" w:hAnsi="Times New Roman"/>
          <w:b/>
          <w:sz w:val="28"/>
          <w:szCs w:val="30"/>
          <w:lang w:val="uk-UA"/>
        </w:rPr>
        <w:t>ІІІ. Домашнє завдання</w:t>
      </w:r>
    </w:p>
    <w:p w:rsidR="006F5AA1" w:rsidRDefault="006E00AC" w:rsidP="006F5AA1">
      <w:pPr>
        <w:spacing w:line="360" w:lineRule="auto"/>
        <w:rPr>
          <w:rFonts w:ascii="Times New Roman" w:hAnsi="Times New Roman"/>
          <w:sz w:val="28"/>
          <w:szCs w:val="30"/>
          <w:lang w:val="uk-UA"/>
        </w:rPr>
      </w:pPr>
      <w:r w:rsidRPr="00781895">
        <w:rPr>
          <w:rFonts w:ascii="Times New Roman" w:hAnsi="Times New Roman"/>
          <w:sz w:val="28"/>
          <w:szCs w:val="30"/>
          <w:lang w:val="uk-UA"/>
        </w:rPr>
        <w:t>Скласти  цікаві задачі з життя на відсоткові розрахунки.</w:t>
      </w:r>
    </w:p>
    <w:p w:rsidR="00710D03" w:rsidRPr="003E4BEE" w:rsidRDefault="00710D03" w:rsidP="006F5AA1">
      <w:pPr>
        <w:spacing w:line="360" w:lineRule="auto"/>
        <w:rPr>
          <w:rFonts w:ascii="Times New Roman" w:hAnsi="Times New Roman"/>
          <w:b/>
          <w:sz w:val="28"/>
          <w:szCs w:val="30"/>
        </w:rPr>
      </w:pPr>
    </w:p>
    <w:p w:rsidR="00710D03" w:rsidRPr="003E4BEE" w:rsidRDefault="00710D03" w:rsidP="006F5AA1">
      <w:pPr>
        <w:spacing w:line="360" w:lineRule="auto"/>
        <w:rPr>
          <w:rFonts w:ascii="Times New Roman" w:hAnsi="Times New Roman"/>
          <w:b/>
          <w:sz w:val="28"/>
          <w:szCs w:val="30"/>
        </w:rPr>
      </w:pPr>
    </w:p>
    <w:p w:rsidR="00710D03" w:rsidRPr="003E4BEE" w:rsidRDefault="00710D03" w:rsidP="006F5AA1">
      <w:pPr>
        <w:spacing w:line="360" w:lineRule="auto"/>
        <w:rPr>
          <w:rFonts w:ascii="Times New Roman" w:hAnsi="Times New Roman"/>
          <w:b/>
          <w:sz w:val="28"/>
          <w:szCs w:val="30"/>
        </w:rPr>
      </w:pPr>
    </w:p>
    <w:p w:rsidR="00710D03" w:rsidRPr="003E4BEE" w:rsidRDefault="00710D03" w:rsidP="006F5AA1">
      <w:pPr>
        <w:spacing w:line="360" w:lineRule="auto"/>
        <w:rPr>
          <w:rFonts w:ascii="Times New Roman" w:hAnsi="Times New Roman"/>
          <w:b/>
          <w:sz w:val="28"/>
          <w:szCs w:val="30"/>
        </w:rPr>
      </w:pPr>
    </w:p>
    <w:p w:rsidR="00710D03" w:rsidRPr="003E4BEE" w:rsidRDefault="00710D03" w:rsidP="006F5AA1">
      <w:pPr>
        <w:spacing w:line="360" w:lineRule="auto"/>
        <w:rPr>
          <w:rFonts w:ascii="Times New Roman" w:hAnsi="Times New Roman"/>
          <w:b/>
          <w:sz w:val="28"/>
          <w:szCs w:val="30"/>
        </w:rPr>
      </w:pPr>
    </w:p>
    <w:p w:rsidR="00710D03" w:rsidRPr="003E4BEE" w:rsidRDefault="00710D03" w:rsidP="006F5AA1">
      <w:pPr>
        <w:spacing w:line="360" w:lineRule="auto"/>
        <w:rPr>
          <w:rFonts w:ascii="Times New Roman" w:hAnsi="Times New Roman"/>
          <w:b/>
          <w:sz w:val="28"/>
          <w:szCs w:val="30"/>
        </w:rPr>
      </w:pPr>
    </w:p>
    <w:p w:rsidR="00710D03" w:rsidRPr="003E4BEE" w:rsidRDefault="00710D03" w:rsidP="006F5AA1">
      <w:pPr>
        <w:spacing w:line="360" w:lineRule="auto"/>
        <w:rPr>
          <w:rFonts w:ascii="Times New Roman" w:hAnsi="Times New Roman"/>
          <w:b/>
          <w:sz w:val="28"/>
          <w:szCs w:val="30"/>
        </w:rPr>
      </w:pPr>
    </w:p>
    <w:p w:rsidR="00710D03" w:rsidRPr="003E4BEE" w:rsidRDefault="00710D03" w:rsidP="006F5AA1">
      <w:pPr>
        <w:spacing w:line="360" w:lineRule="auto"/>
        <w:rPr>
          <w:rFonts w:ascii="Times New Roman" w:hAnsi="Times New Roman"/>
          <w:b/>
          <w:sz w:val="28"/>
          <w:szCs w:val="30"/>
        </w:rPr>
      </w:pPr>
    </w:p>
    <w:p w:rsidR="00710D03" w:rsidRPr="003E4BEE" w:rsidRDefault="00710D03" w:rsidP="006F5AA1">
      <w:pPr>
        <w:spacing w:line="360" w:lineRule="auto"/>
        <w:rPr>
          <w:rFonts w:ascii="Times New Roman" w:hAnsi="Times New Roman"/>
          <w:b/>
          <w:sz w:val="28"/>
          <w:szCs w:val="30"/>
        </w:rPr>
      </w:pPr>
    </w:p>
    <w:p w:rsidR="00710D03" w:rsidRPr="003E4BEE" w:rsidRDefault="00710D03" w:rsidP="006F5AA1">
      <w:pPr>
        <w:spacing w:line="360" w:lineRule="auto"/>
        <w:rPr>
          <w:rFonts w:ascii="Times New Roman" w:hAnsi="Times New Roman"/>
          <w:b/>
          <w:sz w:val="28"/>
          <w:szCs w:val="30"/>
        </w:rPr>
      </w:pPr>
    </w:p>
    <w:p w:rsidR="00601AE0" w:rsidRPr="006F5AA1" w:rsidRDefault="00D56ADF" w:rsidP="006F5AA1">
      <w:pPr>
        <w:spacing w:line="360" w:lineRule="auto"/>
        <w:rPr>
          <w:rFonts w:ascii="Times New Roman" w:hAnsi="Times New Roman"/>
          <w:sz w:val="28"/>
          <w:szCs w:val="30"/>
          <w:lang w:val="uk-UA"/>
        </w:rPr>
      </w:pPr>
      <w:r>
        <w:rPr>
          <w:rFonts w:ascii="Times New Roman" w:hAnsi="Times New Roman"/>
          <w:b/>
          <w:sz w:val="28"/>
          <w:szCs w:val="30"/>
          <w:lang w:val="uk-UA"/>
        </w:rPr>
        <w:lastRenderedPageBreak/>
        <w:t xml:space="preserve">   </w:t>
      </w:r>
      <w:r w:rsidR="00601AE0">
        <w:rPr>
          <w:rFonts w:ascii="Times New Roman" w:hAnsi="Times New Roman"/>
          <w:b/>
          <w:sz w:val="28"/>
          <w:szCs w:val="30"/>
          <w:lang w:val="uk-UA"/>
        </w:rPr>
        <w:t>ВИСНОВКИ</w:t>
      </w:r>
    </w:p>
    <w:p w:rsidR="00601AE0" w:rsidRPr="00781895" w:rsidRDefault="00601AE0" w:rsidP="00601AE0">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w:t>
      </w:r>
      <w:r>
        <w:rPr>
          <w:rFonts w:ascii="Times New Roman" w:hAnsi="Times New Roman"/>
          <w:sz w:val="28"/>
          <w:szCs w:val="30"/>
          <w:lang w:val="uk-UA"/>
        </w:rPr>
        <w:t xml:space="preserve">  </w:t>
      </w:r>
      <w:r w:rsidRPr="00781895">
        <w:rPr>
          <w:rFonts w:ascii="Times New Roman" w:hAnsi="Times New Roman"/>
          <w:sz w:val="28"/>
          <w:szCs w:val="30"/>
          <w:lang w:val="uk-UA"/>
        </w:rPr>
        <w:t xml:space="preserve"> З точки зору педагогічної акмеології важливим є розгляд освітнього простору як системи впливу  умов на формування особистості учня, а також забезпечення можливостей для його розвитку, які обумовлюються соціальним та просторово-предметнним оточенням.  Тобто в цьому контексті виокремлюється сукупність матеріальних факторів освітнього процесу та міжособистісних стосунків, які встановлюють суб’єкти освіти (вчитель та учні) в процесі своєї взаємодії на уроці.</w:t>
      </w:r>
    </w:p>
    <w:p w:rsidR="00601AE0" w:rsidRPr="00781895" w:rsidRDefault="00601AE0" w:rsidP="00601AE0">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w:t>
      </w:r>
      <w:r>
        <w:rPr>
          <w:rFonts w:ascii="Times New Roman" w:hAnsi="Times New Roman"/>
          <w:sz w:val="28"/>
          <w:szCs w:val="30"/>
          <w:lang w:val="uk-UA"/>
        </w:rPr>
        <w:t xml:space="preserve">  </w:t>
      </w:r>
      <w:r w:rsidRPr="00781895">
        <w:rPr>
          <w:rFonts w:ascii="Times New Roman" w:hAnsi="Times New Roman"/>
          <w:sz w:val="28"/>
          <w:szCs w:val="30"/>
          <w:lang w:val="uk-UA"/>
        </w:rPr>
        <w:t xml:space="preserve"> Основна мета створення акмеологічного простору уроку полягає у прагнення вчителя змоделювати процес навчання таким чином, щоб кожен учень опинився у сприятливих для його розвитку умовах, відчував комфортний вплив усього освітнього середовища уроку.</w:t>
      </w:r>
    </w:p>
    <w:p w:rsidR="00601AE0" w:rsidRPr="00781895" w:rsidRDefault="00601AE0" w:rsidP="00601AE0">
      <w:pPr>
        <w:spacing w:line="360" w:lineRule="auto"/>
        <w:jc w:val="both"/>
        <w:rPr>
          <w:rFonts w:ascii="Times New Roman" w:hAnsi="Times New Roman"/>
          <w:sz w:val="28"/>
          <w:szCs w:val="30"/>
          <w:lang w:val="uk-UA"/>
        </w:rPr>
      </w:pPr>
      <w:r w:rsidRPr="00781895">
        <w:rPr>
          <w:rFonts w:ascii="Times New Roman" w:hAnsi="Times New Roman"/>
          <w:sz w:val="28"/>
          <w:szCs w:val="30"/>
          <w:lang w:val="uk-UA"/>
        </w:rPr>
        <w:t xml:space="preserve"> </w:t>
      </w:r>
      <w:r>
        <w:rPr>
          <w:rFonts w:ascii="Times New Roman" w:hAnsi="Times New Roman"/>
          <w:sz w:val="28"/>
          <w:szCs w:val="30"/>
          <w:lang w:val="uk-UA"/>
        </w:rPr>
        <w:t xml:space="preserve"> </w:t>
      </w:r>
      <w:r w:rsidRPr="00781895">
        <w:rPr>
          <w:rFonts w:ascii="Times New Roman" w:hAnsi="Times New Roman"/>
          <w:sz w:val="28"/>
          <w:szCs w:val="30"/>
          <w:lang w:val="uk-UA"/>
        </w:rPr>
        <w:t xml:space="preserve"> Базисом моделювання акмеологічного середовища може стати еколого-психологічний підхід (з а Є.Климовим, Г.Ковальовим), які виокремлюють 3 основних компоненти:</w:t>
      </w:r>
    </w:p>
    <w:p w:rsidR="00601AE0" w:rsidRPr="00781895" w:rsidRDefault="00601AE0" w:rsidP="00601AE0">
      <w:pPr>
        <w:spacing w:line="360" w:lineRule="auto"/>
        <w:jc w:val="both"/>
        <w:rPr>
          <w:rFonts w:ascii="Times New Roman" w:hAnsi="Times New Roman"/>
          <w:b/>
          <w:sz w:val="28"/>
          <w:szCs w:val="30"/>
          <w:lang w:val="uk-UA"/>
        </w:rPr>
      </w:pPr>
      <w:r w:rsidRPr="00781895">
        <w:rPr>
          <w:rFonts w:ascii="Times New Roman" w:hAnsi="Times New Roman"/>
          <w:b/>
          <w:sz w:val="28"/>
          <w:szCs w:val="30"/>
          <w:lang w:val="uk-UA"/>
        </w:rPr>
        <w:t>Просторово-предметний</w:t>
      </w:r>
    </w:p>
    <w:p w:rsidR="00601AE0" w:rsidRPr="00781895" w:rsidRDefault="00601AE0" w:rsidP="00601AE0">
      <w:pPr>
        <w:spacing w:line="360" w:lineRule="auto"/>
        <w:jc w:val="both"/>
        <w:rPr>
          <w:rFonts w:ascii="Times New Roman" w:hAnsi="Times New Roman"/>
          <w:b/>
          <w:sz w:val="28"/>
          <w:szCs w:val="30"/>
          <w:lang w:val="uk-UA"/>
        </w:rPr>
      </w:pPr>
      <w:r w:rsidRPr="00781895">
        <w:rPr>
          <w:rFonts w:ascii="Times New Roman" w:hAnsi="Times New Roman"/>
          <w:b/>
          <w:sz w:val="28"/>
          <w:szCs w:val="30"/>
          <w:lang w:val="uk-UA"/>
        </w:rPr>
        <w:t>Технологічний</w:t>
      </w:r>
    </w:p>
    <w:p w:rsidR="00601AE0" w:rsidRPr="00781895" w:rsidRDefault="00601AE0" w:rsidP="00601AE0">
      <w:pPr>
        <w:spacing w:line="360" w:lineRule="auto"/>
        <w:jc w:val="both"/>
        <w:rPr>
          <w:rFonts w:ascii="Times New Roman" w:hAnsi="Times New Roman"/>
          <w:b/>
          <w:sz w:val="28"/>
          <w:szCs w:val="30"/>
          <w:lang w:val="uk-UA"/>
        </w:rPr>
      </w:pPr>
      <w:r w:rsidRPr="00781895">
        <w:rPr>
          <w:rFonts w:ascii="Times New Roman" w:hAnsi="Times New Roman"/>
          <w:b/>
          <w:sz w:val="28"/>
          <w:szCs w:val="30"/>
          <w:lang w:val="uk-UA"/>
        </w:rPr>
        <w:t>Соціальний</w:t>
      </w:r>
    </w:p>
    <w:p w:rsidR="00601AE0" w:rsidRPr="00781895" w:rsidRDefault="00601AE0" w:rsidP="00601AE0">
      <w:pPr>
        <w:spacing w:line="360" w:lineRule="auto"/>
        <w:jc w:val="both"/>
        <w:rPr>
          <w:rFonts w:ascii="Times New Roman" w:hAnsi="Times New Roman"/>
          <w:sz w:val="28"/>
          <w:szCs w:val="30"/>
          <w:lang w:val="uk-UA"/>
        </w:rPr>
      </w:pPr>
      <w:r w:rsidRPr="00781895">
        <w:rPr>
          <w:rFonts w:ascii="Times New Roman" w:hAnsi="Times New Roman"/>
          <w:b/>
          <w:sz w:val="28"/>
          <w:szCs w:val="30"/>
          <w:lang w:val="uk-UA"/>
        </w:rPr>
        <w:t xml:space="preserve">Просторово-предметний компонент </w:t>
      </w:r>
      <w:r w:rsidRPr="00781895">
        <w:rPr>
          <w:rFonts w:ascii="Times New Roman" w:hAnsi="Times New Roman"/>
          <w:sz w:val="28"/>
          <w:szCs w:val="30"/>
          <w:lang w:val="uk-UA"/>
        </w:rPr>
        <w:t>характеризує не стільки сукупність певних просторових або предметних «одиниць», скільки спосіб їх стимулюючого впливу в даному простору уроку для прагнення суб’єкта до «акме».</w:t>
      </w:r>
    </w:p>
    <w:p w:rsidR="00601AE0" w:rsidRPr="00781895" w:rsidRDefault="00601AE0" w:rsidP="00601AE0">
      <w:pPr>
        <w:spacing w:line="360" w:lineRule="auto"/>
        <w:jc w:val="both"/>
        <w:rPr>
          <w:rFonts w:ascii="Times New Roman" w:hAnsi="Times New Roman"/>
          <w:sz w:val="28"/>
          <w:szCs w:val="30"/>
          <w:lang w:val="uk-UA"/>
        </w:rPr>
      </w:pPr>
      <w:r w:rsidRPr="00781895">
        <w:rPr>
          <w:rFonts w:ascii="Times New Roman" w:hAnsi="Times New Roman"/>
          <w:b/>
          <w:sz w:val="28"/>
          <w:szCs w:val="30"/>
          <w:lang w:val="uk-UA"/>
        </w:rPr>
        <w:t xml:space="preserve">Технологічний </w:t>
      </w:r>
      <w:r w:rsidRPr="00781895">
        <w:rPr>
          <w:rFonts w:ascii="Times New Roman" w:hAnsi="Times New Roman"/>
          <w:sz w:val="28"/>
          <w:szCs w:val="30"/>
          <w:lang w:val="uk-UA"/>
        </w:rPr>
        <w:t>компонент складається з комплексу  елементів, які дозволяють суб’єктам  навчального процесу включатися у різні види діяльності, що актуалізують їх особистісний зріст та шлях до успіху:</w:t>
      </w:r>
    </w:p>
    <w:p w:rsidR="00601AE0" w:rsidRPr="00781895" w:rsidRDefault="00601AE0" w:rsidP="00601AE0">
      <w:pPr>
        <w:spacing w:line="360" w:lineRule="auto"/>
        <w:jc w:val="both"/>
        <w:rPr>
          <w:rFonts w:ascii="Times New Roman" w:hAnsi="Times New Roman"/>
          <w:sz w:val="28"/>
          <w:szCs w:val="30"/>
          <w:lang w:val="uk-UA"/>
        </w:rPr>
      </w:pPr>
      <w:r w:rsidRPr="00781895">
        <w:rPr>
          <w:rFonts w:ascii="Times New Roman" w:hAnsi="Times New Roman"/>
          <w:b/>
          <w:sz w:val="28"/>
          <w:szCs w:val="30"/>
          <w:lang w:val="uk-UA"/>
        </w:rPr>
        <w:t xml:space="preserve">Соціальний компонент </w:t>
      </w:r>
      <w:r w:rsidRPr="00781895">
        <w:rPr>
          <w:rFonts w:ascii="Times New Roman" w:hAnsi="Times New Roman"/>
          <w:sz w:val="28"/>
          <w:szCs w:val="30"/>
          <w:lang w:val="uk-UA"/>
        </w:rPr>
        <w:t xml:space="preserve">забезпечує можливості задоволення потреб суб’єктів навчального процесу у самоактуалізації, підвищення самооцінки, визнання успіхів конкретної особистості, створення почуття безпеки та комфорту. </w:t>
      </w:r>
    </w:p>
    <w:p w:rsidR="00601AE0" w:rsidRDefault="00601AE0" w:rsidP="00601AE0">
      <w:pPr>
        <w:spacing w:line="360" w:lineRule="auto"/>
        <w:jc w:val="both"/>
        <w:rPr>
          <w:rFonts w:ascii="Times New Roman" w:hAnsi="Times New Roman"/>
          <w:sz w:val="28"/>
          <w:szCs w:val="30"/>
          <w:lang w:val="uk-UA"/>
        </w:rPr>
      </w:pPr>
      <w:r>
        <w:rPr>
          <w:rFonts w:ascii="Times New Roman" w:hAnsi="Times New Roman"/>
          <w:sz w:val="28"/>
          <w:szCs w:val="30"/>
          <w:lang w:val="uk-UA"/>
        </w:rPr>
        <w:t xml:space="preserve">  </w:t>
      </w:r>
      <w:r w:rsidRPr="00781895">
        <w:rPr>
          <w:rFonts w:ascii="Times New Roman" w:hAnsi="Times New Roman"/>
          <w:sz w:val="28"/>
          <w:szCs w:val="30"/>
          <w:lang w:val="uk-UA"/>
        </w:rPr>
        <w:t>Модель передбачає взаємозв’язок та взаємоза</w:t>
      </w:r>
      <w:r>
        <w:rPr>
          <w:rFonts w:ascii="Times New Roman" w:hAnsi="Times New Roman"/>
          <w:sz w:val="28"/>
          <w:szCs w:val="30"/>
          <w:lang w:val="uk-UA"/>
        </w:rPr>
        <w:t>лежність компонентів між собою.</w:t>
      </w:r>
    </w:p>
    <w:p w:rsidR="00601AE0" w:rsidRPr="00781895" w:rsidRDefault="00601AE0" w:rsidP="00601AE0">
      <w:pPr>
        <w:spacing w:line="360" w:lineRule="auto"/>
        <w:jc w:val="both"/>
        <w:rPr>
          <w:rFonts w:ascii="Times New Roman" w:hAnsi="Times New Roman"/>
          <w:sz w:val="28"/>
          <w:szCs w:val="30"/>
          <w:lang w:val="uk-UA"/>
        </w:rPr>
      </w:pPr>
      <w:r>
        <w:rPr>
          <w:rFonts w:ascii="Times New Roman" w:hAnsi="Times New Roman"/>
          <w:sz w:val="28"/>
          <w:szCs w:val="30"/>
          <w:lang w:val="uk-UA"/>
        </w:rPr>
        <w:lastRenderedPageBreak/>
        <w:t xml:space="preserve">   </w:t>
      </w:r>
      <w:r w:rsidRPr="00781895">
        <w:rPr>
          <w:rFonts w:ascii="Times New Roman" w:hAnsi="Times New Roman"/>
          <w:sz w:val="28"/>
          <w:szCs w:val="30"/>
          <w:lang w:val="uk-UA"/>
        </w:rPr>
        <w:t xml:space="preserve">Так «перетин» просторово-предметного та технологічного компонентів забезпечує зміст уроку. </w:t>
      </w:r>
    </w:p>
    <w:p w:rsidR="00601AE0" w:rsidRPr="00781895" w:rsidRDefault="00601AE0" w:rsidP="00601AE0">
      <w:pPr>
        <w:spacing w:line="360" w:lineRule="auto"/>
        <w:jc w:val="both"/>
        <w:rPr>
          <w:rFonts w:ascii="Times New Roman" w:hAnsi="Times New Roman"/>
          <w:sz w:val="28"/>
          <w:szCs w:val="30"/>
          <w:lang w:val="uk-UA"/>
        </w:rPr>
      </w:pPr>
      <w:r>
        <w:rPr>
          <w:rFonts w:ascii="Times New Roman" w:hAnsi="Times New Roman"/>
          <w:sz w:val="28"/>
          <w:szCs w:val="30"/>
          <w:lang w:val="uk-UA"/>
        </w:rPr>
        <w:t xml:space="preserve">   </w:t>
      </w:r>
      <w:r w:rsidRPr="00781895">
        <w:rPr>
          <w:rFonts w:ascii="Times New Roman" w:hAnsi="Times New Roman"/>
          <w:sz w:val="28"/>
          <w:szCs w:val="30"/>
          <w:lang w:val="uk-UA"/>
        </w:rPr>
        <w:t xml:space="preserve">«Перетин» просторово-предметного та соціального компонентів створює психологічний клімат уроку, а «перетин» соціального та технологічного  - певний тип взаємовідносин  суб’єктів . </w:t>
      </w:r>
    </w:p>
    <w:p w:rsidR="00601AE0" w:rsidRPr="00781895" w:rsidRDefault="00601AE0" w:rsidP="00601AE0">
      <w:pPr>
        <w:spacing w:line="360" w:lineRule="auto"/>
        <w:jc w:val="both"/>
        <w:rPr>
          <w:rFonts w:ascii="Times New Roman" w:hAnsi="Times New Roman"/>
          <w:sz w:val="28"/>
          <w:szCs w:val="30"/>
          <w:lang w:val="uk-UA"/>
        </w:rPr>
      </w:pPr>
      <w:r>
        <w:rPr>
          <w:rFonts w:ascii="Times New Roman" w:hAnsi="Times New Roman"/>
          <w:sz w:val="28"/>
          <w:szCs w:val="30"/>
          <w:lang w:val="uk-UA"/>
        </w:rPr>
        <w:t xml:space="preserve">   </w:t>
      </w:r>
      <w:r w:rsidRPr="00781895">
        <w:rPr>
          <w:rFonts w:ascii="Times New Roman" w:hAnsi="Times New Roman"/>
          <w:sz w:val="28"/>
          <w:szCs w:val="30"/>
          <w:lang w:val="uk-UA"/>
        </w:rPr>
        <w:t xml:space="preserve">Усі суб’єкти навчального процесу </w:t>
      </w:r>
      <w:r w:rsidRPr="006F5AA1">
        <w:rPr>
          <w:rFonts w:ascii="Times New Roman" w:hAnsi="Times New Roman"/>
          <w:b/>
          <w:sz w:val="28"/>
          <w:szCs w:val="30"/>
          <w:lang w:val="uk-UA"/>
        </w:rPr>
        <w:t>– вчитель та учні</w:t>
      </w:r>
      <w:r w:rsidRPr="00781895">
        <w:rPr>
          <w:rFonts w:ascii="Times New Roman" w:hAnsi="Times New Roman"/>
          <w:sz w:val="28"/>
          <w:szCs w:val="30"/>
          <w:lang w:val="uk-UA"/>
        </w:rPr>
        <w:t xml:space="preserve"> – знаходяться у центрі моделі. Безумовно, вчитель – це ключова фігура в організації акмеологічного простору уроку. </w:t>
      </w:r>
    </w:p>
    <w:p w:rsidR="00601AE0" w:rsidRPr="00781895" w:rsidRDefault="00601AE0" w:rsidP="00601AE0">
      <w:pPr>
        <w:spacing w:line="360" w:lineRule="auto"/>
        <w:jc w:val="both"/>
        <w:rPr>
          <w:rFonts w:ascii="Times New Roman" w:hAnsi="Times New Roman"/>
          <w:sz w:val="28"/>
          <w:szCs w:val="30"/>
          <w:lang w:val="uk-UA"/>
        </w:rPr>
      </w:pPr>
      <w:r>
        <w:rPr>
          <w:rFonts w:ascii="Times New Roman" w:hAnsi="Times New Roman"/>
          <w:sz w:val="28"/>
          <w:szCs w:val="30"/>
          <w:lang w:val="uk-UA"/>
        </w:rPr>
        <w:t xml:space="preserve">   </w:t>
      </w:r>
      <w:r w:rsidRPr="00781895">
        <w:rPr>
          <w:rFonts w:ascii="Times New Roman" w:hAnsi="Times New Roman"/>
          <w:sz w:val="28"/>
          <w:szCs w:val="30"/>
          <w:lang w:val="uk-UA"/>
        </w:rPr>
        <w:t>Вчитель буде професійно успішним, якщо він відчуває зв'язок з іншими професіоналами, розглядає себе як компетентного фахівця, який несе відповідальність за свої дії та відчуває свою особисту гармонію.</w:t>
      </w:r>
    </w:p>
    <w:p w:rsidR="00601AE0" w:rsidRPr="00781895" w:rsidRDefault="00601AE0" w:rsidP="00601AE0">
      <w:pPr>
        <w:spacing w:line="360" w:lineRule="auto"/>
        <w:ind w:firstLine="540"/>
        <w:jc w:val="center"/>
        <w:rPr>
          <w:rFonts w:ascii="Times New Roman" w:hAnsi="Times New Roman"/>
          <w:b/>
          <w:sz w:val="28"/>
          <w:szCs w:val="30"/>
          <w:lang w:val="uk-UA"/>
        </w:rPr>
      </w:pPr>
    </w:p>
    <w:p w:rsidR="00601AE0" w:rsidRPr="00781895" w:rsidRDefault="00601AE0" w:rsidP="00601AE0">
      <w:pPr>
        <w:spacing w:line="360" w:lineRule="auto"/>
        <w:ind w:firstLine="540"/>
        <w:jc w:val="center"/>
        <w:rPr>
          <w:rFonts w:ascii="Times New Roman" w:hAnsi="Times New Roman"/>
          <w:b/>
          <w:sz w:val="28"/>
          <w:szCs w:val="30"/>
          <w:lang w:val="uk-UA"/>
        </w:rPr>
      </w:pPr>
    </w:p>
    <w:p w:rsidR="00601AE0" w:rsidRPr="00781895" w:rsidRDefault="00601AE0" w:rsidP="00601AE0">
      <w:pPr>
        <w:spacing w:line="360" w:lineRule="auto"/>
        <w:ind w:firstLine="540"/>
        <w:jc w:val="center"/>
        <w:rPr>
          <w:rFonts w:ascii="Times New Roman" w:hAnsi="Times New Roman"/>
          <w:b/>
          <w:sz w:val="28"/>
          <w:szCs w:val="30"/>
          <w:lang w:val="uk-UA"/>
        </w:rPr>
      </w:pPr>
    </w:p>
    <w:p w:rsidR="00601AE0" w:rsidRDefault="00601AE0" w:rsidP="00114F9A">
      <w:pPr>
        <w:spacing w:line="360" w:lineRule="auto"/>
        <w:jc w:val="center"/>
        <w:rPr>
          <w:rFonts w:ascii="Times New Roman" w:hAnsi="Times New Roman"/>
          <w:sz w:val="28"/>
          <w:szCs w:val="30"/>
          <w:lang w:val="uk-UA"/>
        </w:rPr>
      </w:pPr>
    </w:p>
    <w:p w:rsidR="00D56ADF" w:rsidRDefault="00D56ADF" w:rsidP="00601AE0">
      <w:pPr>
        <w:spacing w:line="360" w:lineRule="auto"/>
        <w:rPr>
          <w:rFonts w:ascii="Times New Roman" w:hAnsi="Times New Roman"/>
          <w:sz w:val="28"/>
          <w:szCs w:val="30"/>
          <w:lang w:val="uk-UA"/>
        </w:rPr>
      </w:pPr>
    </w:p>
    <w:p w:rsidR="00D56ADF" w:rsidRDefault="00D56ADF" w:rsidP="00601AE0">
      <w:pPr>
        <w:spacing w:line="360" w:lineRule="auto"/>
        <w:rPr>
          <w:rFonts w:ascii="Times New Roman" w:hAnsi="Times New Roman"/>
          <w:sz w:val="28"/>
          <w:szCs w:val="30"/>
          <w:lang w:val="uk-UA"/>
        </w:rPr>
      </w:pPr>
      <w:r>
        <w:rPr>
          <w:rFonts w:ascii="Times New Roman" w:hAnsi="Times New Roman"/>
          <w:sz w:val="28"/>
          <w:szCs w:val="30"/>
          <w:lang w:val="uk-UA"/>
        </w:rPr>
        <w:t xml:space="preserve">                                         </w:t>
      </w:r>
    </w:p>
    <w:p w:rsidR="00D56ADF" w:rsidRDefault="00D56ADF" w:rsidP="00601AE0">
      <w:pPr>
        <w:spacing w:line="360" w:lineRule="auto"/>
        <w:rPr>
          <w:rFonts w:ascii="Times New Roman" w:hAnsi="Times New Roman"/>
          <w:sz w:val="28"/>
          <w:szCs w:val="30"/>
          <w:lang w:val="uk-UA"/>
        </w:rPr>
      </w:pPr>
    </w:p>
    <w:p w:rsidR="006F5AA1" w:rsidRDefault="00D56ADF" w:rsidP="00601AE0">
      <w:pPr>
        <w:spacing w:line="360" w:lineRule="auto"/>
        <w:rPr>
          <w:rFonts w:ascii="Times New Roman" w:hAnsi="Times New Roman"/>
          <w:sz w:val="28"/>
          <w:szCs w:val="30"/>
          <w:lang w:val="uk-UA"/>
        </w:rPr>
      </w:pPr>
      <w:r>
        <w:rPr>
          <w:rFonts w:ascii="Times New Roman" w:hAnsi="Times New Roman"/>
          <w:sz w:val="28"/>
          <w:szCs w:val="30"/>
          <w:lang w:val="uk-UA"/>
        </w:rPr>
        <w:t xml:space="preserve">                                     </w:t>
      </w:r>
      <w:r w:rsidR="00601AE0">
        <w:rPr>
          <w:rFonts w:ascii="Times New Roman" w:hAnsi="Times New Roman"/>
          <w:sz w:val="28"/>
          <w:szCs w:val="30"/>
          <w:lang w:val="uk-UA"/>
        </w:rPr>
        <w:t xml:space="preserve"> </w:t>
      </w:r>
    </w:p>
    <w:p w:rsidR="006F5AA1" w:rsidRDefault="006F5AA1" w:rsidP="00601AE0">
      <w:pPr>
        <w:spacing w:line="360" w:lineRule="auto"/>
        <w:rPr>
          <w:rFonts w:ascii="Times New Roman" w:hAnsi="Times New Roman"/>
          <w:sz w:val="28"/>
          <w:szCs w:val="30"/>
          <w:lang w:val="uk-UA"/>
        </w:rPr>
      </w:pPr>
    </w:p>
    <w:p w:rsidR="006F5AA1" w:rsidRDefault="006F5AA1" w:rsidP="00601AE0">
      <w:pPr>
        <w:spacing w:line="360" w:lineRule="auto"/>
        <w:rPr>
          <w:rFonts w:ascii="Times New Roman" w:hAnsi="Times New Roman"/>
          <w:sz w:val="28"/>
          <w:szCs w:val="30"/>
          <w:lang w:val="uk-UA"/>
        </w:rPr>
      </w:pPr>
    </w:p>
    <w:p w:rsidR="00D461F1" w:rsidRPr="003E4BEE" w:rsidRDefault="006F5AA1" w:rsidP="00601AE0">
      <w:pPr>
        <w:spacing w:line="360" w:lineRule="auto"/>
        <w:rPr>
          <w:rFonts w:ascii="Times New Roman" w:hAnsi="Times New Roman"/>
          <w:sz w:val="28"/>
          <w:szCs w:val="30"/>
          <w:lang w:val="uk-UA"/>
        </w:rPr>
      </w:pPr>
      <w:r>
        <w:rPr>
          <w:rFonts w:ascii="Times New Roman" w:hAnsi="Times New Roman"/>
          <w:sz w:val="28"/>
          <w:szCs w:val="30"/>
          <w:lang w:val="uk-UA"/>
        </w:rPr>
        <w:t xml:space="preserve">  </w:t>
      </w:r>
    </w:p>
    <w:p w:rsidR="00D461F1" w:rsidRPr="003E4BEE" w:rsidRDefault="00D461F1" w:rsidP="00601AE0">
      <w:pPr>
        <w:spacing w:line="360" w:lineRule="auto"/>
        <w:rPr>
          <w:rFonts w:ascii="Times New Roman" w:hAnsi="Times New Roman"/>
          <w:sz w:val="28"/>
          <w:szCs w:val="30"/>
          <w:lang w:val="uk-UA"/>
        </w:rPr>
      </w:pPr>
    </w:p>
    <w:p w:rsidR="00D461F1" w:rsidRPr="003E4BEE" w:rsidRDefault="00D461F1" w:rsidP="00601AE0">
      <w:pPr>
        <w:spacing w:line="360" w:lineRule="auto"/>
        <w:rPr>
          <w:rFonts w:ascii="Times New Roman" w:hAnsi="Times New Roman"/>
          <w:sz w:val="28"/>
          <w:szCs w:val="30"/>
          <w:lang w:val="uk-UA"/>
        </w:rPr>
      </w:pPr>
    </w:p>
    <w:p w:rsidR="006E00AC" w:rsidRPr="00601AE0" w:rsidRDefault="00D461F1" w:rsidP="00601AE0">
      <w:pPr>
        <w:spacing w:line="360" w:lineRule="auto"/>
        <w:rPr>
          <w:rFonts w:ascii="Times New Roman" w:hAnsi="Times New Roman"/>
          <w:b/>
          <w:sz w:val="28"/>
          <w:szCs w:val="30"/>
          <w:lang w:val="uk-UA"/>
        </w:rPr>
      </w:pPr>
      <w:r w:rsidRPr="003E4BEE">
        <w:rPr>
          <w:rFonts w:ascii="Times New Roman" w:hAnsi="Times New Roman"/>
          <w:sz w:val="28"/>
          <w:szCs w:val="30"/>
          <w:lang w:val="uk-UA"/>
        </w:rPr>
        <w:lastRenderedPageBreak/>
        <w:t xml:space="preserve">    </w:t>
      </w:r>
      <w:r w:rsidR="006F5AA1">
        <w:rPr>
          <w:rFonts w:ascii="Times New Roman" w:hAnsi="Times New Roman"/>
          <w:sz w:val="28"/>
          <w:szCs w:val="30"/>
          <w:lang w:val="uk-UA"/>
        </w:rPr>
        <w:t xml:space="preserve"> </w:t>
      </w:r>
      <w:r w:rsidR="00601AE0">
        <w:rPr>
          <w:rFonts w:ascii="Times New Roman" w:hAnsi="Times New Roman"/>
          <w:sz w:val="28"/>
          <w:szCs w:val="30"/>
          <w:lang w:val="uk-UA"/>
        </w:rPr>
        <w:t xml:space="preserve"> </w:t>
      </w:r>
      <w:r w:rsidR="00601AE0" w:rsidRPr="00601AE0">
        <w:rPr>
          <w:rFonts w:ascii="Times New Roman" w:hAnsi="Times New Roman"/>
          <w:b/>
          <w:sz w:val="28"/>
          <w:szCs w:val="30"/>
          <w:lang w:val="uk-UA"/>
        </w:rPr>
        <w:t>СПИСОК ЛІТЕРАТУРИ</w:t>
      </w:r>
    </w:p>
    <w:p w:rsidR="006E00AC" w:rsidRPr="00781895" w:rsidRDefault="006E00AC" w:rsidP="00114F9A">
      <w:pPr>
        <w:spacing w:line="360" w:lineRule="auto"/>
        <w:rPr>
          <w:b/>
          <w:sz w:val="28"/>
          <w:szCs w:val="30"/>
        </w:rPr>
      </w:pPr>
    </w:p>
    <w:p w:rsidR="00601AE0" w:rsidRPr="00601AE0" w:rsidRDefault="00601AE0" w:rsidP="00601AE0">
      <w:pPr>
        <w:pStyle w:val="a3"/>
        <w:numPr>
          <w:ilvl w:val="0"/>
          <w:numId w:val="19"/>
        </w:numPr>
        <w:spacing w:after="0" w:line="360" w:lineRule="auto"/>
        <w:rPr>
          <w:rFonts w:ascii="Times New Roman" w:hAnsi="Times New Roman"/>
          <w:sz w:val="28"/>
          <w:szCs w:val="30"/>
        </w:rPr>
      </w:pPr>
      <w:r w:rsidRPr="00601AE0">
        <w:rPr>
          <w:rFonts w:ascii="Times New Roman" w:hAnsi="Times New Roman"/>
          <w:sz w:val="28"/>
          <w:szCs w:val="30"/>
        </w:rPr>
        <w:t>Калошин В.Ф, Роменюк Д.В. Розвиток творчості учнів. – Х: Основа, 2008.</w:t>
      </w:r>
    </w:p>
    <w:p w:rsidR="00601AE0" w:rsidRPr="00601AE0" w:rsidRDefault="00601AE0" w:rsidP="00601AE0">
      <w:pPr>
        <w:numPr>
          <w:ilvl w:val="0"/>
          <w:numId w:val="19"/>
        </w:numPr>
        <w:spacing w:after="0" w:line="360" w:lineRule="auto"/>
        <w:rPr>
          <w:rFonts w:ascii="Times New Roman" w:hAnsi="Times New Roman"/>
          <w:sz w:val="28"/>
          <w:szCs w:val="30"/>
        </w:rPr>
      </w:pPr>
      <w:r w:rsidRPr="00601AE0">
        <w:rPr>
          <w:rFonts w:ascii="Times New Roman" w:hAnsi="Times New Roman"/>
          <w:sz w:val="28"/>
          <w:szCs w:val="30"/>
        </w:rPr>
        <w:t>Марченко О.Г. Формування критично</w:t>
      </w:r>
      <w:r>
        <w:rPr>
          <w:rFonts w:ascii="Times New Roman" w:hAnsi="Times New Roman"/>
          <w:sz w:val="28"/>
          <w:szCs w:val="30"/>
        </w:rPr>
        <w:t>го мислення школярів /-Х.:2007.</w:t>
      </w:r>
      <w:r>
        <w:rPr>
          <w:rFonts w:ascii="Times New Roman" w:hAnsi="Times New Roman"/>
          <w:sz w:val="28"/>
          <w:szCs w:val="30"/>
          <w:lang w:val="uk-UA"/>
        </w:rPr>
        <w:t xml:space="preserve"> -- </w:t>
      </w:r>
      <w:r w:rsidRPr="00601AE0">
        <w:rPr>
          <w:rFonts w:ascii="Times New Roman" w:hAnsi="Times New Roman"/>
          <w:sz w:val="28"/>
          <w:szCs w:val="30"/>
        </w:rPr>
        <w:t>с. 51-57.</w:t>
      </w:r>
    </w:p>
    <w:p w:rsidR="00101CC4" w:rsidRPr="00601AE0" w:rsidRDefault="00101CC4" w:rsidP="00101CC4">
      <w:pPr>
        <w:numPr>
          <w:ilvl w:val="0"/>
          <w:numId w:val="19"/>
        </w:numPr>
        <w:spacing w:after="0" w:line="360" w:lineRule="auto"/>
        <w:rPr>
          <w:rFonts w:ascii="Times New Roman" w:hAnsi="Times New Roman"/>
          <w:sz w:val="28"/>
          <w:szCs w:val="30"/>
        </w:rPr>
      </w:pPr>
      <w:r w:rsidRPr="00601AE0">
        <w:rPr>
          <w:rFonts w:ascii="Times New Roman" w:hAnsi="Times New Roman"/>
          <w:sz w:val="28"/>
          <w:szCs w:val="30"/>
        </w:rPr>
        <w:t>Пальчевський  С.С. Акмеологія: Навчальний посібник для студентів вищих навчальних закладів. – Київ: Кондор, 2008. – 398с.</w:t>
      </w:r>
    </w:p>
    <w:p w:rsidR="00101CC4" w:rsidRPr="00601AE0" w:rsidRDefault="00101CC4" w:rsidP="00101CC4">
      <w:pPr>
        <w:numPr>
          <w:ilvl w:val="0"/>
          <w:numId w:val="19"/>
        </w:numPr>
        <w:spacing w:after="0" w:line="360" w:lineRule="auto"/>
        <w:rPr>
          <w:rFonts w:ascii="Times New Roman" w:hAnsi="Times New Roman"/>
          <w:sz w:val="28"/>
          <w:szCs w:val="30"/>
        </w:rPr>
      </w:pPr>
      <w:r w:rsidRPr="00601AE0">
        <w:rPr>
          <w:rFonts w:ascii="Times New Roman" w:hAnsi="Times New Roman"/>
          <w:sz w:val="28"/>
          <w:szCs w:val="30"/>
        </w:rPr>
        <w:t>Пометун О., Пироженко Л. Сучасний урок. Інтерактивні технології навчання. – К.: 2004.</w:t>
      </w:r>
    </w:p>
    <w:p w:rsidR="00101CC4" w:rsidRPr="00601AE0" w:rsidRDefault="00101CC4" w:rsidP="00101CC4">
      <w:pPr>
        <w:numPr>
          <w:ilvl w:val="0"/>
          <w:numId w:val="19"/>
        </w:numPr>
        <w:spacing w:after="0" w:line="360" w:lineRule="auto"/>
        <w:rPr>
          <w:rFonts w:ascii="Times New Roman" w:hAnsi="Times New Roman"/>
          <w:sz w:val="28"/>
          <w:szCs w:val="30"/>
        </w:rPr>
      </w:pPr>
      <w:r w:rsidRPr="00601AE0">
        <w:rPr>
          <w:rFonts w:ascii="Times New Roman" w:hAnsi="Times New Roman"/>
          <w:sz w:val="28"/>
          <w:szCs w:val="30"/>
        </w:rPr>
        <w:t xml:space="preserve">Раков С. Формування математичних компетентностей випускника школи як місія математичної освіти // Математика в школі. – 2005. </w:t>
      </w:r>
      <w:r>
        <w:rPr>
          <w:rFonts w:ascii="Times New Roman" w:hAnsi="Times New Roman"/>
          <w:sz w:val="28"/>
          <w:szCs w:val="30"/>
          <w:lang w:val="uk-UA"/>
        </w:rPr>
        <w:t xml:space="preserve">- </w:t>
      </w:r>
      <w:r>
        <w:rPr>
          <w:rFonts w:ascii="Times New Roman" w:hAnsi="Times New Roman"/>
          <w:sz w:val="28"/>
          <w:szCs w:val="30"/>
        </w:rPr>
        <w:t>№5 – с.2</w:t>
      </w:r>
      <w:r w:rsidRPr="00601AE0">
        <w:rPr>
          <w:rFonts w:ascii="Times New Roman" w:hAnsi="Times New Roman"/>
          <w:sz w:val="28"/>
          <w:szCs w:val="30"/>
        </w:rPr>
        <w:t>-7.</w:t>
      </w:r>
    </w:p>
    <w:p w:rsidR="00101CC4" w:rsidRPr="00601AE0" w:rsidRDefault="00101CC4" w:rsidP="00101CC4">
      <w:pPr>
        <w:numPr>
          <w:ilvl w:val="0"/>
          <w:numId w:val="19"/>
        </w:numPr>
        <w:spacing w:after="0" w:line="360" w:lineRule="auto"/>
        <w:rPr>
          <w:rFonts w:ascii="Times New Roman" w:hAnsi="Times New Roman"/>
          <w:sz w:val="28"/>
          <w:szCs w:val="30"/>
        </w:rPr>
      </w:pPr>
      <w:r w:rsidRPr="00601AE0">
        <w:rPr>
          <w:rFonts w:ascii="Times New Roman" w:hAnsi="Times New Roman"/>
          <w:sz w:val="28"/>
          <w:szCs w:val="30"/>
        </w:rPr>
        <w:t>Смульсон М.Л. Уява і творчість. //Психологія/ За ред.. Ю.Л.Трофімова – К., 2001. – с.315-336.</w:t>
      </w:r>
    </w:p>
    <w:p w:rsidR="006E00AC" w:rsidRPr="00101CC4" w:rsidRDefault="006E00AC" w:rsidP="00101CC4">
      <w:pPr>
        <w:numPr>
          <w:ilvl w:val="0"/>
          <w:numId w:val="19"/>
        </w:numPr>
        <w:spacing w:after="0" w:line="360" w:lineRule="auto"/>
        <w:rPr>
          <w:rFonts w:ascii="Times New Roman" w:hAnsi="Times New Roman"/>
          <w:sz w:val="28"/>
          <w:szCs w:val="30"/>
        </w:rPr>
      </w:pPr>
      <w:r w:rsidRPr="00101CC4">
        <w:rPr>
          <w:rFonts w:ascii="Times New Roman" w:hAnsi="Times New Roman"/>
          <w:sz w:val="28"/>
          <w:szCs w:val="30"/>
        </w:rPr>
        <w:t>Слепкань З. Формування творчої особистості учня в процесі навчання математики. // Математика в школі. – 2003. - №1-2.</w:t>
      </w:r>
    </w:p>
    <w:p w:rsidR="006E00AC" w:rsidRPr="00781895" w:rsidRDefault="006E00AC" w:rsidP="00114F9A">
      <w:pPr>
        <w:spacing w:line="360" w:lineRule="auto"/>
        <w:jc w:val="center"/>
        <w:rPr>
          <w:rFonts w:ascii="Times New Roman" w:hAnsi="Times New Roman"/>
          <w:b/>
          <w:sz w:val="28"/>
          <w:szCs w:val="30"/>
          <w:lang w:val="uk-UA" w:eastAsia="ar-SA"/>
        </w:rPr>
      </w:pPr>
    </w:p>
    <w:p w:rsidR="006E00AC" w:rsidRPr="00781895" w:rsidRDefault="006E00AC" w:rsidP="00114F9A">
      <w:pPr>
        <w:spacing w:line="360" w:lineRule="auto"/>
        <w:rPr>
          <w:rFonts w:ascii="Times New Roman" w:hAnsi="Times New Roman"/>
          <w:b/>
          <w:sz w:val="28"/>
          <w:szCs w:val="30"/>
          <w:lang w:val="uk-UA"/>
        </w:rPr>
      </w:pPr>
    </w:p>
    <w:p w:rsidR="006E00AC" w:rsidRPr="00781895" w:rsidRDefault="006E00AC" w:rsidP="00114F9A">
      <w:pPr>
        <w:spacing w:line="360" w:lineRule="auto"/>
        <w:jc w:val="both"/>
        <w:rPr>
          <w:rFonts w:ascii="Times New Roman" w:hAnsi="Times New Roman"/>
          <w:sz w:val="28"/>
          <w:szCs w:val="30"/>
          <w:lang w:val="uk-UA"/>
        </w:rPr>
      </w:pPr>
    </w:p>
    <w:p w:rsidR="006E00AC" w:rsidRPr="00781895" w:rsidRDefault="006E00AC" w:rsidP="00114F9A">
      <w:pPr>
        <w:spacing w:line="360" w:lineRule="auto"/>
        <w:jc w:val="both"/>
        <w:rPr>
          <w:rFonts w:ascii="Times New Roman" w:hAnsi="Times New Roman"/>
          <w:sz w:val="28"/>
          <w:szCs w:val="30"/>
          <w:lang w:val="uk-UA"/>
        </w:rPr>
      </w:pPr>
    </w:p>
    <w:p w:rsidR="006E00AC" w:rsidRPr="00781895" w:rsidRDefault="006E00AC" w:rsidP="00114F9A">
      <w:pPr>
        <w:spacing w:line="360" w:lineRule="auto"/>
        <w:jc w:val="both"/>
        <w:rPr>
          <w:rFonts w:ascii="Times New Roman" w:hAnsi="Times New Roman"/>
          <w:sz w:val="28"/>
          <w:szCs w:val="30"/>
          <w:lang w:val="uk-UA"/>
        </w:rPr>
      </w:pPr>
    </w:p>
    <w:sectPr w:rsidR="006E00AC" w:rsidRPr="00781895" w:rsidSect="00710D03">
      <w:headerReference w:type="default" r:id="rId9"/>
      <w:pgSz w:w="11906" w:h="16838"/>
      <w:pgMar w:top="568" w:right="850" w:bottom="568"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FC1" w:rsidRDefault="00BC0FC1" w:rsidP="00340CAF">
      <w:pPr>
        <w:spacing w:after="0" w:line="240" w:lineRule="auto"/>
      </w:pPr>
      <w:r>
        <w:separator/>
      </w:r>
    </w:p>
  </w:endnote>
  <w:endnote w:type="continuationSeparator" w:id="0">
    <w:p w:rsidR="00BC0FC1" w:rsidRDefault="00BC0FC1" w:rsidP="00340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FC1" w:rsidRDefault="00BC0FC1" w:rsidP="00340CAF">
      <w:pPr>
        <w:spacing w:after="0" w:line="240" w:lineRule="auto"/>
      </w:pPr>
      <w:r>
        <w:separator/>
      </w:r>
    </w:p>
  </w:footnote>
  <w:footnote w:type="continuationSeparator" w:id="0">
    <w:p w:rsidR="00BC0FC1" w:rsidRDefault="00BC0FC1" w:rsidP="00340C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175987"/>
      <w:docPartObj>
        <w:docPartGallery w:val="Page Numbers (Top of Page)"/>
        <w:docPartUnique/>
      </w:docPartObj>
    </w:sdtPr>
    <w:sdtEndPr/>
    <w:sdtContent>
      <w:p w:rsidR="00710D03" w:rsidRDefault="00710D03">
        <w:pPr>
          <w:pStyle w:val="aa"/>
          <w:jc w:val="right"/>
        </w:pPr>
        <w:r>
          <w:fldChar w:fldCharType="begin"/>
        </w:r>
        <w:r>
          <w:instrText>PAGE   \* MERGEFORMAT</w:instrText>
        </w:r>
        <w:r>
          <w:fldChar w:fldCharType="separate"/>
        </w:r>
        <w:r w:rsidR="003E4BEE">
          <w:rPr>
            <w:noProof/>
          </w:rPr>
          <w:t>7</w:t>
        </w:r>
        <w:r>
          <w:fldChar w:fldCharType="end"/>
        </w:r>
      </w:p>
    </w:sdtContent>
  </w:sdt>
  <w:p w:rsidR="00710D03" w:rsidRDefault="00710D03">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
      </v:shape>
    </w:pict>
  </w:numPicBullet>
  <w:abstractNum w:abstractNumId="0">
    <w:nsid w:val="00000001"/>
    <w:multiLevelType w:val="singleLevel"/>
    <w:tmpl w:val="00000001"/>
    <w:name w:val="WW8Num1"/>
    <w:lvl w:ilvl="0">
      <w:start w:val="5"/>
      <w:numFmt w:val="bullet"/>
      <w:lvlText w:val="-"/>
      <w:lvlJc w:val="left"/>
      <w:pPr>
        <w:tabs>
          <w:tab w:val="num" w:pos="900"/>
        </w:tabs>
        <w:ind w:left="900" w:hanging="360"/>
      </w:pPr>
      <w:rPr>
        <w:rFonts w:ascii="Times New Roman" w:hAnsi="Times New Roman"/>
      </w:rPr>
    </w:lvl>
  </w:abstractNum>
  <w:abstractNum w:abstractNumId="1">
    <w:nsid w:val="00000002"/>
    <w:multiLevelType w:val="singleLevel"/>
    <w:tmpl w:val="00000002"/>
    <w:name w:val="WW8Num2"/>
    <w:lvl w:ilvl="0">
      <w:start w:val="1"/>
      <w:numFmt w:val="bullet"/>
      <w:lvlText w:val=""/>
      <w:lvlJc w:val="left"/>
      <w:pPr>
        <w:tabs>
          <w:tab w:val="num" w:pos="1260"/>
        </w:tabs>
        <w:ind w:left="1260" w:hanging="360"/>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tarSymbol" w:eastAsia="StarSymbol"/>
        <w:sz w:val="18"/>
      </w:rPr>
    </w:lvl>
    <w:lvl w:ilvl="1">
      <w:start w:val="1"/>
      <w:numFmt w:val="bullet"/>
      <w:lvlText w:val=""/>
      <w:lvlJc w:val="left"/>
      <w:pPr>
        <w:tabs>
          <w:tab w:val="num" w:pos="1080"/>
        </w:tabs>
        <w:ind w:left="1080" w:hanging="360"/>
      </w:pPr>
      <w:rPr>
        <w:rFonts w:ascii="Wingdings 2" w:hAnsi="Wingdings 2"/>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StarSymbol" w:eastAsia="StarSymbol"/>
        <w:sz w:val="18"/>
      </w:rPr>
    </w:lvl>
    <w:lvl w:ilvl="4">
      <w:start w:val="1"/>
      <w:numFmt w:val="bullet"/>
      <w:lvlText w:val=""/>
      <w:lvlJc w:val="left"/>
      <w:pPr>
        <w:tabs>
          <w:tab w:val="num" w:pos="2160"/>
        </w:tabs>
        <w:ind w:left="2160" w:hanging="360"/>
      </w:pPr>
      <w:rPr>
        <w:rFonts w:ascii="Wingdings 2" w:hAnsi="Wingdings 2"/>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StarSymbol" w:eastAsia="StarSymbol"/>
        <w:sz w:val="18"/>
      </w:rPr>
    </w:lvl>
    <w:lvl w:ilvl="7">
      <w:start w:val="1"/>
      <w:numFmt w:val="bullet"/>
      <w:lvlText w:val=""/>
      <w:lvlJc w:val="left"/>
      <w:pPr>
        <w:tabs>
          <w:tab w:val="num" w:pos="3240"/>
        </w:tabs>
        <w:ind w:left="3240" w:hanging="360"/>
      </w:pPr>
      <w:rPr>
        <w:rFonts w:ascii="Wingdings 2" w:hAnsi="Wingdings 2"/>
        <w:sz w:val="18"/>
      </w:rPr>
    </w:lvl>
    <w:lvl w:ilvl="8">
      <w:start w:val="1"/>
      <w:numFmt w:val="bullet"/>
      <w:lvlText w:val="■"/>
      <w:lvlJc w:val="left"/>
      <w:pPr>
        <w:tabs>
          <w:tab w:val="num" w:pos="3600"/>
        </w:tabs>
        <w:ind w:left="3600" w:hanging="360"/>
      </w:pPr>
      <w:rPr>
        <w:rFonts w:ascii="StarSymbol" w:eastAsia="StarSymbol"/>
        <w:sz w:val="18"/>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tarSymbol" w:eastAsia="StarSymbol"/>
        <w:sz w:val="18"/>
      </w:rPr>
    </w:lvl>
    <w:lvl w:ilvl="1">
      <w:start w:val="1"/>
      <w:numFmt w:val="bullet"/>
      <w:lvlText w:val="●"/>
      <w:lvlJc w:val="left"/>
      <w:pPr>
        <w:tabs>
          <w:tab w:val="num" w:pos="1080"/>
        </w:tabs>
        <w:ind w:left="1080" w:hanging="360"/>
      </w:pPr>
      <w:rPr>
        <w:rFonts w:ascii="StarSymbol" w:eastAsia="StarSymbol"/>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StarSymbol" w:eastAsia="StarSymbol"/>
        <w:sz w:val="18"/>
      </w:rPr>
    </w:lvl>
    <w:lvl w:ilvl="4">
      <w:start w:val="1"/>
      <w:numFmt w:val="bullet"/>
      <w:lvlText w:val="●"/>
      <w:lvlJc w:val="left"/>
      <w:pPr>
        <w:tabs>
          <w:tab w:val="num" w:pos="2160"/>
        </w:tabs>
        <w:ind w:left="2160" w:hanging="360"/>
      </w:pPr>
      <w:rPr>
        <w:rFonts w:ascii="StarSymbol" w:eastAsia="StarSymbol"/>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StarSymbol" w:eastAsia="StarSymbol"/>
        <w:sz w:val="18"/>
      </w:rPr>
    </w:lvl>
    <w:lvl w:ilvl="7">
      <w:start w:val="1"/>
      <w:numFmt w:val="bullet"/>
      <w:lvlText w:val="●"/>
      <w:lvlJc w:val="left"/>
      <w:pPr>
        <w:tabs>
          <w:tab w:val="num" w:pos="3240"/>
        </w:tabs>
        <w:ind w:left="3240" w:hanging="360"/>
      </w:pPr>
      <w:rPr>
        <w:rFonts w:ascii="StarSymbol" w:eastAsia="StarSymbol"/>
        <w:sz w:val="18"/>
      </w:rPr>
    </w:lvl>
    <w:lvl w:ilvl="8">
      <w:start w:val="1"/>
      <w:numFmt w:val="bullet"/>
      <w:lvlText w:val="●"/>
      <w:lvlJc w:val="left"/>
      <w:pPr>
        <w:tabs>
          <w:tab w:val="num" w:pos="3600"/>
        </w:tabs>
        <w:ind w:left="3600" w:hanging="360"/>
      </w:pPr>
      <w:rPr>
        <w:rFonts w:ascii="StarSymbol" w:eastAsia="StarSymbol"/>
        <w:sz w:val="18"/>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tarSymbol" w:eastAsia="StarSymbol"/>
        <w:sz w:val="18"/>
      </w:rPr>
    </w:lvl>
    <w:lvl w:ilvl="1">
      <w:start w:val="1"/>
      <w:numFmt w:val="bullet"/>
      <w:lvlText w:val="●"/>
      <w:lvlJc w:val="left"/>
      <w:pPr>
        <w:tabs>
          <w:tab w:val="num" w:pos="1080"/>
        </w:tabs>
        <w:ind w:left="1080" w:hanging="360"/>
      </w:pPr>
      <w:rPr>
        <w:rFonts w:ascii="StarSymbol" w:eastAsia="StarSymbol"/>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StarSymbol" w:eastAsia="StarSymbol"/>
        <w:sz w:val="18"/>
      </w:rPr>
    </w:lvl>
    <w:lvl w:ilvl="4">
      <w:start w:val="1"/>
      <w:numFmt w:val="bullet"/>
      <w:lvlText w:val="●"/>
      <w:lvlJc w:val="left"/>
      <w:pPr>
        <w:tabs>
          <w:tab w:val="num" w:pos="2160"/>
        </w:tabs>
        <w:ind w:left="2160" w:hanging="360"/>
      </w:pPr>
      <w:rPr>
        <w:rFonts w:ascii="StarSymbol" w:eastAsia="StarSymbol"/>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StarSymbol" w:eastAsia="StarSymbol"/>
        <w:sz w:val="18"/>
      </w:rPr>
    </w:lvl>
    <w:lvl w:ilvl="7">
      <w:start w:val="1"/>
      <w:numFmt w:val="bullet"/>
      <w:lvlText w:val="●"/>
      <w:lvlJc w:val="left"/>
      <w:pPr>
        <w:tabs>
          <w:tab w:val="num" w:pos="3240"/>
        </w:tabs>
        <w:ind w:left="3240" w:hanging="360"/>
      </w:pPr>
      <w:rPr>
        <w:rFonts w:ascii="StarSymbol" w:eastAsia="StarSymbol"/>
        <w:sz w:val="18"/>
      </w:rPr>
    </w:lvl>
    <w:lvl w:ilvl="8">
      <w:start w:val="1"/>
      <w:numFmt w:val="bullet"/>
      <w:lvlText w:val="●"/>
      <w:lvlJc w:val="left"/>
      <w:pPr>
        <w:tabs>
          <w:tab w:val="num" w:pos="3600"/>
        </w:tabs>
        <w:ind w:left="3600" w:hanging="360"/>
      </w:pPr>
      <w:rPr>
        <w:rFonts w:ascii="StarSymbol" w:eastAsia="StarSymbol"/>
        <w:sz w:val="18"/>
      </w:rPr>
    </w:lvl>
  </w:abstractNum>
  <w:abstractNum w:abstractNumId="5">
    <w:nsid w:val="00000006"/>
    <w:multiLevelType w:val="multilevel"/>
    <w:tmpl w:val="00000006"/>
    <w:name w:val="WW8Num7"/>
    <w:lvl w:ilvl="0">
      <w:start w:val="1"/>
      <w:numFmt w:val="bullet"/>
      <w:lvlText w:val="●"/>
      <w:lvlJc w:val="left"/>
      <w:pPr>
        <w:tabs>
          <w:tab w:val="num" w:pos="720"/>
        </w:tabs>
        <w:ind w:left="720" w:hanging="360"/>
      </w:pPr>
      <w:rPr>
        <w:rFonts w:ascii="StarSymbol" w:eastAsia="StarSymbol"/>
        <w:sz w:val="18"/>
      </w:rPr>
    </w:lvl>
    <w:lvl w:ilvl="1">
      <w:start w:val="1"/>
      <w:numFmt w:val="bullet"/>
      <w:lvlText w:val="●"/>
      <w:lvlJc w:val="left"/>
      <w:pPr>
        <w:tabs>
          <w:tab w:val="num" w:pos="1080"/>
        </w:tabs>
        <w:ind w:left="1080" w:hanging="360"/>
      </w:pPr>
      <w:rPr>
        <w:rFonts w:ascii="StarSymbol" w:eastAsia="StarSymbol"/>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StarSymbol" w:eastAsia="StarSymbol"/>
        <w:sz w:val="18"/>
      </w:rPr>
    </w:lvl>
    <w:lvl w:ilvl="4">
      <w:start w:val="1"/>
      <w:numFmt w:val="bullet"/>
      <w:lvlText w:val="●"/>
      <w:lvlJc w:val="left"/>
      <w:pPr>
        <w:tabs>
          <w:tab w:val="num" w:pos="2160"/>
        </w:tabs>
        <w:ind w:left="2160" w:hanging="360"/>
      </w:pPr>
      <w:rPr>
        <w:rFonts w:ascii="StarSymbol" w:eastAsia="StarSymbol"/>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StarSymbol" w:eastAsia="StarSymbol"/>
        <w:sz w:val="18"/>
      </w:rPr>
    </w:lvl>
    <w:lvl w:ilvl="7">
      <w:start w:val="1"/>
      <w:numFmt w:val="bullet"/>
      <w:lvlText w:val="●"/>
      <w:lvlJc w:val="left"/>
      <w:pPr>
        <w:tabs>
          <w:tab w:val="num" w:pos="3240"/>
        </w:tabs>
        <w:ind w:left="3240" w:hanging="360"/>
      </w:pPr>
      <w:rPr>
        <w:rFonts w:ascii="StarSymbol" w:eastAsia="StarSymbol"/>
        <w:sz w:val="18"/>
      </w:rPr>
    </w:lvl>
    <w:lvl w:ilvl="8">
      <w:start w:val="1"/>
      <w:numFmt w:val="bullet"/>
      <w:lvlText w:val="●"/>
      <w:lvlJc w:val="left"/>
      <w:pPr>
        <w:tabs>
          <w:tab w:val="num" w:pos="3600"/>
        </w:tabs>
        <w:ind w:left="3600" w:hanging="360"/>
      </w:pPr>
      <w:rPr>
        <w:rFonts w:ascii="StarSymbol" w:eastAsia="StarSymbol"/>
        <w:sz w:val="18"/>
      </w:rPr>
    </w:lvl>
  </w:abstractNum>
  <w:abstractNum w:abstractNumId="6">
    <w:nsid w:val="00000007"/>
    <w:multiLevelType w:val="multilevel"/>
    <w:tmpl w:val="00000007"/>
    <w:name w:val="WW8Num8"/>
    <w:lvl w:ilvl="0">
      <w:start w:val="1"/>
      <w:numFmt w:val="bullet"/>
      <w:lvlText w:val="●"/>
      <w:lvlJc w:val="left"/>
      <w:pPr>
        <w:tabs>
          <w:tab w:val="num" w:pos="720"/>
        </w:tabs>
        <w:ind w:left="720" w:hanging="360"/>
      </w:pPr>
      <w:rPr>
        <w:rFonts w:ascii="StarSymbol" w:eastAsia="StarSymbol"/>
        <w:sz w:val="18"/>
      </w:rPr>
    </w:lvl>
    <w:lvl w:ilvl="1">
      <w:start w:val="1"/>
      <w:numFmt w:val="bullet"/>
      <w:lvlText w:val="●"/>
      <w:lvlJc w:val="left"/>
      <w:pPr>
        <w:tabs>
          <w:tab w:val="num" w:pos="1080"/>
        </w:tabs>
        <w:ind w:left="1080" w:hanging="360"/>
      </w:pPr>
      <w:rPr>
        <w:rFonts w:ascii="StarSymbol" w:eastAsia="StarSymbol"/>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StarSymbol" w:eastAsia="StarSymbol"/>
        <w:sz w:val="18"/>
      </w:rPr>
    </w:lvl>
    <w:lvl w:ilvl="4">
      <w:start w:val="1"/>
      <w:numFmt w:val="bullet"/>
      <w:lvlText w:val="●"/>
      <w:lvlJc w:val="left"/>
      <w:pPr>
        <w:tabs>
          <w:tab w:val="num" w:pos="2160"/>
        </w:tabs>
        <w:ind w:left="2160" w:hanging="360"/>
      </w:pPr>
      <w:rPr>
        <w:rFonts w:ascii="StarSymbol" w:eastAsia="StarSymbol"/>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StarSymbol" w:eastAsia="StarSymbol"/>
        <w:sz w:val="18"/>
      </w:rPr>
    </w:lvl>
    <w:lvl w:ilvl="7">
      <w:start w:val="1"/>
      <w:numFmt w:val="bullet"/>
      <w:lvlText w:val="●"/>
      <w:lvlJc w:val="left"/>
      <w:pPr>
        <w:tabs>
          <w:tab w:val="num" w:pos="3240"/>
        </w:tabs>
        <w:ind w:left="3240" w:hanging="360"/>
      </w:pPr>
      <w:rPr>
        <w:rFonts w:ascii="StarSymbol" w:eastAsia="StarSymbol"/>
        <w:sz w:val="18"/>
      </w:rPr>
    </w:lvl>
    <w:lvl w:ilvl="8">
      <w:start w:val="1"/>
      <w:numFmt w:val="bullet"/>
      <w:lvlText w:val="●"/>
      <w:lvlJc w:val="left"/>
      <w:pPr>
        <w:tabs>
          <w:tab w:val="num" w:pos="3600"/>
        </w:tabs>
        <w:ind w:left="3600" w:hanging="360"/>
      </w:pPr>
      <w:rPr>
        <w:rFonts w:ascii="StarSymbol" w:eastAsia="StarSymbol"/>
        <w:sz w:val="18"/>
      </w:rPr>
    </w:lvl>
  </w:abstractNum>
  <w:abstractNum w:abstractNumId="7">
    <w:nsid w:val="00000008"/>
    <w:multiLevelType w:val="multilevel"/>
    <w:tmpl w:val="00000008"/>
    <w:name w:val="WW8Num11"/>
    <w:lvl w:ilvl="0">
      <w:start w:val="1"/>
      <w:numFmt w:val="bullet"/>
      <w:lvlText w:val="●"/>
      <w:lvlJc w:val="left"/>
      <w:pPr>
        <w:tabs>
          <w:tab w:val="num" w:pos="720"/>
        </w:tabs>
        <w:ind w:left="720" w:hanging="360"/>
      </w:pPr>
      <w:rPr>
        <w:rFonts w:ascii="StarSymbol" w:eastAsia="StarSymbol"/>
        <w:sz w:val="18"/>
      </w:rPr>
    </w:lvl>
    <w:lvl w:ilvl="1">
      <w:start w:val="1"/>
      <w:numFmt w:val="bullet"/>
      <w:lvlText w:val="●"/>
      <w:lvlJc w:val="left"/>
      <w:pPr>
        <w:tabs>
          <w:tab w:val="num" w:pos="1080"/>
        </w:tabs>
        <w:ind w:left="1080" w:hanging="360"/>
      </w:pPr>
      <w:rPr>
        <w:rFonts w:ascii="StarSymbol" w:eastAsia="StarSymbol"/>
        <w:sz w:val="18"/>
      </w:rPr>
    </w:lvl>
    <w:lvl w:ilvl="2">
      <w:start w:val="1"/>
      <w:numFmt w:val="bullet"/>
      <w:lvlText w:val="●"/>
      <w:lvlJc w:val="left"/>
      <w:pPr>
        <w:tabs>
          <w:tab w:val="num" w:pos="1440"/>
        </w:tabs>
        <w:ind w:left="1440" w:hanging="360"/>
      </w:pPr>
      <w:rPr>
        <w:rFonts w:ascii="StarSymbol" w:eastAsia="StarSymbol"/>
        <w:sz w:val="18"/>
      </w:rPr>
    </w:lvl>
    <w:lvl w:ilvl="3">
      <w:start w:val="1"/>
      <w:numFmt w:val="bullet"/>
      <w:lvlText w:val="●"/>
      <w:lvlJc w:val="left"/>
      <w:pPr>
        <w:tabs>
          <w:tab w:val="num" w:pos="1800"/>
        </w:tabs>
        <w:ind w:left="1800" w:hanging="360"/>
      </w:pPr>
      <w:rPr>
        <w:rFonts w:ascii="StarSymbol" w:eastAsia="StarSymbol"/>
        <w:sz w:val="18"/>
      </w:rPr>
    </w:lvl>
    <w:lvl w:ilvl="4">
      <w:start w:val="1"/>
      <w:numFmt w:val="bullet"/>
      <w:lvlText w:val="●"/>
      <w:lvlJc w:val="left"/>
      <w:pPr>
        <w:tabs>
          <w:tab w:val="num" w:pos="2160"/>
        </w:tabs>
        <w:ind w:left="2160" w:hanging="360"/>
      </w:pPr>
      <w:rPr>
        <w:rFonts w:ascii="StarSymbol" w:eastAsia="StarSymbol"/>
        <w:sz w:val="18"/>
      </w:rPr>
    </w:lvl>
    <w:lvl w:ilvl="5">
      <w:start w:val="1"/>
      <w:numFmt w:val="bullet"/>
      <w:lvlText w:val="●"/>
      <w:lvlJc w:val="left"/>
      <w:pPr>
        <w:tabs>
          <w:tab w:val="num" w:pos="2520"/>
        </w:tabs>
        <w:ind w:left="2520" w:hanging="360"/>
      </w:pPr>
      <w:rPr>
        <w:rFonts w:ascii="StarSymbol" w:eastAsia="StarSymbol"/>
        <w:sz w:val="18"/>
      </w:rPr>
    </w:lvl>
    <w:lvl w:ilvl="6">
      <w:start w:val="1"/>
      <w:numFmt w:val="bullet"/>
      <w:lvlText w:val="●"/>
      <w:lvlJc w:val="left"/>
      <w:pPr>
        <w:tabs>
          <w:tab w:val="num" w:pos="2880"/>
        </w:tabs>
        <w:ind w:left="2880" w:hanging="360"/>
      </w:pPr>
      <w:rPr>
        <w:rFonts w:ascii="StarSymbol" w:eastAsia="StarSymbol"/>
        <w:sz w:val="18"/>
      </w:rPr>
    </w:lvl>
    <w:lvl w:ilvl="7">
      <w:start w:val="1"/>
      <w:numFmt w:val="bullet"/>
      <w:lvlText w:val="●"/>
      <w:lvlJc w:val="left"/>
      <w:pPr>
        <w:tabs>
          <w:tab w:val="num" w:pos="3240"/>
        </w:tabs>
        <w:ind w:left="3240" w:hanging="360"/>
      </w:pPr>
      <w:rPr>
        <w:rFonts w:ascii="StarSymbol" w:eastAsia="StarSymbol"/>
        <w:sz w:val="18"/>
      </w:rPr>
    </w:lvl>
    <w:lvl w:ilvl="8">
      <w:start w:val="1"/>
      <w:numFmt w:val="bullet"/>
      <w:lvlText w:val="●"/>
      <w:lvlJc w:val="left"/>
      <w:pPr>
        <w:tabs>
          <w:tab w:val="num" w:pos="3600"/>
        </w:tabs>
        <w:ind w:left="3600" w:hanging="360"/>
      </w:pPr>
      <w:rPr>
        <w:rFonts w:ascii="StarSymbol" w:eastAsia="StarSymbol"/>
        <w:sz w:val="18"/>
      </w:rPr>
    </w:lvl>
  </w:abstractNum>
  <w:abstractNum w:abstractNumId="8">
    <w:nsid w:val="00000009"/>
    <w:multiLevelType w:val="singleLevel"/>
    <w:tmpl w:val="00000009"/>
    <w:lvl w:ilvl="0">
      <w:numFmt w:val="bullet"/>
      <w:lvlText w:val="*"/>
      <w:lvlJc w:val="left"/>
      <w:pPr>
        <w:tabs>
          <w:tab w:val="num" w:pos="0"/>
        </w:tabs>
      </w:pPr>
      <w:rPr>
        <w:rFonts w:ascii="Times New Roman" w:hAnsi="Times New Roman"/>
      </w:rPr>
    </w:lvl>
  </w:abstractNum>
  <w:abstractNum w:abstractNumId="9">
    <w:nsid w:val="148F6253"/>
    <w:multiLevelType w:val="hybridMultilevel"/>
    <w:tmpl w:val="C436E4A0"/>
    <w:lvl w:ilvl="0" w:tplc="04190001">
      <w:start w:val="1"/>
      <w:numFmt w:val="bullet"/>
      <w:lvlText w:val=""/>
      <w:lvlJc w:val="left"/>
      <w:pPr>
        <w:ind w:left="1125" w:hanging="360"/>
      </w:pPr>
      <w:rPr>
        <w:rFonts w:ascii="Symbol" w:hAnsi="Symbol" w:hint="default"/>
      </w:rPr>
    </w:lvl>
    <w:lvl w:ilvl="1" w:tplc="04190003" w:tentative="1">
      <w:start w:val="1"/>
      <w:numFmt w:val="bullet"/>
      <w:lvlText w:val="o"/>
      <w:lvlJc w:val="left"/>
      <w:pPr>
        <w:ind w:left="1845" w:hanging="360"/>
      </w:pPr>
      <w:rPr>
        <w:rFonts w:ascii="Courier New" w:hAnsi="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0">
    <w:nsid w:val="17A5552D"/>
    <w:multiLevelType w:val="hybridMultilevel"/>
    <w:tmpl w:val="9E964F8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85943D4"/>
    <w:multiLevelType w:val="hybridMultilevel"/>
    <w:tmpl w:val="7B7A8BEA"/>
    <w:lvl w:ilvl="0" w:tplc="DED29E8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26007CAC"/>
    <w:multiLevelType w:val="hybridMultilevel"/>
    <w:tmpl w:val="31FAA896"/>
    <w:lvl w:ilvl="0" w:tplc="C5D4D8D8">
      <w:start w:val="1"/>
      <w:numFmt w:val="bullet"/>
      <w:lvlText w:val=""/>
      <w:lvlPicBulletId w:val="0"/>
      <w:lvlJc w:val="left"/>
      <w:pPr>
        <w:tabs>
          <w:tab w:val="num" w:pos="360"/>
        </w:tabs>
        <w:ind w:left="360" w:hanging="360"/>
      </w:pPr>
      <w:rPr>
        <w:rFonts w:ascii="Symbol" w:hAnsi="Symbol" w:cs="Symbol" w:hint="default"/>
        <w:color w:val="auto"/>
      </w:rPr>
    </w:lvl>
    <w:lvl w:ilvl="1" w:tplc="04190003">
      <w:start w:val="1"/>
      <w:numFmt w:val="bullet"/>
      <w:lvlText w:val="o"/>
      <w:lvlJc w:val="left"/>
      <w:pPr>
        <w:tabs>
          <w:tab w:val="num" w:pos="960"/>
        </w:tabs>
        <w:ind w:left="960" w:hanging="360"/>
      </w:pPr>
      <w:rPr>
        <w:rFonts w:ascii="Courier New" w:hAnsi="Courier New" w:cs="Courier New" w:hint="default"/>
      </w:rPr>
    </w:lvl>
    <w:lvl w:ilvl="2" w:tplc="04190005">
      <w:start w:val="1"/>
      <w:numFmt w:val="bullet"/>
      <w:lvlText w:val=""/>
      <w:lvlJc w:val="left"/>
      <w:pPr>
        <w:tabs>
          <w:tab w:val="num" w:pos="1680"/>
        </w:tabs>
        <w:ind w:left="1680" w:hanging="360"/>
      </w:pPr>
      <w:rPr>
        <w:rFonts w:ascii="Wingdings" w:hAnsi="Wingdings" w:cs="Wingdings" w:hint="default"/>
      </w:rPr>
    </w:lvl>
    <w:lvl w:ilvl="3" w:tplc="04190001">
      <w:start w:val="1"/>
      <w:numFmt w:val="bullet"/>
      <w:lvlText w:val=""/>
      <w:lvlJc w:val="left"/>
      <w:pPr>
        <w:tabs>
          <w:tab w:val="num" w:pos="2400"/>
        </w:tabs>
        <w:ind w:left="2400" w:hanging="360"/>
      </w:pPr>
      <w:rPr>
        <w:rFonts w:ascii="Symbol" w:hAnsi="Symbol" w:cs="Symbol" w:hint="default"/>
      </w:rPr>
    </w:lvl>
    <w:lvl w:ilvl="4" w:tplc="04190003">
      <w:start w:val="1"/>
      <w:numFmt w:val="bullet"/>
      <w:lvlText w:val="o"/>
      <w:lvlJc w:val="left"/>
      <w:pPr>
        <w:tabs>
          <w:tab w:val="num" w:pos="3120"/>
        </w:tabs>
        <w:ind w:left="3120" w:hanging="360"/>
      </w:pPr>
      <w:rPr>
        <w:rFonts w:ascii="Courier New" w:hAnsi="Courier New" w:cs="Courier New" w:hint="default"/>
      </w:rPr>
    </w:lvl>
    <w:lvl w:ilvl="5" w:tplc="04190005">
      <w:start w:val="1"/>
      <w:numFmt w:val="bullet"/>
      <w:lvlText w:val=""/>
      <w:lvlJc w:val="left"/>
      <w:pPr>
        <w:tabs>
          <w:tab w:val="num" w:pos="3840"/>
        </w:tabs>
        <w:ind w:left="3840" w:hanging="360"/>
      </w:pPr>
      <w:rPr>
        <w:rFonts w:ascii="Wingdings" w:hAnsi="Wingdings" w:cs="Wingdings" w:hint="default"/>
      </w:rPr>
    </w:lvl>
    <w:lvl w:ilvl="6" w:tplc="04190001">
      <w:start w:val="1"/>
      <w:numFmt w:val="bullet"/>
      <w:lvlText w:val=""/>
      <w:lvlJc w:val="left"/>
      <w:pPr>
        <w:tabs>
          <w:tab w:val="num" w:pos="4560"/>
        </w:tabs>
        <w:ind w:left="4560" w:hanging="360"/>
      </w:pPr>
      <w:rPr>
        <w:rFonts w:ascii="Symbol" w:hAnsi="Symbol" w:cs="Symbol" w:hint="default"/>
      </w:rPr>
    </w:lvl>
    <w:lvl w:ilvl="7" w:tplc="04190003">
      <w:start w:val="1"/>
      <w:numFmt w:val="bullet"/>
      <w:lvlText w:val="o"/>
      <w:lvlJc w:val="left"/>
      <w:pPr>
        <w:tabs>
          <w:tab w:val="num" w:pos="5280"/>
        </w:tabs>
        <w:ind w:left="5280" w:hanging="360"/>
      </w:pPr>
      <w:rPr>
        <w:rFonts w:ascii="Courier New" w:hAnsi="Courier New" w:cs="Courier New" w:hint="default"/>
      </w:rPr>
    </w:lvl>
    <w:lvl w:ilvl="8" w:tplc="04190005">
      <w:start w:val="1"/>
      <w:numFmt w:val="bullet"/>
      <w:lvlText w:val=""/>
      <w:lvlJc w:val="left"/>
      <w:pPr>
        <w:tabs>
          <w:tab w:val="num" w:pos="6000"/>
        </w:tabs>
        <w:ind w:left="6000" w:hanging="360"/>
      </w:pPr>
      <w:rPr>
        <w:rFonts w:ascii="Wingdings" w:hAnsi="Wingdings" w:cs="Wingdings" w:hint="default"/>
      </w:rPr>
    </w:lvl>
  </w:abstractNum>
  <w:abstractNum w:abstractNumId="13">
    <w:nsid w:val="26972ECF"/>
    <w:multiLevelType w:val="hybridMultilevel"/>
    <w:tmpl w:val="1B74768C"/>
    <w:lvl w:ilvl="0" w:tplc="28D2745A">
      <w:start w:val="7"/>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A2166A"/>
    <w:multiLevelType w:val="hybridMultilevel"/>
    <w:tmpl w:val="86F4BBBA"/>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2EDF5E6C"/>
    <w:multiLevelType w:val="hybridMultilevel"/>
    <w:tmpl w:val="2286C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F3E2860"/>
    <w:multiLevelType w:val="hybridMultilevel"/>
    <w:tmpl w:val="19AE9C32"/>
    <w:lvl w:ilvl="0" w:tplc="7EFCFF62">
      <w:numFmt w:val="bullet"/>
      <w:lvlText w:val="-"/>
      <w:lvlJc w:val="left"/>
      <w:pPr>
        <w:ind w:left="390" w:hanging="360"/>
      </w:pPr>
      <w:rPr>
        <w:rFonts w:ascii="Calibri" w:eastAsia="Times New Roman" w:hAnsi="Calibri" w:hint="default"/>
      </w:rPr>
    </w:lvl>
    <w:lvl w:ilvl="1" w:tplc="04190003" w:tentative="1">
      <w:start w:val="1"/>
      <w:numFmt w:val="bullet"/>
      <w:lvlText w:val="o"/>
      <w:lvlJc w:val="left"/>
      <w:pPr>
        <w:ind w:left="1110" w:hanging="360"/>
      </w:pPr>
      <w:rPr>
        <w:rFonts w:ascii="Courier New" w:hAnsi="Courier New" w:hint="default"/>
      </w:rPr>
    </w:lvl>
    <w:lvl w:ilvl="2" w:tplc="04190005" w:tentative="1">
      <w:start w:val="1"/>
      <w:numFmt w:val="bullet"/>
      <w:lvlText w:val=""/>
      <w:lvlJc w:val="left"/>
      <w:pPr>
        <w:ind w:left="1830" w:hanging="360"/>
      </w:pPr>
      <w:rPr>
        <w:rFonts w:ascii="Wingdings" w:hAnsi="Wingdings" w:hint="default"/>
      </w:rPr>
    </w:lvl>
    <w:lvl w:ilvl="3" w:tplc="04190001" w:tentative="1">
      <w:start w:val="1"/>
      <w:numFmt w:val="bullet"/>
      <w:lvlText w:val=""/>
      <w:lvlJc w:val="left"/>
      <w:pPr>
        <w:ind w:left="2550" w:hanging="360"/>
      </w:pPr>
      <w:rPr>
        <w:rFonts w:ascii="Symbol" w:hAnsi="Symbol" w:hint="default"/>
      </w:rPr>
    </w:lvl>
    <w:lvl w:ilvl="4" w:tplc="04190003" w:tentative="1">
      <w:start w:val="1"/>
      <w:numFmt w:val="bullet"/>
      <w:lvlText w:val="o"/>
      <w:lvlJc w:val="left"/>
      <w:pPr>
        <w:ind w:left="3270" w:hanging="360"/>
      </w:pPr>
      <w:rPr>
        <w:rFonts w:ascii="Courier New" w:hAnsi="Courier New" w:hint="default"/>
      </w:rPr>
    </w:lvl>
    <w:lvl w:ilvl="5" w:tplc="04190005" w:tentative="1">
      <w:start w:val="1"/>
      <w:numFmt w:val="bullet"/>
      <w:lvlText w:val=""/>
      <w:lvlJc w:val="left"/>
      <w:pPr>
        <w:ind w:left="3990" w:hanging="360"/>
      </w:pPr>
      <w:rPr>
        <w:rFonts w:ascii="Wingdings" w:hAnsi="Wingdings" w:hint="default"/>
      </w:rPr>
    </w:lvl>
    <w:lvl w:ilvl="6" w:tplc="04190001" w:tentative="1">
      <w:start w:val="1"/>
      <w:numFmt w:val="bullet"/>
      <w:lvlText w:val=""/>
      <w:lvlJc w:val="left"/>
      <w:pPr>
        <w:ind w:left="4710" w:hanging="360"/>
      </w:pPr>
      <w:rPr>
        <w:rFonts w:ascii="Symbol" w:hAnsi="Symbol" w:hint="default"/>
      </w:rPr>
    </w:lvl>
    <w:lvl w:ilvl="7" w:tplc="04190003" w:tentative="1">
      <w:start w:val="1"/>
      <w:numFmt w:val="bullet"/>
      <w:lvlText w:val="o"/>
      <w:lvlJc w:val="left"/>
      <w:pPr>
        <w:ind w:left="5430" w:hanging="360"/>
      </w:pPr>
      <w:rPr>
        <w:rFonts w:ascii="Courier New" w:hAnsi="Courier New" w:hint="default"/>
      </w:rPr>
    </w:lvl>
    <w:lvl w:ilvl="8" w:tplc="04190005" w:tentative="1">
      <w:start w:val="1"/>
      <w:numFmt w:val="bullet"/>
      <w:lvlText w:val=""/>
      <w:lvlJc w:val="left"/>
      <w:pPr>
        <w:ind w:left="6150" w:hanging="360"/>
      </w:pPr>
      <w:rPr>
        <w:rFonts w:ascii="Wingdings" w:hAnsi="Wingdings" w:hint="default"/>
      </w:rPr>
    </w:lvl>
  </w:abstractNum>
  <w:abstractNum w:abstractNumId="17">
    <w:nsid w:val="400B301A"/>
    <w:multiLevelType w:val="hybridMultilevel"/>
    <w:tmpl w:val="1E90D7C8"/>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8">
    <w:nsid w:val="5C142F53"/>
    <w:multiLevelType w:val="hybridMultilevel"/>
    <w:tmpl w:val="6E38CA4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610E1093"/>
    <w:multiLevelType w:val="hybridMultilevel"/>
    <w:tmpl w:val="C26065D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754B11C7"/>
    <w:multiLevelType w:val="singleLevel"/>
    <w:tmpl w:val="53CAE56A"/>
    <w:lvl w:ilvl="0">
      <w:start w:val="1"/>
      <w:numFmt w:val="decimal"/>
      <w:lvlText w:val="%1."/>
      <w:legacy w:legacy="1" w:legacySpace="0" w:legacyIndent="142"/>
      <w:lvlJc w:val="left"/>
      <w:pPr>
        <w:ind w:left="567" w:hanging="142"/>
      </w:pPr>
    </w:lvl>
  </w:abstractNum>
  <w:abstractNum w:abstractNumId="21">
    <w:nsid w:val="7F3E449B"/>
    <w:multiLevelType w:val="hybridMultilevel"/>
    <w:tmpl w:val="59E66218"/>
    <w:lvl w:ilvl="0" w:tplc="C5D4D8D8">
      <w:start w:val="1"/>
      <w:numFmt w:val="bullet"/>
      <w:lvlText w:val=""/>
      <w:lvlPicBulletId w:val="0"/>
      <w:lvlJc w:val="left"/>
      <w:pPr>
        <w:ind w:left="928" w:hanging="360"/>
      </w:pPr>
      <w:rPr>
        <w:rFonts w:ascii="Symbol" w:hAnsi="Symbol" w:cs="Symbol" w:hint="default"/>
        <w:color w:val="auto"/>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7"/>
  </w:num>
  <w:num w:numId="2">
    <w:abstractNumId w:val="9"/>
  </w:num>
  <w:num w:numId="3">
    <w:abstractNumId w:val="15"/>
  </w:num>
  <w:num w:numId="4">
    <w:abstractNumId w:val="10"/>
  </w:num>
  <w:num w:numId="5">
    <w:abstractNumId w:val="13"/>
  </w:num>
  <w:num w:numId="6">
    <w:abstractNumId w:val="16"/>
  </w:num>
  <w:num w:numId="7">
    <w:abstractNumId w:val="4"/>
  </w:num>
  <w:num w:numId="8">
    <w:abstractNumId w:val="0"/>
  </w:num>
  <w:num w:numId="9">
    <w:abstractNumId w:val="1"/>
  </w:num>
  <w:num w:numId="10">
    <w:abstractNumId w:val="2"/>
  </w:num>
  <w:num w:numId="11">
    <w:abstractNumId w:val="3"/>
  </w:num>
  <w:num w:numId="12">
    <w:abstractNumId w:val="5"/>
  </w:num>
  <w:num w:numId="13">
    <w:abstractNumId w:val="6"/>
  </w:num>
  <w:num w:numId="14">
    <w:abstractNumId w:val="7"/>
  </w:num>
  <w:num w:numId="15">
    <w:abstractNumId w:val="8"/>
  </w:num>
  <w:num w:numId="16">
    <w:abstractNumId w:val="19"/>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0"/>
    <w:lvlOverride w:ilvl="0">
      <w:lvl w:ilvl="0">
        <w:start w:val="1"/>
        <w:numFmt w:val="decimal"/>
        <w:lvlText w:val="%1."/>
        <w:legacy w:legacy="1" w:legacySpace="0" w:legacyIndent="142"/>
        <w:lvlJc w:val="left"/>
        <w:pPr>
          <w:ind w:left="567" w:hanging="142"/>
        </w:pPr>
      </w:lvl>
    </w:lvlOverride>
  </w:num>
  <w:num w:numId="21">
    <w:abstractNumId w:val="12"/>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6FC"/>
    <w:rsid w:val="000504A0"/>
    <w:rsid w:val="00055B77"/>
    <w:rsid w:val="000A28AE"/>
    <w:rsid w:val="000B6692"/>
    <w:rsid w:val="000D3655"/>
    <w:rsid w:val="000D4969"/>
    <w:rsid w:val="000F1279"/>
    <w:rsid w:val="000F28D9"/>
    <w:rsid w:val="00101CC4"/>
    <w:rsid w:val="00114F9A"/>
    <w:rsid w:val="0016222C"/>
    <w:rsid w:val="00171A0C"/>
    <w:rsid w:val="001C1FFF"/>
    <w:rsid w:val="001D37B3"/>
    <w:rsid w:val="001F06C7"/>
    <w:rsid w:val="002006C6"/>
    <w:rsid w:val="00234A45"/>
    <w:rsid w:val="00243248"/>
    <w:rsid w:val="00334DA6"/>
    <w:rsid w:val="00340CAF"/>
    <w:rsid w:val="003E4BEE"/>
    <w:rsid w:val="004144C1"/>
    <w:rsid w:val="00421AE5"/>
    <w:rsid w:val="00444CFB"/>
    <w:rsid w:val="004A5B01"/>
    <w:rsid w:val="004B7E11"/>
    <w:rsid w:val="004C2115"/>
    <w:rsid w:val="00505FAA"/>
    <w:rsid w:val="005372AD"/>
    <w:rsid w:val="0056600B"/>
    <w:rsid w:val="00586C42"/>
    <w:rsid w:val="005D6444"/>
    <w:rsid w:val="00601AE0"/>
    <w:rsid w:val="00652D0B"/>
    <w:rsid w:val="00654DC6"/>
    <w:rsid w:val="00691CF5"/>
    <w:rsid w:val="006A47C8"/>
    <w:rsid w:val="006E00AC"/>
    <w:rsid w:val="006E750C"/>
    <w:rsid w:val="006F5AA1"/>
    <w:rsid w:val="006F5EE0"/>
    <w:rsid w:val="00710D03"/>
    <w:rsid w:val="007237D7"/>
    <w:rsid w:val="00732264"/>
    <w:rsid w:val="00781895"/>
    <w:rsid w:val="00783780"/>
    <w:rsid w:val="007C15FF"/>
    <w:rsid w:val="007D28AD"/>
    <w:rsid w:val="007F08E1"/>
    <w:rsid w:val="00850EF4"/>
    <w:rsid w:val="008D1893"/>
    <w:rsid w:val="008D22D1"/>
    <w:rsid w:val="008E2DA7"/>
    <w:rsid w:val="008F33A6"/>
    <w:rsid w:val="008F5A60"/>
    <w:rsid w:val="008F7F44"/>
    <w:rsid w:val="00A14878"/>
    <w:rsid w:val="00A3228E"/>
    <w:rsid w:val="00A73F7C"/>
    <w:rsid w:val="00AB3E44"/>
    <w:rsid w:val="00B15710"/>
    <w:rsid w:val="00B42F90"/>
    <w:rsid w:val="00BB1CBC"/>
    <w:rsid w:val="00BC0FC1"/>
    <w:rsid w:val="00BE2298"/>
    <w:rsid w:val="00BE4D70"/>
    <w:rsid w:val="00C63CA9"/>
    <w:rsid w:val="00C7078E"/>
    <w:rsid w:val="00C817D5"/>
    <w:rsid w:val="00C81D92"/>
    <w:rsid w:val="00D056FC"/>
    <w:rsid w:val="00D12B14"/>
    <w:rsid w:val="00D236DD"/>
    <w:rsid w:val="00D27011"/>
    <w:rsid w:val="00D461F1"/>
    <w:rsid w:val="00D56ADF"/>
    <w:rsid w:val="00DA0E53"/>
    <w:rsid w:val="00E86D05"/>
    <w:rsid w:val="00F1008E"/>
    <w:rsid w:val="00F171BD"/>
    <w:rsid w:val="00FE4023"/>
    <w:rsid w:val="00FE7CE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CF5"/>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056FC"/>
    <w:pPr>
      <w:ind w:left="720"/>
      <w:contextualSpacing/>
    </w:pPr>
  </w:style>
  <w:style w:type="paragraph" w:customStyle="1" w:styleId="a4">
    <w:name w:val="Содержимое таблицы"/>
    <w:basedOn w:val="a"/>
    <w:uiPriority w:val="99"/>
    <w:rsid w:val="00D056FC"/>
    <w:pPr>
      <w:widowControl w:val="0"/>
      <w:suppressLineNumbers/>
      <w:suppressAutoHyphens/>
      <w:spacing w:after="0" w:line="240" w:lineRule="auto"/>
    </w:pPr>
    <w:rPr>
      <w:rFonts w:ascii="Arial" w:eastAsia="Times New Roman" w:hAnsi="Arial"/>
      <w:sz w:val="24"/>
      <w:szCs w:val="24"/>
    </w:rPr>
  </w:style>
  <w:style w:type="paragraph" w:customStyle="1" w:styleId="a5">
    <w:name w:val="Заголовок таблицы"/>
    <w:basedOn w:val="a4"/>
    <w:uiPriority w:val="99"/>
    <w:rsid w:val="00D056FC"/>
    <w:pPr>
      <w:jc w:val="center"/>
    </w:pPr>
    <w:rPr>
      <w:b/>
      <w:bCs/>
      <w:i/>
      <w:iCs/>
    </w:rPr>
  </w:style>
  <w:style w:type="paragraph" w:styleId="a6">
    <w:name w:val="No Spacing"/>
    <w:link w:val="a7"/>
    <w:uiPriority w:val="1"/>
    <w:qFormat/>
    <w:rsid w:val="00444CFB"/>
    <w:rPr>
      <w:rFonts w:eastAsia="Times New Roman"/>
      <w:lang w:eastAsia="en-US"/>
    </w:rPr>
  </w:style>
  <w:style w:type="character" w:customStyle="1" w:styleId="a7">
    <w:name w:val="Без інтервалів Знак"/>
    <w:basedOn w:val="a0"/>
    <w:link w:val="a6"/>
    <w:uiPriority w:val="99"/>
    <w:locked/>
    <w:rsid w:val="00444CFB"/>
    <w:rPr>
      <w:rFonts w:eastAsia="Times New Roman" w:cs="Times New Roman"/>
      <w:sz w:val="22"/>
      <w:szCs w:val="22"/>
      <w:lang w:val="ru-RU" w:eastAsia="en-US" w:bidi="ar-SA"/>
    </w:rPr>
  </w:style>
  <w:style w:type="paragraph" w:styleId="a8">
    <w:name w:val="Balloon Text"/>
    <w:basedOn w:val="a"/>
    <w:link w:val="a9"/>
    <w:uiPriority w:val="99"/>
    <w:semiHidden/>
    <w:rsid w:val="00444CFB"/>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locked/>
    <w:rsid w:val="00444CFB"/>
    <w:rPr>
      <w:rFonts w:ascii="Tahoma" w:hAnsi="Tahoma" w:cs="Tahoma"/>
      <w:sz w:val="16"/>
      <w:szCs w:val="16"/>
    </w:rPr>
  </w:style>
  <w:style w:type="paragraph" w:styleId="aa">
    <w:name w:val="header"/>
    <w:basedOn w:val="a"/>
    <w:link w:val="ab"/>
    <w:uiPriority w:val="99"/>
    <w:rsid w:val="00340CAF"/>
    <w:pPr>
      <w:tabs>
        <w:tab w:val="center" w:pos="4677"/>
        <w:tab w:val="right" w:pos="9355"/>
      </w:tabs>
      <w:spacing w:after="0" w:line="240" w:lineRule="auto"/>
    </w:pPr>
  </w:style>
  <w:style w:type="character" w:customStyle="1" w:styleId="ab">
    <w:name w:val="Верхній колонтитул Знак"/>
    <w:basedOn w:val="a0"/>
    <w:link w:val="aa"/>
    <w:uiPriority w:val="99"/>
    <w:locked/>
    <w:rsid w:val="00340CAF"/>
    <w:rPr>
      <w:rFonts w:cs="Times New Roman"/>
    </w:rPr>
  </w:style>
  <w:style w:type="paragraph" w:styleId="ac">
    <w:name w:val="footer"/>
    <w:basedOn w:val="a"/>
    <w:link w:val="ad"/>
    <w:uiPriority w:val="99"/>
    <w:rsid w:val="00340CAF"/>
    <w:pPr>
      <w:tabs>
        <w:tab w:val="center" w:pos="4677"/>
        <w:tab w:val="right" w:pos="9355"/>
      </w:tabs>
      <w:spacing w:after="0" w:line="240" w:lineRule="auto"/>
    </w:pPr>
  </w:style>
  <w:style w:type="character" w:customStyle="1" w:styleId="ad">
    <w:name w:val="Нижній колонтитул Знак"/>
    <w:basedOn w:val="a0"/>
    <w:link w:val="ac"/>
    <w:uiPriority w:val="99"/>
    <w:locked/>
    <w:rsid w:val="00340CAF"/>
    <w:rPr>
      <w:rFonts w:cs="Times New Roman"/>
    </w:rPr>
  </w:style>
  <w:style w:type="character" w:styleId="ae">
    <w:name w:val="Placeholder Text"/>
    <w:basedOn w:val="a0"/>
    <w:uiPriority w:val="99"/>
    <w:semiHidden/>
    <w:rsid w:val="00D27011"/>
    <w:rPr>
      <w:color w:val="808080"/>
    </w:rPr>
  </w:style>
  <w:style w:type="paragraph" w:styleId="2">
    <w:name w:val="Body Text 2"/>
    <w:basedOn w:val="a"/>
    <w:link w:val="20"/>
    <w:semiHidden/>
    <w:rsid w:val="0056600B"/>
    <w:pPr>
      <w:spacing w:after="0" w:line="360" w:lineRule="auto"/>
      <w:jc w:val="both"/>
    </w:pPr>
    <w:rPr>
      <w:rFonts w:ascii="Times New Roman" w:eastAsia="Times New Roman" w:hAnsi="Times New Roman"/>
      <w:sz w:val="28"/>
      <w:szCs w:val="20"/>
      <w:lang w:eastAsia="ru-RU"/>
    </w:rPr>
  </w:style>
  <w:style w:type="character" w:customStyle="1" w:styleId="20">
    <w:name w:val="Основний текст 2 Знак"/>
    <w:basedOn w:val="a0"/>
    <w:link w:val="2"/>
    <w:semiHidden/>
    <w:rsid w:val="0056600B"/>
    <w:rPr>
      <w:rFonts w:ascii="Times New Roman" w:eastAsia="Times New Roman" w:hAnsi="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CF5"/>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056FC"/>
    <w:pPr>
      <w:ind w:left="720"/>
      <w:contextualSpacing/>
    </w:pPr>
  </w:style>
  <w:style w:type="paragraph" w:customStyle="1" w:styleId="a4">
    <w:name w:val="Содержимое таблицы"/>
    <w:basedOn w:val="a"/>
    <w:uiPriority w:val="99"/>
    <w:rsid w:val="00D056FC"/>
    <w:pPr>
      <w:widowControl w:val="0"/>
      <w:suppressLineNumbers/>
      <w:suppressAutoHyphens/>
      <w:spacing w:after="0" w:line="240" w:lineRule="auto"/>
    </w:pPr>
    <w:rPr>
      <w:rFonts w:ascii="Arial" w:eastAsia="Times New Roman" w:hAnsi="Arial"/>
      <w:sz w:val="24"/>
      <w:szCs w:val="24"/>
    </w:rPr>
  </w:style>
  <w:style w:type="paragraph" w:customStyle="1" w:styleId="a5">
    <w:name w:val="Заголовок таблицы"/>
    <w:basedOn w:val="a4"/>
    <w:uiPriority w:val="99"/>
    <w:rsid w:val="00D056FC"/>
    <w:pPr>
      <w:jc w:val="center"/>
    </w:pPr>
    <w:rPr>
      <w:b/>
      <w:bCs/>
      <w:i/>
      <w:iCs/>
    </w:rPr>
  </w:style>
  <w:style w:type="paragraph" w:styleId="a6">
    <w:name w:val="No Spacing"/>
    <w:link w:val="a7"/>
    <w:uiPriority w:val="1"/>
    <w:qFormat/>
    <w:rsid w:val="00444CFB"/>
    <w:rPr>
      <w:rFonts w:eastAsia="Times New Roman"/>
      <w:lang w:eastAsia="en-US"/>
    </w:rPr>
  </w:style>
  <w:style w:type="character" w:customStyle="1" w:styleId="a7">
    <w:name w:val="Без інтервалів Знак"/>
    <w:basedOn w:val="a0"/>
    <w:link w:val="a6"/>
    <w:uiPriority w:val="99"/>
    <w:locked/>
    <w:rsid w:val="00444CFB"/>
    <w:rPr>
      <w:rFonts w:eastAsia="Times New Roman" w:cs="Times New Roman"/>
      <w:sz w:val="22"/>
      <w:szCs w:val="22"/>
      <w:lang w:val="ru-RU" w:eastAsia="en-US" w:bidi="ar-SA"/>
    </w:rPr>
  </w:style>
  <w:style w:type="paragraph" w:styleId="a8">
    <w:name w:val="Balloon Text"/>
    <w:basedOn w:val="a"/>
    <w:link w:val="a9"/>
    <w:uiPriority w:val="99"/>
    <w:semiHidden/>
    <w:rsid w:val="00444CFB"/>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locked/>
    <w:rsid w:val="00444CFB"/>
    <w:rPr>
      <w:rFonts w:ascii="Tahoma" w:hAnsi="Tahoma" w:cs="Tahoma"/>
      <w:sz w:val="16"/>
      <w:szCs w:val="16"/>
    </w:rPr>
  </w:style>
  <w:style w:type="paragraph" w:styleId="aa">
    <w:name w:val="header"/>
    <w:basedOn w:val="a"/>
    <w:link w:val="ab"/>
    <w:uiPriority w:val="99"/>
    <w:rsid w:val="00340CAF"/>
    <w:pPr>
      <w:tabs>
        <w:tab w:val="center" w:pos="4677"/>
        <w:tab w:val="right" w:pos="9355"/>
      </w:tabs>
      <w:spacing w:after="0" w:line="240" w:lineRule="auto"/>
    </w:pPr>
  </w:style>
  <w:style w:type="character" w:customStyle="1" w:styleId="ab">
    <w:name w:val="Верхній колонтитул Знак"/>
    <w:basedOn w:val="a0"/>
    <w:link w:val="aa"/>
    <w:uiPriority w:val="99"/>
    <w:locked/>
    <w:rsid w:val="00340CAF"/>
    <w:rPr>
      <w:rFonts w:cs="Times New Roman"/>
    </w:rPr>
  </w:style>
  <w:style w:type="paragraph" w:styleId="ac">
    <w:name w:val="footer"/>
    <w:basedOn w:val="a"/>
    <w:link w:val="ad"/>
    <w:uiPriority w:val="99"/>
    <w:rsid w:val="00340CAF"/>
    <w:pPr>
      <w:tabs>
        <w:tab w:val="center" w:pos="4677"/>
        <w:tab w:val="right" w:pos="9355"/>
      </w:tabs>
      <w:spacing w:after="0" w:line="240" w:lineRule="auto"/>
    </w:pPr>
  </w:style>
  <w:style w:type="character" w:customStyle="1" w:styleId="ad">
    <w:name w:val="Нижній колонтитул Знак"/>
    <w:basedOn w:val="a0"/>
    <w:link w:val="ac"/>
    <w:uiPriority w:val="99"/>
    <w:locked/>
    <w:rsid w:val="00340CAF"/>
    <w:rPr>
      <w:rFonts w:cs="Times New Roman"/>
    </w:rPr>
  </w:style>
  <w:style w:type="character" w:styleId="ae">
    <w:name w:val="Placeholder Text"/>
    <w:basedOn w:val="a0"/>
    <w:uiPriority w:val="99"/>
    <w:semiHidden/>
    <w:rsid w:val="00D27011"/>
    <w:rPr>
      <w:color w:val="808080"/>
    </w:rPr>
  </w:style>
  <w:style w:type="paragraph" w:styleId="2">
    <w:name w:val="Body Text 2"/>
    <w:basedOn w:val="a"/>
    <w:link w:val="20"/>
    <w:semiHidden/>
    <w:rsid w:val="0056600B"/>
    <w:pPr>
      <w:spacing w:after="0" w:line="360" w:lineRule="auto"/>
      <w:jc w:val="both"/>
    </w:pPr>
    <w:rPr>
      <w:rFonts w:ascii="Times New Roman" w:eastAsia="Times New Roman" w:hAnsi="Times New Roman"/>
      <w:sz w:val="28"/>
      <w:szCs w:val="20"/>
      <w:lang w:eastAsia="ru-RU"/>
    </w:rPr>
  </w:style>
  <w:style w:type="character" w:customStyle="1" w:styleId="20">
    <w:name w:val="Основний текст 2 Знак"/>
    <w:basedOn w:val="a0"/>
    <w:link w:val="2"/>
    <w:semiHidden/>
    <w:rsid w:val="0056600B"/>
    <w:rPr>
      <w:rFonts w:ascii="Times New Roman" w:eastAsia="Times New Roman" w:hAnsi="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11567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75446218"/>
        <w:category>
          <w:name w:val="Общие"/>
          <w:gallery w:val="placeholder"/>
        </w:category>
        <w:types>
          <w:type w:val="bbPlcHdr"/>
        </w:types>
        <w:behaviors>
          <w:behavior w:val="content"/>
        </w:behaviors>
        <w:guid w:val="{915EE415-EA6A-46B8-9E77-0AB5AB1E8A7F}"/>
      </w:docPartPr>
      <w:docPartBody>
        <w:p w:rsidR="00CD7012" w:rsidRDefault="00D20F1D">
          <w:r w:rsidRPr="004E2469">
            <w:rPr>
              <w:rStyle w:val="a3"/>
            </w:rPr>
            <w:t>Место для формулы.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panose1 w:val="00000000000000000000"/>
    <w:charset w:val="80"/>
    <w:family w:val="auto"/>
    <w:notTrueType/>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F1D"/>
    <w:rsid w:val="004430DC"/>
    <w:rsid w:val="00A57F1F"/>
    <w:rsid w:val="00CD7012"/>
    <w:rsid w:val="00D20F1D"/>
    <w:rsid w:val="00E720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20F1D"/>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20F1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C7036-1A47-44B3-A1C4-0483C9A4C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Pages>
  <Words>7125</Words>
  <Characters>40615</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eMachines</Company>
  <LinksUpToDate>false</LinksUpToDate>
  <CharactersWithSpaces>47645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eMachines Customer</dc:creator>
  <cp:lastModifiedBy>Admin</cp:lastModifiedBy>
  <cp:revision>12</cp:revision>
  <cp:lastPrinted>2014-10-05T14:14:00Z</cp:lastPrinted>
  <dcterms:created xsi:type="dcterms:W3CDTF">2013-01-27T11:38:00Z</dcterms:created>
  <dcterms:modified xsi:type="dcterms:W3CDTF">2014-10-09T05:37:00Z</dcterms:modified>
</cp:coreProperties>
</file>