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85B" w:rsidRPr="004E194E" w:rsidRDefault="00E6385B" w:rsidP="00E6385B">
      <w:pPr>
        <w:shd w:val="clear" w:color="auto" w:fill="FFFFFF"/>
        <w:tabs>
          <w:tab w:val="left" w:pos="900"/>
          <w:tab w:val="left" w:pos="3200"/>
        </w:tabs>
        <w:suppressAutoHyphens/>
        <w:spacing w:after="0" w:line="240" w:lineRule="auto"/>
        <w:ind w:left="113" w:right="113"/>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t xml:space="preserve">Технологія діяльності педагога </w:t>
      </w:r>
    </w:p>
    <w:p w:rsidR="00E6385B" w:rsidRPr="004E194E" w:rsidRDefault="00E6385B" w:rsidP="00E6385B">
      <w:pPr>
        <w:shd w:val="clear" w:color="auto" w:fill="FFFFFF"/>
        <w:tabs>
          <w:tab w:val="left" w:pos="900"/>
          <w:tab w:val="left" w:pos="3200"/>
        </w:tabs>
        <w:suppressAutoHyphens/>
        <w:spacing w:after="0" w:line="240" w:lineRule="auto"/>
        <w:ind w:left="113" w:right="113"/>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t>зі створення проекту здійснюється за такими етапами:</w:t>
      </w:r>
    </w:p>
    <w:p w:rsidR="00E6385B" w:rsidRDefault="00E6385B" w:rsidP="00E6385B">
      <w:pPr>
        <w:shd w:val="clear" w:color="auto" w:fill="FFFFFF"/>
        <w:tabs>
          <w:tab w:val="left" w:pos="900"/>
          <w:tab w:val="left" w:pos="3200"/>
        </w:tabs>
        <w:suppressAutoHyphens/>
        <w:spacing w:after="0" w:line="240" w:lineRule="auto"/>
        <w:ind w:left="113" w:right="113"/>
        <w:jc w:val="center"/>
        <w:rPr>
          <w:rFonts w:ascii="Times New Roman" w:eastAsia="Calibri" w:hAnsi="Times New Roman" w:cs="Times New Roman"/>
          <w:b/>
          <w:sz w:val="24"/>
          <w:szCs w:val="24"/>
          <w:lang w:val="uk-UA" w:eastAsia="ar-SA"/>
        </w:rPr>
      </w:pPr>
    </w:p>
    <w:tbl>
      <w:tblPr>
        <w:tblW w:w="7766" w:type="dxa"/>
        <w:jc w:val="center"/>
        <w:tblInd w:w="-5" w:type="dxa"/>
        <w:tblLayout w:type="fixed"/>
        <w:tblLook w:val="0000"/>
      </w:tblPr>
      <w:tblGrid>
        <w:gridCol w:w="552"/>
        <w:gridCol w:w="1900"/>
        <w:gridCol w:w="5314"/>
      </w:tblGrid>
      <w:tr w:rsidR="00E6385B" w:rsidRPr="001267F7" w:rsidTr="00866BAB">
        <w:trPr>
          <w:jc w:val="center"/>
        </w:trPr>
        <w:tc>
          <w:tcPr>
            <w:tcW w:w="552" w:type="dxa"/>
            <w:tcBorders>
              <w:top w:val="single" w:sz="4" w:space="0" w:color="000000"/>
              <w:left w:val="single" w:sz="4" w:space="0" w:color="000000"/>
              <w:bottom w:val="single" w:sz="4" w:space="0" w:color="000000"/>
            </w:tcBorders>
            <w:shd w:val="clear" w:color="auto" w:fill="FABF8F" w:themeFill="accent6" w:themeFillTint="99"/>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 п/п</w:t>
            </w:r>
          </w:p>
        </w:tc>
        <w:tc>
          <w:tcPr>
            <w:tcW w:w="1900" w:type="dxa"/>
            <w:tcBorders>
              <w:top w:val="single" w:sz="4" w:space="0" w:color="000000"/>
              <w:left w:val="single" w:sz="4" w:space="0" w:color="000000"/>
              <w:bottom w:val="single" w:sz="4" w:space="0" w:color="000000"/>
            </w:tcBorders>
            <w:shd w:val="clear" w:color="auto" w:fill="FABF8F" w:themeFill="accent6" w:themeFillTint="99"/>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Етапи роботи над проектом</w:t>
            </w:r>
          </w:p>
        </w:tc>
        <w:tc>
          <w:tcPr>
            <w:tcW w:w="5314"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Зміст діяльності</w:t>
            </w:r>
          </w:p>
        </w:tc>
      </w:tr>
      <w:tr w:rsidR="00E6385B" w:rsidRPr="001267F7" w:rsidTr="001267F7">
        <w:trPr>
          <w:jc w:val="center"/>
        </w:trPr>
        <w:tc>
          <w:tcPr>
            <w:tcW w:w="552" w:type="dxa"/>
            <w:tcBorders>
              <w:top w:val="single" w:sz="4" w:space="0" w:color="000000"/>
              <w:left w:val="single" w:sz="4" w:space="0" w:color="000000"/>
              <w:bottom w:val="single" w:sz="4" w:space="0" w:color="000000"/>
            </w:tcBorders>
            <w:shd w:val="clear" w:color="auto" w:fill="auto"/>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1.</w:t>
            </w:r>
          </w:p>
        </w:tc>
        <w:tc>
          <w:tcPr>
            <w:tcW w:w="1900" w:type="dxa"/>
            <w:tcBorders>
              <w:top w:val="single" w:sz="4" w:space="0" w:color="000000"/>
              <w:left w:val="single" w:sz="4" w:space="0" w:color="000000"/>
              <w:bottom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Діагностико-прогностичний етап Визначення теми, мети та завдань проекту.</w:t>
            </w:r>
          </w:p>
        </w:tc>
        <w:tc>
          <w:tcPr>
            <w:tcW w:w="5314" w:type="dxa"/>
            <w:tcBorders>
              <w:top w:val="single" w:sz="4" w:space="0" w:color="000000"/>
              <w:left w:val="single" w:sz="4" w:space="0" w:color="000000"/>
              <w:bottom w:val="single" w:sz="4" w:space="0" w:color="000000"/>
              <w:right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Вивчення проблем шкільної освіти, власної професійної діяльності; потреб, можливостей; оцінка дидактичних можливостей предмета, напряму діяльності за фахом, теми  щодо застосування проектної технології, визначення головних проблем. Обговорення  проблеми, пошук необхідної інформації, визначення мети і завдань.</w:t>
            </w:r>
          </w:p>
        </w:tc>
      </w:tr>
      <w:tr w:rsidR="00E6385B" w:rsidRPr="00810747" w:rsidTr="001267F7">
        <w:trPr>
          <w:jc w:val="center"/>
        </w:trPr>
        <w:tc>
          <w:tcPr>
            <w:tcW w:w="552" w:type="dxa"/>
            <w:tcBorders>
              <w:top w:val="single" w:sz="4" w:space="0" w:color="000000"/>
              <w:left w:val="single" w:sz="4" w:space="0" w:color="000000"/>
              <w:bottom w:val="single" w:sz="4" w:space="0" w:color="000000"/>
            </w:tcBorders>
            <w:shd w:val="clear" w:color="auto" w:fill="auto"/>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2.</w:t>
            </w:r>
          </w:p>
        </w:tc>
        <w:tc>
          <w:tcPr>
            <w:tcW w:w="1900" w:type="dxa"/>
            <w:tcBorders>
              <w:top w:val="single" w:sz="4" w:space="0" w:color="000000"/>
              <w:left w:val="single" w:sz="4" w:space="0" w:color="000000"/>
              <w:bottom w:val="single" w:sz="4" w:space="0" w:color="000000"/>
            </w:tcBorders>
            <w:shd w:val="clear" w:color="auto" w:fill="auto"/>
          </w:tcPr>
          <w:p w:rsidR="00E6385B" w:rsidRPr="001267F7" w:rsidRDefault="00E6385B" w:rsidP="001267F7">
            <w:pPr>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Етап моделювання</w:t>
            </w:r>
          </w:p>
          <w:p w:rsidR="00E6385B" w:rsidRPr="001267F7" w:rsidRDefault="00E6385B" w:rsidP="001267F7">
            <w:pPr>
              <w:tabs>
                <w:tab w:val="left" w:pos="900"/>
                <w:tab w:val="left" w:pos="3200"/>
              </w:tabs>
              <w:suppressAutoHyphens/>
              <w:spacing w:after="0" w:line="240" w:lineRule="auto"/>
              <w:jc w:val="both"/>
              <w:rPr>
                <w:rFonts w:ascii="Times New Roman" w:eastAsia="Calibri" w:hAnsi="Times New Roman" w:cs="Times New Roman"/>
                <w:lang w:val="uk-UA" w:eastAsia="ar-SA"/>
              </w:rPr>
            </w:pPr>
          </w:p>
        </w:tc>
        <w:tc>
          <w:tcPr>
            <w:tcW w:w="5314" w:type="dxa"/>
            <w:tcBorders>
              <w:top w:val="single" w:sz="4" w:space="0" w:color="000000"/>
              <w:left w:val="single" w:sz="4" w:space="0" w:color="000000"/>
              <w:bottom w:val="single" w:sz="4" w:space="0" w:color="000000"/>
              <w:right w:val="single" w:sz="4" w:space="0" w:color="000000"/>
            </w:tcBorders>
            <w:shd w:val="clear" w:color="auto" w:fill="auto"/>
          </w:tcPr>
          <w:p w:rsidR="00E6385B" w:rsidRPr="001267F7" w:rsidRDefault="00E6385B" w:rsidP="001267F7">
            <w:pPr>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Створення описово-структурної моделі (словесної, графічної або понятійного аналога) проекту;</w:t>
            </w:r>
          </w:p>
          <w:p w:rsidR="00E6385B" w:rsidRPr="001267F7" w:rsidRDefault="00E6385B" w:rsidP="001267F7">
            <w:pPr>
              <w:suppressAutoHyphens/>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визначення критеріїв ефективності проекту;</w:t>
            </w:r>
          </w:p>
          <w:p w:rsidR="00E6385B" w:rsidRPr="001267F7" w:rsidRDefault="00E6385B" w:rsidP="001267F7">
            <w:pPr>
              <w:tabs>
                <w:tab w:val="left" w:pos="900"/>
                <w:tab w:val="left" w:pos="3200"/>
              </w:tabs>
              <w:suppressAutoHyphens/>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розробка моніторингової системи функціонування моделі (як і яким чином контролюватиметься та оцінюватиметься діяльність учасників проекту на різних етапах).</w:t>
            </w:r>
          </w:p>
        </w:tc>
      </w:tr>
      <w:tr w:rsidR="00E6385B" w:rsidRPr="00810747" w:rsidTr="001267F7">
        <w:trPr>
          <w:jc w:val="center"/>
        </w:trPr>
        <w:tc>
          <w:tcPr>
            <w:tcW w:w="552" w:type="dxa"/>
            <w:tcBorders>
              <w:top w:val="single" w:sz="4" w:space="0" w:color="000000"/>
              <w:left w:val="single" w:sz="4" w:space="0" w:color="000000"/>
              <w:bottom w:val="single" w:sz="4" w:space="0" w:color="000000"/>
            </w:tcBorders>
            <w:shd w:val="clear" w:color="auto" w:fill="auto"/>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3.</w:t>
            </w:r>
          </w:p>
        </w:tc>
        <w:tc>
          <w:tcPr>
            <w:tcW w:w="1900" w:type="dxa"/>
            <w:tcBorders>
              <w:top w:val="single" w:sz="4" w:space="0" w:color="000000"/>
              <w:left w:val="single" w:sz="4" w:space="0" w:color="000000"/>
              <w:bottom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Планування</w:t>
            </w:r>
          </w:p>
        </w:tc>
        <w:tc>
          <w:tcPr>
            <w:tcW w:w="5314" w:type="dxa"/>
            <w:tcBorders>
              <w:top w:val="single" w:sz="4" w:space="0" w:color="000000"/>
              <w:left w:val="single" w:sz="4" w:space="0" w:color="000000"/>
              <w:bottom w:val="single" w:sz="4" w:space="0" w:color="000000"/>
              <w:right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Формування програми діяльності щодо реалізації проекту, розробка плану в цілому та конкретних дій; вибір способів збору інформації, форм і методів, формування уявлень про результати (форма звіту), розробка критеріїв оцінки результату і процесу, розподіл завдань між членами групи.</w:t>
            </w:r>
          </w:p>
        </w:tc>
      </w:tr>
      <w:tr w:rsidR="00E6385B" w:rsidRPr="001267F7" w:rsidTr="001267F7">
        <w:trPr>
          <w:jc w:val="center"/>
        </w:trPr>
        <w:tc>
          <w:tcPr>
            <w:tcW w:w="552" w:type="dxa"/>
            <w:tcBorders>
              <w:top w:val="single" w:sz="4" w:space="0" w:color="000000"/>
              <w:left w:val="single" w:sz="4" w:space="0" w:color="000000"/>
              <w:bottom w:val="single" w:sz="4" w:space="0" w:color="000000"/>
            </w:tcBorders>
            <w:shd w:val="clear" w:color="auto" w:fill="auto"/>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3.</w:t>
            </w:r>
          </w:p>
        </w:tc>
        <w:tc>
          <w:tcPr>
            <w:tcW w:w="1900" w:type="dxa"/>
            <w:tcBorders>
              <w:top w:val="single" w:sz="4" w:space="0" w:color="000000"/>
              <w:left w:val="single" w:sz="4" w:space="0" w:color="000000"/>
              <w:bottom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Дослідження</w:t>
            </w:r>
          </w:p>
        </w:tc>
        <w:tc>
          <w:tcPr>
            <w:tcW w:w="5314" w:type="dxa"/>
            <w:tcBorders>
              <w:top w:val="single" w:sz="4" w:space="0" w:color="000000"/>
              <w:left w:val="single" w:sz="4" w:space="0" w:color="000000"/>
              <w:bottom w:val="single" w:sz="4" w:space="0" w:color="000000"/>
              <w:right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Збір інформації, аналіз, вибір стратегії і тактики, робота з літературою, проведення експерименту, анкетування, робота з літературою.</w:t>
            </w:r>
          </w:p>
        </w:tc>
      </w:tr>
      <w:tr w:rsidR="00E6385B" w:rsidRPr="001267F7" w:rsidTr="001267F7">
        <w:trPr>
          <w:jc w:val="center"/>
        </w:trPr>
        <w:tc>
          <w:tcPr>
            <w:tcW w:w="552" w:type="dxa"/>
            <w:tcBorders>
              <w:top w:val="single" w:sz="4" w:space="0" w:color="000000"/>
              <w:left w:val="single" w:sz="4" w:space="0" w:color="000000"/>
              <w:bottom w:val="single" w:sz="4" w:space="0" w:color="000000"/>
            </w:tcBorders>
            <w:shd w:val="clear" w:color="auto" w:fill="auto"/>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4.</w:t>
            </w:r>
          </w:p>
        </w:tc>
        <w:tc>
          <w:tcPr>
            <w:tcW w:w="1900" w:type="dxa"/>
            <w:tcBorders>
              <w:top w:val="single" w:sz="4" w:space="0" w:color="000000"/>
              <w:left w:val="single" w:sz="4" w:space="0" w:color="000000"/>
              <w:bottom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Етап визначення ефективності</w:t>
            </w:r>
          </w:p>
        </w:tc>
        <w:tc>
          <w:tcPr>
            <w:tcW w:w="5314" w:type="dxa"/>
            <w:tcBorders>
              <w:top w:val="single" w:sz="4" w:space="0" w:color="000000"/>
              <w:left w:val="single" w:sz="4" w:space="0" w:color="000000"/>
              <w:bottom w:val="single" w:sz="4" w:space="0" w:color="000000"/>
              <w:right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Оцінка як самої діяльності, так і кінцевого продукту, формулювання висновків.</w:t>
            </w:r>
          </w:p>
        </w:tc>
      </w:tr>
      <w:tr w:rsidR="00E6385B" w:rsidRPr="001267F7" w:rsidTr="001267F7">
        <w:trPr>
          <w:jc w:val="center"/>
        </w:trPr>
        <w:tc>
          <w:tcPr>
            <w:tcW w:w="552" w:type="dxa"/>
            <w:tcBorders>
              <w:top w:val="single" w:sz="4" w:space="0" w:color="000000"/>
              <w:left w:val="single" w:sz="4" w:space="0" w:color="000000"/>
              <w:bottom w:val="single" w:sz="4" w:space="0" w:color="000000"/>
            </w:tcBorders>
            <w:shd w:val="clear" w:color="auto" w:fill="auto"/>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5.</w:t>
            </w:r>
          </w:p>
        </w:tc>
        <w:tc>
          <w:tcPr>
            <w:tcW w:w="1900" w:type="dxa"/>
            <w:tcBorders>
              <w:top w:val="single" w:sz="4" w:space="0" w:color="000000"/>
              <w:left w:val="single" w:sz="4" w:space="0" w:color="000000"/>
              <w:bottom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Оформлення звіту</w:t>
            </w:r>
          </w:p>
        </w:tc>
        <w:tc>
          <w:tcPr>
            <w:tcW w:w="5314" w:type="dxa"/>
            <w:tcBorders>
              <w:top w:val="single" w:sz="4" w:space="0" w:color="000000"/>
              <w:left w:val="single" w:sz="4" w:space="0" w:color="000000"/>
              <w:bottom w:val="single" w:sz="4" w:space="0" w:color="000000"/>
              <w:right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Показ результатів у формі: звіту з демонстрацією матеріалів, письмового звіту.</w:t>
            </w:r>
          </w:p>
          <w:p w:rsidR="00E6385B" w:rsidRPr="001267F7" w:rsidRDefault="00E6385B" w:rsidP="001267F7">
            <w:pPr>
              <w:tabs>
                <w:tab w:val="left" w:pos="900"/>
                <w:tab w:val="left" w:pos="3200"/>
              </w:tabs>
              <w:suppressAutoHyphens/>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Колективне обговорення.</w:t>
            </w:r>
          </w:p>
        </w:tc>
      </w:tr>
      <w:tr w:rsidR="00E6385B" w:rsidRPr="001267F7" w:rsidTr="001267F7">
        <w:trPr>
          <w:jc w:val="center"/>
        </w:trPr>
        <w:tc>
          <w:tcPr>
            <w:tcW w:w="552" w:type="dxa"/>
            <w:tcBorders>
              <w:top w:val="single" w:sz="4" w:space="0" w:color="000000"/>
              <w:left w:val="single" w:sz="4" w:space="0" w:color="000000"/>
              <w:bottom w:val="single" w:sz="4" w:space="0" w:color="000000"/>
            </w:tcBorders>
            <w:shd w:val="clear" w:color="auto" w:fill="auto"/>
            <w:vAlign w:val="center"/>
          </w:tcPr>
          <w:p w:rsidR="00E6385B" w:rsidRPr="001267F7" w:rsidRDefault="00E6385B" w:rsidP="001267F7">
            <w:pPr>
              <w:tabs>
                <w:tab w:val="left" w:pos="900"/>
                <w:tab w:val="left" w:pos="3200"/>
              </w:tabs>
              <w:suppressAutoHyphens/>
              <w:snapToGrid w:val="0"/>
              <w:spacing w:after="0" w:line="240" w:lineRule="auto"/>
              <w:jc w:val="center"/>
              <w:rPr>
                <w:rFonts w:ascii="Times New Roman" w:eastAsia="Calibri" w:hAnsi="Times New Roman" w:cs="Times New Roman"/>
                <w:b/>
                <w:lang w:val="uk-UA" w:eastAsia="ar-SA"/>
              </w:rPr>
            </w:pPr>
            <w:r w:rsidRPr="001267F7">
              <w:rPr>
                <w:rFonts w:ascii="Times New Roman" w:eastAsia="Calibri" w:hAnsi="Times New Roman" w:cs="Times New Roman"/>
                <w:b/>
                <w:lang w:val="uk-UA" w:eastAsia="ar-SA"/>
              </w:rPr>
              <w:t>6.</w:t>
            </w:r>
          </w:p>
        </w:tc>
        <w:tc>
          <w:tcPr>
            <w:tcW w:w="1900" w:type="dxa"/>
            <w:tcBorders>
              <w:top w:val="single" w:sz="4" w:space="0" w:color="000000"/>
              <w:left w:val="single" w:sz="4" w:space="0" w:color="000000"/>
              <w:bottom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Оцінка результатів і процесу</w:t>
            </w:r>
          </w:p>
        </w:tc>
        <w:tc>
          <w:tcPr>
            <w:tcW w:w="5314" w:type="dxa"/>
            <w:tcBorders>
              <w:top w:val="single" w:sz="4" w:space="0" w:color="000000"/>
              <w:left w:val="single" w:sz="4" w:space="0" w:color="000000"/>
              <w:bottom w:val="single" w:sz="4" w:space="0" w:color="000000"/>
              <w:right w:val="single" w:sz="4" w:space="0" w:color="000000"/>
            </w:tcBorders>
            <w:shd w:val="clear" w:color="auto" w:fill="auto"/>
          </w:tcPr>
          <w:p w:rsidR="00E6385B" w:rsidRPr="001267F7" w:rsidRDefault="00E6385B" w:rsidP="001267F7">
            <w:pPr>
              <w:tabs>
                <w:tab w:val="left" w:pos="900"/>
                <w:tab w:val="left" w:pos="3200"/>
              </w:tabs>
              <w:suppressAutoHyphens/>
              <w:snapToGrid w:val="0"/>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Колективне обговорення.</w:t>
            </w:r>
          </w:p>
          <w:p w:rsidR="00E6385B" w:rsidRPr="001267F7" w:rsidRDefault="00E6385B" w:rsidP="001267F7">
            <w:pPr>
              <w:tabs>
                <w:tab w:val="left" w:pos="900"/>
                <w:tab w:val="left" w:pos="3200"/>
              </w:tabs>
              <w:suppressAutoHyphens/>
              <w:spacing w:after="0" w:line="240" w:lineRule="auto"/>
              <w:jc w:val="both"/>
              <w:rPr>
                <w:rFonts w:ascii="Times New Roman" w:eastAsia="Calibri" w:hAnsi="Times New Roman" w:cs="Times New Roman"/>
                <w:lang w:val="uk-UA" w:eastAsia="ar-SA"/>
              </w:rPr>
            </w:pPr>
            <w:r w:rsidRPr="001267F7">
              <w:rPr>
                <w:rFonts w:ascii="Times New Roman" w:eastAsia="Calibri" w:hAnsi="Times New Roman" w:cs="Times New Roman"/>
                <w:lang w:val="uk-UA" w:eastAsia="ar-SA"/>
              </w:rPr>
              <w:t>Самооцінка результатів за встановленими критеріями</w:t>
            </w:r>
          </w:p>
        </w:tc>
      </w:tr>
    </w:tbl>
    <w:p w:rsidR="00E6385B" w:rsidRPr="004E194E" w:rsidRDefault="00E6385B" w:rsidP="00E6385B">
      <w:pPr>
        <w:suppressAutoHyphens/>
        <w:spacing w:after="0" w:line="240" w:lineRule="auto"/>
        <w:ind w:left="113" w:right="113" w:firstLine="313"/>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lastRenderedPageBreak/>
        <w:t>Етапи роботи над проектом</w:t>
      </w:r>
    </w:p>
    <w:p w:rsidR="00E6385B" w:rsidRPr="004E194E" w:rsidRDefault="00E6385B" w:rsidP="00E6385B">
      <w:pPr>
        <w:suppressAutoHyphens/>
        <w:spacing w:after="0" w:line="240" w:lineRule="auto"/>
        <w:ind w:left="113" w:right="113" w:firstLine="313"/>
        <w:jc w:val="right"/>
        <w:rPr>
          <w:rFonts w:ascii="Times New Roman" w:eastAsia="Calibri" w:hAnsi="Times New Roman" w:cs="Times New Roman"/>
          <w:b/>
          <w:sz w:val="24"/>
          <w:szCs w:val="24"/>
          <w:lang w:val="uk-UA" w:eastAsia="ar-SA"/>
        </w:rPr>
      </w:pPr>
    </w:p>
    <w:tbl>
      <w:tblPr>
        <w:tblW w:w="7803" w:type="dxa"/>
        <w:jc w:val="center"/>
        <w:tblInd w:w="-464" w:type="dxa"/>
        <w:tblLayout w:type="fixed"/>
        <w:tblLook w:val="0000"/>
      </w:tblPr>
      <w:tblGrid>
        <w:gridCol w:w="2722"/>
        <w:gridCol w:w="2841"/>
        <w:gridCol w:w="2240"/>
      </w:tblGrid>
      <w:tr w:rsidR="00E6385B" w:rsidRPr="00B42A86" w:rsidTr="00866BAB">
        <w:trPr>
          <w:jc w:val="center"/>
        </w:trPr>
        <w:tc>
          <w:tcPr>
            <w:tcW w:w="2722" w:type="dxa"/>
            <w:tcBorders>
              <w:top w:val="single" w:sz="4" w:space="0" w:color="000000"/>
              <w:left w:val="single" w:sz="4" w:space="0" w:color="000000"/>
              <w:bottom w:val="single" w:sz="4" w:space="0" w:color="000000"/>
            </w:tcBorders>
            <w:shd w:val="clear" w:color="auto" w:fill="FABF8F" w:themeFill="accent6" w:themeFillTint="99"/>
          </w:tcPr>
          <w:p w:rsidR="00E6385B" w:rsidRPr="00B42A86" w:rsidRDefault="00E6385B" w:rsidP="00E6385B">
            <w:pPr>
              <w:suppressAutoHyphens/>
              <w:snapToGrid w:val="0"/>
              <w:spacing w:after="0" w:line="240" w:lineRule="auto"/>
              <w:ind w:right="113"/>
              <w:jc w:val="center"/>
              <w:rPr>
                <w:rFonts w:ascii="Times New Roman" w:eastAsia="Calibri" w:hAnsi="Times New Roman" w:cs="Times New Roman"/>
                <w:b/>
                <w:lang w:val="uk-UA" w:eastAsia="ar-SA"/>
              </w:rPr>
            </w:pPr>
            <w:r w:rsidRPr="00B42A86">
              <w:rPr>
                <w:rFonts w:ascii="Times New Roman" w:eastAsia="Calibri" w:hAnsi="Times New Roman" w:cs="Times New Roman"/>
                <w:b/>
                <w:lang w:val="uk-UA" w:eastAsia="ar-SA"/>
              </w:rPr>
              <w:t>Зміст діяльності учня</w:t>
            </w:r>
          </w:p>
        </w:tc>
        <w:tc>
          <w:tcPr>
            <w:tcW w:w="2841" w:type="dxa"/>
            <w:tcBorders>
              <w:top w:val="single" w:sz="4" w:space="0" w:color="000000"/>
              <w:left w:val="single" w:sz="4" w:space="0" w:color="000000"/>
              <w:bottom w:val="single" w:sz="4" w:space="0" w:color="000000"/>
            </w:tcBorders>
            <w:shd w:val="clear" w:color="auto" w:fill="FABF8F" w:themeFill="accent6" w:themeFillTint="99"/>
          </w:tcPr>
          <w:p w:rsidR="00E6385B" w:rsidRPr="00B42A86" w:rsidRDefault="00E6385B" w:rsidP="00E6385B">
            <w:pPr>
              <w:suppressAutoHyphens/>
              <w:snapToGrid w:val="0"/>
              <w:spacing w:after="0" w:line="240" w:lineRule="auto"/>
              <w:ind w:right="113"/>
              <w:jc w:val="center"/>
              <w:rPr>
                <w:rFonts w:ascii="Times New Roman" w:eastAsia="Calibri" w:hAnsi="Times New Roman" w:cs="Times New Roman"/>
                <w:b/>
                <w:lang w:val="uk-UA" w:eastAsia="ar-SA"/>
              </w:rPr>
            </w:pPr>
            <w:r w:rsidRPr="00B42A86">
              <w:rPr>
                <w:rFonts w:ascii="Times New Roman" w:eastAsia="Calibri" w:hAnsi="Times New Roman" w:cs="Times New Roman"/>
                <w:b/>
                <w:lang w:val="uk-UA" w:eastAsia="ar-SA"/>
              </w:rPr>
              <w:t>Діяльність учителя</w:t>
            </w:r>
          </w:p>
        </w:tc>
        <w:tc>
          <w:tcPr>
            <w:tcW w:w="2240" w:type="dxa"/>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rsidR="00E6385B" w:rsidRPr="00B42A86" w:rsidRDefault="00E6385B" w:rsidP="00206231">
            <w:pPr>
              <w:suppressAutoHyphens/>
              <w:snapToGrid w:val="0"/>
              <w:spacing w:after="0" w:line="240" w:lineRule="auto"/>
              <w:ind w:right="113"/>
              <w:jc w:val="center"/>
              <w:rPr>
                <w:rFonts w:ascii="Times New Roman" w:eastAsia="Calibri" w:hAnsi="Times New Roman" w:cs="Times New Roman"/>
                <w:b/>
                <w:lang w:val="uk-UA" w:eastAsia="ar-SA"/>
              </w:rPr>
            </w:pPr>
            <w:r w:rsidRPr="00B42A86">
              <w:rPr>
                <w:rFonts w:ascii="Times New Roman" w:eastAsia="Calibri" w:hAnsi="Times New Roman" w:cs="Times New Roman"/>
                <w:b/>
                <w:lang w:val="uk-UA" w:eastAsia="ar-SA"/>
              </w:rPr>
              <w:t>Методи, прийоми, форми уроків</w:t>
            </w:r>
          </w:p>
        </w:tc>
      </w:tr>
      <w:tr w:rsidR="00866BAB" w:rsidRPr="00866BAB" w:rsidTr="009824BD">
        <w:trPr>
          <w:jc w:val="center"/>
        </w:trPr>
        <w:tc>
          <w:tcPr>
            <w:tcW w:w="7803" w:type="dxa"/>
            <w:gridSpan w:val="3"/>
            <w:tcBorders>
              <w:top w:val="single" w:sz="4" w:space="0" w:color="000000"/>
              <w:left w:val="single" w:sz="4" w:space="0" w:color="000000"/>
              <w:bottom w:val="single" w:sz="4" w:space="0" w:color="000000"/>
              <w:right w:val="single" w:sz="4" w:space="0" w:color="000000"/>
            </w:tcBorders>
            <w:shd w:val="clear" w:color="auto" w:fill="auto"/>
          </w:tcPr>
          <w:p w:rsidR="00E6385B" w:rsidRPr="00866BAB" w:rsidRDefault="00E6385B" w:rsidP="00E6385B">
            <w:pPr>
              <w:suppressAutoHyphens/>
              <w:snapToGrid w:val="0"/>
              <w:spacing w:after="0" w:line="240" w:lineRule="auto"/>
              <w:ind w:right="113"/>
              <w:jc w:val="center"/>
              <w:rPr>
                <w:rFonts w:ascii="Times New Roman" w:eastAsia="Calibri" w:hAnsi="Times New Roman" w:cs="Times New Roman"/>
                <w:b/>
                <w:color w:val="4F81BD" w:themeColor="accent1"/>
                <w:lang w:val="uk-UA" w:eastAsia="ar-SA"/>
              </w:rPr>
            </w:pPr>
            <w:r w:rsidRPr="00866BAB">
              <w:rPr>
                <w:rFonts w:ascii="Times New Roman" w:eastAsia="Calibri" w:hAnsi="Times New Roman" w:cs="Times New Roman"/>
                <w:b/>
                <w:color w:val="00B050"/>
                <w:lang w:val="uk-UA" w:eastAsia="ar-SA"/>
              </w:rPr>
              <w:t>Підготовчий</w:t>
            </w:r>
          </w:p>
        </w:tc>
      </w:tr>
      <w:tr w:rsidR="00E6385B" w:rsidRPr="00B42A86" w:rsidTr="009824BD">
        <w:trPr>
          <w:jc w:val="center"/>
        </w:trPr>
        <w:tc>
          <w:tcPr>
            <w:tcW w:w="2722" w:type="dxa"/>
            <w:vMerge w:val="restart"/>
            <w:tcBorders>
              <w:top w:val="single" w:sz="4" w:space="0" w:color="000000"/>
              <w:left w:val="single" w:sz="4" w:space="0" w:color="000000"/>
              <w:bottom w:val="single" w:sz="4" w:space="0" w:color="000000"/>
            </w:tcBorders>
            <w:shd w:val="clear" w:color="auto" w:fill="auto"/>
          </w:tcPr>
          <w:p w:rsidR="00E6385B" w:rsidRPr="00B42A86" w:rsidRDefault="00E6385B" w:rsidP="00B57B6E">
            <w:pPr>
              <w:pStyle w:val="ad"/>
              <w:numPr>
                <w:ilvl w:val="0"/>
                <w:numId w:val="34"/>
              </w:numPr>
              <w:suppressAutoHyphens/>
              <w:snapToGrid w:val="0"/>
              <w:spacing w:after="0" w:line="240" w:lineRule="auto"/>
              <w:ind w:left="251" w:right="-108" w:hanging="251"/>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Визначення проблеми.</w:t>
            </w:r>
          </w:p>
          <w:p w:rsidR="00E6385B" w:rsidRPr="00B42A86" w:rsidRDefault="00E6385B" w:rsidP="00B57B6E">
            <w:pPr>
              <w:pStyle w:val="ad"/>
              <w:numPr>
                <w:ilvl w:val="0"/>
                <w:numId w:val="34"/>
              </w:numPr>
              <w:tabs>
                <w:tab w:val="left" w:pos="0"/>
              </w:tabs>
              <w:suppressAutoHyphens/>
              <w:spacing w:after="0" w:line="240" w:lineRule="auto"/>
              <w:ind w:left="251" w:right="-108" w:hanging="251"/>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Вибір теми проекту.</w:t>
            </w:r>
          </w:p>
          <w:p w:rsidR="00E6385B" w:rsidRPr="00B42A86" w:rsidRDefault="00206231" w:rsidP="00B57B6E">
            <w:pPr>
              <w:pStyle w:val="ad"/>
              <w:numPr>
                <w:ilvl w:val="0"/>
                <w:numId w:val="34"/>
              </w:numPr>
              <w:tabs>
                <w:tab w:val="left" w:pos="0"/>
              </w:tabs>
              <w:suppressAutoHyphens/>
              <w:spacing w:after="0" w:line="240" w:lineRule="auto"/>
              <w:ind w:left="251" w:right="-108" w:hanging="251"/>
              <w:rPr>
                <w:rFonts w:ascii="Times New Roman" w:eastAsia="Calibri" w:hAnsi="Times New Roman" w:cs="Times New Roman"/>
                <w:lang w:val="uk-UA" w:eastAsia="ar-SA"/>
              </w:rPr>
            </w:pPr>
            <w:r>
              <w:rPr>
                <w:rFonts w:ascii="Times New Roman" w:eastAsia="Calibri" w:hAnsi="Times New Roman" w:cs="Times New Roman"/>
                <w:lang w:val="uk-UA" w:eastAsia="ar-SA"/>
              </w:rPr>
              <w:t>О</w:t>
            </w:r>
            <w:r w:rsidR="00E6385B" w:rsidRPr="00B42A86">
              <w:rPr>
                <w:rFonts w:ascii="Times New Roman" w:eastAsia="Calibri" w:hAnsi="Times New Roman" w:cs="Times New Roman"/>
                <w:lang w:val="uk-UA" w:eastAsia="ar-SA"/>
              </w:rPr>
              <w:t>рмл</w:t>
            </w:r>
            <w:r>
              <w:rPr>
                <w:rFonts w:ascii="Times New Roman" w:eastAsia="Calibri" w:hAnsi="Times New Roman" w:cs="Times New Roman"/>
                <w:lang w:val="uk-UA" w:eastAsia="ar-SA"/>
              </w:rPr>
              <w:t>е</w:t>
            </w:r>
            <w:r w:rsidR="00E6385B" w:rsidRPr="00B42A86">
              <w:rPr>
                <w:rFonts w:ascii="Times New Roman" w:eastAsia="Calibri" w:hAnsi="Times New Roman" w:cs="Times New Roman"/>
                <w:lang w:val="uk-UA" w:eastAsia="ar-SA"/>
              </w:rPr>
              <w:t xml:space="preserve">ння мети та завдань. </w:t>
            </w:r>
          </w:p>
          <w:p w:rsidR="00E6385B" w:rsidRPr="00B42A86" w:rsidRDefault="00206231" w:rsidP="00B57B6E">
            <w:pPr>
              <w:pStyle w:val="ad"/>
              <w:numPr>
                <w:ilvl w:val="0"/>
                <w:numId w:val="34"/>
              </w:numPr>
              <w:tabs>
                <w:tab w:val="left" w:pos="0"/>
              </w:tabs>
              <w:suppressAutoHyphens/>
              <w:spacing w:after="0" w:line="240" w:lineRule="auto"/>
              <w:ind w:left="251" w:right="-108" w:hanging="251"/>
              <w:rPr>
                <w:rFonts w:ascii="Times New Roman" w:eastAsia="Calibri" w:hAnsi="Times New Roman" w:cs="Times New Roman"/>
                <w:lang w:val="uk-UA" w:eastAsia="ar-SA"/>
              </w:rPr>
            </w:pPr>
            <w:r>
              <w:rPr>
                <w:rFonts w:ascii="Times New Roman" w:eastAsia="Calibri" w:hAnsi="Times New Roman" w:cs="Times New Roman"/>
                <w:lang w:val="uk-UA" w:eastAsia="ar-SA"/>
              </w:rPr>
              <w:t>В</w:t>
            </w:r>
            <w:r w:rsidR="00E6385B" w:rsidRPr="00B42A86">
              <w:rPr>
                <w:rFonts w:ascii="Times New Roman" w:eastAsia="Calibri" w:hAnsi="Times New Roman" w:cs="Times New Roman"/>
                <w:lang w:val="uk-UA" w:eastAsia="ar-SA"/>
              </w:rPr>
              <w:t>изначення виду проекту.</w:t>
            </w:r>
          </w:p>
          <w:p w:rsidR="00E6385B" w:rsidRPr="00B42A86" w:rsidRDefault="00E6385B" w:rsidP="00B57B6E">
            <w:pPr>
              <w:pStyle w:val="ad"/>
              <w:numPr>
                <w:ilvl w:val="0"/>
                <w:numId w:val="34"/>
              </w:numPr>
              <w:tabs>
                <w:tab w:val="left" w:pos="0"/>
              </w:tabs>
              <w:suppressAutoHyphens/>
              <w:spacing w:after="0" w:line="240" w:lineRule="auto"/>
              <w:ind w:left="251" w:right="113" w:hanging="251"/>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Визначення кількості учасників.</w:t>
            </w:r>
          </w:p>
          <w:p w:rsidR="00E6385B" w:rsidRPr="00B42A86" w:rsidRDefault="00E6385B" w:rsidP="00E6385B">
            <w:pPr>
              <w:suppressAutoHyphens/>
              <w:spacing w:after="0" w:line="240" w:lineRule="auto"/>
              <w:ind w:right="-108"/>
              <w:rPr>
                <w:rFonts w:ascii="Times New Roman" w:eastAsia="Calibri" w:hAnsi="Times New Roman" w:cs="Times New Roman"/>
                <w:lang w:val="uk-UA" w:eastAsia="ar-SA"/>
              </w:rPr>
            </w:pPr>
          </w:p>
        </w:tc>
        <w:tc>
          <w:tcPr>
            <w:tcW w:w="2841" w:type="dxa"/>
            <w:vMerge w:val="restart"/>
            <w:tcBorders>
              <w:top w:val="single" w:sz="4" w:space="0" w:color="000000"/>
              <w:left w:val="single" w:sz="4" w:space="0" w:color="000000"/>
              <w:bottom w:val="single" w:sz="4" w:space="0" w:color="000000"/>
            </w:tcBorders>
            <w:shd w:val="clear" w:color="auto" w:fill="auto"/>
          </w:tcPr>
          <w:p w:rsidR="00E6385B" w:rsidRPr="00B42A86" w:rsidRDefault="00E6385B" w:rsidP="00B57B6E">
            <w:pPr>
              <w:numPr>
                <w:ilvl w:val="0"/>
                <w:numId w:val="2"/>
              </w:numPr>
              <w:tabs>
                <w:tab w:val="clear" w:pos="0"/>
                <w:tab w:val="num" w:pos="275"/>
              </w:tabs>
              <w:suppressAutoHyphens/>
              <w:snapToGrid w:val="0"/>
              <w:spacing w:after="0" w:line="240" w:lineRule="auto"/>
              <w:ind w:left="275" w:right="-108" w:hanging="275"/>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Розробка проектного завдання.</w:t>
            </w:r>
          </w:p>
          <w:p w:rsidR="00E6385B" w:rsidRPr="00206231" w:rsidRDefault="00E6385B" w:rsidP="00206231">
            <w:pPr>
              <w:numPr>
                <w:ilvl w:val="0"/>
                <w:numId w:val="2"/>
              </w:numPr>
              <w:tabs>
                <w:tab w:val="clear" w:pos="0"/>
                <w:tab w:val="num" w:pos="275"/>
                <w:tab w:val="left" w:pos="532"/>
              </w:tabs>
              <w:suppressAutoHyphens/>
              <w:spacing w:after="0" w:line="240" w:lineRule="auto"/>
              <w:ind w:left="275" w:right="-108" w:hanging="275"/>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Представлення теми, мотиваці</w:t>
            </w:r>
            <w:r w:rsidR="00206231">
              <w:rPr>
                <w:rFonts w:ascii="Times New Roman" w:eastAsia="Calibri" w:hAnsi="Times New Roman" w:cs="Times New Roman"/>
                <w:lang w:val="uk-UA" w:eastAsia="ar-SA"/>
              </w:rPr>
              <w:t>ї</w:t>
            </w:r>
            <w:r w:rsidRPr="00B42A86">
              <w:rPr>
                <w:rFonts w:ascii="Times New Roman" w:eastAsia="Calibri" w:hAnsi="Times New Roman" w:cs="Times New Roman"/>
                <w:lang w:val="uk-UA" w:eastAsia="ar-SA"/>
              </w:rPr>
              <w:t xml:space="preserve">, допомога у постановці </w:t>
            </w:r>
            <w:r w:rsidRPr="00206231">
              <w:rPr>
                <w:rFonts w:ascii="Times New Roman" w:eastAsia="Calibri" w:hAnsi="Times New Roman" w:cs="Times New Roman"/>
                <w:lang w:val="uk-UA" w:eastAsia="ar-SA"/>
              </w:rPr>
              <w:t>завдань, розподіл завдань.</w:t>
            </w:r>
          </w:p>
          <w:p w:rsidR="00206231" w:rsidRDefault="00E6385B" w:rsidP="00B57B6E">
            <w:pPr>
              <w:numPr>
                <w:ilvl w:val="0"/>
                <w:numId w:val="2"/>
              </w:numPr>
              <w:tabs>
                <w:tab w:val="clear" w:pos="0"/>
                <w:tab w:val="num" w:pos="275"/>
              </w:tabs>
              <w:suppressAutoHyphens/>
              <w:spacing w:after="0" w:line="240" w:lineRule="auto"/>
              <w:ind w:left="275" w:right="-108" w:hanging="275"/>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 xml:space="preserve">Зібрати весь мовний та тематичний матеріал, </w:t>
            </w:r>
            <w:r w:rsidR="00206231">
              <w:rPr>
                <w:rFonts w:ascii="Times New Roman" w:eastAsia="Calibri" w:hAnsi="Times New Roman" w:cs="Times New Roman"/>
                <w:lang w:val="uk-UA" w:eastAsia="ar-SA"/>
              </w:rPr>
              <w:t xml:space="preserve">якийбув опрацьований </w:t>
            </w:r>
          </w:p>
          <w:p w:rsidR="00E6385B" w:rsidRPr="00B42A86" w:rsidRDefault="00206231" w:rsidP="00206231">
            <w:pPr>
              <w:suppressAutoHyphens/>
              <w:spacing w:after="0" w:line="240" w:lineRule="auto"/>
              <w:ind w:left="275" w:right="-108"/>
              <w:rPr>
                <w:rFonts w:ascii="Times New Roman" w:eastAsia="Calibri" w:hAnsi="Times New Roman" w:cs="Times New Roman"/>
                <w:lang w:val="uk-UA" w:eastAsia="ar-SA"/>
              </w:rPr>
            </w:pPr>
            <w:r>
              <w:rPr>
                <w:rFonts w:ascii="Times New Roman" w:eastAsia="Calibri" w:hAnsi="Times New Roman" w:cs="Times New Roman"/>
                <w:lang w:val="uk-UA" w:eastAsia="ar-SA"/>
              </w:rPr>
              <w:t>за період часу.</w:t>
            </w:r>
          </w:p>
          <w:p w:rsidR="00E6385B" w:rsidRPr="00B42A86" w:rsidRDefault="00206231" w:rsidP="00B57B6E">
            <w:pPr>
              <w:numPr>
                <w:ilvl w:val="0"/>
                <w:numId w:val="2"/>
              </w:numPr>
              <w:tabs>
                <w:tab w:val="clear" w:pos="0"/>
                <w:tab w:val="num" w:pos="275"/>
              </w:tabs>
              <w:suppressAutoHyphens/>
              <w:spacing w:after="0" w:line="240" w:lineRule="auto"/>
              <w:ind w:left="275" w:right="-108" w:hanging="275"/>
              <w:rPr>
                <w:rFonts w:ascii="Times New Roman" w:eastAsia="Calibri" w:hAnsi="Times New Roman" w:cs="Times New Roman"/>
                <w:lang w:val="uk-UA" w:eastAsia="ar-SA"/>
              </w:rPr>
            </w:pPr>
            <w:r>
              <w:rPr>
                <w:rFonts w:ascii="Times New Roman" w:eastAsia="Calibri" w:hAnsi="Times New Roman" w:cs="Times New Roman"/>
                <w:lang w:val="uk-UA" w:eastAsia="ar-SA"/>
              </w:rPr>
              <w:t>С</w:t>
            </w:r>
            <w:r w:rsidR="00E6385B" w:rsidRPr="00B42A86">
              <w:rPr>
                <w:rFonts w:ascii="Times New Roman" w:eastAsia="Calibri" w:hAnsi="Times New Roman" w:cs="Times New Roman"/>
                <w:lang w:val="uk-UA" w:eastAsia="ar-SA"/>
              </w:rPr>
              <w:t>уттєво поширити знання.</w:t>
            </w:r>
          </w:p>
          <w:p w:rsidR="00E6385B" w:rsidRPr="00B42A86" w:rsidRDefault="00E6385B" w:rsidP="00B42A86">
            <w:pPr>
              <w:tabs>
                <w:tab w:val="left" w:pos="107"/>
                <w:tab w:val="num" w:pos="134"/>
              </w:tabs>
              <w:suppressAutoHyphens/>
              <w:spacing w:after="0" w:line="240" w:lineRule="auto"/>
              <w:ind w:left="107" w:hanging="107"/>
              <w:rPr>
                <w:rFonts w:ascii="Times New Roman" w:eastAsia="Calibri" w:hAnsi="Times New Roman" w:cs="Times New Roman"/>
                <w:lang w:val="uk-UA" w:eastAsia="ar-SA"/>
              </w:rPr>
            </w:pPr>
          </w:p>
          <w:p w:rsidR="00E6385B" w:rsidRPr="00B42A86" w:rsidRDefault="00E6385B" w:rsidP="00E6385B">
            <w:pPr>
              <w:suppressAutoHyphens/>
              <w:spacing w:after="0" w:line="240" w:lineRule="auto"/>
              <w:ind w:right="-47"/>
              <w:rPr>
                <w:rFonts w:ascii="Times New Roman" w:eastAsia="Calibri" w:hAnsi="Times New Roman" w:cs="Times New Roman"/>
                <w:lang w:val="uk-UA" w:eastAsia="ar-SA"/>
              </w:rPr>
            </w:pPr>
          </w:p>
          <w:p w:rsidR="00E6385B" w:rsidRPr="00B42A86" w:rsidRDefault="00E6385B" w:rsidP="00E6385B">
            <w:pPr>
              <w:suppressAutoHyphens/>
              <w:spacing w:after="0" w:line="240" w:lineRule="auto"/>
              <w:ind w:right="-47"/>
              <w:rPr>
                <w:rFonts w:ascii="Times New Roman" w:eastAsia="Calibri" w:hAnsi="Times New Roman" w:cs="Times New Roman"/>
                <w:lang w:val="uk-UA" w:eastAsia="ar-SA"/>
              </w:rPr>
            </w:pPr>
          </w:p>
        </w:t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6385B" w:rsidRPr="00206231" w:rsidRDefault="00E6385B" w:rsidP="00206231">
            <w:pPr>
              <w:suppressAutoHyphens/>
              <w:snapToGrid w:val="0"/>
              <w:spacing w:after="0" w:line="240" w:lineRule="auto"/>
              <w:ind w:left="-25" w:right="113"/>
              <w:rPr>
                <w:rFonts w:ascii="Times New Roman" w:eastAsia="Calibri" w:hAnsi="Times New Roman" w:cs="Times New Roman"/>
                <w:lang w:val="uk-UA" w:eastAsia="ar-SA"/>
              </w:rPr>
            </w:pPr>
            <w:r w:rsidRPr="00206231">
              <w:rPr>
                <w:rFonts w:ascii="Times New Roman" w:eastAsia="Calibri" w:hAnsi="Times New Roman" w:cs="Times New Roman"/>
                <w:lang w:val="uk-UA" w:eastAsia="ar-SA"/>
              </w:rPr>
              <w:t>Розповідь, бесіда, лекція</w:t>
            </w:r>
            <w:r w:rsidR="009337B0">
              <w:rPr>
                <w:rFonts w:ascii="Times New Roman" w:eastAsia="Calibri" w:hAnsi="Times New Roman" w:cs="Times New Roman"/>
                <w:lang w:val="uk-UA" w:eastAsia="ar-SA"/>
              </w:rPr>
              <w:t>.</w:t>
            </w:r>
          </w:p>
          <w:p w:rsidR="00E6385B" w:rsidRPr="00206231" w:rsidRDefault="00E6385B" w:rsidP="00206231">
            <w:pPr>
              <w:suppressAutoHyphens/>
              <w:spacing w:after="0" w:line="240" w:lineRule="auto"/>
              <w:ind w:left="-25" w:right="113"/>
              <w:rPr>
                <w:rFonts w:ascii="Times New Roman" w:eastAsia="Calibri" w:hAnsi="Times New Roman" w:cs="Times New Roman"/>
                <w:lang w:val="uk-UA" w:eastAsia="ar-SA"/>
              </w:rPr>
            </w:pPr>
            <w:r w:rsidRPr="00206231">
              <w:rPr>
                <w:rFonts w:ascii="Times New Roman" w:eastAsia="Calibri" w:hAnsi="Times New Roman" w:cs="Times New Roman"/>
                <w:lang w:val="uk-UA" w:eastAsia="ar-SA"/>
              </w:rPr>
              <w:t xml:space="preserve"> Мозкова атака</w:t>
            </w:r>
            <w:r w:rsidR="009337B0">
              <w:rPr>
                <w:rFonts w:ascii="Times New Roman" w:eastAsia="Calibri" w:hAnsi="Times New Roman" w:cs="Times New Roman"/>
                <w:lang w:val="uk-UA" w:eastAsia="ar-SA"/>
              </w:rPr>
              <w:t>.</w:t>
            </w:r>
          </w:p>
          <w:p w:rsidR="00E6385B" w:rsidRPr="00206231" w:rsidRDefault="00E6385B" w:rsidP="00206231">
            <w:pPr>
              <w:suppressAutoHyphens/>
              <w:spacing w:after="0" w:line="240" w:lineRule="auto"/>
              <w:ind w:left="-25" w:right="113"/>
              <w:rPr>
                <w:rFonts w:ascii="Times New Roman" w:eastAsia="Calibri" w:hAnsi="Times New Roman" w:cs="Times New Roman"/>
                <w:lang w:val="uk-UA" w:eastAsia="ar-SA"/>
              </w:rPr>
            </w:pPr>
            <w:r w:rsidRPr="00206231">
              <w:rPr>
                <w:rFonts w:ascii="Times New Roman" w:eastAsia="Calibri" w:hAnsi="Times New Roman" w:cs="Times New Roman"/>
                <w:lang w:val="uk-UA" w:eastAsia="ar-SA"/>
              </w:rPr>
              <w:t>Від слова до дії</w:t>
            </w:r>
            <w:r w:rsidR="009337B0">
              <w:rPr>
                <w:rFonts w:ascii="Times New Roman" w:eastAsia="Calibri" w:hAnsi="Times New Roman" w:cs="Times New Roman"/>
                <w:lang w:val="uk-UA" w:eastAsia="ar-SA"/>
              </w:rPr>
              <w:t>.</w:t>
            </w:r>
          </w:p>
          <w:p w:rsidR="00E6385B" w:rsidRPr="00206231" w:rsidRDefault="00E6385B" w:rsidP="00206231">
            <w:pPr>
              <w:suppressAutoHyphens/>
              <w:spacing w:after="0" w:line="240" w:lineRule="auto"/>
              <w:ind w:left="-25" w:right="113"/>
              <w:rPr>
                <w:rFonts w:ascii="Times New Roman" w:eastAsia="Calibri" w:hAnsi="Times New Roman" w:cs="Times New Roman"/>
                <w:lang w:val="uk-UA" w:eastAsia="ar-SA"/>
              </w:rPr>
            </w:pPr>
            <w:r w:rsidRPr="00206231">
              <w:rPr>
                <w:rFonts w:ascii="Times New Roman" w:eastAsia="Calibri" w:hAnsi="Times New Roman" w:cs="Times New Roman"/>
                <w:lang w:val="uk-UA" w:eastAsia="ar-SA"/>
              </w:rPr>
              <w:t>Дизайн-аналіз</w:t>
            </w:r>
            <w:r w:rsidR="009337B0">
              <w:rPr>
                <w:rFonts w:ascii="Times New Roman" w:eastAsia="Calibri" w:hAnsi="Times New Roman" w:cs="Times New Roman"/>
                <w:lang w:val="uk-UA" w:eastAsia="ar-SA"/>
              </w:rPr>
              <w:t>.</w:t>
            </w:r>
          </w:p>
          <w:p w:rsidR="00E6385B" w:rsidRPr="00206231" w:rsidRDefault="00E6385B" w:rsidP="00206231">
            <w:pPr>
              <w:suppressAutoHyphens/>
              <w:spacing w:after="0" w:line="240" w:lineRule="auto"/>
              <w:ind w:left="-25" w:right="113"/>
              <w:rPr>
                <w:rFonts w:ascii="Times New Roman" w:eastAsia="Calibri" w:hAnsi="Times New Roman" w:cs="Times New Roman"/>
                <w:lang w:val="uk-UA" w:eastAsia="ar-SA"/>
              </w:rPr>
            </w:pPr>
            <w:r w:rsidRPr="00206231">
              <w:rPr>
                <w:rFonts w:ascii="Times New Roman" w:eastAsia="Calibri" w:hAnsi="Times New Roman" w:cs="Times New Roman"/>
                <w:lang w:val="uk-UA" w:eastAsia="ar-SA"/>
              </w:rPr>
              <w:t>Ранжування</w:t>
            </w:r>
            <w:r w:rsidR="009337B0">
              <w:rPr>
                <w:rFonts w:ascii="Times New Roman" w:eastAsia="Calibri" w:hAnsi="Times New Roman" w:cs="Times New Roman"/>
                <w:lang w:val="uk-UA" w:eastAsia="ar-SA"/>
              </w:rPr>
              <w:t>.</w:t>
            </w:r>
          </w:p>
          <w:p w:rsidR="00E6385B" w:rsidRPr="00206231" w:rsidRDefault="009337B0" w:rsidP="009337B0">
            <w:pPr>
              <w:suppressAutoHyphens/>
              <w:spacing w:after="0" w:line="240" w:lineRule="auto"/>
              <w:ind w:left="-25" w:right="113"/>
              <w:rPr>
                <w:rFonts w:ascii="Times New Roman" w:eastAsia="Calibri" w:hAnsi="Times New Roman" w:cs="Times New Roman"/>
                <w:lang w:val="uk-UA" w:eastAsia="ar-SA"/>
              </w:rPr>
            </w:pPr>
            <w:r>
              <w:rPr>
                <w:rFonts w:ascii="Times New Roman" w:eastAsia="Calibri" w:hAnsi="Times New Roman" w:cs="Times New Roman"/>
                <w:lang w:val="uk-UA" w:eastAsia="ar-SA"/>
              </w:rPr>
              <w:t xml:space="preserve">Диспут. </w:t>
            </w:r>
            <w:r w:rsidR="00E6385B" w:rsidRPr="00206231">
              <w:rPr>
                <w:rFonts w:ascii="Times New Roman" w:eastAsia="Calibri" w:hAnsi="Times New Roman" w:cs="Times New Roman"/>
                <w:lang w:val="uk-UA" w:eastAsia="ar-SA"/>
              </w:rPr>
              <w:t>Алгоритмічний метод</w:t>
            </w:r>
            <w:r>
              <w:rPr>
                <w:rFonts w:ascii="Times New Roman" w:eastAsia="Calibri" w:hAnsi="Times New Roman" w:cs="Times New Roman"/>
                <w:lang w:val="uk-UA" w:eastAsia="ar-SA"/>
              </w:rPr>
              <w:t>.</w:t>
            </w:r>
          </w:p>
        </w:tc>
      </w:tr>
      <w:tr w:rsidR="00E6385B" w:rsidRPr="00B42A86" w:rsidTr="009824BD">
        <w:trPr>
          <w:jc w:val="center"/>
        </w:trPr>
        <w:tc>
          <w:tcPr>
            <w:tcW w:w="2722" w:type="dxa"/>
            <w:vMerge/>
            <w:tcBorders>
              <w:top w:val="single" w:sz="4" w:space="0" w:color="000000"/>
              <w:left w:val="single" w:sz="4" w:space="0" w:color="000000"/>
              <w:bottom w:val="single" w:sz="4" w:space="0" w:color="000000"/>
            </w:tcBorders>
            <w:shd w:val="clear" w:color="auto" w:fill="auto"/>
          </w:tcPr>
          <w:p w:rsidR="00E6385B" w:rsidRPr="00B42A86" w:rsidRDefault="00E6385B" w:rsidP="00E6385B">
            <w:pPr>
              <w:suppressAutoHyphens/>
              <w:snapToGrid w:val="0"/>
              <w:spacing w:after="0" w:line="240" w:lineRule="auto"/>
              <w:ind w:right="-108"/>
              <w:rPr>
                <w:rFonts w:ascii="Times New Roman" w:eastAsia="Calibri" w:hAnsi="Times New Roman" w:cs="Times New Roman"/>
                <w:lang w:val="uk-UA" w:eastAsia="ar-SA"/>
              </w:rPr>
            </w:pPr>
          </w:p>
        </w:tc>
        <w:tc>
          <w:tcPr>
            <w:tcW w:w="2841" w:type="dxa"/>
            <w:vMerge/>
            <w:tcBorders>
              <w:top w:val="single" w:sz="4" w:space="0" w:color="000000"/>
              <w:left w:val="single" w:sz="4" w:space="0" w:color="000000"/>
              <w:bottom w:val="single" w:sz="4" w:space="0" w:color="000000"/>
            </w:tcBorders>
            <w:shd w:val="clear" w:color="auto" w:fill="auto"/>
          </w:tcPr>
          <w:p w:rsidR="00E6385B" w:rsidRPr="00B42A86" w:rsidRDefault="00E6385B" w:rsidP="00E6385B">
            <w:pPr>
              <w:suppressAutoHyphens/>
              <w:snapToGrid w:val="0"/>
              <w:spacing w:after="0" w:line="240" w:lineRule="auto"/>
              <w:ind w:right="-47"/>
              <w:rPr>
                <w:rFonts w:ascii="Times New Roman" w:eastAsia="Calibri" w:hAnsi="Times New Roman" w:cs="Times New Roman"/>
                <w:lang w:val="uk-UA" w:eastAsia="ar-SA"/>
              </w:rPr>
            </w:pPr>
          </w:p>
        </w:t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6385B" w:rsidRPr="00206231" w:rsidRDefault="00E6385B" w:rsidP="009337B0">
            <w:pPr>
              <w:suppressAutoHyphens/>
              <w:snapToGrid w:val="0"/>
              <w:spacing w:after="0" w:line="240" w:lineRule="auto"/>
              <w:ind w:left="-25" w:right="113"/>
              <w:rPr>
                <w:rFonts w:ascii="Times New Roman" w:eastAsia="Calibri" w:hAnsi="Times New Roman" w:cs="Times New Roman"/>
                <w:lang w:val="uk-UA" w:eastAsia="ar-SA"/>
              </w:rPr>
            </w:pPr>
            <w:r w:rsidRPr="00206231">
              <w:rPr>
                <w:rFonts w:ascii="Times New Roman" w:eastAsia="Calibri" w:hAnsi="Times New Roman" w:cs="Times New Roman"/>
                <w:lang w:val="uk-UA" w:eastAsia="ar-SA"/>
              </w:rPr>
              <w:t>Постановка запитань: ключов</w:t>
            </w:r>
            <w:r w:rsidR="009337B0">
              <w:rPr>
                <w:rFonts w:ascii="Times New Roman" w:eastAsia="Calibri" w:hAnsi="Times New Roman" w:cs="Times New Roman"/>
                <w:lang w:val="uk-UA" w:eastAsia="ar-SA"/>
              </w:rPr>
              <w:t>і</w:t>
            </w:r>
            <w:r w:rsidRPr="00206231">
              <w:rPr>
                <w:rFonts w:ascii="Times New Roman" w:eastAsia="Calibri" w:hAnsi="Times New Roman" w:cs="Times New Roman"/>
                <w:lang w:val="uk-UA" w:eastAsia="ar-SA"/>
              </w:rPr>
              <w:t>, тематичні, змістовні.</w:t>
            </w:r>
          </w:p>
        </w:tc>
      </w:tr>
      <w:tr w:rsidR="00E6385B" w:rsidRPr="00B42A86" w:rsidTr="009824BD">
        <w:trPr>
          <w:trHeight w:val="1242"/>
          <w:jc w:val="center"/>
        </w:trPr>
        <w:tc>
          <w:tcPr>
            <w:tcW w:w="2722" w:type="dxa"/>
            <w:vMerge/>
            <w:tcBorders>
              <w:top w:val="single" w:sz="4" w:space="0" w:color="000000"/>
              <w:left w:val="single" w:sz="4" w:space="0" w:color="000000"/>
              <w:bottom w:val="single" w:sz="4" w:space="0" w:color="000000"/>
            </w:tcBorders>
            <w:shd w:val="clear" w:color="auto" w:fill="auto"/>
          </w:tcPr>
          <w:p w:rsidR="00E6385B" w:rsidRPr="00B42A86" w:rsidRDefault="00E6385B" w:rsidP="00E6385B">
            <w:pPr>
              <w:suppressAutoHyphens/>
              <w:snapToGrid w:val="0"/>
              <w:spacing w:after="0" w:line="240" w:lineRule="auto"/>
              <w:ind w:right="-108"/>
              <w:rPr>
                <w:rFonts w:ascii="Times New Roman" w:eastAsia="Calibri" w:hAnsi="Times New Roman" w:cs="Times New Roman"/>
                <w:lang w:val="uk-UA" w:eastAsia="ar-SA"/>
              </w:rPr>
            </w:pPr>
          </w:p>
        </w:tc>
        <w:tc>
          <w:tcPr>
            <w:tcW w:w="2841" w:type="dxa"/>
            <w:vMerge/>
            <w:tcBorders>
              <w:top w:val="single" w:sz="4" w:space="0" w:color="000000"/>
              <w:left w:val="single" w:sz="4" w:space="0" w:color="000000"/>
              <w:bottom w:val="single" w:sz="4" w:space="0" w:color="000000"/>
            </w:tcBorders>
            <w:shd w:val="clear" w:color="auto" w:fill="auto"/>
          </w:tcPr>
          <w:p w:rsidR="00E6385B" w:rsidRPr="00B42A86" w:rsidRDefault="00E6385B" w:rsidP="00E6385B">
            <w:pPr>
              <w:suppressAutoHyphens/>
              <w:snapToGrid w:val="0"/>
              <w:spacing w:after="0" w:line="240" w:lineRule="auto"/>
              <w:ind w:right="-47"/>
              <w:rPr>
                <w:rFonts w:ascii="Times New Roman" w:eastAsia="Calibri" w:hAnsi="Times New Roman" w:cs="Times New Roman"/>
                <w:lang w:val="uk-UA" w:eastAsia="ar-SA"/>
              </w:rPr>
            </w:pPr>
          </w:p>
        </w:t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6385B" w:rsidRPr="00206231" w:rsidRDefault="00E6385B" w:rsidP="00206231">
            <w:pPr>
              <w:suppressAutoHyphens/>
              <w:snapToGrid w:val="0"/>
              <w:spacing w:after="0" w:line="240" w:lineRule="auto"/>
              <w:ind w:left="-25" w:right="113"/>
              <w:rPr>
                <w:rFonts w:ascii="Times New Roman" w:eastAsia="Calibri" w:hAnsi="Times New Roman" w:cs="Times New Roman"/>
                <w:lang w:val="uk-UA" w:eastAsia="ar-SA"/>
              </w:rPr>
            </w:pPr>
            <w:r w:rsidRPr="00206231">
              <w:rPr>
                <w:rFonts w:ascii="Times New Roman" w:eastAsia="Calibri" w:hAnsi="Times New Roman" w:cs="Times New Roman"/>
                <w:lang w:val="uk-UA" w:eastAsia="ar-SA"/>
              </w:rPr>
              <w:t xml:space="preserve">Ключове питання </w:t>
            </w:r>
            <w:r w:rsidR="009824BD" w:rsidRPr="00206231">
              <w:rPr>
                <w:rFonts w:ascii="Times New Roman" w:eastAsia="Calibri" w:hAnsi="Times New Roman" w:cs="Times New Roman"/>
                <w:lang w:val="uk-UA" w:eastAsia="ar-SA"/>
              </w:rPr>
              <w:t xml:space="preserve">-  </w:t>
            </w:r>
            <w:r w:rsidRPr="00206231">
              <w:rPr>
                <w:rFonts w:ascii="Times New Roman" w:eastAsia="Calibri" w:hAnsi="Times New Roman" w:cs="Times New Roman"/>
                <w:lang w:val="uk-UA" w:eastAsia="ar-SA"/>
              </w:rPr>
              <w:t>мета</w:t>
            </w:r>
            <w:r w:rsidR="009337B0">
              <w:rPr>
                <w:rFonts w:ascii="Times New Roman" w:eastAsia="Calibri" w:hAnsi="Times New Roman" w:cs="Times New Roman"/>
                <w:lang w:val="uk-UA" w:eastAsia="ar-SA"/>
              </w:rPr>
              <w:t>.</w:t>
            </w:r>
          </w:p>
          <w:p w:rsidR="00E6385B" w:rsidRPr="00206231" w:rsidRDefault="00E6385B" w:rsidP="00206231">
            <w:pPr>
              <w:suppressAutoHyphens/>
              <w:spacing w:after="0" w:line="240" w:lineRule="auto"/>
              <w:ind w:left="-25" w:right="113"/>
              <w:rPr>
                <w:rFonts w:ascii="Times New Roman" w:eastAsia="Calibri" w:hAnsi="Times New Roman" w:cs="Times New Roman"/>
                <w:lang w:val="uk-UA" w:eastAsia="ar-SA"/>
              </w:rPr>
            </w:pPr>
            <w:r w:rsidRPr="00206231">
              <w:rPr>
                <w:rFonts w:ascii="Times New Roman" w:eastAsia="Calibri" w:hAnsi="Times New Roman" w:cs="Times New Roman"/>
                <w:lang w:val="uk-UA" w:eastAsia="ar-SA"/>
              </w:rPr>
              <w:t>Тематичні та змістові питання – завдання</w:t>
            </w:r>
            <w:r w:rsidR="009337B0">
              <w:rPr>
                <w:rFonts w:ascii="Times New Roman" w:eastAsia="Calibri" w:hAnsi="Times New Roman" w:cs="Times New Roman"/>
                <w:lang w:val="uk-UA" w:eastAsia="ar-SA"/>
              </w:rPr>
              <w:t>.</w:t>
            </w:r>
          </w:p>
        </w:tc>
      </w:tr>
      <w:tr w:rsidR="009824BD" w:rsidRPr="00B42A86" w:rsidTr="001865DB">
        <w:trPr>
          <w:jc w:val="center"/>
        </w:trPr>
        <w:tc>
          <w:tcPr>
            <w:tcW w:w="7803" w:type="dxa"/>
            <w:gridSpan w:val="3"/>
            <w:tcBorders>
              <w:top w:val="single" w:sz="4" w:space="0" w:color="000000"/>
              <w:left w:val="single" w:sz="4" w:space="0" w:color="000000"/>
              <w:bottom w:val="single" w:sz="4" w:space="0" w:color="000000"/>
              <w:right w:val="single" w:sz="4" w:space="0" w:color="000000"/>
            </w:tcBorders>
            <w:shd w:val="clear" w:color="auto" w:fill="auto"/>
          </w:tcPr>
          <w:p w:rsidR="009824BD" w:rsidRPr="00B42A86" w:rsidRDefault="009824BD" w:rsidP="001865DB">
            <w:pPr>
              <w:suppressAutoHyphens/>
              <w:snapToGrid w:val="0"/>
              <w:spacing w:after="0" w:line="240" w:lineRule="auto"/>
              <w:ind w:left="-68" w:right="113"/>
              <w:jc w:val="center"/>
              <w:rPr>
                <w:rFonts w:ascii="Times New Roman" w:eastAsia="Calibri" w:hAnsi="Times New Roman" w:cs="Times New Roman"/>
                <w:b/>
                <w:lang w:val="uk-UA" w:eastAsia="ar-SA"/>
              </w:rPr>
            </w:pPr>
            <w:r w:rsidRPr="00866BAB">
              <w:rPr>
                <w:rFonts w:ascii="Times New Roman" w:eastAsia="Calibri" w:hAnsi="Times New Roman" w:cs="Times New Roman"/>
                <w:b/>
                <w:color w:val="00B050"/>
                <w:lang w:val="uk-UA" w:eastAsia="ar-SA"/>
              </w:rPr>
              <w:t>Пошуковий (етап роботи над проектом)</w:t>
            </w:r>
          </w:p>
        </w:tc>
      </w:tr>
      <w:tr w:rsidR="00E6385B" w:rsidRPr="00B42A86" w:rsidTr="009824BD">
        <w:trPr>
          <w:trHeight w:val="2684"/>
          <w:jc w:val="center"/>
        </w:trPr>
        <w:tc>
          <w:tcPr>
            <w:tcW w:w="2722" w:type="dxa"/>
            <w:tcBorders>
              <w:top w:val="single" w:sz="4" w:space="0" w:color="000000"/>
              <w:left w:val="single" w:sz="4" w:space="0" w:color="000000"/>
              <w:bottom w:val="single" w:sz="4" w:space="0" w:color="000000"/>
            </w:tcBorders>
            <w:shd w:val="clear" w:color="auto" w:fill="auto"/>
          </w:tcPr>
          <w:p w:rsidR="00E6385B" w:rsidRPr="00B42A86" w:rsidRDefault="00E6385B" w:rsidP="00B57B6E">
            <w:pPr>
              <w:numPr>
                <w:ilvl w:val="0"/>
                <w:numId w:val="35"/>
              </w:numPr>
              <w:tabs>
                <w:tab w:val="left" w:pos="957"/>
              </w:tabs>
              <w:suppressAutoHyphens/>
              <w:snapToGrid w:val="0"/>
              <w:spacing w:after="0" w:line="240" w:lineRule="auto"/>
              <w:ind w:left="247" w:right="28" w:hanging="247"/>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Пошук, аналіз та вибір необхідної інформації</w:t>
            </w:r>
            <w:r w:rsidR="00906AEC">
              <w:rPr>
                <w:rFonts w:ascii="Times New Roman" w:eastAsia="Calibri" w:hAnsi="Times New Roman" w:cs="Times New Roman"/>
                <w:lang w:val="uk-UA" w:eastAsia="ar-SA"/>
              </w:rPr>
              <w:t>.</w:t>
            </w:r>
          </w:p>
          <w:p w:rsidR="00E6385B" w:rsidRPr="00B42A86" w:rsidRDefault="00E6385B" w:rsidP="00B57B6E">
            <w:pPr>
              <w:numPr>
                <w:ilvl w:val="0"/>
                <w:numId w:val="35"/>
              </w:numPr>
              <w:tabs>
                <w:tab w:val="left" w:pos="957"/>
              </w:tabs>
              <w:suppressAutoHyphens/>
              <w:spacing w:after="0" w:line="240" w:lineRule="auto"/>
              <w:ind w:left="247" w:right="28" w:hanging="247"/>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Консультації з учителем</w:t>
            </w:r>
            <w:r w:rsidR="00906AEC">
              <w:rPr>
                <w:rFonts w:ascii="Times New Roman" w:eastAsia="Calibri" w:hAnsi="Times New Roman" w:cs="Times New Roman"/>
                <w:lang w:val="uk-UA" w:eastAsia="ar-SA"/>
              </w:rPr>
              <w:t>.</w:t>
            </w:r>
          </w:p>
          <w:p w:rsidR="00E6385B" w:rsidRPr="00B42A86" w:rsidRDefault="00E6385B" w:rsidP="00B57B6E">
            <w:pPr>
              <w:numPr>
                <w:ilvl w:val="0"/>
                <w:numId w:val="35"/>
              </w:numPr>
              <w:tabs>
                <w:tab w:val="left" w:pos="957"/>
              </w:tabs>
              <w:suppressAutoHyphens/>
              <w:spacing w:after="0" w:line="240" w:lineRule="auto"/>
              <w:ind w:left="247" w:right="28" w:hanging="247"/>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Прийняття рішень щодо реалізації завдань</w:t>
            </w:r>
            <w:r w:rsidR="00906AEC">
              <w:rPr>
                <w:rFonts w:ascii="Times New Roman" w:eastAsia="Calibri" w:hAnsi="Times New Roman" w:cs="Times New Roman"/>
                <w:lang w:val="uk-UA" w:eastAsia="ar-SA"/>
              </w:rPr>
              <w:t>.</w:t>
            </w:r>
          </w:p>
          <w:p w:rsidR="00E6385B" w:rsidRPr="00B42A86" w:rsidRDefault="00E6385B" w:rsidP="00B57B6E">
            <w:pPr>
              <w:numPr>
                <w:ilvl w:val="0"/>
                <w:numId w:val="35"/>
              </w:numPr>
              <w:tabs>
                <w:tab w:val="left" w:pos="957"/>
              </w:tabs>
              <w:suppressAutoHyphens/>
              <w:spacing w:after="0" w:line="240" w:lineRule="auto"/>
              <w:ind w:left="247" w:right="28" w:hanging="247"/>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Складання проміжних звітів</w:t>
            </w:r>
            <w:r w:rsidR="00906AEC">
              <w:rPr>
                <w:rFonts w:ascii="Times New Roman" w:eastAsia="Calibri" w:hAnsi="Times New Roman" w:cs="Times New Roman"/>
                <w:lang w:val="uk-UA" w:eastAsia="ar-SA"/>
              </w:rPr>
              <w:t>.</w:t>
            </w:r>
          </w:p>
          <w:p w:rsidR="00E6385B" w:rsidRPr="00B42A86" w:rsidRDefault="00E6385B" w:rsidP="00B57B6E">
            <w:pPr>
              <w:numPr>
                <w:ilvl w:val="0"/>
                <w:numId w:val="35"/>
              </w:numPr>
              <w:tabs>
                <w:tab w:val="left" w:pos="957"/>
              </w:tabs>
              <w:suppressAutoHyphens/>
              <w:spacing w:after="0" w:line="240" w:lineRule="auto"/>
              <w:ind w:left="247" w:right="28" w:hanging="247"/>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Систематизація отриманих результатів</w:t>
            </w:r>
            <w:r w:rsidR="00906AEC">
              <w:rPr>
                <w:rFonts w:ascii="Times New Roman" w:eastAsia="Calibri" w:hAnsi="Times New Roman" w:cs="Times New Roman"/>
                <w:lang w:val="uk-UA" w:eastAsia="ar-SA"/>
              </w:rPr>
              <w:t>.</w:t>
            </w:r>
          </w:p>
        </w:tc>
        <w:tc>
          <w:tcPr>
            <w:tcW w:w="2841" w:type="dxa"/>
            <w:tcBorders>
              <w:top w:val="single" w:sz="4" w:space="0" w:color="000000"/>
              <w:left w:val="single" w:sz="4" w:space="0" w:color="000000"/>
              <w:bottom w:val="single" w:sz="4" w:space="0" w:color="000000"/>
            </w:tcBorders>
            <w:shd w:val="clear" w:color="auto" w:fill="auto"/>
          </w:tcPr>
          <w:p w:rsidR="00E6385B" w:rsidRPr="00B42A86" w:rsidRDefault="00E6385B" w:rsidP="00B57B6E">
            <w:pPr>
              <w:numPr>
                <w:ilvl w:val="0"/>
                <w:numId w:val="36"/>
              </w:numPr>
              <w:tabs>
                <w:tab w:val="left" w:pos="180"/>
              </w:tabs>
              <w:suppressAutoHyphens/>
              <w:snapToGrid w:val="0"/>
              <w:spacing w:after="0" w:line="240" w:lineRule="auto"/>
              <w:ind w:left="181" w:right="113" w:hanging="181"/>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Спостереження за роботою</w:t>
            </w:r>
            <w:r w:rsidR="00906AEC">
              <w:rPr>
                <w:rFonts w:ascii="Times New Roman" w:eastAsia="Calibri" w:hAnsi="Times New Roman" w:cs="Times New Roman"/>
                <w:lang w:val="uk-UA" w:eastAsia="ar-SA"/>
              </w:rPr>
              <w:t>.</w:t>
            </w:r>
          </w:p>
          <w:p w:rsidR="00E6385B" w:rsidRPr="00B42A86" w:rsidRDefault="00E6385B" w:rsidP="00B57B6E">
            <w:pPr>
              <w:numPr>
                <w:ilvl w:val="0"/>
                <w:numId w:val="36"/>
              </w:numPr>
              <w:tabs>
                <w:tab w:val="left" w:pos="180"/>
              </w:tabs>
              <w:suppressAutoHyphens/>
              <w:spacing w:after="0" w:line="240" w:lineRule="auto"/>
              <w:ind w:left="181" w:right="113" w:hanging="181"/>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Консультування учасників проекту</w:t>
            </w:r>
            <w:r w:rsidR="00906AEC">
              <w:rPr>
                <w:rFonts w:ascii="Times New Roman" w:eastAsia="Calibri" w:hAnsi="Times New Roman" w:cs="Times New Roman"/>
                <w:lang w:val="uk-UA" w:eastAsia="ar-SA"/>
              </w:rPr>
              <w:t>.</w:t>
            </w:r>
          </w:p>
          <w:p w:rsidR="00E6385B" w:rsidRPr="00B42A86" w:rsidRDefault="00E6385B" w:rsidP="00B57B6E">
            <w:pPr>
              <w:numPr>
                <w:ilvl w:val="0"/>
                <w:numId w:val="36"/>
              </w:numPr>
              <w:tabs>
                <w:tab w:val="left" w:pos="180"/>
              </w:tabs>
              <w:suppressAutoHyphens/>
              <w:spacing w:after="0" w:line="240" w:lineRule="auto"/>
              <w:ind w:left="181" w:right="113" w:hanging="181"/>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Корекція планів та завдань дослідження</w:t>
            </w:r>
            <w:r w:rsidR="00906AEC">
              <w:rPr>
                <w:rFonts w:ascii="Times New Roman" w:eastAsia="Calibri" w:hAnsi="Times New Roman" w:cs="Times New Roman"/>
                <w:lang w:val="uk-UA" w:eastAsia="ar-SA"/>
              </w:rPr>
              <w:t>.</w:t>
            </w:r>
          </w:p>
        </w:t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6385B" w:rsidRPr="009337B0" w:rsidRDefault="00E6385B" w:rsidP="00E6385B">
            <w:pPr>
              <w:suppressAutoHyphens/>
              <w:snapToGrid w:val="0"/>
              <w:spacing w:after="0" w:line="240" w:lineRule="auto"/>
              <w:ind w:left="-68" w:right="113"/>
              <w:rPr>
                <w:rFonts w:ascii="Times New Roman" w:eastAsia="Calibri" w:hAnsi="Times New Roman" w:cs="Times New Roman"/>
                <w:lang w:val="uk-UA" w:eastAsia="ar-SA"/>
              </w:rPr>
            </w:pPr>
            <w:r w:rsidRPr="009337B0">
              <w:rPr>
                <w:rFonts w:ascii="Times New Roman" w:eastAsia="Calibri" w:hAnsi="Times New Roman" w:cs="Times New Roman"/>
                <w:lang w:val="uk-UA" w:eastAsia="ar-SA"/>
              </w:rPr>
              <w:t>Самостійна робота</w:t>
            </w:r>
            <w:r w:rsidR="00906AEC">
              <w:rPr>
                <w:rFonts w:ascii="Times New Roman" w:eastAsia="Calibri" w:hAnsi="Times New Roman" w:cs="Times New Roman"/>
                <w:lang w:val="uk-UA" w:eastAsia="ar-SA"/>
              </w:rPr>
              <w:t>.</w:t>
            </w:r>
          </w:p>
          <w:p w:rsidR="00E6385B" w:rsidRPr="00B42A86" w:rsidRDefault="00E6385B" w:rsidP="00906AEC">
            <w:pPr>
              <w:suppressAutoHyphens/>
              <w:spacing w:after="0" w:line="240" w:lineRule="auto"/>
              <w:ind w:left="-68" w:right="113"/>
              <w:rPr>
                <w:rFonts w:ascii="Times New Roman" w:eastAsia="Calibri" w:hAnsi="Times New Roman" w:cs="Times New Roman"/>
                <w:i/>
                <w:lang w:val="uk-UA" w:eastAsia="ar-SA"/>
              </w:rPr>
            </w:pPr>
            <w:r w:rsidRPr="009337B0">
              <w:rPr>
                <w:rFonts w:ascii="Times New Roman" w:eastAsia="Calibri" w:hAnsi="Times New Roman" w:cs="Times New Roman"/>
                <w:lang w:val="uk-UA" w:eastAsia="ar-SA"/>
              </w:rPr>
              <w:t>Семінар (мозковий штурм</w:t>
            </w:r>
            <w:r w:rsidR="00906AEC">
              <w:rPr>
                <w:rFonts w:ascii="Times New Roman" w:eastAsia="Calibri" w:hAnsi="Times New Roman" w:cs="Times New Roman"/>
                <w:lang w:val="uk-UA" w:eastAsia="ar-SA"/>
              </w:rPr>
              <w:t xml:space="preserve">, </w:t>
            </w:r>
            <w:r w:rsidRPr="009337B0">
              <w:rPr>
                <w:rFonts w:ascii="Times New Roman" w:eastAsia="Calibri" w:hAnsi="Times New Roman" w:cs="Times New Roman"/>
                <w:lang w:val="uk-UA" w:eastAsia="ar-SA"/>
              </w:rPr>
              <w:t>практикум</w:t>
            </w:r>
            <w:r w:rsidR="00906AEC">
              <w:rPr>
                <w:rFonts w:ascii="Times New Roman" w:eastAsia="Calibri" w:hAnsi="Times New Roman" w:cs="Times New Roman"/>
                <w:lang w:val="uk-UA" w:eastAsia="ar-SA"/>
              </w:rPr>
              <w:t>).</w:t>
            </w:r>
          </w:p>
        </w:tc>
      </w:tr>
      <w:tr w:rsidR="00E6385B" w:rsidRPr="00B42A86" w:rsidTr="009824BD">
        <w:trPr>
          <w:trHeight w:val="417"/>
          <w:jc w:val="center"/>
        </w:trPr>
        <w:tc>
          <w:tcPr>
            <w:tcW w:w="7803" w:type="dxa"/>
            <w:gridSpan w:val="3"/>
            <w:tcBorders>
              <w:top w:val="single" w:sz="4" w:space="0" w:color="000000"/>
              <w:left w:val="single" w:sz="4" w:space="0" w:color="000000"/>
              <w:bottom w:val="single" w:sz="4" w:space="0" w:color="000000"/>
              <w:right w:val="single" w:sz="4" w:space="0" w:color="000000"/>
            </w:tcBorders>
            <w:shd w:val="clear" w:color="auto" w:fill="auto"/>
          </w:tcPr>
          <w:p w:rsidR="00E6385B" w:rsidRPr="00B42A86" w:rsidRDefault="00E6385B" w:rsidP="00E6385B">
            <w:pPr>
              <w:suppressAutoHyphens/>
              <w:snapToGrid w:val="0"/>
              <w:spacing w:after="0" w:line="240" w:lineRule="auto"/>
              <w:ind w:left="-68" w:right="113"/>
              <w:jc w:val="center"/>
              <w:rPr>
                <w:rFonts w:ascii="Times New Roman" w:eastAsia="Calibri" w:hAnsi="Times New Roman" w:cs="Times New Roman"/>
                <w:b/>
                <w:lang w:val="uk-UA" w:eastAsia="ar-SA"/>
              </w:rPr>
            </w:pPr>
            <w:r w:rsidRPr="00866BAB">
              <w:rPr>
                <w:rFonts w:ascii="Times New Roman" w:eastAsia="Calibri" w:hAnsi="Times New Roman" w:cs="Times New Roman"/>
                <w:b/>
                <w:color w:val="00B050"/>
                <w:lang w:val="uk-UA" w:eastAsia="ar-SA"/>
              </w:rPr>
              <w:lastRenderedPageBreak/>
              <w:t>Підсумковий</w:t>
            </w:r>
          </w:p>
        </w:tc>
      </w:tr>
      <w:tr w:rsidR="00E6385B" w:rsidRPr="00B42A86" w:rsidTr="009824BD">
        <w:trPr>
          <w:trHeight w:val="557"/>
          <w:jc w:val="center"/>
        </w:trPr>
        <w:tc>
          <w:tcPr>
            <w:tcW w:w="2722" w:type="dxa"/>
            <w:tcBorders>
              <w:top w:val="single" w:sz="4" w:space="0" w:color="000000"/>
              <w:left w:val="single" w:sz="4" w:space="0" w:color="000000"/>
              <w:bottom w:val="single" w:sz="4" w:space="0" w:color="000000"/>
            </w:tcBorders>
            <w:shd w:val="clear" w:color="auto" w:fill="auto"/>
          </w:tcPr>
          <w:p w:rsidR="00E6385B" w:rsidRPr="00B42A86" w:rsidRDefault="00E6385B" w:rsidP="00B57B6E">
            <w:pPr>
              <w:numPr>
                <w:ilvl w:val="0"/>
                <w:numId w:val="4"/>
              </w:numPr>
              <w:tabs>
                <w:tab w:val="left" w:pos="180"/>
              </w:tabs>
              <w:suppressAutoHyphens/>
              <w:snapToGrid w:val="0"/>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Поетапне структурування отриманої інформації та проведених досліджень</w:t>
            </w:r>
            <w:r w:rsidR="00564750">
              <w:rPr>
                <w:rFonts w:ascii="Times New Roman" w:eastAsia="Calibri" w:hAnsi="Times New Roman" w:cs="Times New Roman"/>
                <w:lang w:val="uk-UA" w:eastAsia="ar-SA"/>
              </w:rPr>
              <w:t>.</w:t>
            </w:r>
          </w:p>
          <w:p w:rsidR="00E6385B" w:rsidRPr="00B42A86" w:rsidRDefault="00E6385B" w:rsidP="00B57B6E">
            <w:pPr>
              <w:numPr>
                <w:ilvl w:val="0"/>
                <w:numId w:val="4"/>
              </w:numPr>
              <w:tabs>
                <w:tab w:val="left" w:pos="180"/>
              </w:tabs>
              <w:suppressAutoHyphens/>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Визначення ключових питань презентації проектної роботи, змісту й форми представлення отриманих матеріалів</w:t>
            </w:r>
            <w:r w:rsidR="00564750">
              <w:rPr>
                <w:rFonts w:ascii="Times New Roman" w:eastAsia="Calibri" w:hAnsi="Times New Roman" w:cs="Times New Roman"/>
                <w:lang w:val="uk-UA" w:eastAsia="ar-SA"/>
              </w:rPr>
              <w:t>.</w:t>
            </w:r>
          </w:p>
        </w:tc>
        <w:tc>
          <w:tcPr>
            <w:tcW w:w="2841" w:type="dxa"/>
            <w:tcBorders>
              <w:top w:val="single" w:sz="4" w:space="0" w:color="000000"/>
              <w:left w:val="single" w:sz="4" w:space="0" w:color="000000"/>
              <w:bottom w:val="single" w:sz="4" w:space="0" w:color="000000"/>
            </w:tcBorders>
            <w:shd w:val="clear" w:color="auto" w:fill="auto"/>
          </w:tcPr>
          <w:p w:rsidR="00E6385B" w:rsidRPr="00B42A86" w:rsidRDefault="00E6385B" w:rsidP="00B57B6E">
            <w:pPr>
              <w:numPr>
                <w:ilvl w:val="0"/>
                <w:numId w:val="3"/>
              </w:numPr>
              <w:tabs>
                <w:tab w:val="left" w:pos="180"/>
              </w:tabs>
              <w:suppressAutoHyphens/>
              <w:snapToGrid w:val="0"/>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Спостереження за роботою</w:t>
            </w:r>
            <w:r w:rsidR="00564750">
              <w:rPr>
                <w:rFonts w:ascii="Times New Roman" w:eastAsia="Calibri" w:hAnsi="Times New Roman" w:cs="Times New Roman"/>
                <w:lang w:val="uk-UA" w:eastAsia="ar-SA"/>
              </w:rPr>
              <w:t>.</w:t>
            </w:r>
          </w:p>
          <w:p w:rsidR="00E6385B" w:rsidRPr="00B42A86" w:rsidRDefault="00E6385B" w:rsidP="00B57B6E">
            <w:pPr>
              <w:numPr>
                <w:ilvl w:val="0"/>
                <w:numId w:val="3"/>
              </w:numPr>
              <w:tabs>
                <w:tab w:val="left" w:pos="180"/>
              </w:tabs>
              <w:suppressAutoHyphens/>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Консультування учасників проекту</w:t>
            </w:r>
            <w:r w:rsidR="00564750">
              <w:rPr>
                <w:rFonts w:ascii="Times New Roman" w:eastAsia="Calibri" w:hAnsi="Times New Roman" w:cs="Times New Roman"/>
                <w:lang w:val="uk-UA" w:eastAsia="ar-SA"/>
              </w:rPr>
              <w:t>.</w:t>
            </w:r>
          </w:p>
          <w:p w:rsidR="00E6385B" w:rsidRPr="00B42A86" w:rsidRDefault="00E6385B" w:rsidP="00B57B6E">
            <w:pPr>
              <w:numPr>
                <w:ilvl w:val="0"/>
                <w:numId w:val="3"/>
              </w:numPr>
              <w:tabs>
                <w:tab w:val="left" w:pos="180"/>
              </w:tabs>
              <w:suppressAutoHyphens/>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Корекція планів та завдань дослідження</w:t>
            </w:r>
            <w:r w:rsidR="00564750">
              <w:rPr>
                <w:rFonts w:ascii="Times New Roman" w:eastAsia="Calibri" w:hAnsi="Times New Roman" w:cs="Times New Roman"/>
                <w:lang w:val="uk-UA" w:eastAsia="ar-SA"/>
              </w:rPr>
              <w:t>.</w:t>
            </w:r>
          </w:p>
        </w:t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6385B" w:rsidRPr="00564750" w:rsidRDefault="00564750" w:rsidP="009824BD">
            <w:pPr>
              <w:suppressAutoHyphens/>
              <w:snapToGrid w:val="0"/>
              <w:spacing w:after="0" w:line="240" w:lineRule="auto"/>
              <w:ind w:left="-68" w:right="113"/>
              <w:rPr>
                <w:rFonts w:ascii="Times New Roman" w:eastAsia="Calibri" w:hAnsi="Times New Roman" w:cs="Times New Roman"/>
                <w:lang w:val="uk-UA" w:eastAsia="ar-SA"/>
              </w:rPr>
            </w:pPr>
            <w:r>
              <w:rPr>
                <w:rFonts w:ascii="Times New Roman" w:eastAsia="Calibri" w:hAnsi="Times New Roman" w:cs="Times New Roman"/>
                <w:lang w:val="uk-UA" w:eastAsia="ar-SA"/>
              </w:rPr>
              <w:t>Лабораторна та практична роботи.</w:t>
            </w:r>
          </w:p>
        </w:tc>
      </w:tr>
      <w:tr w:rsidR="00E6385B" w:rsidRPr="00B42A86" w:rsidTr="009824BD">
        <w:trPr>
          <w:trHeight w:val="427"/>
          <w:jc w:val="center"/>
        </w:trPr>
        <w:tc>
          <w:tcPr>
            <w:tcW w:w="7803" w:type="dxa"/>
            <w:gridSpan w:val="3"/>
            <w:tcBorders>
              <w:top w:val="single" w:sz="4" w:space="0" w:color="000000"/>
              <w:left w:val="single" w:sz="4" w:space="0" w:color="000000"/>
              <w:bottom w:val="single" w:sz="4" w:space="0" w:color="000000"/>
              <w:right w:val="single" w:sz="4" w:space="0" w:color="000000"/>
            </w:tcBorders>
            <w:shd w:val="clear" w:color="auto" w:fill="auto"/>
          </w:tcPr>
          <w:p w:rsidR="00E6385B" w:rsidRPr="00B42A86" w:rsidRDefault="00E6385B" w:rsidP="00E6385B">
            <w:pPr>
              <w:suppressAutoHyphens/>
              <w:snapToGrid w:val="0"/>
              <w:spacing w:after="0" w:line="240" w:lineRule="auto"/>
              <w:ind w:left="-68" w:right="113"/>
              <w:jc w:val="center"/>
              <w:rPr>
                <w:rFonts w:ascii="Times New Roman" w:eastAsia="Calibri" w:hAnsi="Times New Roman" w:cs="Times New Roman"/>
                <w:b/>
                <w:lang w:val="uk-UA" w:eastAsia="ar-SA"/>
              </w:rPr>
            </w:pPr>
            <w:r w:rsidRPr="00866BAB">
              <w:rPr>
                <w:rFonts w:ascii="Times New Roman" w:eastAsia="Calibri" w:hAnsi="Times New Roman" w:cs="Times New Roman"/>
                <w:b/>
                <w:color w:val="00B050"/>
                <w:lang w:val="uk-UA" w:eastAsia="ar-SA"/>
              </w:rPr>
              <w:t>Оформлення звітів</w:t>
            </w:r>
          </w:p>
        </w:tc>
      </w:tr>
      <w:tr w:rsidR="00E6385B" w:rsidRPr="00B42A86" w:rsidTr="009824BD">
        <w:trPr>
          <w:trHeight w:val="1539"/>
          <w:jc w:val="center"/>
        </w:trPr>
        <w:tc>
          <w:tcPr>
            <w:tcW w:w="2722" w:type="dxa"/>
            <w:tcBorders>
              <w:top w:val="single" w:sz="4" w:space="0" w:color="000000"/>
              <w:left w:val="single" w:sz="4" w:space="0" w:color="000000"/>
              <w:bottom w:val="single" w:sz="4" w:space="0" w:color="000000"/>
            </w:tcBorders>
            <w:shd w:val="clear" w:color="auto" w:fill="auto"/>
          </w:tcPr>
          <w:p w:rsidR="00E6385B" w:rsidRPr="00B42A86" w:rsidRDefault="00E6385B" w:rsidP="00B57B6E">
            <w:pPr>
              <w:numPr>
                <w:ilvl w:val="0"/>
                <w:numId w:val="4"/>
              </w:numPr>
              <w:tabs>
                <w:tab w:val="left" w:pos="180"/>
              </w:tabs>
              <w:suppressAutoHyphens/>
              <w:snapToGrid w:val="0"/>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Систематизація та узагальнення отриманих результатів</w:t>
            </w:r>
            <w:r w:rsidR="00564750">
              <w:rPr>
                <w:rFonts w:ascii="Times New Roman" w:eastAsia="Calibri" w:hAnsi="Times New Roman" w:cs="Times New Roman"/>
                <w:lang w:val="uk-UA" w:eastAsia="ar-SA"/>
              </w:rPr>
              <w:t>.</w:t>
            </w:r>
          </w:p>
          <w:p w:rsidR="00E6385B" w:rsidRPr="00B42A86" w:rsidRDefault="00E6385B" w:rsidP="00B57B6E">
            <w:pPr>
              <w:numPr>
                <w:ilvl w:val="0"/>
                <w:numId w:val="4"/>
              </w:numPr>
              <w:tabs>
                <w:tab w:val="left" w:pos="180"/>
              </w:tabs>
              <w:suppressAutoHyphens/>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Оформлення докумен</w:t>
            </w:r>
            <w:r w:rsidR="00564750">
              <w:rPr>
                <w:rFonts w:ascii="Times New Roman" w:eastAsia="Calibri" w:hAnsi="Times New Roman" w:cs="Times New Roman"/>
                <w:lang w:val="uk-UA" w:eastAsia="ar-SA"/>
              </w:rPr>
              <w:t>тації,</w:t>
            </w:r>
            <w:r w:rsidRPr="00B42A86">
              <w:rPr>
                <w:rFonts w:ascii="Times New Roman" w:eastAsia="Calibri" w:hAnsi="Times New Roman" w:cs="Times New Roman"/>
                <w:lang w:val="uk-UA" w:eastAsia="ar-SA"/>
              </w:rPr>
              <w:t xml:space="preserve"> звітності</w:t>
            </w:r>
            <w:r w:rsidR="00564750">
              <w:rPr>
                <w:rFonts w:ascii="Times New Roman" w:eastAsia="Calibri" w:hAnsi="Times New Roman" w:cs="Times New Roman"/>
                <w:lang w:val="uk-UA" w:eastAsia="ar-SA"/>
              </w:rPr>
              <w:t>.</w:t>
            </w:r>
          </w:p>
          <w:p w:rsidR="00E6385B" w:rsidRPr="00B42A86" w:rsidRDefault="00E6385B" w:rsidP="00B57B6E">
            <w:pPr>
              <w:numPr>
                <w:ilvl w:val="0"/>
                <w:numId w:val="4"/>
              </w:numPr>
              <w:tabs>
                <w:tab w:val="left" w:pos="180"/>
              </w:tabs>
              <w:suppressAutoHyphens/>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Складання сценарію</w:t>
            </w:r>
            <w:r w:rsidR="00564750">
              <w:rPr>
                <w:rFonts w:ascii="Times New Roman" w:eastAsia="Calibri" w:hAnsi="Times New Roman" w:cs="Times New Roman"/>
                <w:lang w:val="uk-UA" w:eastAsia="ar-SA"/>
              </w:rPr>
              <w:t xml:space="preserve">, </w:t>
            </w:r>
            <w:r w:rsidRPr="00B42A86">
              <w:rPr>
                <w:rFonts w:ascii="Times New Roman" w:eastAsia="Calibri" w:hAnsi="Times New Roman" w:cs="Times New Roman"/>
                <w:lang w:val="uk-UA" w:eastAsia="ar-SA"/>
              </w:rPr>
              <w:t>презентації</w:t>
            </w:r>
            <w:r w:rsidR="00564750">
              <w:rPr>
                <w:rFonts w:ascii="Times New Roman" w:eastAsia="Calibri" w:hAnsi="Times New Roman" w:cs="Times New Roman"/>
                <w:lang w:val="uk-UA" w:eastAsia="ar-SA"/>
              </w:rPr>
              <w:t>.</w:t>
            </w:r>
          </w:p>
          <w:p w:rsidR="00E6385B" w:rsidRPr="00B42A86" w:rsidRDefault="00E6385B" w:rsidP="009824BD">
            <w:pPr>
              <w:suppressAutoHyphens/>
              <w:spacing w:after="0" w:line="240" w:lineRule="auto"/>
              <w:ind w:left="-33" w:right="-108"/>
              <w:rPr>
                <w:rFonts w:ascii="Times New Roman" w:eastAsia="Calibri" w:hAnsi="Times New Roman" w:cs="Times New Roman"/>
                <w:lang w:val="uk-UA" w:eastAsia="ar-SA"/>
              </w:rPr>
            </w:pPr>
          </w:p>
        </w:tc>
        <w:tc>
          <w:tcPr>
            <w:tcW w:w="2841" w:type="dxa"/>
            <w:tcBorders>
              <w:top w:val="single" w:sz="4" w:space="0" w:color="000000"/>
              <w:left w:val="single" w:sz="4" w:space="0" w:color="000000"/>
              <w:bottom w:val="single" w:sz="4" w:space="0" w:color="000000"/>
            </w:tcBorders>
            <w:shd w:val="clear" w:color="auto" w:fill="auto"/>
          </w:tcPr>
          <w:p w:rsidR="00E6385B" w:rsidRPr="00564750" w:rsidRDefault="00E6385B" w:rsidP="00B57B6E">
            <w:pPr>
              <w:numPr>
                <w:ilvl w:val="0"/>
                <w:numId w:val="3"/>
              </w:numPr>
              <w:tabs>
                <w:tab w:val="left" w:pos="180"/>
              </w:tabs>
              <w:suppressAutoHyphens/>
              <w:snapToGrid w:val="0"/>
              <w:spacing w:after="0" w:line="240" w:lineRule="auto"/>
              <w:ind w:left="180" w:right="113" w:hanging="180"/>
              <w:rPr>
                <w:rFonts w:ascii="Times New Roman" w:eastAsia="Calibri" w:hAnsi="Times New Roman" w:cs="Times New Roman"/>
                <w:lang w:val="uk-UA" w:eastAsia="ar-SA"/>
              </w:rPr>
            </w:pPr>
            <w:r w:rsidRPr="00564750">
              <w:rPr>
                <w:rFonts w:ascii="Times New Roman" w:eastAsia="Calibri" w:hAnsi="Times New Roman" w:cs="Times New Roman"/>
                <w:lang w:val="uk-UA" w:eastAsia="ar-SA"/>
              </w:rPr>
              <w:t>Підсумкові корекція та консультування учасників проекту</w:t>
            </w:r>
          </w:p>
          <w:p w:rsidR="00E6385B" w:rsidRPr="00564750" w:rsidRDefault="00E6385B" w:rsidP="009824BD">
            <w:pPr>
              <w:suppressAutoHyphens/>
              <w:spacing w:after="0" w:line="240" w:lineRule="auto"/>
              <w:ind w:right="-47"/>
              <w:rPr>
                <w:rFonts w:ascii="Times New Roman" w:eastAsia="Calibri" w:hAnsi="Times New Roman" w:cs="Times New Roman"/>
                <w:lang w:val="uk-UA" w:eastAsia="ar-SA"/>
              </w:rPr>
            </w:pPr>
          </w:p>
        </w:t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6385B" w:rsidRPr="00564750" w:rsidRDefault="00564750" w:rsidP="009824BD">
            <w:pPr>
              <w:suppressAutoHyphens/>
              <w:snapToGrid w:val="0"/>
              <w:spacing w:after="0" w:line="240" w:lineRule="auto"/>
              <w:ind w:left="-68" w:right="113"/>
              <w:rPr>
                <w:rFonts w:ascii="Times New Roman" w:eastAsia="Calibri" w:hAnsi="Times New Roman" w:cs="Times New Roman"/>
                <w:lang w:val="uk-UA" w:eastAsia="ar-SA"/>
              </w:rPr>
            </w:pPr>
            <w:r w:rsidRPr="00564750">
              <w:rPr>
                <w:rFonts w:ascii="Times New Roman" w:eastAsia="Calibri" w:hAnsi="Times New Roman" w:cs="Times New Roman"/>
                <w:lang w:val="uk-UA" w:eastAsia="ar-SA"/>
              </w:rPr>
              <w:t>Консультації</w:t>
            </w:r>
            <w:r>
              <w:rPr>
                <w:rFonts w:ascii="Times New Roman" w:eastAsia="Calibri" w:hAnsi="Times New Roman" w:cs="Times New Roman"/>
                <w:lang w:val="uk-UA" w:eastAsia="ar-SA"/>
              </w:rPr>
              <w:t>.</w:t>
            </w:r>
          </w:p>
        </w:tc>
      </w:tr>
      <w:tr w:rsidR="00E6385B" w:rsidRPr="00B42A86" w:rsidTr="009824BD">
        <w:trPr>
          <w:trHeight w:val="349"/>
          <w:jc w:val="center"/>
        </w:trPr>
        <w:tc>
          <w:tcPr>
            <w:tcW w:w="7803" w:type="dxa"/>
            <w:gridSpan w:val="3"/>
            <w:tcBorders>
              <w:top w:val="single" w:sz="4" w:space="0" w:color="000000"/>
              <w:left w:val="single" w:sz="4" w:space="0" w:color="000000"/>
              <w:bottom w:val="single" w:sz="4" w:space="0" w:color="000000"/>
              <w:right w:val="single" w:sz="4" w:space="0" w:color="000000"/>
            </w:tcBorders>
            <w:shd w:val="clear" w:color="auto" w:fill="auto"/>
          </w:tcPr>
          <w:p w:rsidR="00E6385B" w:rsidRPr="00B42A86" w:rsidRDefault="00E6385B" w:rsidP="00E6385B">
            <w:pPr>
              <w:suppressAutoHyphens/>
              <w:snapToGrid w:val="0"/>
              <w:spacing w:after="0" w:line="240" w:lineRule="auto"/>
              <w:ind w:left="-68" w:right="113"/>
              <w:jc w:val="center"/>
              <w:rPr>
                <w:rFonts w:ascii="Times New Roman" w:eastAsia="Calibri" w:hAnsi="Times New Roman" w:cs="Times New Roman"/>
                <w:b/>
                <w:lang w:val="uk-UA" w:eastAsia="ar-SA"/>
              </w:rPr>
            </w:pPr>
            <w:r w:rsidRPr="00866BAB">
              <w:rPr>
                <w:rFonts w:ascii="Times New Roman" w:eastAsia="Calibri" w:hAnsi="Times New Roman" w:cs="Times New Roman"/>
                <w:b/>
                <w:color w:val="00B050"/>
                <w:lang w:val="uk-UA" w:eastAsia="ar-SA"/>
              </w:rPr>
              <w:t>Презентація та оцінка проектної роботи, її результатів</w:t>
            </w:r>
          </w:p>
        </w:tc>
      </w:tr>
      <w:tr w:rsidR="00E6385B" w:rsidRPr="00B42A86" w:rsidTr="009824BD">
        <w:trPr>
          <w:trHeight w:val="1171"/>
          <w:jc w:val="center"/>
        </w:trPr>
        <w:tc>
          <w:tcPr>
            <w:tcW w:w="2722" w:type="dxa"/>
            <w:tcBorders>
              <w:top w:val="single" w:sz="4" w:space="0" w:color="000000"/>
              <w:left w:val="single" w:sz="4" w:space="0" w:color="000000"/>
              <w:bottom w:val="single" w:sz="4" w:space="0" w:color="000000"/>
            </w:tcBorders>
            <w:shd w:val="clear" w:color="auto" w:fill="auto"/>
          </w:tcPr>
          <w:p w:rsidR="00E6385B" w:rsidRPr="00B42A86" w:rsidRDefault="00E6385B" w:rsidP="00E6385B">
            <w:pPr>
              <w:suppressAutoHyphens/>
              <w:snapToGrid w:val="0"/>
              <w:spacing w:after="0" w:line="240" w:lineRule="auto"/>
              <w:ind w:left="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Показ результатів у формі усного звіту, звіту з демонстрацією матеріалів, письмового звіту тощо</w:t>
            </w:r>
            <w:r w:rsidR="00564750">
              <w:rPr>
                <w:rFonts w:ascii="Times New Roman" w:eastAsia="Calibri" w:hAnsi="Times New Roman" w:cs="Times New Roman"/>
                <w:lang w:val="uk-UA" w:eastAsia="ar-SA"/>
              </w:rPr>
              <w:t>.</w:t>
            </w:r>
          </w:p>
        </w:tc>
        <w:tc>
          <w:tcPr>
            <w:tcW w:w="2841" w:type="dxa"/>
            <w:tcBorders>
              <w:top w:val="single" w:sz="4" w:space="0" w:color="000000"/>
              <w:left w:val="single" w:sz="4" w:space="0" w:color="000000"/>
              <w:bottom w:val="single" w:sz="4" w:space="0" w:color="000000"/>
            </w:tcBorders>
            <w:shd w:val="clear" w:color="auto" w:fill="auto"/>
          </w:tcPr>
          <w:p w:rsidR="00E6385B" w:rsidRPr="00B42A86" w:rsidRDefault="00E6385B" w:rsidP="00B57B6E">
            <w:pPr>
              <w:numPr>
                <w:ilvl w:val="0"/>
                <w:numId w:val="3"/>
              </w:numPr>
              <w:tabs>
                <w:tab w:val="left" w:pos="180"/>
              </w:tabs>
              <w:suppressAutoHyphens/>
              <w:snapToGrid w:val="0"/>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Сприйняття звіту</w:t>
            </w:r>
            <w:r w:rsidR="00564750">
              <w:rPr>
                <w:rFonts w:ascii="Times New Roman" w:eastAsia="Calibri" w:hAnsi="Times New Roman" w:cs="Times New Roman"/>
                <w:lang w:val="uk-UA" w:eastAsia="ar-SA"/>
              </w:rPr>
              <w:t>.</w:t>
            </w:r>
          </w:p>
          <w:p w:rsidR="00E6385B" w:rsidRPr="00B42A86" w:rsidRDefault="00E6385B" w:rsidP="00B57B6E">
            <w:pPr>
              <w:numPr>
                <w:ilvl w:val="0"/>
                <w:numId w:val="3"/>
              </w:numPr>
              <w:tabs>
                <w:tab w:val="left" w:pos="180"/>
              </w:tabs>
              <w:suppressAutoHyphens/>
              <w:spacing w:after="0" w:line="240" w:lineRule="auto"/>
              <w:ind w:left="180" w:right="113" w:hanging="180"/>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Постановка запитань, якщо потрібно</w:t>
            </w:r>
            <w:r w:rsidR="00564750">
              <w:rPr>
                <w:rFonts w:ascii="Times New Roman" w:eastAsia="Calibri" w:hAnsi="Times New Roman" w:cs="Times New Roman"/>
                <w:lang w:val="uk-UA" w:eastAsia="ar-SA"/>
              </w:rPr>
              <w:t>.</w:t>
            </w:r>
          </w:p>
        </w:t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6385B" w:rsidRPr="00564750" w:rsidRDefault="00E6385B" w:rsidP="00E6385B">
            <w:pPr>
              <w:suppressAutoHyphens/>
              <w:snapToGrid w:val="0"/>
              <w:spacing w:after="0" w:line="240" w:lineRule="auto"/>
              <w:ind w:left="-68" w:right="113"/>
              <w:rPr>
                <w:rFonts w:ascii="Times New Roman" w:eastAsia="Calibri" w:hAnsi="Times New Roman" w:cs="Times New Roman"/>
                <w:lang w:val="uk-UA" w:eastAsia="ar-SA"/>
              </w:rPr>
            </w:pPr>
            <w:r w:rsidRPr="00564750">
              <w:rPr>
                <w:rFonts w:ascii="Times New Roman" w:eastAsia="Calibri" w:hAnsi="Times New Roman" w:cs="Times New Roman"/>
                <w:lang w:val="uk-UA" w:eastAsia="ar-SA"/>
              </w:rPr>
              <w:t>Презентація</w:t>
            </w:r>
            <w:r w:rsidR="00564750">
              <w:rPr>
                <w:rFonts w:ascii="Times New Roman" w:eastAsia="Calibri" w:hAnsi="Times New Roman" w:cs="Times New Roman"/>
                <w:lang w:val="uk-UA" w:eastAsia="ar-SA"/>
              </w:rPr>
              <w:t>.</w:t>
            </w:r>
          </w:p>
        </w:tc>
      </w:tr>
      <w:tr w:rsidR="00E6385B" w:rsidRPr="00B42A86" w:rsidTr="009824BD">
        <w:trPr>
          <w:trHeight w:val="410"/>
          <w:jc w:val="center"/>
        </w:trPr>
        <w:tc>
          <w:tcPr>
            <w:tcW w:w="7803" w:type="dxa"/>
            <w:gridSpan w:val="3"/>
            <w:tcBorders>
              <w:top w:val="single" w:sz="4" w:space="0" w:color="000000"/>
              <w:left w:val="single" w:sz="4" w:space="0" w:color="000000"/>
              <w:bottom w:val="single" w:sz="4" w:space="0" w:color="000000"/>
              <w:right w:val="single" w:sz="4" w:space="0" w:color="000000"/>
            </w:tcBorders>
            <w:shd w:val="clear" w:color="auto" w:fill="auto"/>
          </w:tcPr>
          <w:p w:rsidR="00E6385B" w:rsidRPr="00B42A86" w:rsidRDefault="00E6385B" w:rsidP="00E6385B">
            <w:pPr>
              <w:suppressAutoHyphens/>
              <w:snapToGrid w:val="0"/>
              <w:spacing w:after="0" w:line="240" w:lineRule="auto"/>
              <w:ind w:left="-68" w:right="113"/>
              <w:jc w:val="center"/>
              <w:rPr>
                <w:rFonts w:ascii="Times New Roman" w:eastAsia="Calibri" w:hAnsi="Times New Roman" w:cs="Times New Roman"/>
                <w:b/>
                <w:lang w:val="uk-UA" w:eastAsia="ar-SA"/>
              </w:rPr>
            </w:pPr>
            <w:r w:rsidRPr="00866BAB">
              <w:rPr>
                <w:rFonts w:ascii="Times New Roman" w:eastAsia="Calibri" w:hAnsi="Times New Roman" w:cs="Times New Roman"/>
                <w:b/>
                <w:color w:val="00B050"/>
                <w:lang w:val="uk-UA" w:eastAsia="ar-SA"/>
              </w:rPr>
              <w:t>Після проектні дії</w:t>
            </w:r>
          </w:p>
        </w:tc>
      </w:tr>
      <w:tr w:rsidR="00E6385B" w:rsidRPr="00B42A86" w:rsidTr="009824BD">
        <w:trPr>
          <w:trHeight w:val="4519"/>
          <w:jc w:val="center"/>
        </w:trPr>
        <w:tc>
          <w:tcPr>
            <w:tcW w:w="2722" w:type="dxa"/>
            <w:tcBorders>
              <w:top w:val="single" w:sz="4" w:space="0" w:color="000000"/>
              <w:left w:val="single" w:sz="4" w:space="0" w:color="000000"/>
              <w:bottom w:val="single" w:sz="4" w:space="0" w:color="000000"/>
            </w:tcBorders>
            <w:shd w:val="clear" w:color="auto" w:fill="auto"/>
          </w:tcPr>
          <w:p w:rsidR="00E6385B" w:rsidRPr="00B42A86" w:rsidRDefault="00E6385B" w:rsidP="009824BD">
            <w:pPr>
              <w:suppressAutoHyphens/>
              <w:snapToGrid w:val="0"/>
              <w:spacing w:after="0" w:line="240" w:lineRule="auto"/>
              <w:ind w:right="-108"/>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lastRenderedPageBreak/>
              <w:t>1. Збір матеріалів</w:t>
            </w:r>
          </w:p>
          <w:p w:rsidR="00E6385B" w:rsidRPr="00B42A86" w:rsidRDefault="00E6385B" w:rsidP="009824BD">
            <w:pPr>
              <w:suppressAutoHyphens/>
              <w:spacing w:after="0" w:line="240" w:lineRule="auto"/>
              <w:ind w:right="-108"/>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2. Аналіз інформації та формулювання висновків.</w:t>
            </w:r>
          </w:p>
          <w:p w:rsidR="00E6385B" w:rsidRPr="00B42A86" w:rsidRDefault="00E6385B" w:rsidP="009824BD">
            <w:pPr>
              <w:suppressAutoHyphens/>
              <w:spacing w:after="0" w:line="240" w:lineRule="auto"/>
              <w:ind w:right="-108"/>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3. Оформлення результатів діяльності.</w:t>
            </w:r>
          </w:p>
          <w:p w:rsidR="00E6385B" w:rsidRPr="00B42A86" w:rsidRDefault="00E6385B" w:rsidP="009824BD">
            <w:pPr>
              <w:suppressAutoHyphens/>
              <w:spacing w:after="0" w:line="240" w:lineRule="auto"/>
              <w:ind w:right="-108"/>
              <w:rPr>
                <w:rFonts w:ascii="Times New Roman" w:eastAsia="Calibri" w:hAnsi="Times New Roman" w:cs="Times New Roman"/>
                <w:lang w:val="uk-UA" w:eastAsia="ar-SA"/>
              </w:rPr>
            </w:pPr>
          </w:p>
          <w:p w:rsidR="00E6385B" w:rsidRPr="00B42A86" w:rsidRDefault="002B5370" w:rsidP="009824BD">
            <w:pPr>
              <w:suppressAutoHyphens/>
              <w:spacing w:after="0" w:line="240" w:lineRule="auto"/>
              <w:ind w:right="-108"/>
              <w:rPr>
                <w:rFonts w:ascii="Times New Roman" w:eastAsia="Calibri" w:hAnsi="Times New Roman" w:cs="Times New Roman"/>
                <w:lang w:val="uk-UA" w:eastAsia="ar-SA"/>
              </w:rPr>
            </w:pPr>
            <w:r>
              <w:rPr>
                <w:rFonts w:ascii="Times New Roman" w:eastAsia="Calibri" w:hAnsi="Times New Roman" w:cs="Times New Roman"/>
                <w:lang w:val="uk-UA" w:eastAsia="ar-SA"/>
              </w:rPr>
              <w:t>1</w:t>
            </w:r>
            <w:r w:rsidR="00E6385B" w:rsidRPr="00B42A86">
              <w:rPr>
                <w:rFonts w:ascii="Times New Roman" w:eastAsia="Calibri" w:hAnsi="Times New Roman" w:cs="Times New Roman"/>
                <w:lang w:val="uk-UA" w:eastAsia="ar-SA"/>
              </w:rPr>
              <w:t>.Визначення плану, джерел, засобів збору, методів аналізу інформації.</w:t>
            </w:r>
          </w:p>
          <w:p w:rsidR="00E6385B" w:rsidRPr="00B42A86" w:rsidRDefault="00E6385B" w:rsidP="009824BD">
            <w:pPr>
              <w:suppressAutoHyphens/>
              <w:spacing w:after="0" w:line="240" w:lineRule="auto"/>
              <w:ind w:right="-108"/>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2.Вибір засобів представлення результатів.</w:t>
            </w:r>
          </w:p>
          <w:p w:rsidR="00E6385B" w:rsidRPr="00B42A86" w:rsidRDefault="00E6385B" w:rsidP="009824BD">
            <w:pPr>
              <w:suppressAutoHyphens/>
              <w:spacing w:after="0" w:line="240" w:lineRule="auto"/>
              <w:ind w:right="-108"/>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3. Вироблення критеріїв оцінки результату та процесу.</w:t>
            </w:r>
          </w:p>
          <w:p w:rsidR="00E6385B" w:rsidRPr="00B42A86" w:rsidRDefault="00E6385B" w:rsidP="009824BD">
            <w:pPr>
              <w:suppressAutoHyphens/>
              <w:spacing w:after="0" w:line="240" w:lineRule="auto"/>
              <w:ind w:right="-108"/>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4. Формування груп для проведення дослідження та виконання завдань.</w:t>
            </w:r>
          </w:p>
        </w:tc>
        <w:tc>
          <w:tcPr>
            <w:tcW w:w="2841" w:type="dxa"/>
            <w:tcBorders>
              <w:top w:val="single" w:sz="4" w:space="0" w:color="000000"/>
              <w:left w:val="single" w:sz="4" w:space="0" w:color="000000"/>
              <w:bottom w:val="single" w:sz="4" w:space="0" w:color="000000"/>
            </w:tcBorders>
            <w:shd w:val="clear" w:color="auto" w:fill="auto"/>
          </w:tcPr>
          <w:p w:rsidR="00E6385B" w:rsidRPr="00B42A86" w:rsidRDefault="00E6385B" w:rsidP="009824BD">
            <w:pPr>
              <w:suppressAutoHyphens/>
              <w:snapToGrid w:val="0"/>
              <w:spacing w:after="0" w:line="240" w:lineRule="auto"/>
              <w:ind w:left="113" w:right="113"/>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Спостерігає, координує діяльність малих груп.</w:t>
            </w:r>
          </w:p>
          <w:p w:rsidR="00E6385B" w:rsidRPr="00B42A86" w:rsidRDefault="00E6385B" w:rsidP="009824BD">
            <w:pPr>
              <w:suppressAutoHyphens/>
              <w:spacing w:after="0" w:line="240" w:lineRule="auto"/>
              <w:ind w:left="113" w:right="113"/>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Коректує, спостерігає, радить.</w:t>
            </w:r>
          </w:p>
          <w:p w:rsidR="00E6385B" w:rsidRPr="00B42A86" w:rsidRDefault="00E6385B" w:rsidP="002B5370">
            <w:pPr>
              <w:suppressAutoHyphens/>
              <w:spacing w:after="0" w:line="240" w:lineRule="auto"/>
              <w:ind w:left="113" w:right="113"/>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 xml:space="preserve">Коректування, пропозиції ідеї, висування пропозиції. </w:t>
            </w:r>
            <w:r w:rsidR="002B5370">
              <w:rPr>
                <w:rFonts w:ascii="Times New Roman" w:eastAsia="Calibri" w:hAnsi="Times New Roman" w:cs="Times New Roman"/>
                <w:lang w:val="uk-UA" w:eastAsia="ar-SA"/>
              </w:rPr>
              <w:t>з</w:t>
            </w:r>
            <w:r w:rsidRPr="00B42A86">
              <w:rPr>
                <w:rFonts w:ascii="Times New Roman" w:eastAsia="Calibri" w:hAnsi="Times New Roman" w:cs="Times New Roman"/>
                <w:lang w:val="uk-UA" w:eastAsia="ar-SA"/>
              </w:rPr>
              <w:t>б</w:t>
            </w:r>
            <w:r w:rsidR="002B5370">
              <w:rPr>
                <w:rFonts w:ascii="Times New Roman" w:eastAsia="Calibri" w:hAnsi="Times New Roman" w:cs="Times New Roman"/>
                <w:lang w:val="uk-UA" w:eastAsia="ar-SA"/>
              </w:rPr>
              <w:t>і</w:t>
            </w:r>
            <w:r w:rsidRPr="00B42A86">
              <w:rPr>
                <w:rFonts w:ascii="Times New Roman" w:eastAsia="Calibri" w:hAnsi="Times New Roman" w:cs="Times New Roman"/>
                <w:lang w:val="uk-UA" w:eastAsia="ar-SA"/>
              </w:rPr>
              <w:t>р матеріалів</w:t>
            </w:r>
            <w:r w:rsidR="002B5370">
              <w:rPr>
                <w:rFonts w:ascii="Times New Roman" w:eastAsia="Calibri" w:hAnsi="Times New Roman" w:cs="Times New Roman"/>
                <w:lang w:val="uk-UA" w:eastAsia="ar-SA"/>
              </w:rPr>
              <w:t>,</w:t>
            </w:r>
            <w:r w:rsidRPr="00B42A86">
              <w:rPr>
                <w:rFonts w:ascii="Times New Roman" w:eastAsia="Calibri" w:hAnsi="Times New Roman" w:cs="Times New Roman"/>
                <w:lang w:val="uk-UA" w:eastAsia="ar-SA"/>
              </w:rPr>
              <w:t xml:space="preserve"> проведення аналізу як у класі та в групі, так ї за їх межами.  </w:t>
            </w:r>
            <w:r w:rsidRPr="00B42A86">
              <w:rPr>
                <w:rFonts w:ascii="Times New Roman" w:eastAsia="Calibri" w:hAnsi="Times New Roman" w:cs="Times New Roman"/>
                <w:u w:val="single"/>
                <w:lang w:val="uk-UA" w:eastAsia="ar-SA"/>
              </w:rPr>
              <w:t xml:space="preserve">Важливо пам’ятати, саме на цьому етапі всі чотири вміння учня (говоріння, читання, письмо та мовлення) </w:t>
            </w:r>
            <w:r w:rsidR="002B5370">
              <w:rPr>
                <w:rFonts w:ascii="Times New Roman" w:eastAsia="Calibri" w:hAnsi="Times New Roman" w:cs="Times New Roman"/>
                <w:u w:val="single"/>
                <w:lang w:val="uk-UA" w:eastAsia="ar-SA"/>
              </w:rPr>
              <w:t>акумулюються</w:t>
            </w:r>
            <w:r w:rsidR="002B5370" w:rsidRPr="002B5370">
              <w:rPr>
                <w:rFonts w:ascii="Times New Roman" w:eastAsia="Calibri" w:hAnsi="Times New Roman" w:cs="Times New Roman"/>
                <w:lang w:val="uk-UA" w:eastAsia="ar-SA"/>
              </w:rPr>
              <w:t xml:space="preserve">. </w:t>
            </w:r>
            <w:r w:rsidRPr="00B42A86">
              <w:rPr>
                <w:rFonts w:ascii="Times New Roman" w:eastAsia="Calibri" w:hAnsi="Times New Roman" w:cs="Times New Roman"/>
                <w:lang w:val="uk-UA" w:eastAsia="ar-SA"/>
              </w:rPr>
              <w:t>Збір інформації із зазначених джерел.</w:t>
            </w:r>
          </w:p>
          <w:p w:rsidR="00E6385B" w:rsidRPr="00B42A86" w:rsidRDefault="00E6385B" w:rsidP="009824BD">
            <w:pPr>
              <w:suppressAutoHyphens/>
              <w:spacing w:after="0" w:line="240" w:lineRule="auto"/>
              <w:ind w:right="-108"/>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Аналіз інформації.</w:t>
            </w:r>
          </w:p>
          <w:p w:rsidR="002B5370" w:rsidRDefault="002B5370" w:rsidP="009824BD">
            <w:pPr>
              <w:suppressAutoHyphens/>
              <w:spacing w:after="0" w:line="240" w:lineRule="auto"/>
              <w:ind w:right="-108"/>
              <w:rPr>
                <w:rFonts w:ascii="Times New Roman" w:eastAsia="Calibri" w:hAnsi="Times New Roman" w:cs="Times New Roman"/>
                <w:lang w:val="uk-UA" w:eastAsia="ar-SA"/>
              </w:rPr>
            </w:pPr>
          </w:p>
          <w:p w:rsidR="00E6385B" w:rsidRPr="00B42A86" w:rsidRDefault="00E6385B" w:rsidP="009824BD">
            <w:pPr>
              <w:suppressAutoHyphens/>
              <w:spacing w:after="0" w:line="240" w:lineRule="auto"/>
              <w:ind w:right="-108"/>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Формування завдання й вироблення плану дій.</w:t>
            </w:r>
          </w:p>
          <w:p w:rsidR="00E6385B" w:rsidRPr="00B42A86" w:rsidRDefault="00E6385B" w:rsidP="009824BD">
            <w:pPr>
              <w:suppressAutoHyphens/>
              <w:spacing w:after="0" w:line="240" w:lineRule="auto"/>
              <w:ind w:right="-47"/>
              <w:rPr>
                <w:rFonts w:ascii="Times New Roman" w:eastAsia="Calibri" w:hAnsi="Times New Roman" w:cs="Times New Roman"/>
                <w:lang w:val="uk-UA" w:eastAsia="ar-SA"/>
              </w:rPr>
            </w:pPr>
          </w:p>
        </w:tc>
        <w:tc>
          <w:tcPr>
            <w:tcW w:w="2240" w:type="dxa"/>
            <w:tcBorders>
              <w:top w:val="single" w:sz="4" w:space="0" w:color="000000"/>
              <w:left w:val="single" w:sz="4" w:space="0" w:color="000000"/>
              <w:bottom w:val="single" w:sz="4" w:space="0" w:color="000000"/>
              <w:right w:val="single" w:sz="4" w:space="0" w:color="000000"/>
            </w:tcBorders>
            <w:shd w:val="clear" w:color="auto" w:fill="auto"/>
          </w:tcPr>
          <w:p w:rsidR="00E6385B" w:rsidRPr="00B42A86" w:rsidRDefault="00E6385B" w:rsidP="009824BD">
            <w:pPr>
              <w:suppressAutoHyphens/>
              <w:snapToGrid w:val="0"/>
              <w:spacing w:after="0" w:line="240" w:lineRule="auto"/>
              <w:ind w:right="-143"/>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 xml:space="preserve">Індивідуальна та групова робота: читання, анкетування, опитування, експеримент, </w:t>
            </w:r>
          </w:p>
          <w:p w:rsidR="002B5370" w:rsidRDefault="002B5370" w:rsidP="009824BD">
            <w:pPr>
              <w:suppressAutoHyphens/>
              <w:spacing w:after="0" w:line="240" w:lineRule="auto"/>
              <w:ind w:right="-143"/>
              <w:rPr>
                <w:rFonts w:ascii="Times New Roman" w:eastAsia="Calibri" w:hAnsi="Times New Roman" w:cs="Times New Roman"/>
                <w:lang w:val="uk-UA" w:eastAsia="ar-SA"/>
              </w:rPr>
            </w:pPr>
          </w:p>
          <w:p w:rsidR="002B5370" w:rsidRDefault="00E6385B" w:rsidP="002B5370">
            <w:pPr>
              <w:suppressAutoHyphens/>
              <w:spacing w:after="0" w:line="240" w:lineRule="auto"/>
              <w:ind w:right="-143"/>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w:t>
            </w:r>
            <w:r w:rsidR="002B5370">
              <w:rPr>
                <w:rFonts w:ascii="Times New Roman" w:eastAsia="Calibri" w:hAnsi="Times New Roman" w:cs="Times New Roman"/>
                <w:lang w:val="uk-UA" w:eastAsia="ar-SA"/>
              </w:rPr>
              <w:t>Пав</w:t>
            </w:r>
            <w:r w:rsidRPr="00B42A86">
              <w:rPr>
                <w:rFonts w:ascii="Times New Roman" w:eastAsia="Calibri" w:hAnsi="Times New Roman" w:cs="Times New Roman"/>
                <w:lang w:val="uk-UA" w:eastAsia="ar-SA"/>
              </w:rPr>
              <w:t>утинка» -</w:t>
            </w:r>
          </w:p>
          <w:p w:rsidR="00E6385B" w:rsidRPr="00B42A86" w:rsidRDefault="00E6385B" w:rsidP="002B5370">
            <w:pPr>
              <w:suppressAutoHyphens/>
              <w:spacing w:after="0" w:line="240" w:lineRule="auto"/>
              <w:rPr>
                <w:rFonts w:ascii="Times New Roman" w:eastAsia="Calibri" w:hAnsi="Times New Roman" w:cs="Times New Roman"/>
                <w:lang w:val="uk-UA" w:eastAsia="ar-SA"/>
              </w:rPr>
            </w:pPr>
            <w:r w:rsidRPr="00B42A86">
              <w:rPr>
                <w:rFonts w:ascii="Times New Roman" w:eastAsia="Calibri" w:hAnsi="Times New Roman" w:cs="Times New Roman"/>
                <w:lang w:val="uk-UA" w:eastAsia="ar-SA"/>
              </w:rPr>
              <w:t xml:space="preserve"> «Project web»</w:t>
            </w:r>
          </w:p>
        </w:tc>
      </w:tr>
    </w:tbl>
    <w:p w:rsidR="00E6385B" w:rsidRPr="004E194E" w:rsidRDefault="00E6385B" w:rsidP="00E6385B">
      <w:pPr>
        <w:suppressAutoHyphens/>
        <w:spacing w:after="0" w:line="240" w:lineRule="auto"/>
        <w:ind w:left="113" w:right="113"/>
        <w:rPr>
          <w:rFonts w:ascii="Times New Roman" w:eastAsia="Times New Roman" w:hAnsi="Times New Roman" w:cs="Times New Roman"/>
          <w:b/>
          <w:color w:val="000000"/>
          <w:sz w:val="24"/>
          <w:szCs w:val="24"/>
          <w:lang w:val="uk-UA" w:eastAsia="ar-SA"/>
        </w:rPr>
      </w:pPr>
    </w:p>
    <w:p w:rsidR="009824BD" w:rsidRDefault="009824BD" w:rsidP="00E6385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1F497D" w:themeColor="text2"/>
          <w:spacing w:val="-14"/>
          <w:sz w:val="24"/>
          <w:szCs w:val="24"/>
          <w:lang w:val="uk-UA"/>
        </w:rPr>
      </w:pPr>
    </w:p>
    <w:p w:rsidR="009824BD" w:rsidRDefault="009824BD" w:rsidP="00E6385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1F497D" w:themeColor="text2"/>
          <w:spacing w:val="-14"/>
          <w:sz w:val="24"/>
          <w:szCs w:val="24"/>
          <w:lang w:val="uk-UA"/>
        </w:rPr>
      </w:pPr>
    </w:p>
    <w:p w:rsidR="009824BD" w:rsidRDefault="009824BD" w:rsidP="00E6385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1F497D" w:themeColor="text2"/>
          <w:spacing w:val="-14"/>
          <w:sz w:val="24"/>
          <w:szCs w:val="24"/>
          <w:lang w:val="uk-UA"/>
        </w:rPr>
      </w:pPr>
    </w:p>
    <w:p w:rsidR="002B5370" w:rsidRDefault="002B5370">
      <w:pPr>
        <w:rPr>
          <w:rFonts w:ascii="Times New Roman" w:eastAsia="Times New Roman" w:hAnsi="Times New Roman" w:cs="Times New Roman"/>
          <w:color w:val="1F497D" w:themeColor="text2"/>
          <w:spacing w:val="-14"/>
          <w:sz w:val="24"/>
          <w:szCs w:val="24"/>
          <w:lang w:val="uk-UA"/>
        </w:rPr>
      </w:pPr>
      <w:r>
        <w:rPr>
          <w:rFonts w:ascii="Times New Roman" w:eastAsia="Times New Roman" w:hAnsi="Times New Roman" w:cs="Times New Roman"/>
          <w:color w:val="1F497D" w:themeColor="text2"/>
          <w:spacing w:val="-14"/>
          <w:sz w:val="24"/>
          <w:szCs w:val="24"/>
          <w:lang w:val="uk-UA"/>
        </w:rPr>
        <w:br w:type="page"/>
      </w:r>
    </w:p>
    <w:p w:rsidR="00E6385B" w:rsidRDefault="00E6385B" w:rsidP="00E6385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1F497D" w:themeColor="text2"/>
          <w:spacing w:val="-14"/>
          <w:sz w:val="24"/>
          <w:szCs w:val="24"/>
          <w:lang w:val="uk-UA"/>
        </w:rPr>
      </w:pPr>
      <w:r w:rsidRPr="008A53CF">
        <w:rPr>
          <w:rFonts w:ascii="Times New Roman" w:eastAsia="Times New Roman" w:hAnsi="Times New Roman" w:cs="Times New Roman"/>
          <w:color w:val="1F497D" w:themeColor="text2"/>
          <w:spacing w:val="-14"/>
          <w:sz w:val="24"/>
          <w:szCs w:val="24"/>
          <w:lang w:val="uk-UA"/>
        </w:rPr>
        <w:lastRenderedPageBreak/>
        <w:t>МЕТОДИЧНИЙ ПАСПОРТ ПРОЕКТУ</w:t>
      </w:r>
    </w:p>
    <w:p w:rsidR="009824BD" w:rsidRPr="008A53CF" w:rsidRDefault="009824BD" w:rsidP="00E6385B">
      <w:pPr>
        <w:widowControl w:val="0"/>
        <w:shd w:val="clear" w:color="auto" w:fill="FFFFFF"/>
        <w:autoSpaceDE w:val="0"/>
        <w:autoSpaceDN w:val="0"/>
        <w:adjustRightInd w:val="0"/>
        <w:spacing w:after="0" w:line="240" w:lineRule="auto"/>
        <w:jc w:val="center"/>
        <w:rPr>
          <w:rFonts w:ascii="Times New Roman" w:hAnsi="Times New Roman" w:cs="Times New Roman"/>
          <w:color w:val="1F497D" w:themeColor="text2"/>
          <w:sz w:val="24"/>
          <w:szCs w:val="24"/>
        </w:rPr>
      </w:pPr>
    </w:p>
    <w:p w:rsidR="00E6385B" w:rsidRPr="008A53CF" w:rsidRDefault="00E6385B" w:rsidP="00E6385B">
      <w:pPr>
        <w:widowControl w:val="0"/>
        <w:shd w:val="clear" w:color="auto" w:fill="FFFFFF"/>
        <w:autoSpaceDE w:val="0"/>
        <w:autoSpaceDN w:val="0"/>
        <w:adjustRightInd w:val="0"/>
        <w:spacing w:after="0" w:line="240" w:lineRule="auto"/>
        <w:ind w:right="2"/>
        <w:rPr>
          <w:rFonts w:ascii="Times New Roman" w:eastAsia="Times New Roman" w:hAnsi="Times New Roman" w:cs="Times New Roman"/>
          <w:b/>
          <w:spacing w:val="-6"/>
          <w:sz w:val="24"/>
          <w:szCs w:val="24"/>
          <w:lang w:val="uk-UA"/>
        </w:rPr>
      </w:pPr>
      <w:r w:rsidRPr="008A53CF">
        <w:rPr>
          <w:rFonts w:ascii="Times New Roman" w:eastAsia="Times New Roman" w:hAnsi="Times New Roman" w:cs="Times New Roman"/>
          <w:b/>
          <w:spacing w:val="-6"/>
          <w:sz w:val="24"/>
          <w:szCs w:val="24"/>
          <w:lang w:val="uk-UA"/>
        </w:rPr>
        <w:t xml:space="preserve">Автор проекту: </w:t>
      </w:r>
    </w:p>
    <w:p w:rsidR="00E6385B" w:rsidRPr="008A53CF" w:rsidRDefault="00E6385B" w:rsidP="00E6385B">
      <w:pPr>
        <w:widowControl w:val="0"/>
        <w:shd w:val="clear" w:color="auto" w:fill="FFFFFF"/>
        <w:autoSpaceDE w:val="0"/>
        <w:autoSpaceDN w:val="0"/>
        <w:adjustRightInd w:val="0"/>
        <w:spacing w:after="0" w:line="240" w:lineRule="auto"/>
        <w:ind w:right="2"/>
        <w:rPr>
          <w:rFonts w:ascii="Times New Roman" w:eastAsia="Times New Roman" w:hAnsi="Times New Roman" w:cs="Times New Roman"/>
          <w:b/>
          <w:spacing w:val="-6"/>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ind w:right="2"/>
        <w:rPr>
          <w:rFonts w:ascii="Times New Roman" w:eastAsia="Times New Roman" w:hAnsi="Times New Roman" w:cs="Times New Roman"/>
          <w:b/>
          <w:spacing w:val="-5"/>
          <w:sz w:val="24"/>
          <w:szCs w:val="24"/>
          <w:lang w:val="uk-UA"/>
        </w:rPr>
      </w:pPr>
      <w:r w:rsidRPr="008A53CF">
        <w:rPr>
          <w:rFonts w:ascii="Times New Roman" w:eastAsia="Times New Roman" w:hAnsi="Times New Roman" w:cs="Times New Roman"/>
          <w:b/>
          <w:spacing w:val="-5"/>
          <w:sz w:val="24"/>
          <w:szCs w:val="24"/>
          <w:lang w:val="uk-UA"/>
        </w:rPr>
        <w:t>Назва проекту:</w:t>
      </w:r>
    </w:p>
    <w:p w:rsidR="00E6385B" w:rsidRPr="008A53CF" w:rsidRDefault="00E6385B" w:rsidP="00E6385B">
      <w:pPr>
        <w:widowControl w:val="0"/>
        <w:shd w:val="clear" w:color="auto" w:fill="FFFFFF"/>
        <w:autoSpaceDE w:val="0"/>
        <w:autoSpaceDN w:val="0"/>
        <w:adjustRightInd w:val="0"/>
        <w:spacing w:after="0" w:line="240" w:lineRule="auto"/>
        <w:ind w:right="2"/>
        <w:rPr>
          <w:rFonts w:ascii="Times New Roman" w:hAnsi="Times New Roman" w:cs="Times New Roman"/>
          <w:b/>
          <w:i/>
          <w:sz w:val="24"/>
          <w:szCs w:val="24"/>
        </w:rPr>
      </w:pPr>
    </w:p>
    <w:p w:rsidR="00E6385B" w:rsidRPr="008A53CF" w:rsidRDefault="00E6385B" w:rsidP="00E6385B">
      <w:pPr>
        <w:widowControl w:val="0"/>
        <w:shd w:val="clear" w:color="auto" w:fill="FFFFFF"/>
        <w:autoSpaceDE w:val="0"/>
        <w:autoSpaceDN w:val="0"/>
        <w:adjustRightInd w:val="0"/>
        <w:spacing w:after="0" w:line="240" w:lineRule="auto"/>
        <w:ind w:right="221"/>
        <w:jc w:val="both"/>
        <w:rPr>
          <w:rFonts w:ascii="Times New Roman" w:eastAsia="Times New Roman" w:hAnsi="Times New Roman" w:cs="Times New Roman"/>
          <w:i/>
          <w:iCs/>
          <w:sz w:val="24"/>
          <w:szCs w:val="24"/>
          <w:lang w:val="uk-UA"/>
        </w:rPr>
      </w:pPr>
      <w:r w:rsidRPr="008A53CF">
        <w:rPr>
          <w:rFonts w:ascii="Times New Roman" w:eastAsia="Times New Roman" w:hAnsi="Times New Roman" w:cs="Times New Roman"/>
          <w:i/>
          <w:spacing w:val="-7"/>
          <w:sz w:val="24"/>
          <w:szCs w:val="24"/>
          <w:lang w:val="uk-UA"/>
        </w:rPr>
        <w:t>Тип проекту</w:t>
      </w:r>
      <w:r w:rsidRPr="008A53CF">
        <w:rPr>
          <w:rFonts w:ascii="Times New Roman" w:eastAsia="Times New Roman" w:hAnsi="Times New Roman" w:cs="Times New Roman"/>
          <w:i/>
          <w:iCs/>
          <w:spacing w:val="-7"/>
          <w:sz w:val="24"/>
          <w:szCs w:val="24"/>
          <w:lang w:val="uk-UA"/>
        </w:rPr>
        <w:t xml:space="preserve">(літературно - творчий, інформаційний, ігровий, соціальний, дослідницький, пригодницький, </w:t>
      </w:r>
      <w:r w:rsidRPr="008A53CF">
        <w:rPr>
          <w:rFonts w:ascii="Times New Roman" w:eastAsia="Times New Roman" w:hAnsi="Times New Roman" w:cs="Times New Roman"/>
          <w:i/>
          <w:iCs/>
          <w:spacing w:val="-8"/>
          <w:sz w:val="24"/>
          <w:szCs w:val="24"/>
          <w:lang w:val="uk-UA"/>
        </w:rPr>
        <w:t xml:space="preserve">телекомунікаційний, практично орієнтований, мовний, історичний, екологічний, творчий, спортивний, </w:t>
      </w:r>
      <w:r w:rsidRPr="008A53CF">
        <w:rPr>
          <w:rFonts w:ascii="Times New Roman" w:eastAsia="Times New Roman" w:hAnsi="Times New Roman" w:cs="Times New Roman"/>
          <w:i/>
          <w:iCs/>
          <w:sz w:val="24"/>
          <w:szCs w:val="24"/>
          <w:lang w:val="uk-UA"/>
        </w:rPr>
        <w:t xml:space="preserve">природничо-науковий, за методикою </w:t>
      </w:r>
      <w:r w:rsidRPr="008A53CF">
        <w:rPr>
          <w:rFonts w:ascii="Times New Roman" w:eastAsia="Times New Roman" w:hAnsi="Times New Roman" w:cs="Times New Roman"/>
          <w:i/>
          <w:iCs/>
          <w:sz w:val="24"/>
          <w:szCs w:val="24"/>
          <w:lang w:val="en-US"/>
        </w:rPr>
        <w:t>Intel</w:t>
      </w:r>
      <w:r w:rsidRPr="008A53CF">
        <w:rPr>
          <w:rFonts w:ascii="Times New Roman" w:eastAsia="Times New Roman" w:hAnsi="Times New Roman" w:cs="Times New Roman"/>
          <w:i/>
          <w:iCs/>
          <w:sz w:val="24"/>
          <w:szCs w:val="24"/>
          <w:lang w:val="uk-UA"/>
        </w:rPr>
        <w:t>)</w:t>
      </w:r>
    </w:p>
    <w:p w:rsidR="00E6385B" w:rsidRPr="008A53CF" w:rsidRDefault="00E6385B" w:rsidP="00E6385B">
      <w:pPr>
        <w:widowControl w:val="0"/>
        <w:shd w:val="clear" w:color="auto" w:fill="FFFFFF"/>
        <w:autoSpaceDE w:val="0"/>
        <w:autoSpaceDN w:val="0"/>
        <w:adjustRightInd w:val="0"/>
        <w:spacing w:after="0" w:line="240" w:lineRule="auto"/>
        <w:ind w:right="221"/>
        <w:jc w:val="both"/>
        <w:rPr>
          <w:rFonts w:ascii="Times New Roman" w:hAnsi="Times New Roman" w:cs="Times New Roman"/>
          <w:sz w:val="24"/>
          <w:szCs w:val="24"/>
        </w:rPr>
      </w:pPr>
    </w:p>
    <w:p w:rsidR="00E6385B" w:rsidRPr="008A53CF" w:rsidRDefault="00E6385B"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1"/>
          <w:sz w:val="24"/>
          <w:szCs w:val="24"/>
          <w:lang w:val="uk-UA"/>
        </w:rPr>
      </w:pPr>
      <w:r w:rsidRPr="008A53CF">
        <w:rPr>
          <w:rFonts w:ascii="Times New Roman" w:eastAsia="Times New Roman" w:hAnsi="Times New Roman" w:cs="Times New Roman"/>
          <w:b/>
          <w:spacing w:val="-1"/>
          <w:sz w:val="24"/>
          <w:szCs w:val="24"/>
          <w:lang w:val="uk-UA"/>
        </w:rPr>
        <w:t>Навчальні предмети:</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lang w:val="uk-UA"/>
        </w:rPr>
      </w:pPr>
      <w:r w:rsidRPr="008A53CF">
        <w:rPr>
          <w:rFonts w:ascii="Times New Roman" w:eastAsia="Times New Roman" w:hAnsi="Times New Roman" w:cs="Times New Roman"/>
          <w:b/>
          <w:spacing w:val="-3"/>
          <w:sz w:val="24"/>
          <w:szCs w:val="24"/>
          <w:lang w:val="uk-UA"/>
        </w:rPr>
        <w:t>Клас або класи:</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1"/>
          <w:sz w:val="24"/>
          <w:szCs w:val="24"/>
          <w:lang w:val="uk-UA"/>
        </w:rPr>
      </w:pPr>
      <w:r w:rsidRPr="008A53CF">
        <w:rPr>
          <w:rFonts w:ascii="Times New Roman" w:eastAsia="Times New Roman" w:hAnsi="Times New Roman" w:cs="Times New Roman"/>
          <w:b/>
          <w:spacing w:val="-1"/>
          <w:sz w:val="24"/>
          <w:szCs w:val="24"/>
          <w:lang w:val="uk-UA"/>
        </w:rPr>
        <w:t>Кількість учнів:</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i/>
          <w:iCs/>
          <w:spacing w:val="-7"/>
          <w:sz w:val="24"/>
          <w:szCs w:val="24"/>
          <w:lang w:val="uk-UA"/>
        </w:rPr>
      </w:pPr>
      <w:r w:rsidRPr="008A53CF">
        <w:rPr>
          <w:rFonts w:ascii="Times New Roman" w:eastAsia="Times New Roman" w:hAnsi="Times New Roman" w:cs="Times New Roman"/>
          <w:b/>
          <w:spacing w:val="-7"/>
          <w:sz w:val="24"/>
          <w:szCs w:val="24"/>
          <w:lang w:val="uk-UA"/>
        </w:rPr>
        <w:t>Мета</w:t>
      </w:r>
      <w:r w:rsidRPr="008A53CF">
        <w:rPr>
          <w:rFonts w:ascii="Times New Roman" w:eastAsia="Times New Roman" w:hAnsi="Times New Roman" w:cs="Times New Roman"/>
          <w:i/>
          <w:iCs/>
          <w:spacing w:val="-7"/>
          <w:sz w:val="24"/>
          <w:szCs w:val="24"/>
          <w:lang w:val="uk-UA"/>
        </w:rPr>
        <w:t>(практична, виховна та розвивальна)</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sz w:val="24"/>
          <w:szCs w:val="24"/>
        </w:rPr>
      </w:pPr>
    </w:p>
    <w:p w:rsidR="00E6385B" w:rsidRPr="008A53CF" w:rsidRDefault="00E6385B" w:rsidP="00E6385B">
      <w:pPr>
        <w:widowControl w:val="0"/>
        <w:shd w:val="clear" w:color="auto" w:fill="FFFFFF"/>
        <w:autoSpaceDE w:val="0"/>
        <w:autoSpaceDN w:val="0"/>
        <w:adjustRightInd w:val="0"/>
        <w:spacing w:after="0" w:line="240" w:lineRule="auto"/>
        <w:ind w:right="168"/>
        <w:jc w:val="both"/>
        <w:rPr>
          <w:rFonts w:ascii="Times New Roman" w:eastAsia="Times New Roman" w:hAnsi="Times New Roman" w:cs="Times New Roman"/>
          <w:i/>
          <w:iCs/>
          <w:spacing w:val="-7"/>
          <w:sz w:val="24"/>
          <w:szCs w:val="24"/>
        </w:rPr>
      </w:pPr>
      <w:r w:rsidRPr="008A53CF">
        <w:rPr>
          <w:rFonts w:ascii="Times New Roman" w:eastAsia="Times New Roman" w:hAnsi="Times New Roman" w:cs="Times New Roman"/>
          <w:b/>
          <w:spacing w:val="-7"/>
          <w:sz w:val="24"/>
          <w:szCs w:val="24"/>
          <w:lang w:val="uk-UA"/>
        </w:rPr>
        <w:t>Очікувані результати</w:t>
      </w:r>
      <w:r w:rsidRPr="008A53CF">
        <w:rPr>
          <w:rFonts w:ascii="Times New Roman" w:eastAsia="Times New Roman" w:hAnsi="Times New Roman" w:cs="Times New Roman"/>
          <w:spacing w:val="-7"/>
          <w:sz w:val="24"/>
          <w:szCs w:val="24"/>
          <w:lang w:val="uk-UA"/>
        </w:rPr>
        <w:t xml:space="preserve">: </w:t>
      </w:r>
      <w:r w:rsidRPr="008A53CF">
        <w:rPr>
          <w:rFonts w:ascii="Times New Roman" w:eastAsia="Times New Roman" w:hAnsi="Times New Roman" w:cs="Times New Roman"/>
          <w:i/>
          <w:iCs/>
          <w:spacing w:val="-7"/>
          <w:sz w:val="24"/>
          <w:szCs w:val="24"/>
          <w:lang w:val="uk-UA"/>
        </w:rPr>
        <w:t>(перелік умінь та навичок, яких набудуть учні після завершення реалізації проекту</w:t>
      </w:r>
      <w:r w:rsidR="003032FB">
        <w:rPr>
          <w:rFonts w:ascii="Times New Roman" w:eastAsia="Times New Roman" w:hAnsi="Times New Roman" w:cs="Times New Roman"/>
          <w:i/>
          <w:iCs/>
          <w:spacing w:val="-7"/>
          <w:sz w:val="24"/>
          <w:szCs w:val="24"/>
          <w:lang w:val="uk-UA"/>
        </w:rPr>
        <w:t>)</w:t>
      </w:r>
      <w:r w:rsidRPr="008A53CF">
        <w:rPr>
          <w:rFonts w:ascii="Times New Roman" w:eastAsia="Times New Roman" w:hAnsi="Times New Roman" w:cs="Times New Roman"/>
          <w:i/>
          <w:iCs/>
          <w:spacing w:val="-7"/>
          <w:sz w:val="24"/>
          <w:szCs w:val="24"/>
          <w:lang w:val="uk-UA"/>
        </w:rPr>
        <w:t xml:space="preserve">. </w:t>
      </w:r>
    </w:p>
    <w:p w:rsidR="00E6385B" w:rsidRPr="008A53CF" w:rsidRDefault="00E6385B" w:rsidP="00E6385B">
      <w:pPr>
        <w:widowControl w:val="0"/>
        <w:shd w:val="clear" w:color="auto" w:fill="FFFFFF"/>
        <w:autoSpaceDE w:val="0"/>
        <w:autoSpaceDN w:val="0"/>
        <w:adjustRightInd w:val="0"/>
        <w:spacing w:after="0" w:line="240" w:lineRule="auto"/>
        <w:ind w:right="168"/>
        <w:jc w:val="both"/>
        <w:rPr>
          <w:rFonts w:ascii="Times New Roman" w:hAnsi="Times New Roman" w:cs="Times New Roman"/>
          <w:sz w:val="24"/>
          <w:szCs w:val="24"/>
        </w:rPr>
      </w:pPr>
      <w:r w:rsidRPr="008A53CF">
        <w:rPr>
          <w:rFonts w:ascii="Times New Roman" w:eastAsia="Times New Roman" w:hAnsi="Times New Roman" w:cs="Times New Roman"/>
          <w:i/>
          <w:iCs/>
          <w:sz w:val="24"/>
          <w:szCs w:val="24"/>
          <w:lang w:val="uk-UA"/>
        </w:rPr>
        <w:t>Наприклад:</w:t>
      </w:r>
    </w:p>
    <w:p w:rsidR="00E6385B" w:rsidRPr="008A53CF" w:rsidRDefault="00E6385B" w:rsidP="00B57B6E">
      <w:pPr>
        <w:widowControl w:val="0"/>
        <w:numPr>
          <w:ilvl w:val="0"/>
          <w:numId w:val="23"/>
        </w:numPr>
        <w:shd w:val="clear" w:color="auto" w:fill="FFFFFF"/>
        <w:tabs>
          <w:tab w:val="left" w:pos="426"/>
        </w:tabs>
        <w:autoSpaceDE w:val="0"/>
        <w:autoSpaceDN w:val="0"/>
        <w:adjustRightInd w:val="0"/>
        <w:spacing w:after="0" w:line="240" w:lineRule="auto"/>
        <w:ind w:left="426" w:right="120"/>
        <w:jc w:val="both"/>
        <w:rPr>
          <w:rFonts w:ascii="Times New Roman" w:eastAsia="Times New Roman" w:hAnsi="Times New Roman" w:cs="Times New Roman"/>
          <w:sz w:val="24"/>
          <w:szCs w:val="24"/>
          <w:lang w:val="uk-UA"/>
        </w:rPr>
      </w:pPr>
      <w:r w:rsidRPr="008A53CF">
        <w:rPr>
          <w:rFonts w:ascii="Times New Roman" w:eastAsia="Times New Roman" w:hAnsi="Times New Roman" w:cs="Times New Roman"/>
          <w:spacing w:val="-10"/>
          <w:sz w:val="24"/>
          <w:szCs w:val="24"/>
          <w:lang w:val="uk-UA"/>
        </w:rPr>
        <w:t xml:space="preserve">Учні навчаються планувати свій час та створювання продукт проекту згідно з критеріями, здобувати </w:t>
      </w:r>
      <w:r w:rsidRPr="008A53CF">
        <w:rPr>
          <w:rFonts w:ascii="Times New Roman" w:eastAsia="Times New Roman" w:hAnsi="Times New Roman" w:cs="Times New Roman"/>
          <w:spacing w:val="-9"/>
          <w:sz w:val="24"/>
          <w:szCs w:val="24"/>
          <w:lang w:val="uk-UA"/>
        </w:rPr>
        <w:t xml:space="preserve">інформацію з різних джерел, аналізувати, систематизувати та представляти отриману інформацію в </w:t>
      </w:r>
      <w:r w:rsidRPr="008A53CF">
        <w:rPr>
          <w:rFonts w:ascii="Times New Roman" w:eastAsia="Times New Roman" w:hAnsi="Times New Roman" w:cs="Times New Roman"/>
          <w:sz w:val="24"/>
          <w:szCs w:val="24"/>
          <w:lang w:val="uk-UA"/>
        </w:rPr>
        <w:t>графічному вигляді;</w:t>
      </w:r>
    </w:p>
    <w:p w:rsidR="00E6385B" w:rsidRPr="008A53CF" w:rsidRDefault="00E6385B" w:rsidP="00B57B6E">
      <w:pPr>
        <w:widowControl w:val="0"/>
        <w:numPr>
          <w:ilvl w:val="0"/>
          <w:numId w:val="23"/>
        </w:numPr>
        <w:shd w:val="clear" w:color="auto" w:fill="FFFFFF"/>
        <w:tabs>
          <w:tab w:val="left" w:pos="426"/>
        </w:tabs>
        <w:autoSpaceDE w:val="0"/>
        <w:autoSpaceDN w:val="0"/>
        <w:adjustRightInd w:val="0"/>
        <w:spacing w:after="0" w:line="240" w:lineRule="auto"/>
        <w:ind w:left="426"/>
        <w:rPr>
          <w:rFonts w:ascii="Times New Roman" w:eastAsia="Times New Roman" w:hAnsi="Times New Roman" w:cs="Times New Roman"/>
          <w:sz w:val="24"/>
          <w:szCs w:val="24"/>
          <w:lang w:val="uk-UA"/>
        </w:rPr>
      </w:pPr>
      <w:r w:rsidRPr="008A53CF">
        <w:rPr>
          <w:rFonts w:ascii="Times New Roman" w:eastAsia="Times New Roman" w:hAnsi="Times New Roman" w:cs="Times New Roman"/>
          <w:spacing w:val="-9"/>
          <w:sz w:val="24"/>
          <w:szCs w:val="24"/>
          <w:lang w:val="uk-UA"/>
        </w:rPr>
        <w:t>Навчаться проводити цільовий або ефективний пошук у мережі Інтернет;</w:t>
      </w:r>
    </w:p>
    <w:p w:rsidR="00E6385B" w:rsidRPr="008A53CF" w:rsidRDefault="00E6385B" w:rsidP="00B57B6E">
      <w:pPr>
        <w:widowControl w:val="0"/>
        <w:numPr>
          <w:ilvl w:val="0"/>
          <w:numId w:val="23"/>
        </w:numPr>
        <w:shd w:val="clear" w:color="auto" w:fill="FFFFFF"/>
        <w:tabs>
          <w:tab w:val="left" w:pos="426"/>
        </w:tabs>
        <w:autoSpaceDE w:val="0"/>
        <w:autoSpaceDN w:val="0"/>
        <w:adjustRightInd w:val="0"/>
        <w:spacing w:after="0" w:line="240" w:lineRule="auto"/>
        <w:ind w:left="426"/>
        <w:rPr>
          <w:rFonts w:ascii="Times New Roman" w:eastAsia="Times New Roman" w:hAnsi="Times New Roman" w:cs="Times New Roman"/>
          <w:sz w:val="24"/>
          <w:szCs w:val="24"/>
          <w:lang w:val="uk-UA"/>
        </w:rPr>
      </w:pPr>
      <w:r w:rsidRPr="008A53CF">
        <w:rPr>
          <w:rFonts w:ascii="Times New Roman" w:eastAsia="Times New Roman" w:hAnsi="Times New Roman" w:cs="Times New Roman"/>
          <w:spacing w:val="-9"/>
          <w:sz w:val="24"/>
          <w:szCs w:val="24"/>
          <w:lang w:val="uk-UA"/>
        </w:rPr>
        <w:t>Отримати досвід публічного виступу під час захисту проекту;</w:t>
      </w:r>
    </w:p>
    <w:p w:rsidR="00E6385B" w:rsidRPr="008A53CF" w:rsidRDefault="00E6385B" w:rsidP="00B57B6E">
      <w:pPr>
        <w:widowControl w:val="0"/>
        <w:numPr>
          <w:ilvl w:val="0"/>
          <w:numId w:val="23"/>
        </w:numPr>
        <w:shd w:val="clear" w:color="auto" w:fill="FFFFFF"/>
        <w:tabs>
          <w:tab w:val="left" w:pos="426"/>
        </w:tabs>
        <w:autoSpaceDE w:val="0"/>
        <w:autoSpaceDN w:val="0"/>
        <w:adjustRightInd w:val="0"/>
        <w:spacing w:after="0" w:line="240" w:lineRule="auto"/>
        <w:ind w:left="426" w:right="91"/>
        <w:jc w:val="both"/>
        <w:rPr>
          <w:rFonts w:ascii="Times New Roman" w:eastAsia="Times New Roman" w:hAnsi="Times New Roman" w:cs="Times New Roman"/>
          <w:sz w:val="24"/>
          <w:szCs w:val="24"/>
          <w:lang w:val="uk-UA"/>
        </w:rPr>
      </w:pPr>
      <w:r w:rsidRPr="008A53CF">
        <w:rPr>
          <w:rFonts w:ascii="Times New Roman" w:eastAsia="Times New Roman" w:hAnsi="Times New Roman" w:cs="Times New Roman"/>
          <w:spacing w:val="-7"/>
          <w:sz w:val="24"/>
          <w:szCs w:val="24"/>
          <w:lang w:val="uk-UA"/>
        </w:rPr>
        <w:t xml:space="preserve">Навчатись переносити наукові методи пізнання, відпрацьовані під час роботи над проектом, на </w:t>
      </w:r>
      <w:r w:rsidRPr="008A53CF">
        <w:rPr>
          <w:rFonts w:ascii="Times New Roman" w:eastAsia="Times New Roman" w:hAnsi="Times New Roman" w:cs="Times New Roman"/>
          <w:sz w:val="24"/>
          <w:szCs w:val="24"/>
          <w:lang w:val="uk-UA"/>
        </w:rPr>
        <w:t>навчальну та суспільну діяльність;</w:t>
      </w:r>
    </w:p>
    <w:p w:rsidR="00E6385B" w:rsidRPr="008A53CF" w:rsidRDefault="00E6385B" w:rsidP="00B57B6E">
      <w:pPr>
        <w:widowControl w:val="0"/>
        <w:numPr>
          <w:ilvl w:val="0"/>
          <w:numId w:val="23"/>
        </w:numPr>
        <w:shd w:val="clear" w:color="auto" w:fill="FFFFFF"/>
        <w:tabs>
          <w:tab w:val="left" w:pos="426"/>
        </w:tabs>
        <w:autoSpaceDE w:val="0"/>
        <w:autoSpaceDN w:val="0"/>
        <w:adjustRightInd w:val="0"/>
        <w:spacing w:after="0" w:line="240" w:lineRule="auto"/>
        <w:ind w:left="426" w:right="86"/>
        <w:jc w:val="both"/>
        <w:rPr>
          <w:rFonts w:ascii="Times New Roman" w:eastAsia="Times New Roman" w:hAnsi="Times New Roman" w:cs="Times New Roman"/>
          <w:sz w:val="24"/>
          <w:szCs w:val="24"/>
          <w:lang w:val="uk-UA"/>
        </w:rPr>
      </w:pPr>
      <w:r w:rsidRPr="008A53CF">
        <w:rPr>
          <w:rFonts w:ascii="Times New Roman" w:eastAsia="Times New Roman" w:hAnsi="Times New Roman" w:cs="Times New Roman"/>
          <w:spacing w:val="-6"/>
          <w:sz w:val="24"/>
          <w:szCs w:val="24"/>
          <w:lang w:val="uk-UA"/>
        </w:rPr>
        <w:t xml:space="preserve">Учні набудуть навички давати творчу оцінку результатам проектної діяльності та особистим </w:t>
      </w:r>
      <w:r w:rsidR="003032FB">
        <w:rPr>
          <w:rFonts w:ascii="Times New Roman" w:eastAsia="Times New Roman" w:hAnsi="Times New Roman" w:cs="Times New Roman"/>
          <w:sz w:val="24"/>
          <w:szCs w:val="24"/>
          <w:lang w:val="uk-UA"/>
        </w:rPr>
        <w:t>навчальним досягненням тощо.</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b/>
          <w:sz w:val="24"/>
          <w:szCs w:val="24"/>
        </w:rPr>
      </w:pPr>
      <w:r w:rsidRPr="008A53CF">
        <w:rPr>
          <w:rFonts w:ascii="Times New Roman" w:eastAsia="Times New Roman" w:hAnsi="Times New Roman" w:cs="Times New Roman"/>
          <w:b/>
          <w:spacing w:val="-5"/>
          <w:sz w:val="24"/>
          <w:szCs w:val="24"/>
          <w:lang w:val="uk-UA"/>
        </w:rPr>
        <w:lastRenderedPageBreak/>
        <w:t>Опис проекту:</w:t>
      </w:r>
    </w:p>
    <w:p w:rsidR="00E6385B" w:rsidRPr="008A53CF" w:rsidRDefault="00E6385B" w:rsidP="00E6385B">
      <w:pPr>
        <w:widowControl w:val="0"/>
        <w:shd w:val="clear" w:color="auto" w:fill="FFFFFF"/>
        <w:autoSpaceDE w:val="0"/>
        <w:autoSpaceDN w:val="0"/>
        <w:adjustRightInd w:val="0"/>
        <w:spacing w:after="0" w:line="240" w:lineRule="auto"/>
        <w:ind w:right="53" w:firstLine="211"/>
        <w:jc w:val="both"/>
        <w:rPr>
          <w:rFonts w:ascii="Times New Roman" w:hAnsi="Times New Roman" w:cs="Times New Roman"/>
          <w:sz w:val="24"/>
          <w:szCs w:val="24"/>
          <w:lang w:val="uk-UA"/>
        </w:rPr>
      </w:pPr>
      <w:r w:rsidRPr="008A53CF">
        <w:rPr>
          <w:rFonts w:ascii="Times New Roman" w:eastAsia="Times New Roman" w:hAnsi="Times New Roman" w:cs="Times New Roman"/>
          <w:spacing w:val="-9"/>
          <w:sz w:val="24"/>
          <w:szCs w:val="24"/>
          <w:lang w:val="uk-UA"/>
        </w:rPr>
        <w:t xml:space="preserve">Чітка схема діяльності учнів на всіх етапах роботи над проектом. Опис дій, які виконуватимуть учні, їхня </w:t>
      </w:r>
      <w:r w:rsidRPr="008A53CF">
        <w:rPr>
          <w:rFonts w:ascii="Times New Roman" w:eastAsia="Times New Roman" w:hAnsi="Times New Roman" w:cs="Times New Roman"/>
          <w:spacing w:val="-8"/>
          <w:sz w:val="24"/>
          <w:szCs w:val="24"/>
          <w:lang w:val="uk-UA"/>
        </w:rPr>
        <w:t xml:space="preserve">послідовність, зокрема вибір теми проектних завдань, обговорення результатів та форми подання, захист </w:t>
      </w:r>
      <w:r w:rsidRPr="008A53CF">
        <w:rPr>
          <w:rFonts w:ascii="Times New Roman" w:eastAsia="Times New Roman" w:hAnsi="Times New Roman" w:cs="Times New Roman"/>
          <w:spacing w:val="-9"/>
          <w:sz w:val="24"/>
          <w:szCs w:val="24"/>
          <w:lang w:val="uk-UA"/>
        </w:rPr>
        <w:t>проекту та оцінка як діяльності учнів у проекті, так і остаточного продукту проектної діяльності.</w:t>
      </w:r>
    </w:p>
    <w:p w:rsidR="00E6385B" w:rsidRPr="008A53CF" w:rsidRDefault="00E6385B" w:rsidP="00E6385B">
      <w:pPr>
        <w:widowControl w:val="0"/>
        <w:shd w:val="clear" w:color="auto" w:fill="FFFFFF"/>
        <w:autoSpaceDE w:val="0"/>
        <w:autoSpaceDN w:val="0"/>
        <w:adjustRightInd w:val="0"/>
        <w:spacing w:after="0" w:line="240" w:lineRule="auto"/>
        <w:ind w:right="24"/>
        <w:jc w:val="both"/>
        <w:rPr>
          <w:rFonts w:ascii="Times New Roman" w:eastAsia="Times New Roman" w:hAnsi="Times New Roman" w:cs="Times New Roman"/>
          <w:b/>
          <w:spacing w:val="-9"/>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ind w:right="24"/>
        <w:jc w:val="both"/>
        <w:rPr>
          <w:rFonts w:ascii="Times New Roman" w:hAnsi="Times New Roman" w:cs="Times New Roman"/>
          <w:sz w:val="24"/>
          <w:szCs w:val="24"/>
          <w:lang w:val="uk-UA"/>
        </w:rPr>
      </w:pPr>
      <w:r w:rsidRPr="006F27FD">
        <w:rPr>
          <w:rFonts w:ascii="Times New Roman" w:eastAsia="Times New Roman" w:hAnsi="Times New Roman" w:cs="Times New Roman"/>
          <w:b/>
          <w:color w:val="00B050"/>
          <w:spacing w:val="-9"/>
          <w:sz w:val="24"/>
          <w:szCs w:val="24"/>
          <w:lang w:val="uk-UA"/>
        </w:rPr>
        <w:t>День 1.</w:t>
      </w:r>
      <w:r w:rsidRPr="008A53CF">
        <w:rPr>
          <w:rFonts w:ascii="Times New Roman" w:eastAsia="Times New Roman" w:hAnsi="Times New Roman" w:cs="Times New Roman"/>
          <w:spacing w:val="-9"/>
          <w:sz w:val="24"/>
          <w:szCs w:val="24"/>
          <w:lang w:val="uk-UA"/>
        </w:rPr>
        <w:t>Вибір теми проекту, визначення мети і завдань проекту (визначити мету-означає дати відповідь на питання «З якою метою ви виконуєте цей проект?». Мета визначає загальний напрям, а завдання описують основні кроки досягнення мети), формування гіпотези (в дослідницькому проекті), планування роботи над проектом, розподіл обов'язків у групі</w:t>
      </w:r>
      <w:r w:rsidR="00B0705A">
        <w:rPr>
          <w:rFonts w:ascii="Times New Roman" w:eastAsia="Times New Roman" w:hAnsi="Times New Roman" w:cs="Times New Roman"/>
          <w:spacing w:val="-9"/>
          <w:sz w:val="24"/>
          <w:szCs w:val="24"/>
          <w:lang w:val="uk-UA"/>
        </w:rPr>
        <w:t>,</w:t>
      </w:r>
      <w:r w:rsidRPr="008A53CF">
        <w:rPr>
          <w:rFonts w:ascii="Times New Roman" w:eastAsia="Times New Roman" w:hAnsi="Times New Roman" w:cs="Times New Roman"/>
          <w:spacing w:val="-9"/>
          <w:sz w:val="24"/>
          <w:szCs w:val="24"/>
          <w:lang w:val="uk-UA"/>
        </w:rPr>
        <w:t xml:space="preserve"> визначення джерел інформації та методів дослідження, початок </w:t>
      </w:r>
      <w:r w:rsidRPr="008A53CF">
        <w:rPr>
          <w:rFonts w:ascii="Times New Roman" w:eastAsia="Times New Roman" w:hAnsi="Times New Roman" w:cs="Times New Roman"/>
          <w:spacing w:val="-10"/>
          <w:sz w:val="24"/>
          <w:szCs w:val="24"/>
          <w:lang w:val="uk-UA"/>
        </w:rPr>
        <w:t>накопичення інформації, виконання проектних завдань, обговорення підсумків роботи за день.</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9"/>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8A53CF">
        <w:rPr>
          <w:rFonts w:ascii="Times New Roman" w:eastAsia="Times New Roman" w:hAnsi="Times New Roman" w:cs="Times New Roman"/>
          <w:b/>
          <w:spacing w:val="-9"/>
          <w:sz w:val="24"/>
          <w:szCs w:val="24"/>
          <w:lang w:val="uk-UA"/>
        </w:rPr>
        <w:t>Вихід</w:t>
      </w:r>
      <w:r w:rsidRPr="008A53CF">
        <w:rPr>
          <w:rFonts w:ascii="Times New Roman" w:eastAsia="Times New Roman" w:hAnsi="Times New Roman" w:cs="Times New Roman"/>
          <w:spacing w:val="-9"/>
          <w:sz w:val="24"/>
          <w:szCs w:val="24"/>
          <w:lang w:val="uk-UA"/>
        </w:rPr>
        <w:t>: план роботи над проектом.</w:t>
      </w:r>
    </w:p>
    <w:p w:rsidR="00E6385B" w:rsidRPr="008A53CF" w:rsidRDefault="00E6385B" w:rsidP="00E6385B">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pacing w:val="-8"/>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jc w:val="both"/>
        <w:rPr>
          <w:rFonts w:ascii="Times New Roman" w:hAnsi="Times New Roman" w:cs="Times New Roman"/>
          <w:sz w:val="24"/>
          <w:szCs w:val="24"/>
        </w:rPr>
      </w:pPr>
      <w:r w:rsidRPr="006F27FD">
        <w:rPr>
          <w:rFonts w:ascii="Times New Roman" w:eastAsia="Times New Roman" w:hAnsi="Times New Roman" w:cs="Times New Roman"/>
          <w:b/>
          <w:color w:val="00B050"/>
          <w:spacing w:val="-8"/>
          <w:sz w:val="24"/>
          <w:szCs w:val="24"/>
          <w:lang w:val="uk-UA"/>
        </w:rPr>
        <w:t>День 2</w:t>
      </w:r>
      <w:r w:rsidRPr="008A53CF">
        <w:rPr>
          <w:rFonts w:ascii="Times New Roman" w:eastAsia="Times New Roman" w:hAnsi="Times New Roman" w:cs="Times New Roman"/>
          <w:spacing w:val="-8"/>
          <w:sz w:val="24"/>
          <w:szCs w:val="24"/>
          <w:lang w:val="uk-UA"/>
        </w:rPr>
        <w:t xml:space="preserve">. Виконання проектних завдань (соцопитування, експеримент, аналіз даних, спостереження, робота </w:t>
      </w:r>
      <w:r w:rsidRPr="008A53CF">
        <w:rPr>
          <w:rFonts w:ascii="Times New Roman" w:eastAsia="Times New Roman" w:hAnsi="Times New Roman" w:cs="Times New Roman"/>
          <w:spacing w:val="-4"/>
          <w:sz w:val="24"/>
          <w:szCs w:val="24"/>
          <w:lang w:val="uk-UA"/>
        </w:rPr>
        <w:t xml:space="preserve">в Інтернеті тощо), уточнення виходу проекту, завершення етапу накопичення інформації, початок </w:t>
      </w:r>
      <w:r w:rsidRPr="008A53CF">
        <w:rPr>
          <w:rFonts w:ascii="Times New Roman" w:eastAsia="Times New Roman" w:hAnsi="Times New Roman" w:cs="Times New Roman"/>
          <w:sz w:val="24"/>
          <w:szCs w:val="24"/>
          <w:lang w:val="uk-UA"/>
        </w:rPr>
        <w:t>оформлення остаточного продукту проекту.</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8"/>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spacing w:val="-8"/>
          <w:sz w:val="24"/>
          <w:szCs w:val="24"/>
          <w:lang w:val="uk-UA"/>
        </w:rPr>
      </w:pPr>
      <w:r w:rsidRPr="008A53CF">
        <w:rPr>
          <w:rFonts w:ascii="Times New Roman" w:eastAsia="Times New Roman" w:hAnsi="Times New Roman" w:cs="Times New Roman"/>
          <w:b/>
          <w:spacing w:val="-8"/>
          <w:sz w:val="24"/>
          <w:szCs w:val="24"/>
          <w:lang w:val="uk-UA"/>
        </w:rPr>
        <w:t>Вихід:</w:t>
      </w:r>
      <w:r w:rsidRPr="008A53CF">
        <w:rPr>
          <w:rFonts w:ascii="Times New Roman" w:eastAsia="Times New Roman" w:hAnsi="Times New Roman" w:cs="Times New Roman"/>
          <w:spacing w:val="-8"/>
          <w:sz w:val="24"/>
          <w:szCs w:val="24"/>
          <w:lang w:val="uk-UA"/>
        </w:rPr>
        <w:t xml:space="preserve"> узагальнення зібраної інформації з теми проект</w:t>
      </w:r>
      <w:r w:rsidR="00D20EB1">
        <w:rPr>
          <w:rFonts w:ascii="Times New Roman" w:eastAsia="Times New Roman" w:hAnsi="Times New Roman" w:cs="Times New Roman"/>
          <w:spacing w:val="-8"/>
          <w:sz w:val="24"/>
          <w:szCs w:val="24"/>
          <w:lang w:val="uk-UA"/>
        </w:rPr>
        <w:t>у</w:t>
      </w:r>
      <w:r w:rsidRPr="008A53CF">
        <w:rPr>
          <w:rFonts w:ascii="Times New Roman" w:eastAsia="Times New Roman" w:hAnsi="Times New Roman" w:cs="Times New Roman"/>
          <w:spacing w:val="-8"/>
          <w:sz w:val="24"/>
          <w:szCs w:val="24"/>
          <w:lang w:val="uk-UA"/>
        </w:rPr>
        <w:t>.</w:t>
      </w:r>
    </w:p>
    <w:p w:rsidR="00E6385B" w:rsidRPr="008A53CF" w:rsidRDefault="00E6385B" w:rsidP="00E6385B">
      <w:pPr>
        <w:widowControl w:val="0"/>
        <w:shd w:val="clear" w:color="auto" w:fill="FFFFFF"/>
        <w:autoSpaceDE w:val="0"/>
        <w:autoSpaceDN w:val="0"/>
        <w:adjustRightInd w:val="0"/>
        <w:spacing w:after="0" w:line="240" w:lineRule="auto"/>
        <w:ind w:right="139"/>
        <w:jc w:val="both"/>
        <w:rPr>
          <w:rFonts w:ascii="Times New Roman" w:eastAsia="Times New Roman" w:hAnsi="Times New Roman" w:cs="Times New Roman"/>
          <w:b/>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ind w:right="139"/>
        <w:jc w:val="both"/>
        <w:rPr>
          <w:rFonts w:ascii="Times New Roman" w:hAnsi="Times New Roman" w:cs="Times New Roman"/>
          <w:sz w:val="24"/>
          <w:szCs w:val="24"/>
        </w:rPr>
      </w:pPr>
      <w:r w:rsidRPr="006F27FD">
        <w:rPr>
          <w:rFonts w:ascii="Times New Roman" w:eastAsia="Times New Roman" w:hAnsi="Times New Roman" w:cs="Times New Roman"/>
          <w:b/>
          <w:color w:val="00B050"/>
          <w:sz w:val="24"/>
          <w:szCs w:val="24"/>
          <w:lang w:val="uk-UA"/>
        </w:rPr>
        <w:t>День 3</w:t>
      </w:r>
      <w:r w:rsidRPr="006F27FD">
        <w:rPr>
          <w:rFonts w:ascii="Times New Roman" w:eastAsia="Times New Roman" w:hAnsi="Times New Roman" w:cs="Times New Roman"/>
          <w:color w:val="00B050"/>
          <w:sz w:val="24"/>
          <w:szCs w:val="24"/>
          <w:lang w:val="uk-UA"/>
        </w:rPr>
        <w:t xml:space="preserve">. </w:t>
      </w:r>
      <w:r w:rsidRPr="008A53CF">
        <w:rPr>
          <w:rFonts w:ascii="Times New Roman" w:eastAsia="Times New Roman" w:hAnsi="Times New Roman" w:cs="Times New Roman"/>
          <w:sz w:val="24"/>
          <w:szCs w:val="24"/>
          <w:lang w:val="uk-UA"/>
        </w:rPr>
        <w:t>Аналіз отриманих даних, оформлення висновків та результатів, уточнення форм презентації остаточного продукту проекту, необхідних матеріалів та обладнання.</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8A53CF">
        <w:rPr>
          <w:rFonts w:ascii="Times New Roman" w:eastAsia="Times New Roman" w:hAnsi="Times New Roman" w:cs="Times New Roman"/>
          <w:b/>
          <w:sz w:val="24"/>
          <w:szCs w:val="24"/>
          <w:lang w:val="uk-UA"/>
        </w:rPr>
        <w:t>Вихід</w:t>
      </w:r>
      <w:r w:rsidRPr="008A53CF">
        <w:rPr>
          <w:rFonts w:ascii="Times New Roman" w:eastAsia="Times New Roman" w:hAnsi="Times New Roman" w:cs="Times New Roman"/>
          <w:sz w:val="24"/>
          <w:szCs w:val="24"/>
          <w:lang w:val="uk-UA"/>
        </w:rPr>
        <w:t>: сценарій презентації.</w:t>
      </w:r>
    </w:p>
    <w:p w:rsidR="00E6385B" w:rsidRPr="008A53CF" w:rsidRDefault="00E6385B" w:rsidP="00E6385B">
      <w:pPr>
        <w:widowControl w:val="0"/>
        <w:shd w:val="clear" w:color="auto" w:fill="FFFFFF"/>
        <w:autoSpaceDE w:val="0"/>
        <w:autoSpaceDN w:val="0"/>
        <w:adjustRightInd w:val="0"/>
        <w:spacing w:after="0" w:line="240" w:lineRule="auto"/>
        <w:ind w:right="120"/>
        <w:jc w:val="both"/>
        <w:rPr>
          <w:rFonts w:ascii="Times New Roman" w:eastAsia="Times New Roman" w:hAnsi="Times New Roman" w:cs="Times New Roman"/>
          <w:b/>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ind w:right="120"/>
        <w:jc w:val="both"/>
        <w:rPr>
          <w:rFonts w:ascii="Times New Roman" w:hAnsi="Times New Roman" w:cs="Times New Roman"/>
          <w:sz w:val="24"/>
          <w:szCs w:val="24"/>
        </w:rPr>
      </w:pPr>
      <w:r w:rsidRPr="006F27FD">
        <w:rPr>
          <w:rFonts w:ascii="Times New Roman" w:eastAsia="Times New Roman" w:hAnsi="Times New Roman" w:cs="Times New Roman"/>
          <w:b/>
          <w:color w:val="00B050"/>
          <w:sz w:val="24"/>
          <w:szCs w:val="24"/>
          <w:lang w:val="uk-UA"/>
        </w:rPr>
        <w:t>День 4.</w:t>
      </w:r>
      <w:r w:rsidRPr="008A53CF">
        <w:rPr>
          <w:rFonts w:ascii="Times New Roman" w:eastAsia="Times New Roman" w:hAnsi="Times New Roman" w:cs="Times New Roman"/>
          <w:sz w:val="24"/>
          <w:szCs w:val="24"/>
          <w:lang w:val="uk-UA"/>
        </w:rPr>
        <w:t xml:space="preserve">Підготовка до захисту проекту, оцінювання внеску кожного члена групи в створення продукту проекту, </w:t>
      </w:r>
      <w:r w:rsidRPr="008A53CF">
        <w:rPr>
          <w:rFonts w:ascii="Times New Roman" w:eastAsia="Times New Roman" w:hAnsi="Times New Roman" w:cs="Times New Roman"/>
          <w:sz w:val="24"/>
          <w:szCs w:val="24"/>
          <w:lang w:val="uk-UA"/>
        </w:rPr>
        <w:lastRenderedPageBreak/>
        <w:t>остаточного продукту, самооцінювання навчальних досягнень учнів, обмеження перспектив щодо подальшої розробки обраної теми проекту.</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8A53CF">
        <w:rPr>
          <w:rFonts w:ascii="Times New Roman" w:eastAsia="Times New Roman" w:hAnsi="Times New Roman" w:cs="Times New Roman"/>
          <w:b/>
          <w:sz w:val="24"/>
          <w:szCs w:val="24"/>
          <w:lang w:val="uk-UA"/>
        </w:rPr>
        <w:t xml:space="preserve">Вихід </w:t>
      </w:r>
      <w:r w:rsidRPr="008A53CF">
        <w:rPr>
          <w:rFonts w:ascii="Times New Roman" w:eastAsia="Times New Roman" w:hAnsi="Times New Roman" w:cs="Times New Roman"/>
          <w:sz w:val="24"/>
          <w:szCs w:val="24"/>
          <w:lang w:val="uk-UA"/>
        </w:rPr>
        <w:t xml:space="preserve">: підготовлений продукт та </w:t>
      </w:r>
      <w:r w:rsidR="002902B7">
        <w:rPr>
          <w:rFonts w:ascii="Times New Roman" w:eastAsia="Times New Roman" w:hAnsi="Times New Roman" w:cs="Times New Roman"/>
          <w:sz w:val="24"/>
          <w:szCs w:val="24"/>
          <w:lang w:val="uk-UA"/>
        </w:rPr>
        <w:t>п</w:t>
      </w:r>
      <w:r w:rsidRPr="008A53CF">
        <w:rPr>
          <w:rFonts w:ascii="Times New Roman" w:eastAsia="Times New Roman" w:hAnsi="Times New Roman" w:cs="Times New Roman"/>
          <w:sz w:val="24"/>
          <w:szCs w:val="24"/>
          <w:lang w:val="uk-UA"/>
        </w:rPr>
        <w:t>рез</w:t>
      </w:r>
      <w:r w:rsidR="002902B7">
        <w:rPr>
          <w:rFonts w:ascii="Times New Roman" w:eastAsia="Times New Roman" w:hAnsi="Times New Roman" w:cs="Times New Roman"/>
          <w:sz w:val="24"/>
          <w:szCs w:val="24"/>
          <w:lang w:val="uk-UA"/>
        </w:rPr>
        <w:t>ента</w:t>
      </w:r>
      <w:r w:rsidRPr="008A53CF">
        <w:rPr>
          <w:rFonts w:ascii="Times New Roman" w:eastAsia="Times New Roman" w:hAnsi="Times New Roman" w:cs="Times New Roman"/>
          <w:sz w:val="24"/>
          <w:szCs w:val="24"/>
          <w:lang w:val="uk-UA"/>
        </w:rPr>
        <w:t>ція проекту.</w:t>
      </w:r>
    </w:p>
    <w:p w:rsidR="009824BD" w:rsidRPr="002902B7" w:rsidRDefault="009824BD" w:rsidP="00E6385B">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rPr>
      </w:pP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sz w:val="24"/>
          <w:szCs w:val="24"/>
        </w:rPr>
      </w:pPr>
      <w:r w:rsidRPr="006F27FD">
        <w:rPr>
          <w:rFonts w:ascii="Times New Roman" w:eastAsia="Times New Roman" w:hAnsi="Times New Roman" w:cs="Times New Roman"/>
          <w:b/>
          <w:color w:val="00B050"/>
          <w:sz w:val="24"/>
          <w:szCs w:val="24"/>
          <w:lang w:val="uk-UA"/>
        </w:rPr>
        <w:t>День 5.</w:t>
      </w:r>
      <w:r w:rsidRPr="008A53CF">
        <w:rPr>
          <w:rFonts w:ascii="Times New Roman" w:eastAsia="Times New Roman" w:hAnsi="Times New Roman" w:cs="Times New Roman"/>
          <w:sz w:val="24"/>
          <w:szCs w:val="24"/>
          <w:lang w:val="uk-UA"/>
        </w:rPr>
        <w:t>Захист проектів.</w:t>
      </w:r>
    </w:p>
    <w:p w:rsidR="00E6385B" w:rsidRPr="008A53CF" w:rsidRDefault="00E6385B" w:rsidP="00E6385B">
      <w:pPr>
        <w:widowControl w:val="0"/>
        <w:shd w:val="clear" w:color="auto" w:fill="FFFFFF"/>
        <w:autoSpaceDE w:val="0"/>
        <w:autoSpaceDN w:val="0"/>
        <w:adjustRightInd w:val="0"/>
        <w:spacing w:after="0" w:line="240" w:lineRule="auto"/>
        <w:ind w:right="86"/>
        <w:jc w:val="both"/>
        <w:rPr>
          <w:rFonts w:ascii="Times New Roman" w:hAnsi="Times New Roman" w:cs="Times New Roman"/>
          <w:sz w:val="24"/>
          <w:szCs w:val="24"/>
        </w:rPr>
      </w:pPr>
      <w:r w:rsidRPr="008A53CF">
        <w:rPr>
          <w:rFonts w:ascii="Times New Roman" w:eastAsia="Times New Roman" w:hAnsi="Times New Roman" w:cs="Times New Roman"/>
          <w:b/>
          <w:sz w:val="24"/>
          <w:szCs w:val="24"/>
          <w:lang w:val="uk-UA"/>
        </w:rPr>
        <w:t xml:space="preserve">Вхідні </w:t>
      </w:r>
      <w:r w:rsidRPr="008A53CF">
        <w:rPr>
          <w:rFonts w:ascii="Times New Roman" w:eastAsia="Times New Roman" w:hAnsi="Times New Roman" w:cs="Times New Roman"/>
          <w:b/>
          <w:bCs/>
          <w:sz w:val="24"/>
          <w:szCs w:val="24"/>
          <w:lang w:val="uk-UA"/>
        </w:rPr>
        <w:t xml:space="preserve">знання та навички. </w:t>
      </w:r>
      <w:r w:rsidRPr="008A53CF">
        <w:rPr>
          <w:rFonts w:ascii="Times New Roman" w:eastAsia="Times New Roman" w:hAnsi="Times New Roman" w:cs="Times New Roman"/>
          <w:sz w:val="24"/>
          <w:szCs w:val="24"/>
          <w:lang w:val="uk-UA"/>
        </w:rPr>
        <w:t>Знання та навички, необхідні учням перед початком роботи в проекті та для виконання проектних завдань.</w:t>
      </w:r>
    </w:p>
    <w:p w:rsidR="00E6385B" w:rsidRDefault="00E6385B" w:rsidP="00E6385B">
      <w:pPr>
        <w:widowControl w:val="0"/>
        <w:shd w:val="clear" w:color="auto" w:fill="FFFFFF"/>
        <w:autoSpaceDE w:val="0"/>
        <w:autoSpaceDN w:val="0"/>
        <w:adjustRightInd w:val="0"/>
        <w:spacing w:after="0" w:line="240" w:lineRule="auto"/>
        <w:ind w:right="77"/>
        <w:jc w:val="both"/>
        <w:rPr>
          <w:rFonts w:ascii="Times New Roman" w:eastAsia="Times New Roman" w:hAnsi="Times New Roman" w:cs="Times New Roman"/>
          <w:b/>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ind w:right="77"/>
        <w:jc w:val="both"/>
        <w:rPr>
          <w:rFonts w:ascii="Times New Roman" w:hAnsi="Times New Roman" w:cs="Times New Roman"/>
          <w:sz w:val="24"/>
          <w:szCs w:val="24"/>
          <w:lang w:val="uk-UA"/>
        </w:rPr>
      </w:pPr>
      <w:r w:rsidRPr="008A53CF">
        <w:rPr>
          <w:rFonts w:ascii="Times New Roman" w:eastAsia="Times New Roman" w:hAnsi="Times New Roman" w:cs="Times New Roman"/>
          <w:b/>
          <w:sz w:val="24"/>
          <w:szCs w:val="24"/>
          <w:lang w:val="uk-UA"/>
        </w:rPr>
        <w:t xml:space="preserve">Матеріально-технічне, </w:t>
      </w:r>
      <w:r w:rsidRPr="008A53CF">
        <w:rPr>
          <w:rFonts w:ascii="Times New Roman" w:eastAsia="Times New Roman" w:hAnsi="Times New Roman" w:cs="Times New Roman"/>
          <w:b/>
          <w:bCs/>
          <w:sz w:val="24"/>
          <w:szCs w:val="24"/>
          <w:lang w:val="uk-UA"/>
        </w:rPr>
        <w:t xml:space="preserve">інформаційно-технічне та методичне забезпечення </w:t>
      </w:r>
      <w:r w:rsidRPr="008A53CF">
        <w:rPr>
          <w:rFonts w:ascii="Times New Roman" w:eastAsia="Times New Roman" w:hAnsi="Times New Roman" w:cs="Times New Roman"/>
          <w:sz w:val="24"/>
          <w:szCs w:val="24"/>
          <w:lang w:val="uk-UA"/>
        </w:rPr>
        <w:t>(обладнання, витратні матеріали, друковані матеріали, навчальна та методична література, електронні енциклопедії, дані соцопитувань, інтерв'ю, фотоматеріалів тощо).</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b/>
          <w:sz w:val="24"/>
          <w:szCs w:val="24"/>
          <w:lang w:val="uk-UA"/>
        </w:rPr>
      </w:pPr>
      <w:r w:rsidRPr="008A53CF">
        <w:rPr>
          <w:rFonts w:ascii="Times New Roman" w:eastAsia="Times New Roman" w:hAnsi="Times New Roman" w:cs="Times New Roman"/>
          <w:b/>
          <w:sz w:val="24"/>
          <w:szCs w:val="24"/>
          <w:lang w:val="uk-UA"/>
        </w:rPr>
        <w:t>Інше</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sz w:val="24"/>
          <w:szCs w:val="24"/>
          <w:lang w:val="uk-UA"/>
        </w:rPr>
      </w:pPr>
      <w:r w:rsidRPr="008A53CF">
        <w:rPr>
          <w:rFonts w:ascii="Times New Roman" w:eastAsia="Times New Roman" w:hAnsi="Times New Roman" w:cs="Times New Roman"/>
          <w:sz w:val="24"/>
          <w:szCs w:val="24"/>
          <w:lang w:val="uk-UA"/>
        </w:rPr>
        <w:t>Запрошення фахівці з обраної теми, організації екскурсій, музейних уроків тощо.</w:t>
      </w:r>
    </w:p>
    <w:p w:rsidR="00E6385B" w:rsidRPr="008A53CF" w:rsidRDefault="00E6385B" w:rsidP="00E6385B">
      <w:pPr>
        <w:widowControl w:val="0"/>
        <w:shd w:val="clear" w:color="auto" w:fill="FFFFFF"/>
        <w:autoSpaceDE w:val="0"/>
        <w:autoSpaceDN w:val="0"/>
        <w:adjustRightInd w:val="0"/>
        <w:spacing w:after="0" w:line="240" w:lineRule="auto"/>
        <w:rPr>
          <w:rFonts w:ascii="Times New Roman" w:hAnsi="Times New Roman" w:cs="Times New Roman"/>
          <w:b/>
          <w:sz w:val="24"/>
          <w:szCs w:val="24"/>
        </w:rPr>
      </w:pPr>
      <w:r w:rsidRPr="008A53CF">
        <w:rPr>
          <w:rFonts w:ascii="Times New Roman" w:eastAsia="Times New Roman" w:hAnsi="Times New Roman" w:cs="Times New Roman"/>
          <w:b/>
          <w:sz w:val="24"/>
          <w:szCs w:val="24"/>
          <w:lang w:val="uk-UA"/>
        </w:rPr>
        <w:t xml:space="preserve">Оцінювання </w:t>
      </w:r>
      <w:r w:rsidRPr="008A53CF">
        <w:rPr>
          <w:rFonts w:ascii="Times New Roman" w:eastAsia="Times New Roman" w:hAnsi="Times New Roman" w:cs="Times New Roman"/>
          <w:b/>
          <w:bCs/>
          <w:sz w:val="24"/>
          <w:szCs w:val="24"/>
          <w:lang w:val="uk-UA"/>
        </w:rPr>
        <w:t>знань та вмінь</w:t>
      </w:r>
    </w:p>
    <w:p w:rsidR="00E6385B" w:rsidRPr="008A53CF" w:rsidRDefault="00E6385B" w:rsidP="00E6385B">
      <w:pPr>
        <w:widowControl w:val="0"/>
        <w:shd w:val="clear" w:color="auto" w:fill="FFFFFF"/>
        <w:autoSpaceDE w:val="0"/>
        <w:autoSpaceDN w:val="0"/>
        <w:adjustRightInd w:val="0"/>
        <w:spacing w:after="0" w:line="240" w:lineRule="auto"/>
        <w:ind w:right="24"/>
        <w:jc w:val="both"/>
        <w:rPr>
          <w:rFonts w:ascii="Times New Roman" w:hAnsi="Times New Roman" w:cs="Times New Roman"/>
          <w:sz w:val="24"/>
          <w:szCs w:val="24"/>
          <w:lang w:val="uk-UA"/>
        </w:rPr>
      </w:pPr>
      <w:r w:rsidRPr="008A53CF">
        <w:rPr>
          <w:rFonts w:ascii="Times New Roman" w:eastAsia="Times New Roman" w:hAnsi="Times New Roman" w:cs="Times New Roman"/>
          <w:sz w:val="24"/>
          <w:szCs w:val="24"/>
          <w:lang w:val="uk-UA"/>
        </w:rPr>
        <w:t>Опис процесу оцінювання роботи учнів. Форми та критерії оцінювання змісту та навчання учнів. Оцінювати знання учнів можна за допомогою опитування учнів, спостереження за їхньою роботою, ведення журналу оцінювання написаних учнями творів, виконання контрольних робіт та тестів, а також інших</w:t>
      </w:r>
      <w:r w:rsidR="002902B7">
        <w:rPr>
          <w:rFonts w:ascii="Times New Roman" w:eastAsia="Times New Roman" w:hAnsi="Times New Roman" w:cs="Times New Roman"/>
          <w:sz w:val="24"/>
          <w:szCs w:val="24"/>
          <w:lang w:val="uk-UA"/>
        </w:rPr>
        <w:t>,</w:t>
      </w:r>
      <w:r w:rsidRPr="008A53CF">
        <w:rPr>
          <w:rFonts w:ascii="Times New Roman" w:eastAsia="Times New Roman" w:hAnsi="Times New Roman" w:cs="Times New Roman"/>
          <w:sz w:val="24"/>
          <w:szCs w:val="24"/>
          <w:lang w:val="uk-UA"/>
        </w:rPr>
        <w:t xml:space="preserve"> створених </w:t>
      </w:r>
      <w:r w:rsidRPr="008A53CF">
        <w:rPr>
          <w:rFonts w:ascii="Times New Roman" w:eastAsia="Times New Roman" w:hAnsi="Times New Roman" w:cs="Times New Roman"/>
          <w:spacing w:val="-1"/>
          <w:sz w:val="24"/>
          <w:szCs w:val="24"/>
          <w:lang w:val="uk-UA"/>
        </w:rPr>
        <w:t>ними остаточних продуктів. Оцінювання можуть здійснювативчителі, інші учні або кожен учень окремо.</w:t>
      </w:r>
    </w:p>
    <w:p w:rsidR="00E6385B" w:rsidRPr="008A53CF" w:rsidRDefault="00E6385B" w:rsidP="00E6385B">
      <w:pPr>
        <w:widowControl w:val="0"/>
        <w:shd w:val="clear" w:color="auto" w:fill="FFFFFF"/>
        <w:autoSpaceDE w:val="0"/>
        <w:autoSpaceDN w:val="0"/>
        <w:adjustRightInd w:val="0"/>
        <w:spacing w:after="0" w:line="240" w:lineRule="auto"/>
        <w:ind w:right="10"/>
        <w:jc w:val="both"/>
        <w:rPr>
          <w:rFonts w:ascii="Times New Roman" w:hAnsi="Times New Roman" w:cs="Times New Roman"/>
          <w:sz w:val="24"/>
          <w:szCs w:val="24"/>
        </w:rPr>
      </w:pPr>
      <w:r w:rsidRPr="008A53CF">
        <w:rPr>
          <w:rFonts w:ascii="Times New Roman" w:eastAsia="Times New Roman" w:hAnsi="Times New Roman" w:cs="Times New Roman"/>
          <w:b/>
          <w:bCs/>
          <w:sz w:val="24"/>
          <w:szCs w:val="24"/>
          <w:lang w:val="uk-UA"/>
        </w:rPr>
        <w:t xml:space="preserve">Очікуваний остаточний продукт проекту </w:t>
      </w:r>
      <w:r w:rsidRPr="008A53CF">
        <w:rPr>
          <w:rFonts w:ascii="Times New Roman" w:eastAsia="Times New Roman" w:hAnsi="Times New Roman" w:cs="Times New Roman"/>
          <w:sz w:val="24"/>
          <w:szCs w:val="24"/>
          <w:lang w:val="uk-UA"/>
        </w:rPr>
        <w:t>(наприклад, публікація, веб-сайт, програмний продукт, фільм, буклет, календар, макет, модель, тощо)</w:t>
      </w:r>
    </w:p>
    <w:p w:rsidR="00E6385B" w:rsidRPr="008A53CF" w:rsidRDefault="00E6385B" w:rsidP="00E6385B">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sz w:val="24"/>
          <w:szCs w:val="24"/>
          <w:lang w:val="uk-UA"/>
        </w:rPr>
      </w:pPr>
    </w:p>
    <w:p w:rsidR="00E6385B" w:rsidRPr="008A53CF" w:rsidRDefault="00E6385B" w:rsidP="00E6385B">
      <w:pPr>
        <w:widowControl w:val="0"/>
        <w:shd w:val="clear" w:color="auto" w:fill="FFFFFF"/>
        <w:autoSpaceDE w:val="0"/>
        <w:autoSpaceDN w:val="0"/>
        <w:adjustRightInd w:val="0"/>
        <w:spacing w:after="0" w:line="240" w:lineRule="auto"/>
        <w:jc w:val="both"/>
        <w:rPr>
          <w:rFonts w:ascii="Times New Roman" w:hAnsi="Times New Roman" w:cs="Times New Roman"/>
          <w:sz w:val="24"/>
          <w:szCs w:val="24"/>
        </w:rPr>
      </w:pPr>
      <w:r w:rsidRPr="008A53CF">
        <w:rPr>
          <w:rFonts w:ascii="Times New Roman" w:eastAsia="Times New Roman" w:hAnsi="Times New Roman" w:cs="Times New Roman"/>
          <w:b/>
          <w:bCs/>
          <w:sz w:val="24"/>
          <w:szCs w:val="24"/>
          <w:lang w:val="uk-UA"/>
        </w:rPr>
        <w:t xml:space="preserve">Форма презентації остаточного продукту </w:t>
      </w:r>
      <w:r w:rsidRPr="008A53CF">
        <w:rPr>
          <w:rFonts w:ascii="Times New Roman" w:eastAsia="Times New Roman" w:hAnsi="Times New Roman" w:cs="Times New Roman"/>
          <w:sz w:val="24"/>
          <w:szCs w:val="24"/>
          <w:lang w:val="uk-UA"/>
        </w:rPr>
        <w:t>- слайдов</w:t>
      </w:r>
      <w:r w:rsidR="002902B7">
        <w:rPr>
          <w:rFonts w:ascii="Times New Roman" w:eastAsia="Times New Roman" w:hAnsi="Times New Roman" w:cs="Times New Roman"/>
          <w:sz w:val="24"/>
          <w:szCs w:val="24"/>
          <w:lang w:val="uk-UA"/>
        </w:rPr>
        <w:t>а</w:t>
      </w:r>
      <w:r w:rsidRPr="008A53CF">
        <w:rPr>
          <w:rFonts w:ascii="Times New Roman" w:eastAsia="Times New Roman" w:hAnsi="Times New Roman" w:cs="Times New Roman"/>
          <w:sz w:val="24"/>
          <w:szCs w:val="24"/>
          <w:lang w:val="uk-UA"/>
        </w:rPr>
        <w:t xml:space="preserve"> презентація, рольова гра, театралізована вистава, доповідь, тощо.</w:t>
      </w:r>
    </w:p>
    <w:p w:rsidR="00E6385B" w:rsidRDefault="00E6385B" w:rsidP="00E6385B">
      <w:pPr>
        <w:suppressAutoHyphens/>
        <w:spacing w:after="0" w:line="240" w:lineRule="auto"/>
        <w:ind w:left="284" w:right="113"/>
        <w:jc w:val="center"/>
        <w:rPr>
          <w:rFonts w:ascii="Times New Roman" w:eastAsia="Calibri" w:hAnsi="Times New Roman" w:cs="Times New Roman"/>
          <w:b/>
          <w:color w:val="1F497D" w:themeColor="text2"/>
          <w:sz w:val="24"/>
          <w:szCs w:val="24"/>
          <w:lang w:val="uk-UA" w:eastAsia="ar-SA"/>
        </w:rPr>
      </w:pPr>
    </w:p>
    <w:p w:rsidR="00E6385B" w:rsidRPr="004E194E" w:rsidRDefault="00E6385B" w:rsidP="00E6385B">
      <w:pPr>
        <w:suppressAutoHyphens/>
        <w:spacing w:after="0" w:line="240" w:lineRule="auto"/>
        <w:ind w:left="284" w:right="113"/>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lastRenderedPageBreak/>
        <w:t>Склад Портфоліо проекту</w:t>
      </w:r>
    </w:p>
    <w:p w:rsidR="00E6385B" w:rsidRPr="004E194E" w:rsidRDefault="00E6385B"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sidRPr="004E194E">
        <w:rPr>
          <w:rFonts w:ascii="Times New Roman" w:eastAsia="Times New Roman" w:hAnsi="Times New Roman" w:cs="Times New Roman"/>
          <w:color w:val="000000"/>
          <w:sz w:val="24"/>
          <w:szCs w:val="24"/>
          <w:lang w:val="uk-UA" w:eastAsia="ar-SA"/>
        </w:rPr>
        <w:t>Паспорт проекту</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П</w:t>
      </w:r>
      <w:r w:rsidR="00E6385B" w:rsidRPr="004E194E">
        <w:rPr>
          <w:rFonts w:ascii="Times New Roman" w:eastAsia="Times New Roman" w:hAnsi="Times New Roman" w:cs="Times New Roman"/>
          <w:color w:val="000000"/>
          <w:sz w:val="24"/>
          <w:szCs w:val="24"/>
          <w:lang w:val="uk-UA" w:eastAsia="ar-SA"/>
        </w:rPr>
        <w:t>лани виконання проекту та окремих його етапів (для довгострокових це можуть бути щомісячні плани, для тижневих – щоденні плани);</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П</w:t>
      </w:r>
      <w:r w:rsidR="00E6385B" w:rsidRPr="004E194E">
        <w:rPr>
          <w:rFonts w:ascii="Times New Roman" w:eastAsia="Times New Roman" w:hAnsi="Times New Roman" w:cs="Times New Roman"/>
          <w:color w:val="000000"/>
          <w:sz w:val="24"/>
          <w:szCs w:val="24"/>
          <w:lang w:val="uk-UA" w:eastAsia="ar-SA"/>
        </w:rPr>
        <w:t>роміжні звіти групи;</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У</w:t>
      </w:r>
      <w:r w:rsidR="00E6385B" w:rsidRPr="004E194E">
        <w:rPr>
          <w:rFonts w:ascii="Times New Roman" w:eastAsia="Times New Roman" w:hAnsi="Times New Roman" w:cs="Times New Roman"/>
          <w:color w:val="000000"/>
          <w:sz w:val="24"/>
          <w:szCs w:val="24"/>
          <w:lang w:val="uk-UA" w:eastAsia="ar-SA"/>
        </w:rPr>
        <w:t>ся зібрана інформація з теми (ксерокопії, матеріали Інтернету, результати досліджень, експерименту, анкетувань);</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Р</w:t>
      </w:r>
      <w:r w:rsidR="00E6385B" w:rsidRPr="004E194E">
        <w:rPr>
          <w:rFonts w:ascii="Times New Roman" w:eastAsia="Times New Roman" w:hAnsi="Times New Roman" w:cs="Times New Roman"/>
          <w:color w:val="000000"/>
          <w:sz w:val="24"/>
          <w:szCs w:val="24"/>
          <w:lang w:val="uk-UA" w:eastAsia="ar-SA"/>
        </w:rPr>
        <w:t>езультати досліджень і аналізу;</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З</w:t>
      </w:r>
      <w:r w:rsidR="00E6385B" w:rsidRPr="004E194E">
        <w:rPr>
          <w:rFonts w:ascii="Times New Roman" w:eastAsia="Times New Roman" w:hAnsi="Times New Roman" w:cs="Times New Roman"/>
          <w:color w:val="000000"/>
          <w:sz w:val="24"/>
          <w:szCs w:val="24"/>
          <w:lang w:val="uk-UA" w:eastAsia="ar-SA"/>
        </w:rPr>
        <w:t>аписи ідей, гіпотез і рішень;</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З</w:t>
      </w:r>
      <w:r w:rsidR="00E6385B" w:rsidRPr="004E194E">
        <w:rPr>
          <w:rFonts w:ascii="Times New Roman" w:eastAsia="Times New Roman" w:hAnsi="Times New Roman" w:cs="Times New Roman"/>
          <w:color w:val="000000"/>
          <w:sz w:val="24"/>
          <w:szCs w:val="24"/>
          <w:lang w:val="uk-UA" w:eastAsia="ar-SA"/>
        </w:rPr>
        <w:t>віти про наради групи, проведення дискусій, «мозкових штурмів»;</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К</w:t>
      </w:r>
      <w:r w:rsidR="00E6385B" w:rsidRPr="004E194E">
        <w:rPr>
          <w:rFonts w:ascii="Times New Roman" w:eastAsia="Times New Roman" w:hAnsi="Times New Roman" w:cs="Times New Roman"/>
          <w:color w:val="000000"/>
          <w:sz w:val="24"/>
          <w:szCs w:val="24"/>
          <w:lang w:val="uk-UA" w:eastAsia="ar-SA"/>
        </w:rPr>
        <w:t>ороткий опис усіх проблем, з якими зіткнулася група, і способів їх рішення;</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Е</w:t>
      </w:r>
      <w:r w:rsidR="00E6385B" w:rsidRPr="004E194E">
        <w:rPr>
          <w:rFonts w:ascii="Times New Roman" w:eastAsia="Times New Roman" w:hAnsi="Times New Roman" w:cs="Times New Roman"/>
          <w:color w:val="000000"/>
          <w:sz w:val="24"/>
          <w:szCs w:val="24"/>
          <w:lang w:val="uk-UA" w:eastAsia="ar-SA"/>
        </w:rPr>
        <w:t>скізи, нариси продукту;</w:t>
      </w:r>
    </w:p>
    <w:p w:rsidR="00E6385B" w:rsidRPr="004E194E" w:rsidRDefault="002902B7" w:rsidP="00B57B6E">
      <w:pPr>
        <w:numPr>
          <w:ilvl w:val="0"/>
          <w:numId w:val="6"/>
        </w:numPr>
        <w:suppressAutoHyphens/>
        <w:spacing w:after="0" w:line="240" w:lineRule="auto"/>
        <w:ind w:left="426" w:right="113" w:hanging="284"/>
        <w:rPr>
          <w:rFonts w:ascii="Times New Roman" w:eastAsia="Times New Roman" w:hAnsi="Times New Roman" w:cs="Times New Roman"/>
          <w:color w:val="000000"/>
          <w:sz w:val="24"/>
          <w:szCs w:val="24"/>
          <w:lang w:val="uk-UA" w:eastAsia="ar-SA"/>
        </w:rPr>
      </w:pPr>
      <w:r>
        <w:rPr>
          <w:rFonts w:ascii="Times New Roman" w:eastAsia="Times New Roman" w:hAnsi="Times New Roman" w:cs="Times New Roman"/>
          <w:color w:val="000000"/>
          <w:sz w:val="24"/>
          <w:szCs w:val="24"/>
          <w:lang w:val="uk-UA" w:eastAsia="ar-SA"/>
        </w:rPr>
        <w:t>М</w:t>
      </w:r>
      <w:r w:rsidR="00E6385B" w:rsidRPr="004E194E">
        <w:rPr>
          <w:rFonts w:ascii="Times New Roman" w:eastAsia="Times New Roman" w:hAnsi="Times New Roman" w:cs="Times New Roman"/>
          <w:color w:val="000000"/>
          <w:sz w:val="24"/>
          <w:szCs w:val="24"/>
          <w:lang w:val="uk-UA" w:eastAsia="ar-SA"/>
        </w:rPr>
        <w:t>атеріали до презентації (сценарії).</w:t>
      </w:r>
    </w:p>
    <w:p w:rsidR="00E6385B" w:rsidRPr="004E194E" w:rsidRDefault="00E6385B" w:rsidP="00E6385B">
      <w:pPr>
        <w:shd w:val="clear" w:color="auto" w:fill="FFFFFF"/>
        <w:tabs>
          <w:tab w:val="left" w:pos="900"/>
          <w:tab w:val="left" w:pos="3200"/>
        </w:tabs>
        <w:suppressAutoHyphens/>
        <w:spacing w:after="0" w:line="240" w:lineRule="auto"/>
        <w:ind w:left="113" w:right="113"/>
        <w:jc w:val="both"/>
        <w:rPr>
          <w:rFonts w:ascii="Times New Roman" w:eastAsia="Calibri" w:hAnsi="Times New Roman" w:cs="Times New Roman"/>
          <w:sz w:val="24"/>
          <w:szCs w:val="24"/>
          <w:u w:val="single"/>
          <w:lang w:val="uk-UA" w:eastAsia="ar-SA"/>
        </w:rPr>
      </w:pPr>
    </w:p>
    <w:p w:rsidR="00E6385B" w:rsidRPr="004E194E" w:rsidRDefault="00E6385B" w:rsidP="00E6385B">
      <w:pPr>
        <w:shd w:val="clear" w:color="auto" w:fill="FFFFFF"/>
        <w:tabs>
          <w:tab w:val="left" w:pos="900"/>
          <w:tab w:val="left" w:pos="3200"/>
        </w:tabs>
        <w:suppressAutoHyphens/>
        <w:spacing w:after="0" w:line="240" w:lineRule="auto"/>
        <w:ind w:left="113" w:right="113"/>
        <w:jc w:val="center"/>
        <w:rPr>
          <w:rFonts w:ascii="Times New Roman" w:eastAsia="Calibri" w:hAnsi="Times New Roman" w:cs="Times New Roman"/>
          <w:b/>
          <w:sz w:val="24"/>
          <w:szCs w:val="24"/>
          <w:lang w:val="uk-UA" w:eastAsia="ar-SA"/>
        </w:rPr>
      </w:pPr>
      <w:r w:rsidRPr="004E194E">
        <w:rPr>
          <w:rFonts w:ascii="Times New Roman" w:eastAsia="Calibri" w:hAnsi="Times New Roman" w:cs="Times New Roman"/>
          <w:b/>
          <w:color w:val="1F497D" w:themeColor="text2"/>
          <w:sz w:val="24"/>
          <w:szCs w:val="24"/>
          <w:lang w:val="uk-UA" w:eastAsia="ar-SA"/>
        </w:rPr>
        <w:t>Структура проекту</w:t>
      </w:r>
      <w:r w:rsidRPr="004E194E">
        <w:rPr>
          <w:rFonts w:ascii="Times New Roman" w:eastAsia="Calibri" w:hAnsi="Times New Roman" w:cs="Times New Roman"/>
          <w:b/>
          <w:sz w:val="24"/>
          <w:szCs w:val="24"/>
          <w:lang w:val="uk-UA" w:eastAsia="ar-SA"/>
        </w:rPr>
        <w:t>:</w:t>
      </w:r>
    </w:p>
    <w:p w:rsidR="00E6385B" w:rsidRPr="004E194E" w:rsidRDefault="00E6385B" w:rsidP="00E6385B">
      <w:pPr>
        <w:shd w:val="clear" w:color="auto" w:fill="FFFFFF"/>
        <w:tabs>
          <w:tab w:val="left" w:pos="900"/>
          <w:tab w:val="left" w:pos="3200"/>
        </w:tabs>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1.Назва проекту</w:t>
      </w:r>
    </w:p>
    <w:p w:rsidR="00E6385B" w:rsidRPr="004E194E" w:rsidRDefault="00E6385B" w:rsidP="00E6385B">
      <w:pPr>
        <w:shd w:val="clear" w:color="auto" w:fill="FFFFFF"/>
        <w:tabs>
          <w:tab w:val="left" w:pos="900"/>
          <w:tab w:val="left" w:pos="3200"/>
        </w:tabs>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2.Актуальність проблеми, наукове обґрунтування.</w:t>
      </w:r>
    </w:p>
    <w:p w:rsidR="00E6385B" w:rsidRPr="004E194E" w:rsidRDefault="00E6385B" w:rsidP="00E6385B">
      <w:pPr>
        <w:shd w:val="clear" w:color="auto" w:fill="FFFFFF"/>
        <w:tabs>
          <w:tab w:val="left" w:pos="900"/>
          <w:tab w:val="left" w:pos="3200"/>
        </w:tabs>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3.Мета проекту</w:t>
      </w:r>
    </w:p>
    <w:p w:rsidR="00E6385B" w:rsidRPr="004E194E" w:rsidRDefault="00E6385B" w:rsidP="00E6385B">
      <w:pPr>
        <w:shd w:val="clear" w:color="auto" w:fill="FFFFFF"/>
        <w:tabs>
          <w:tab w:val="left" w:pos="900"/>
          <w:tab w:val="left" w:pos="3200"/>
        </w:tabs>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4.Завдання проекту</w:t>
      </w:r>
    </w:p>
    <w:p w:rsidR="00E6385B" w:rsidRPr="004E194E" w:rsidRDefault="00E6385B" w:rsidP="00E6385B">
      <w:pPr>
        <w:shd w:val="clear" w:color="auto" w:fill="FFFFFF"/>
        <w:tabs>
          <w:tab w:val="left" w:pos="900"/>
          <w:tab w:val="left" w:pos="3200"/>
        </w:tabs>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5.Етапи , термін реалізації проекту</w:t>
      </w:r>
    </w:p>
    <w:p w:rsidR="00E6385B" w:rsidRPr="004E194E" w:rsidRDefault="00E6385B" w:rsidP="00E6385B">
      <w:pPr>
        <w:shd w:val="clear" w:color="auto" w:fill="FFFFFF"/>
        <w:tabs>
          <w:tab w:val="left" w:pos="900"/>
          <w:tab w:val="left" w:pos="3200"/>
        </w:tabs>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6.Забезпечення проекту:</w:t>
      </w:r>
    </w:p>
    <w:p w:rsidR="00E6385B" w:rsidRPr="004E194E" w:rsidRDefault="00E6385B" w:rsidP="00B57B6E">
      <w:pPr>
        <w:numPr>
          <w:ilvl w:val="0"/>
          <w:numId w:val="5"/>
        </w:numPr>
        <w:shd w:val="clear" w:color="auto" w:fill="FFFFFF"/>
        <w:tabs>
          <w:tab w:val="left" w:pos="900"/>
        </w:tabs>
        <w:suppressAutoHyphens/>
        <w:spacing w:after="0" w:line="240" w:lineRule="auto"/>
        <w:ind w:left="426" w:right="113" w:firstLine="283"/>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науково – методичне;</w:t>
      </w:r>
    </w:p>
    <w:p w:rsidR="00E6385B" w:rsidRPr="004E194E" w:rsidRDefault="00E6385B" w:rsidP="00B57B6E">
      <w:pPr>
        <w:numPr>
          <w:ilvl w:val="0"/>
          <w:numId w:val="5"/>
        </w:numPr>
        <w:shd w:val="clear" w:color="auto" w:fill="FFFFFF"/>
        <w:tabs>
          <w:tab w:val="left" w:pos="900"/>
        </w:tabs>
        <w:suppressAutoHyphens/>
        <w:spacing w:after="0" w:line="240" w:lineRule="auto"/>
        <w:ind w:left="426" w:right="113" w:firstLine="283"/>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матеріально – технічне;</w:t>
      </w:r>
    </w:p>
    <w:p w:rsidR="00E6385B" w:rsidRPr="004E194E" w:rsidRDefault="00E6385B" w:rsidP="00B57B6E">
      <w:pPr>
        <w:numPr>
          <w:ilvl w:val="0"/>
          <w:numId w:val="5"/>
        </w:numPr>
        <w:shd w:val="clear" w:color="auto" w:fill="FFFFFF"/>
        <w:tabs>
          <w:tab w:val="left" w:pos="900"/>
        </w:tabs>
        <w:suppressAutoHyphens/>
        <w:spacing w:after="0" w:line="240" w:lineRule="auto"/>
        <w:ind w:left="426" w:right="113" w:firstLine="283"/>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критерії оцінки очікуваних результатів.</w:t>
      </w:r>
    </w:p>
    <w:p w:rsidR="00E6385B" w:rsidRPr="004E194E" w:rsidRDefault="00E6385B" w:rsidP="00E6385B">
      <w:pPr>
        <w:shd w:val="clear" w:color="auto" w:fill="FFFFFF"/>
        <w:tabs>
          <w:tab w:val="left" w:pos="900"/>
          <w:tab w:val="left" w:pos="3200"/>
        </w:tabs>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7.Перелік основних заходів.</w:t>
      </w:r>
    </w:p>
    <w:p w:rsidR="00E6385B" w:rsidRPr="004E194E" w:rsidRDefault="00E6385B" w:rsidP="00E6385B">
      <w:pPr>
        <w:shd w:val="clear" w:color="auto" w:fill="FFFFFF"/>
        <w:tabs>
          <w:tab w:val="left" w:pos="540"/>
          <w:tab w:val="left" w:pos="3200"/>
        </w:tabs>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8.Очікуванні результати.</w:t>
      </w:r>
    </w:p>
    <w:p w:rsidR="00E6385B" w:rsidRPr="004E194E" w:rsidRDefault="00E6385B" w:rsidP="00E6385B">
      <w:pPr>
        <w:suppressAutoHyphens/>
        <w:spacing w:after="0" w:line="240" w:lineRule="auto"/>
        <w:ind w:left="113" w:right="113"/>
        <w:jc w:val="center"/>
        <w:rPr>
          <w:rFonts w:ascii="Times New Roman" w:eastAsia="Times New Roman" w:hAnsi="Times New Roman" w:cs="Times New Roman"/>
          <w:b/>
          <w:bCs/>
          <w:color w:val="000000"/>
          <w:sz w:val="24"/>
          <w:szCs w:val="24"/>
          <w:lang w:val="en-US" w:eastAsia="ar-SA"/>
        </w:rPr>
      </w:pPr>
    </w:p>
    <w:p w:rsidR="009824BD" w:rsidRDefault="009824BD" w:rsidP="00E6385B">
      <w:pPr>
        <w:tabs>
          <w:tab w:val="left" w:pos="3240"/>
        </w:tabs>
        <w:suppressAutoHyphens/>
        <w:spacing w:after="0" w:line="240" w:lineRule="auto"/>
        <w:ind w:left="426"/>
        <w:jc w:val="center"/>
        <w:rPr>
          <w:rFonts w:ascii="Times New Roman" w:eastAsia="Calibri" w:hAnsi="Times New Roman" w:cs="Times New Roman"/>
          <w:b/>
          <w:color w:val="1F497D" w:themeColor="text2"/>
          <w:sz w:val="24"/>
          <w:szCs w:val="24"/>
          <w:lang w:val="uk-UA" w:eastAsia="ar-SA"/>
        </w:rPr>
      </w:pPr>
    </w:p>
    <w:p w:rsidR="009824BD" w:rsidRDefault="009824BD" w:rsidP="00E6385B">
      <w:pPr>
        <w:tabs>
          <w:tab w:val="left" w:pos="3240"/>
        </w:tabs>
        <w:suppressAutoHyphens/>
        <w:spacing w:after="0" w:line="240" w:lineRule="auto"/>
        <w:ind w:left="426"/>
        <w:jc w:val="center"/>
        <w:rPr>
          <w:rFonts w:ascii="Times New Roman" w:eastAsia="Calibri" w:hAnsi="Times New Roman" w:cs="Times New Roman"/>
          <w:b/>
          <w:color w:val="1F497D" w:themeColor="text2"/>
          <w:sz w:val="24"/>
          <w:szCs w:val="24"/>
          <w:lang w:val="uk-UA" w:eastAsia="ar-SA"/>
        </w:rPr>
      </w:pPr>
    </w:p>
    <w:p w:rsidR="00E6385B" w:rsidRPr="004E194E" w:rsidRDefault="00E6385B" w:rsidP="00E6385B">
      <w:pPr>
        <w:tabs>
          <w:tab w:val="left" w:pos="3240"/>
        </w:tabs>
        <w:suppressAutoHyphens/>
        <w:spacing w:after="0" w:line="240" w:lineRule="auto"/>
        <w:ind w:left="426"/>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lastRenderedPageBreak/>
        <w:t xml:space="preserve">Критерії оцінювання проекту: варіанти підходів і оцінок </w:t>
      </w:r>
    </w:p>
    <w:p w:rsidR="00E6385B" w:rsidRPr="004E194E" w:rsidRDefault="00E6385B"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значущість і актуальність висунутих проблем, адекватність їх тематиці, що вивчається;</w:t>
      </w:r>
    </w:p>
    <w:p w:rsidR="00E6385B" w:rsidRPr="004E194E" w:rsidRDefault="003A5CC9"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коректність використаних</w:t>
      </w:r>
      <w:r w:rsidR="00E6385B" w:rsidRPr="004E194E">
        <w:rPr>
          <w:rFonts w:ascii="Times New Roman" w:eastAsia="Calibri" w:hAnsi="Times New Roman" w:cs="Times New Roman"/>
          <w:sz w:val="24"/>
          <w:szCs w:val="24"/>
          <w:lang w:val="uk-UA" w:eastAsia="ar-SA"/>
        </w:rPr>
        <w:t xml:space="preserve"> методів дослідження і методів обробки отримуваних результатів; </w:t>
      </w:r>
    </w:p>
    <w:p w:rsidR="00E6385B" w:rsidRPr="004E194E" w:rsidRDefault="00E6385B"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 xml:space="preserve">активність кожного учасника проекту відповідно до його індивідуальних можливостей; </w:t>
      </w:r>
    </w:p>
    <w:p w:rsidR="00E6385B" w:rsidRPr="004E194E" w:rsidRDefault="00E6385B"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 xml:space="preserve">колективний характер рішень, що приймаються; </w:t>
      </w:r>
    </w:p>
    <w:p w:rsidR="00E6385B" w:rsidRPr="004E194E" w:rsidRDefault="00E6385B"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характер спілкування і взаємодопомоги, взаємодоповнювання  учасників проекту;</w:t>
      </w:r>
    </w:p>
    <w:p w:rsidR="00E6385B" w:rsidRPr="004E194E" w:rsidRDefault="00E6385B"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 xml:space="preserve">необхідна і достатня глибина проникнення в проблему, залучення знань з інших областей; </w:t>
      </w:r>
    </w:p>
    <w:p w:rsidR="00E6385B" w:rsidRPr="004E194E" w:rsidRDefault="00E6385B"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дов</w:t>
      </w:r>
      <w:r w:rsidR="003A5CC9">
        <w:rPr>
          <w:rFonts w:ascii="Times New Roman" w:eastAsia="Calibri" w:hAnsi="Times New Roman" w:cs="Times New Roman"/>
          <w:sz w:val="24"/>
          <w:szCs w:val="24"/>
          <w:lang w:val="uk-UA" w:eastAsia="ar-SA"/>
        </w:rPr>
        <w:t>е</w:t>
      </w:r>
      <w:r w:rsidRPr="004E194E">
        <w:rPr>
          <w:rFonts w:ascii="Times New Roman" w:eastAsia="Calibri" w:hAnsi="Times New Roman" w:cs="Times New Roman"/>
          <w:sz w:val="24"/>
          <w:szCs w:val="24"/>
          <w:lang w:val="uk-UA" w:eastAsia="ar-SA"/>
        </w:rPr>
        <w:t>д</w:t>
      </w:r>
      <w:r w:rsidR="003A5CC9">
        <w:rPr>
          <w:rFonts w:ascii="Times New Roman" w:eastAsia="Calibri" w:hAnsi="Times New Roman" w:cs="Times New Roman"/>
          <w:sz w:val="24"/>
          <w:szCs w:val="24"/>
          <w:lang w:val="uk-UA" w:eastAsia="ar-SA"/>
        </w:rPr>
        <w:t>е</w:t>
      </w:r>
      <w:r w:rsidRPr="004E194E">
        <w:rPr>
          <w:rFonts w:ascii="Times New Roman" w:eastAsia="Calibri" w:hAnsi="Times New Roman" w:cs="Times New Roman"/>
          <w:sz w:val="24"/>
          <w:szCs w:val="24"/>
          <w:lang w:val="uk-UA" w:eastAsia="ar-SA"/>
        </w:rPr>
        <w:t>ність рішень, що приймаються, умін</w:t>
      </w:r>
      <w:r w:rsidR="003A5CC9">
        <w:rPr>
          <w:rFonts w:ascii="Times New Roman" w:eastAsia="Calibri" w:hAnsi="Times New Roman" w:cs="Times New Roman"/>
          <w:sz w:val="24"/>
          <w:szCs w:val="24"/>
          <w:lang w:val="uk-UA" w:eastAsia="ar-SA"/>
        </w:rPr>
        <w:t>ня аргументувати свої висновки</w:t>
      </w:r>
      <w:r w:rsidRPr="004E194E">
        <w:rPr>
          <w:rFonts w:ascii="Times New Roman" w:eastAsia="Calibri" w:hAnsi="Times New Roman" w:cs="Times New Roman"/>
          <w:sz w:val="24"/>
          <w:szCs w:val="24"/>
          <w:lang w:val="uk-UA" w:eastAsia="ar-SA"/>
        </w:rPr>
        <w:t xml:space="preserve">; </w:t>
      </w:r>
    </w:p>
    <w:p w:rsidR="00E6385B" w:rsidRPr="004E194E" w:rsidRDefault="00E6385B"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естетика оформлення результатів виконаного проекту;</w:t>
      </w:r>
    </w:p>
    <w:p w:rsidR="00E6385B" w:rsidRPr="004E194E" w:rsidRDefault="00E6385B" w:rsidP="00B57B6E">
      <w:pPr>
        <w:numPr>
          <w:ilvl w:val="1"/>
          <w:numId w:val="11"/>
        </w:numPr>
        <w:tabs>
          <w:tab w:val="left" w:pos="426"/>
          <w:tab w:val="left" w:pos="3240"/>
        </w:tabs>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уміння відповідати на питання опонентів, лаконічність і аргументованість відповідей кожного члена групи.</w:t>
      </w:r>
    </w:p>
    <w:p w:rsidR="00E6385B" w:rsidRPr="004E194E" w:rsidRDefault="00E6385B" w:rsidP="00E6385B">
      <w:pPr>
        <w:tabs>
          <w:tab w:val="left" w:pos="426"/>
        </w:tabs>
        <w:suppressAutoHyphens/>
        <w:spacing w:after="0" w:line="240" w:lineRule="auto"/>
        <w:ind w:left="113" w:right="113"/>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ab/>
        <w:t xml:space="preserve">    Існують також параметри зовнішньої оцінки проекту</w:t>
      </w:r>
      <w:r w:rsidR="00374D21">
        <w:rPr>
          <w:rFonts w:ascii="Times New Roman" w:eastAsia="Calibri" w:hAnsi="Times New Roman" w:cs="Times New Roman"/>
          <w:sz w:val="24"/>
          <w:szCs w:val="24"/>
          <w:lang w:val="uk-UA" w:eastAsia="ar-SA"/>
        </w:rPr>
        <w:t>.</w:t>
      </w:r>
      <w:r w:rsidRPr="004E194E">
        <w:rPr>
          <w:rFonts w:ascii="Times New Roman" w:eastAsia="Calibri" w:hAnsi="Times New Roman" w:cs="Times New Roman"/>
          <w:sz w:val="24"/>
          <w:szCs w:val="24"/>
          <w:lang w:val="uk-UA" w:eastAsia="ar-SA"/>
        </w:rPr>
        <w:t xml:space="preserve">  Вибір тематики  проектів  в різних ситуаціях може бути різним. </w:t>
      </w:r>
      <w:r w:rsidR="00374D21">
        <w:rPr>
          <w:rFonts w:ascii="Times New Roman" w:eastAsia="Calibri" w:hAnsi="Times New Roman" w:cs="Times New Roman"/>
          <w:sz w:val="24"/>
          <w:szCs w:val="24"/>
          <w:lang w:val="uk-UA" w:eastAsia="ar-SA"/>
        </w:rPr>
        <w:t xml:space="preserve">В </w:t>
      </w:r>
      <w:r w:rsidRPr="004E194E">
        <w:rPr>
          <w:rFonts w:ascii="Times New Roman" w:eastAsia="Calibri" w:hAnsi="Times New Roman" w:cs="Times New Roman"/>
          <w:sz w:val="24"/>
          <w:szCs w:val="24"/>
          <w:lang w:val="uk-UA" w:eastAsia="ar-SA"/>
        </w:rPr>
        <w:t>курсі</w:t>
      </w:r>
      <w:r w:rsidR="00374D21">
        <w:rPr>
          <w:rFonts w:ascii="Times New Roman" w:eastAsia="Calibri" w:hAnsi="Times New Roman" w:cs="Times New Roman"/>
          <w:sz w:val="24"/>
          <w:szCs w:val="24"/>
          <w:lang w:val="uk-UA" w:eastAsia="ar-SA"/>
        </w:rPr>
        <w:t xml:space="preserve"> вивчення</w:t>
      </w:r>
      <w:r w:rsidRPr="004E194E">
        <w:rPr>
          <w:rFonts w:ascii="Times New Roman" w:eastAsia="Calibri" w:hAnsi="Times New Roman" w:cs="Times New Roman"/>
          <w:sz w:val="24"/>
          <w:szCs w:val="24"/>
          <w:lang w:val="uk-UA" w:eastAsia="ar-SA"/>
        </w:rPr>
        <w:t xml:space="preserve"> англійської мови метод проектів може використовуватися в рамках програмного матеріалу практично </w:t>
      </w:r>
      <w:r w:rsidR="00374D21">
        <w:rPr>
          <w:rFonts w:ascii="Times New Roman" w:eastAsia="Calibri" w:hAnsi="Times New Roman" w:cs="Times New Roman"/>
          <w:sz w:val="24"/>
          <w:szCs w:val="24"/>
          <w:lang w:val="uk-UA" w:eastAsia="ar-SA"/>
        </w:rPr>
        <w:t>з</w:t>
      </w:r>
      <w:r w:rsidRPr="004E194E">
        <w:rPr>
          <w:rFonts w:ascii="Times New Roman" w:eastAsia="Calibri" w:hAnsi="Times New Roman" w:cs="Times New Roman"/>
          <w:sz w:val="24"/>
          <w:szCs w:val="24"/>
          <w:lang w:val="uk-UA" w:eastAsia="ar-SA"/>
        </w:rPr>
        <w:t xml:space="preserve"> будь-як</w:t>
      </w:r>
      <w:r w:rsidR="00374D21">
        <w:rPr>
          <w:rFonts w:ascii="Times New Roman" w:eastAsia="Calibri" w:hAnsi="Times New Roman" w:cs="Times New Roman"/>
          <w:sz w:val="24"/>
          <w:szCs w:val="24"/>
          <w:lang w:val="uk-UA" w:eastAsia="ar-SA"/>
        </w:rPr>
        <w:t>ої</w:t>
      </w:r>
      <w:r w:rsidRPr="004E194E">
        <w:rPr>
          <w:rFonts w:ascii="Times New Roman" w:eastAsia="Calibri" w:hAnsi="Times New Roman" w:cs="Times New Roman"/>
          <w:sz w:val="24"/>
          <w:szCs w:val="24"/>
          <w:lang w:val="uk-UA" w:eastAsia="ar-SA"/>
        </w:rPr>
        <w:t xml:space="preserve"> тем</w:t>
      </w:r>
      <w:r w:rsidR="00374D21">
        <w:rPr>
          <w:rFonts w:ascii="Times New Roman" w:eastAsia="Calibri" w:hAnsi="Times New Roman" w:cs="Times New Roman"/>
          <w:sz w:val="24"/>
          <w:szCs w:val="24"/>
          <w:lang w:val="uk-UA" w:eastAsia="ar-SA"/>
        </w:rPr>
        <w:t>и</w:t>
      </w:r>
      <w:r w:rsidRPr="004E194E">
        <w:rPr>
          <w:rFonts w:ascii="Times New Roman" w:eastAsia="Calibri" w:hAnsi="Times New Roman" w:cs="Times New Roman"/>
          <w:sz w:val="24"/>
          <w:szCs w:val="24"/>
          <w:lang w:val="uk-UA" w:eastAsia="ar-SA"/>
        </w:rPr>
        <w:t>, оскільки відбір тематики проводився з врахуванням практичної значущості для того, що вивчає англійську мову.</w:t>
      </w:r>
    </w:p>
    <w:p w:rsidR="00E6385B" w:rsidRPr="004E194E" w:rsidRDefault="00E6385B" w:rsidP="00E6385B">
      <w:pPr>
        <w:suppressAutoHyphens/>
        <w:spacing w:after="0" w:line="240" w:lineRule="auto"/>
        <w:ind w:left="113" w:right="113" w:firstLine="595"/>
        <w:jc w:val="both"/>
        <w:rPr>
          <w:rFonts w:ascii="Times New Roman" w:eastAsia="Calibri" w:hAnsi="Times New Roman" w:cs="Times New Roman"/>
          <w:b/>
          <w:bCs/>
          <w:sz w:val="24"/>
          <w:szCs w:val="24"/>
          <w:lang w:val="uk-UA" w:eastAsia="ar-SA"/>
        </w:rPr>
      </w:pPr>
      <w:r w:rsidRPr="004E194E">
        <w:rPr>
          <w:rFonts w:ascii="Times New Roman" w:eastAsia="Calibri" w:hAnsi="Times New Roman" w:cs="Times New Roman"/>
          <w:b/>
          <w:bCs/>
          <w:color w:val="1F497D" w:themeColor="text2"/>
          <w:sz w:val="24"/>
          <w:szCs w:val="24"/>
          <w:lang w:val="uk-UA" w:eastAsia="ar-SA"/>
        </w:rPr>
        <w:t xml:space="preserve">Головне </w:t>
      </w:r>
      <w:r w:rsidRPr="004E194E">
        <w:rPr>
          <w:rFonts w:ascii="Times New Roman" w:eastAsia="Calibri" w:hAnsi="Times New Roman" w:cs="Times New Roman"/>
          <w:b/>
          <w:bCs/>
          <w:sz w:val="24"/>
          <w:szCs w:val="24"/>
          <w:lang w:val="uk-UA" w:eastAsia="ar-SA"/>
        </w:rPr>
        <w:t xml:space="preserve">– це сформулювати проблему, над якою учні працюватимуть в процесі роботи над темою </w:t>
      </w:r>
      <w:r w:rsidR="00053A51">
        <w:rPr>
          <w:rFonts w:ascii="Times New Roman" w:eastAsia="Calibri" w:hAnsi="Times New Roman" w:cs="Times New Roman"/>
          <w:b/>
          <w:bCs/>
          <w:sz w:val="24"/>
          <w:szCs w:val="24"/>
          <w:lang w:val="uk-UA" w:eastAsia="ar-SA"/>
        </w:rPr>
        <w:t>проекту.</w:t>
      </w:r>
    </w:p>
    <w:p w:rsidR="00E6385B" w:rsidRPr="004E194E" w:rsidRDefault="00E6385B" w:rsidP="00E6385B">
      <w:pPr>
        <w:suppressAutoHyphens/>
        <w:spacing w:after="0" w:line="240" w:lineRule="auto"/>
        <w:ind w:left="900" w:right="113"/>
        <w:jc w:val="both"/>
        <w:rPr>
          <w:rFonts w:ascii="Times New Roman" w:eastAsia="Calibri" w:hAnsi="Times New Roman" w:cs="Times New Roman"/>
          <w:b/>
          <w:i/>
          <w:iCs/>
          <w:sz w:val="24"/>
          <w:szCs w:val="24"/>
          <w:lang w:val="uk-UA" w:eastAsia="ar-SA"/>
        </w:rPr>
      </w:pPr>
    </w:p>
    <w:p w:rsidR="00E6385B" w:rsidRDefault="00E6385B" w:rsidP="00E6385B">
      <w:pPr>
        <w:suppressAutoHyphens/>
        <w:spacing w:after="0" w:line="240" w:lineRule="auto"/>
        <w:ind w:left="113" w:right="30" w:firstLine="595"/>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 xml:space="preserve">Захист проекту здійснюється на одному з останніх занять </w:t>
      </w:r>
      <w:r w:rsidR="00053A51">
        <w:rPr>
          <w:rFonts w:ascii="Times New Roman" w:eastAsia="Calibri" w:hAnsi="Times New Roman" w:cs="Times New Roman"/>
          <w:sz w:val="24"/>
          <w:szCs w:val="24"/>
          <w:lang w:val="uk-UA" w:eastAsia="ar-SA"/>
        </w:rPr>
        <w:t>з</w:t>
      </w:r>
      <w:r w:rsidRPr="004E194E">
        <w:rPr>
          <w:rFonts w:ascii="Times New Roman" w:eastAsia="Calibri" w:hAnsi="Times New Roman" w:cs="Times New Roman"/>
          <w:sz w:val="24"/>
          <w:szCs w:val="24"/>
          <w:lang w:val="uk-UA" w:eastAsia="ar-SA"/>
        </w:rPr>
        <w:t xml:space="preserve"> тем</w:t>
      </w:r>
      <w:r w:rsidR="00053A51">
        <w:rPr>
          <w:rFonts w:ascii="Times New Roman" w:eastAsia="Calibri" w:hAnsi="Times New Roman" w:cs="Times New Roman"/>
          <w:sz w:val="24"/>
          <w:szCs w:val="24"/>
          <w:lang w:val="uk-UA" w:eastAsia="ar-SA"/>
        </w:rPr>
        <w:t>и</w:t>
      </w:r>
      <w:r w:rsidRPr="004E194E">
        <w:rPr>
          <w:rFonts w:ascii="Times New Roman" w:eastAsia="Calibri" w:hAnsi="Times New Roman" w:cs="Times New Roman"/>
          <w:sz w:val="24"/>
          <w:szCs w:val="24"/>
          <w:lang w:val="uk-UA" w:eastAsia="ar-SA"/>
        </w:rPr>
        <w:t>. Презентації проекту здійснює</w:t>
      </w:r>
      <w:r w:rsidR="00053A51">
        <w:rPr>
          <w:rFonts w:ascii="Times New Roman" w:eastAsia="Calibri" w:hAnsi="Times New Roman" w:cs="Times New Roman"/>
          <w:sz w:val="24"/>
          <w:szCs w:val="24"/>
          <w:lang w:val="uk-UA" w:eastAsia="ar-SA"/>
        </w:rPr>
        <w:t>ться, як правило, в усній формі.</w:t>
      </w:r>
    </w:p>
    <w:p w:rsidR="00925CA8" w:rsidRDefault="00925CA8" w:rsidP="00E6385B">
      <w:pPr>
        <w:suppressAutoHyphens/>
        <w:spacing w:after="0" w:line="240" w:lineRule="auto"/>
        <w:ind w:left="113" w:right="30" w:firstLine="595"/>
        <w:rPr>
          <w:rFonts w:ascii="Times New Roman" w:eastAsia="Calibri" w:hAnsi="Times New Roman" w:cs="Times New Roman"/>
          <w:sz w:val="24"/>
          <w:szCs w:val="24"/>
          <w:lang w:val="uk-UA" w:eastAsia="ar-SA"/>
        </w:rPr>
      </w:pPr>
    </w:p>
    <w:p w:rsidR="00925CA8" w:rsidRPr="004E194E" w:rsidRDefault="00925CA8" w:rsidP="00E6385B">
      <w:pPr>
        <w:suppressAutoHyphens/>
        <w:spacing w:after="0" w:line="240" w:lineRule="auto"/>
        <w:ind w:left="113" w:right="30" w:firstLine="595"/>
        <w:rPr>
          <w:rFonts w:ascii="Times New Roman" w:eastAsia="Calibri" w:hAnsi="Times New Roman" w:cs="Times New Roman"/>
          <w:sz w:val="24"/>
          <w:szCs w:val="24"/>
          <w:lang w:val="uk-UA" w:eastAsia="ar-SA"/>
        </w:rPr>
      </w:pPr>
    </w:p>
    <w:p w:rsidR="00E6385B" w:rsidRPr="004E194E" w:rsidRDefault="00E6385B" w:rsidP="00E6385B">
      <w:pPr>
        <w:suppressAutoHyphens/>
        <w:spacing w:after="0" w:line="240" w:lineRule="auto"/>
        <w:ind w:left="113" w:right="113" w:firstLine="540"/>
        <w:jc w:val="center"/>
        <w:rPr>
          <w:rFonts w:ascii="Times New Roman" w:eastAsia="Calibri" w:hAnsi="Times New Roman" w:cs="Times New Roman"/>
          <w:b/>
          <w:sz w:val="24"/>
          <w:szCs w:val="24"/>
          <w:lang w:val="uk-UA" w:eastAsia="ar-SA"/>
        </w:rPr>
      </w:pPr>
    </w:p>
    <w:p w:rsidR="00E6385B" w:rsidRPr="004E194E" w:rsidRDefault="00E6385B" w:rsidP="00E6385B">
      <w:pPr>
        <w:suppressAutoHyphens/>
        <w:spacing w:after="0" w:line="240" w:lineRule="auto"/>
        <w:ind w:left="113" w:right="113" w:firstLine="540"/>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lastRenderedPageBreak/>
        <w:t>Захист проектів у формі презентації</w:t>
      </w:r>
    </w:p>
    <w:p w:rsidR="00E6385B" w:rsidRPr="004E194E" w:rsidRDefault="00E6385B" w:rsidP="00E6385B">
      <w:pPr>
        <w:suppressAutoHyphens/>
        <w:spacing w:after="0" w:line="240" w:lineRule="auto"/>
        <w:ind w:left="113" w:right="113" w:firstLine="540"/>
        <w:jc w:val="center"/>
        <w:rPr>
          <w:rFonts w:ascii="Times New Roman" w:eastAsia="Calibri" w:hAnsi="Times New Roman" w:cs="Times New Roman"/>
          <w:b/>
          <w:sz w:val="24"/>
          <w:szCs w:val="24"/>
          <w:lang w:val="uk-UA" w:eastAsia="ar-SA"/>
        </w:rPr>
      </w:pPr>
    </w:p>
    <w:p w:rsidR="00E6385B" w:rsidRPr="004E194E" w:rsidRDefault="00E6385B" w:rsidP="00E6385B">
      <w:pPr>
        <w:suppressAutoHyphens/>
        <w:spacing w:after="0" w:line="240" w:lineRule="auto"/>
        <w:ind w:left="113" w:right="113" w:firstLine="540"/>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Практика показує, що захист проектів найчастіше проходить  у формі презентації з використанням комп’ютера. Перед початком роботи учні отримують пам’ятку про те, як працювати над презентацією.</w:t>
      </w:r>
    </w:p>
    <w:p w:rsidR="00E6385B" w:rsidRPr="004E194E" w:rsidRDefault="00E6385B" w:rsidP="00E6385B">
      <w:pPr>
        <w:suppressAutoHyphens/>
        <w:spacing w:after="0" w:line="240" w:lineRule="auto"/>
        <w:ind w:right="113"/>
        <w:jc w:val="center"/>
        <w:rPr>
          <w:rFonts w:ascii="Times New Roman" w:eastAsia="Calibri" w:hAnsi="Times New Roman" w:cs="Times New Roman"/>
          <w:b/>
          <w:sz w:val="24"/>
          <w:szCs w:val="24"/>
          <w:lang w:val="uk-UA" w:eastAsia="ar-SA"/>
        </w:rPr>
      </w:pPr>
    </w:p>
    <w:p w:rsidR="00E6385B" w:rsidRPr="004E194E" w:rsidRDefault="00E6385B" w:rsidP="00E6385B">
      <w:pPr>
        <w:suppressAutoHyphens/>
        <w:spacing w:after="0" w:line="240" w:lineRule="auto"/>
        <w:ind w:right="113"/>
        <w:jc w:val="center"/>
        <w:rPr>
          <w:rFonts w:ascii="Times New Roman" w:eastAsia="Calibri" w:hAnsi="Times New Roman" w:cs="Times New Roman"/>
          <w:b/>
          <w:sz w:val="24"/>
          <w:szCs w:val="24"/>
          <w:lang w:val="uk-UA" w:eastAsia="ar-SA"/>
        </w:rPr>
      </w:pPr>
    </w:p>
    <w:p w:rsidR="00E6385B" w:rsidRPr="004E194E" w:rsidRDefault="00E6385B" w:rsidP="00E6385B">
      <w:pPr>
        <w:suppressAutoHyphens/>
        <w:spacing w:after="0" w:line="240" w:lineRule="auto"/>
        <w:ind w:right="113"/>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t>Презентація повинна включати:</w:t>
      </w:r>
    </w:p>
    <w:p w:rsidR="00E6385B" w:rsidRPr="004E194E" w:rsidRDefault="00053A51" w:rsidP="00B57B6E">
      <w:pPr>
        <w:numPr>
          <w:ilvl w:val="0"/>
          <w:numId w:val="8"/>
        </w:numPr>
        <w:suppressAutoHyphens/>
        <w:spacing w:after="0" w:line="240" w:lineRule="auto"/>
        <w:ind w:left="426" w:right="113" w:hanging="426"/>
        <w:jc w:val="both"/>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Вступ.</w:t>
      </w:r>
    </w:p>
    <w:p w:rsidR="00E6385B" w:rsidRPr="004E194E" w:rsidRDefault="00053A51" w:rsidP="00B57B6E">
      <w:pPr>
        <w:numPr>
          <w:ilvl w:val="0"/>
          <w:numId w:val="8"/>
        </w:numPr>
        <w:suppressAutoHyphens/>
        <w:spacing w:after="0" w:line="240" w:lineRule="auto"/>
        <w:ind w:left="426" w:right="113" w:hanging="426"/>
        <w:jc w:val="both"/>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О</w:t>
      </w:r>
      <w:r w:rsidR="00E6385B" w:rsidRPr="004E194E">
        <w:rPr>
          <w:rFonts w:ascii="Times New Roman" w:eastAsia="Calibri" w:hAnsi="Times New Roman" w:cs="Times New Roman"/>
          <w:sz w:val="24"/>
          <w:szCs w:val="24"/>
          <w:lang w:val="uk-UA" w:eastAsia="ar-SA"/>
        </w:rPr>
        <w:t>сновні тези</w:t>
      </w:r>
      <w:r>
        <w:rPr>
          <w:rFonts w:ascii="Times New Roman" w:eastAsia="Calibri" w:hAnsi="Times New Roman" w:cs="Times New Roman"/>
          <w:sz w:val="24"/>
          <w:szCs w:val="24"/>
          <w:lang w:val="uk-UA" w:eastAsia="ar-SA"/>
        </w:rPr>
        <w:t>.</w:t>
      </w:r>
    </w:p>
    <w:p w:rsidR="00E6385B" w:rsidRPr="004E194E" w:rsidRDefault="00053A51" w:rsidP="00B57B6E">
      <w:pPr>
        <w:numPr>
          <w:ilvl w:val="0"/>
          <w:numId w:val="8"/>
        </w:numPr>
        <w:suppressAutoHyphens/>
        <w:spacing w:after="0" w:line="240" w:lineRule="auto"/>
        <w:ind w:left="426" w:right="113" w:hanging="426"/>
        <w:jc w:val="both"/>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О</w:t>
      </w:r>
      <w:r w:rsidR="00E6385B" w:rsidRPr="004E194E">
        <w:rPr>
          <w:rFonts w:ascii="Times New Roman" w:eastAsia="Calibri" w:hAnsi="Times New Roman" w:cs="Times New Roman"/>
          <w:sz w:val="24"/>
          <w:szCs w:val="24"/>
          <w:lang w:val="uk-UA" w:eastAsia="ar-SA"/>
        </w:rPr>
        <w:t xml:space="preserve">гляд нової концепції або думок з питання; </w:t>
      </w:r>
      <w:r w:rsidR="00E6385B" w:rsidRPr="004E194E">
        <w:rPr>
          <w:rFonts w:ascii="Times New Roman" w:eastAsia="Calibri" w:hAnsi="Times New Roman" w:cs="Times New Roman"/>
          <w:sz w:val="24"/>
          <w:szCs w:val="24"/>
          <w:lang w:val="uk-UA" w:eastAsia="ar-SA"/>
        </w:rPr>
        <w:tab/>
      </w:r>
      <w:r>
        <w:rPr>
          <w:rFonts w:ascii="Times New Roman" w:eastAsia="Calibri" w:hAnsi="Times New Roman" w:cs="Times New Roman"/>
          <w:sz w:val="24"/>
          <w:szCs w:val="24"/>
          <w:lang w:val="uk-UA" w:eastAsia="ar-SA"/>
        </w:rPr>
        <w:t>посилання  на використані сайти.</w:t>
      </w:r>
    </w:p>
    <w:p w:rsidR="00E6385B" w:rsidRPr="004E194E" w:rsidRDefault="00053A51" w:rsidP="00B57B6E">
      <w:pPr>
        <w:numPr>
          <w:ilvl w:val="0"/>
          <w:numId w:val="8"/>
        </w:numPr>
        <w:suppressAutoHyphens/>
        <w:spacing w:after="0" w:line="240" w:lineRule="auto"/>
        <w:ind w:left="426" w:right="113" w:hanging="426"/>
        <w:jc w:val="both"/>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З</w:t>
      </w:r>
      <w:r w:rsidR="00E6385B" w:rsidRPr="004E194E">
        <w:rPr>
          <w:rFonts w:ascii="Times New Roman" w:eastAsia="Calibri" w:hAnsi="Times New Roman" w:cs="Times New Roman"/>
          <w:sz w:val="24"/>
          <w:szCs w:val="24"/>
          <w:lang w:val="uk-UA" w:eastAsia="ar-SA"/>
        </w:rPr>
        <w:t>агальний опис роботи: мета, р</w:t>
      </w:r>
      <w:r>
        <w:rPr>
          <w:rFonts w:ascii="Times New Roman" w:eastAsia="Calibri" w:hAnsi="Times New Roman" w:cs="Times New Roman"/>
          <w:sz w:val="24"/>
          <w:szCs w:val="24"/>
          <w:lang w:val="uk-UA" w:eastAsia="ar-SA"/>
        </w:rPr>
        <w:t>есурси, хід роботи і результати.</w:t>
      </w:r>
    </w:p>
    <w:p w:rsidR="00E6385B" w:rsidRPr="004E194E" w:rsidRDefault="00E6385B" w:rsidP="00E6385B">
      <w:pPr>
        <w:suppressAutoHyphens/>
        <w:spacing w:after="0" w:line="240" w:lineRule="auto"/>
        <w:ind w:left="426" w:right="113" w:hanging="426"/>
        <w:jc w:val="both"/>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w:t>
      </w:r>
      <w:r w:rsidRPr="004E194E">
        <w:rPr>
          <w:rFonts w:ascii="Times New Roman" w:eastAsia="Calibri" w:hAnsi="Times New Roman" w:cs="Times New Roman"/>
          <w:sz w:val="24"/>
          <w:szCs w:val="24"/>
          <w:lang w:val="uk-UA" w:eastAsia="ar-SA"/>
        </w:rPr>
        <w:tab/>
      </w:r>
      <w:r w:rsidR="00053A51">
        <w:rPr>
          <w:rFonts w:ascii="Times New Roman" w:eastAsia="Calibri" w:hAnsi="Times New Roman" w:cs="Times New Roman"/>
          <w:sz w:val="24"/>
          <w:szCs w:val="24"/>
          <w:lang w:val="uk-UA" w:eastAsia="ar-SA"/>
        </w:rPr>
        <w:t>Г</w:t>
      </w:r>
      <w:r w:rsidRPr="004E194E">
        <w:rPr>
          <w:rFonts w:ascii="Times New Roman" w:eastAsia="Calibri" w:hAnsi="Times New Roman" w:cs="Times New Roman"/>
          <w:sz w:val="24"/>
          <w:szCs w:val="24"/>
          <w:lang w:val="uk-UA" w:eastAsia="ar-SA"/>
        </w:rPr>
        <w:t>рафічне</w:t>
      </w:r>
      <w:r w:rsidR="00053A51">
        <w:rPr>
          <w:rFonts w:ascii="Times New Roman" w:eastAsia="Calibri" w:hAnsi="Times New Roman" w:cs="Times New Roman"/>
          <w:sz w:val="24"/>
          <w:szCs w:val="24"/>
          <w:lang w:val="uk-UA" w:eastAsia="ar-SA"/>
        </w:rPr>
        <w:t xml:space="preserve"> зображення, анімаційні ефекти.</w:t>
      </w:r>
    </w:p>
    <w:p w:rsidR="00E6385B" w:rsidRPr="004E194E" w:rsidRDefault="00053A51" w:rsidP="00E6385B">
      <w:pPr>
        <w:suppressAutoHyphens/>
        <w:spacing w:after="0" w:line="240" w:lineRule="auto"/>
        <w:ind w:left="426" w:right="113" w:hanging="426"/>
        <w:jc w:val="both"/>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w:t>
      </w:r>
      <w:r>
        <w:rPr>
          <w:rFonts w:ascii="Times New Roman" w:eastAsia="Calibri" w:hAnsi="Times New Roman" w:cs="Times New Roman"/>
          <w:sz w:val="24"/>
          <w:szCs w:val="24"/>
          <w:lang w:val="uk-UA" w:eastAsia="ar-SA"/>
        </w:rPr>
        <w:tab/>
        <w:t>Діаграми і графіки.</w:t>
      </w:r>
    </w:p>
    <w:p w:rsidR="00E6385B" w:rsidRPr="004E194E" w:rsidRDefault="00053A51" w:rsidP="00E6385B">
      <w:pPr>
        <w:suppressAutoHyphens/>
        <w:spacing w:after="0" w:line="240" w:lineRule="auto"/>
        <w:ind w:left="426" w:right="113" w:hanging="426"/>
        <w:jc w:val="both"/>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w:t>
      </w:r>
      <w:r>
        <w:rPr>
          <w:rFonts w:ascii="Times New Roman" w:eastAsia="Calibri" w:hAnsi="Times New Roman" w:cs="Times New Roman"/>
          <w:sz w:val="24"/>
          <w:szCs w:val="24"/>
          <w:lang w:val="uk-UA" w:eastAsia="ar-SA"/>
        </w:rPr>
        <w:tab/>
        <w:t>Ц</w:t>
      </w:r>
      <w:r w:rsidR="00E6385B" w:rsidRPr="004E194E">
        <w:rPr>
          <w:rFonts w:ascii="Times New Roman" w:eastAsia="Calibri" w:hAnsi="Times New Roman" w:cs="Times New Roman"/>
          <w:sz w:val="24"/>
          <w:szCs w:val="24"/>
          <w:lang w:val="uk-UA" w:eastAsia="ar-SA"/>
        </w:rPr>
        <w:t>итати,</w:t>
      </w:r>
      <w:r>
        <w:rPr>
          <w:rFonts w:ascii="Times New Roman" w:eastAsia="Calibri" w:hAnsi="Times New Roman" w:cs="Times New Roman"/>
          <w:sz w:val="24"/>
          <w:szCs w:val="24"/>
          <w:lang w:val="uk-UA" w:eastAsia="ar-SA"/>
        </w:rPr>
        <w:t xml:space="preserve"> список використаних матеріалів.</w:t>
      </w:r>
    </w:p>
    <w:p w:rsidR="00E6385B" w:rsidRPr="004E194E" w:rsidRDefault="00E6385B" w:rsidP="00E6385B">
      <w:pPr>
        <w:suppressAutoHyphens/>
        <w:spacing w:after="0" w:line="240" w:lineRule="auto"/>
        <w:ind w:left="900" w:right="113"/>
        <w:jc w:val="center"/>
        <w:rPr>
          <w:rFonts w:ascii="Times New Roman" w:eastAsia="Calibri" w:hAnsi="Times New Roman" w:cs="Times New Roman"/>
          <w:b/>
          <w:iCs/>
          <w:sz w:val="24"/>
          <w:szCs w:val="24"/>
          <w:lang w:val="uk-UA" w:eastAsia="ar-SA"/>
        </w:rPr>
      </w:pPr>
    </w:p>
    <w:p w:rsidR="00E6385B" w:rsidRPr="004E194E" w:rsidRDefault="00E6385B" w:rsidP="00E6385B">
      <w:pPr>
        <w:suppressAutoHyphens/>
        <w:spacing w:after="0" w:line="240" w:lineRule="auto"/>
        <w:ind w:left="900" w:right="113"/>
        <w:jc w:val="center"/>
        <w:rPr>
          <w:rFonts w:ascii="Times New Roman" w:eastAsia="Calibri" w:hAnsi="Times New Roman" w:cs="Times New Roman"/>
          <w:b/>
          <w:iCs/>
          <w:color w:val="1F497D" w:themeColor="text2"/>
          <w:sz w:val="24"/>
          <w:szCs w:val="24"/>
          <w:lang w:val="uk-UA" w:eastAsia="ar-SA"/>
        </w:rPr>
      </w:pPr>
      <w:r w:rsidRPr="004E194E">
        <w:rPr>
          <w:rFonts w:ascii="Times New Roman" w:eastAsia="Calibri" w:hAnsi="Times New Roman" w:cs="Times New Roman"/>
          <w:b/>
          <w:iCs/>
          <w:color w:val="1F497D" w:themeColor="text2"/>
          <w:sz w:val="24"/>
          <w:szCs w:val="24"/>
          <w:lang w:val="uk-UA" w:eastAsia="ar-SA"/>
        </w:rPr>
        <w:t>Презентація має бути оцінена</w:t>
      </w:r>
    </w:p>
    <w:p w:rsidR="00E6385B" w:rsidRPr="004E194E" w:rsidRDefault="00E6385B" w:rsidP="00E6385B">
      <w:pPr>
        <w:suppressAutoHyphens/>
        <w:spacing w:after="0" w:line="240" w:lineRule="auto"/>
        <w:ind w:left="900" w:right="113"/>
        <w:jc w:val="center"/>
        <w:rPr>
          <w:rFonts w:ascii="Times New Roman" w:eastAsia="Calibri" w:hAnsi="Times New Roman" w:cs="Times New Roman"/>
          <w:b/>
          <w:iCs/>
          <w:color w:val="1F497D" w:themeColor="text2"/>
          <w:sz w:val="24"/>
          <w:szCs w:val="24"/>
          <w:lang w:val="uk-UA" w:eastAsia="ar-SA"/>
        </w:rPr>
      </w:pPr>
      <w:r w:rsidRPr="004E194E">
        <w:rPr>
          <w:rFonts w:ascii="Times New Roman" w:eastAsia="Calibri" w:hAnsi="Times New Roman" w:cs="Times New Roman"/>
          <w:b/>
          <w:iCs/>
          <w:color w:val="1F497D" w:themeColor="text2"/>
          <w:sz w:val="24"/>
          <w:szCs w:val="24"/>
          <w:lang w:val="uk-UA" w:eastAsia="ar-SA"/>
        </w:rPr>
        <w:t>(орієнтовні критерії оцінювання)</w:t>
      </w:r>
    </w:p>
    <w:p w:rsidR="00053A51" w:rsidRPr="004E194E" w:rsidRDefault="00053A51" w:rsidP="00053A51">
      <w:pPr>
        <w:numPr>
          <w:ilvl w:val="0"/>
          <w:numId w:val="10"/>
        </w:numPr>
        <w:suppressAutoHyphens/>
        <w:spacing w:after="0" w:line="240" w:lineRule="auto"/>
        <w:ind w:right="11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 xml:space="preserve">Розкриття </w:t>
      </w:r>
      <w:r>
        <w:rPr>
          <w:rFonts w:ascii="Times New Roman" w:eastAsia="Calibri" w:hAnsi="Times New Roman" w:cs="Times New Roman"/>
          <w:iCs/>
          <w:sz w:val="24"/>
          <w:szCs w:val="24"/>
          <w:lang w:val="uk-UA" w:eastAsia="ar-SA"/>
        </w:rPr>
        <w:t xml:space="preserve">теми та </w:t>
      </w:r>
      <w:r w:rsidRPr="004E194E">
        <w:rPr>
          <w:rFonts w:ascii="Times New Roman" w:eastAsia="Calibri" w:hAnsi="Times New Roman" w:cs="Times New Roman"/>
          <w:iCs/>
          <w:sz w:val="24"/>
          <w:szCs w:val="24"/>
          <w:lang w:val="uk-UA" w:eastAsia="ar-SA"/>
        </w:rPr>
        <w:t>змісту проекту на презентації.</w:t>
      </w:r>
    </w:p>
    <w:p w:rsidR="00053A51" w:rsidRPr="004E194E" w:rsidRDefault="00053A51" w:rsidP="00053A51">
      <w:pPr>
        <w:numPr>
          <w:ilvl w:val="0"/>
          <w:numId w:val="10"/>
        </w:numPr>
        <w:suppressAutoHyphens/>
        <w:spacing w:after="0" w:line="240" w:lineRule="auto"/>
        <w:ind w:right="11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Використання засобів наочності, технічних засобів.</w:t>
      </w:r>
    </w:p>
    <w:p w:rsidR="00E6385B" w:rsidRPr="004E194E" w:rsidRDefault="00E6385B" w:rsidP="00B57B6E">
      <w:pPr>
        <w:numPr>
          <w:ilvl w:val="0"/>
          <w:numId w:val="10"/>
        </w:numPr>
        <w:suppressAutoHyphens/>
        <w:spacing w:after="0" w:line="240" w:lineRule="auto"/>
        <w:ind w:right="11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Артистизм і виразність виступу.</w:t>
      </w:r>
    </w:p>
    <w:p w:rsidR="00E6385B" w:rsidRPr="004E194E" w:rsidRDefault="00E6385B" w:rsidP="00B57B6E">
      <w:pPr>
        <w:numPr>
          <w:ilvl w:val="0"/>
          <w:numId w:val="10"/>
        </w:numPr>
        <w:suppressAutoHyphens/>
        <w:spacing w:after="0" w:line="240" w:lineRule="auto"/>
        <w:ind w:right="11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Оригінальніість представлення результатів.</w:t>
      </w:r>
    </w:p>
    <w:p w:rsidR="00E6385B" w:rsidRPr="004E194E" w:rsidRDefault="00E6385B" w:rsidP="00E6385B">
      <w:pPr>
        <w:suppressAutoHyphens/>
        <w:spacing w:after="0" w:line="240" w:lineRule="auto"/>
        <w:ind w:left="900" w:right="113"/>
        <w:rPr>
          <w:rFonts w:ascii="Times New Roman" w:eastAsia="Calibri" w:hAnsi="Times New Roman" w:cs="Times New Roman"/>
          <w:b/>
          <w:iCs/>
          <w:sz w:val="24"/>
          <w:szCs w:val="24"/>
          <w:lang w:val="uk-UA" w:eastAsia="ar-SA"/>
        </w:rPr>
      </w:pPr>
    </w:p>
    <w:p w:rsidR="00E6385B" w:rsidRPr="004E194E" w:rsidRDefault="00E6385B" w:rsidP="00E6385B">
      <w:pPr>
        <w:suppressAutoHyphens/>
        <w:spacing w:after="0" w:line="240" w:lineRule="auto"/>
        <w:ind w:right="113"/>
        <w:jc w:val="center"/>
        <w:rPr>
          <w:rFonts w:ascii="Times New Roman" w:eastAsia="Calibri" w:hAnsi="Times New Roman" w:cs="Times New Roman"/>
          <w:b/>
          <w:iCs/>
          <w:color w:val="1F497D" w:themeColor="text2"/>
          <w:sz w:val="24"/>
          <w:szCs w:val="24"/>
          <w:lang w:val="uk-UA" w:eastAsia="ar-SA"/>
        </w:rPr>
      </w:pPr>
      <w:r w:rsidRPr="004E194E">
        <w:rPr>
          <w:rFonts w:ascii="Times New Roman" w:eastAsia="Calibri" w:hAnsi="Times New Roman" w:cs="Times New Roman"/>
          <w:b/>
          <w:iCs/>
          <w:color w:val="1F497D" w:themeColor="text2"/>
          <w:sz w:val="24"/>
          <w:szCs w:val="24"/>
          <w:lang w:val="uk-UA" w:eastAsia="ar-SA"/>
        </w:rPr>
        <w:t>Захист проектної роботи</w:t>
      </w:r>
    </w:p>
    <w:p w:rsidR="00E6385B" w:rsidRPr="004E194E" w:rsidRDefault="00455240" w:rsidP="00E6385B">
      <w:pPr>
        <w:suppressAutoHyphens/>
        <w:spacing w:after="0" w:line="240" w:lineRule="auto"/>
        <w:ind w:left="900" w:right="113"/>
        <w:jc w:val="center"/>
        <w:rPr>
          <w:rFonts w:ascii="Times New Roman" w:eastAsia="Calibri" w:hAnsi="Times New Roman" w:cs="Times New Roman"/>
          <w:b/>
          <w:iCs/>
          <w:sz w:val="24"/>
          <w:szCs w:val="24"/>
          <w:lang w:val="uk-UA" w:eastAsia="ar-SA"/>
        </w:rPr>
      </w:pPr>
      <w:r w:rsidRPr="00455240">
        <w:rPr>
          <w:rFonts w:ascii="Times New Roman" w:eastAsia="Calibri" w:hAnsi="Times New Roman" w:cs="Times New Roman"/>
          <w:noProof/>
          <w:sz w:val="24"/>
          <w:szCs w:val="24"/>
        </w:rPr>
        <w:pict>
          <v:shapetype id="_x0000_t32" coordsize="21600,21600" o:spt="32" o:oned="t" path="m,l21600,21600e" filled="f">
            <v:path arrowok="t" fillok="f" o:connecttype="none"/>
            <o:lock v:ext="edit" shapetype="t"/>
          </v:shapetype>
          <v:shape id="Прямая со стрелкой 8" o:spid="_x0000_s1079" type="#_x0000_t32" style="position:absolute;left:0;text-align:left;margin-left:229.8pt;margin-top:5pt;width:33.8pt;height:21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" strokeweight=".26mm">
            <v:stroke endarrow="block" joinstyle="miter"/>
          </v:shape>
        </w:pict>
      </w:r>
      <w:r w:rsidRPr="00455240">
        <w:rPr>
          <w:rFonts w:ascii="Times New Roman" w:eastAsia="Calibri" w:hAnsi="Times New Roman" w:cs="Times New Roman"/>
          <w:noProof/>
          <w:sz w:val="24"/>
          <w:szCs w:val="24"/>
        </w:rPr>
        <w:pict>
          <v:shape id="Прямая со стрелкой 7" o:spid="_x0000_s1078" type="#_x0000_t32" style="position:absolute;left:0;text-align:left;margin-left:54.1pt;margin-top:5.05pt;width:46.55pt;height:15.8pt;flip:x;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" strokeweight=".26mm">
            <v:stroke endarrow="block" joinstyle="miter"/>
          </v:shape>
        </w:pict>
      </w:r>
    </w:p>
    <w:p w:rsidR="009824BD" w:rsidRDefault="009824BD" w:rsidP="009824BD">
      <w:pPr>
        <w:suppressAutoHyphens/>
        <w:spacing w:after="0" w:line="240" w:lineRule="auto"/>
        <w:ind w:right="113"/>
        <w:rPr>
          <w:rFonts w:ascii="Times New Roman" w:eastAsia="Calibri" w:hAnsi="Times New Roman" w:cs="Times New Roman"/>
          <w:b/>
          <w:iCs/>
          <w:sz w:val="24"/>
          <w:szCs w:val="24"/>
          <w:lang w:val="uk-UA" w:eastAsia="ar-SA"/>
        </w:rPr>
      </w:pPr>
    </w:p>
    <w:p w:rsidR="00E6385B" w:rsidRPr="004E194E" w:rsidRDefault="00E6385B" w:rsidP="009824BD">
      <w:pPr>
        <w:suppressAutoHyphens/>
        <w:spacing w:after="0" w:line="240" w:lineRule="auto"/>
        <w:ind w:right="113"/>
        <w:rPr>
          <w:rFonts w:ascii="Times New Roman" w:eastAsia="Calibri" w:hAnsi="Times New Roman" w:cs="Times New Roman"/>
          <w:b/>
          <w:iCs/>
          <w:sz w:val="24"/>
          <w:szCs w:val="24"/>
          <w:lang w:val="uk-UA" w:eastAsia="ar-SA"/>
        </w:rPr>
      </w:pPr>
      <w:r w:rsidRPr="004E194E">
        <w:rPr>
          <w:rFonts w:ascii="Times New Roman" w:eastAsia="Calibri" w:hAnsi="Times New Roman" w:cs="Times New Roman"/>
          <w:b/>
          <w:iCs/>
          <w:sz w:val="24"/>
          <w:szCs w:val="24"/>
          <w:lang w:val="uk-UA" w:eastAsia="ar-SA"/>
        </w:rPr>
        <w:t>презентація роботи                         відповіді на запитання</w:t>
      </w:r>
    </w:p>
    <w:p w:rsidR="00E6385B" w:rsidRPr="004E194E" w:rsidRDefault="00E6385B" w:rsidP="00E6385B">
      <w:pPr>
        <w:suppressAutoHyphens/>
        <w:spacing w:after="0" w:line="240" w:lineRule="auto"/>
        <w:ind w:left="900" w:right="113"/>
        <w:rPr>
          <w:rFonts w:ascii="Times New Roman" w:eastAsia="Calibri" w:hAnsi="Times New Roman" w:cs="Times New Roman"/>
          <w:b/>
          <w:iCs/>
          <w:sz w:val="24"/>
          <w:szCs w:val="24"/>
          <w:lang w:val="uk-UA" w:eastAsia="ar-SA"/>
        </w:rPr>
      </w:pPr>
    </w:p>
    <w:p w:rsidR="00E6385B" w:rsidRPr="004E194E" w:rsidRDefault="00E6385B" w:rsidP="00E6385B">
      <w:pPr>
        <w:suppressAutoHyphens/>
        <w:spacing w:after="0" w:line="240" w:lineRule="auto"/>
        <w:ind w:left="900" w:right="113"/>
        <w:jc w:val="center"/>
        <w:rPr>
          <w:rFonts w:ascii="Times New Roman" w:eastAsia="Calibri" w:hAnsi="Times New Roman" w:cs="Times New Roman"/>
          <w:b/>
          <w:iCs/>
          <w:color w:val="1F497D" w:themeColor="text2"/>
          <w:sz w:val="24"/>
          <w:szCs w:val="24"/>
          <w:lang w:val="uk-UA" w:eastAsia="ar-SA"/>
        </w:rPr>
      </w:pPr>
      <w:r w:rsidRPr="004E194E">
        <w:rPr>
          <w:rFonts w:ascii="Times New Roman" w:eastAsia="Calibri" w:hAnsi="Times New Roman" w:cs="Times New Roman"/>
          <w:b/>
          <w:iCs/>
          <w:color w:val="1F497D" w:themeColor="text2"/>
          <w:sz w:val="24"/>
          <w:szCs w:val="24"/>
          <w:lang w:val="uk-UA" w:eastAsia="ar-SA"/>
        </w:rPr>
        <w:lastRenderedPageBreak/>
        <w:t>Параметри зовнішньої оцінки проекту</w:t>
      </w:r>
    </w:p>
    <w:p w:rsidR="00E6385B" w:rsidRDefault="00E6385B" w:rsidP="00E6385B">
      <w:pPr>
        <w:suppressAutoHyphens/>
        <w:spacing w:after="0" w:line="240" w:lineRule="auto"/>
        <w:ind w:left="900" w:right="113"/>
        <w:jc w:val="center"/>
        <w:rPr>
          <w:rFonts w:ascii="Times New Roman" w:eastAsia="Calibri" w:hAnsi="Times New Roman" w:cs="Times New Roman"/>
          <w:b/>
          <w:iCs/>
          <w:sz w:val="24"/>
          <w:szCs w:val="24"/>
          <w:lang w:val="uk-UA" w:eastAsia="ar-SA"/>
        </w:rPr>
      </w:pPr>
      <w:r w:rsidRPr="004E194E">
        <w:rPr>
          <w:rFonts w:ascii="Times New Roman" w:eastAsia="Calibri" w:hAnsi="Times New Roman" w:cs="Times New Roman"/>
          <w:b/>
          <w:iCs/>
          <w:sz w:val="24"/>
          <w:szCs w:val="24"/>
          <w:lang w:val="uk-UA" w:eastAsia="ar-SA"/>
        </w:rPr>
        <w:t>Варіант А</w:t>
      </w:r>
    </w:p>
    <w:p w:rsidR="009824BD" w:rsidRPr="004E194E" w:rsidRDefault="009824BD" w:rsidP="00E6385B">
      <w:pPr>
        <w:suppressAutoHyphens/>
        <w:spacing w:after="0" w:line="240" w:lineRule="auto"/>
        <w:ind w:left="900" w:right="113"/>
        <w:jc w:val="center"/>
        <w:rPr>
          <w:rFonts w:ascii="Times New Roman" w:eastAsia="Calibri" w:hAnsi="Times New Roman" w:cs="Times New Roman"/>
          <w:b/>
          <w:iCs/>
          <w:sz w:val="24"/>
          <w:szCs w:val="24"/>
          <w:lang w:val="uk-UA" w:eastAsia="ar-SA"/>
        </w:rPr>
      </w:pPr>
    </w:p>
    <w:p w:rsidR="00E6385B" w:rsidRPr="004E194E" w:rsidRDefault="00E6385B" w:rsidP="00B57B6E">
      <w:pPr>
        <w:numPr>
          <w:ilvl w:val="0"/>
          <w:numId w:val="7"/>
        </w:numPr>
        <w:suppressAutoHyphens/>
        <w:spacing w:after="0" w:line="240" w:lineRule="auto"/>
        <w:ind w:left="709" w:right="113" w:hanging="28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 xml:space="preserve">Значущість </w:t>
      </w:r>
      <w:r w:rsidR="00EA57CE">
        <w:rPr>
          <w:rFonts w:ascii="Times New Roman" w:eastAsia="Calibri" w:hAnsi="Times New Roman" w:cs="Times New Roman"/>
          <w:iCs/>
          <w:sz w:val="24"/>
          <w:szCs w:val="24"/>
          <w:lang w:val="uk-UA" w:eastAsia="ar-SA"/>
        </w:rPr>
        <w:t>й</w:t>
      </w:r>
      <w:r w:rsidRPr="004E194E">
        <w:rPr>
          <w:rFonts w:ascii="Times New Roman" w:eastAsia="Calibri" w:hAnsi="Times New Roman" w:cs="Times New Roman"/>
          <w:iCs/>
          <w:sz w:val="24"/>
          <w:szCs w:val="24"/>
          <w:lang w:val="uk-UA" w:eastAsia="ar-SA"/>
        </w:rPr>
        <w:t xml:space="preserve"> актуальність висунутих проблем, адекватність тематиці, яка вивчається, конкретність використаних методів досліджень і обробки отриманих результатів.</w:t>
      </w:r>
    </w:p>
    <w:p w:rsidR="00E6385B" w:rsidRPr="004E194E" w:rsidRDefault="00E6385B" w:rsidP="00B57B6E">
      <w:pPr>
        <w:numPr>
          <w:ilvl w:val="0"/>
          <w:numId w:val="7"/>
        </w:numPr>
        <w:suppressAutoHyphens/>
        <w:spacing w:after="0" w:line="240" w:lineRule="auto"/>
        <w:ind w:left="709" w:right="113" w:hanging="28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Активність кожного учасника проекту в співвідноше</w:t>
      </w:r>
      <w:r w:rsidR="00EA57CE">
        <w:rPr>
          <w:rFonts w:ascii="Times New Roman" w:eastAsia="Calibri" w:hAnsi="Times New Roman" w:cs="Times New Roman"/>
          <w:iCs/>
          <w:sz w:val="24"/>
          <w:szCs w:val="24"/>
          <w:lang w:val="uk-UA" w:eastAsia="ar-SA"/>
        </w:rPr>
        <w:t>н</w:t>
      </w:r>
      <w:r w:rsidRPr="004E194E">
        <w:rPr>
          <w:rFonts w:ascii="Times New Roman" w:eastAsia="Calibri" w:hAnsi="Times New Roman" w:cs="Times New Roman"/>
          <w:iCs/>
          <w:sz w:val="24"/>
          <w:szCs w:val="24"/>
          <w:lang w:val="uk-UA" w:eastAsia="ar-SA"/>
        </w:rPr>
        <w:t>ні з його індивідуальними можливостями.</w:t>
      </w:r>
    </w:p>
    <w:p w:rsidR="00E6385B" w:rsidRPr="004E194E" w:rsidRDefault="00E6385B" w:rsidP="00B57B6E">
      <w:pPr>
        <w:numPr>
          <w:ilvl w:val="0"/>
          <w:numId w:val="7"/>
        </w:numPr>
        <w:suppressAutoHyphens/>
        <w:spacing w:after="0" w:line="240" w:lineRule="auto"/>
        <w:ind w:left="709" w:right="113" w:hanging="28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Колективний характер прийнятих рішень (у груповому проекті).</w:t>
      </w:r>
    </w:p>
    <w:p w:rsidR="00E6385B" w:rsidRPr="004E194E" w:rsidRDefault="00E6385B" w:rsidP="00B57B6E">
      <w:pPr>
        <w:numPr>
          <w:ilvl w:val="0"/>
          <w:numId w:val="7"/>
        </w:numPr>
        <w:suppressAutoHyphens/>
        <w:spacing w:after="0" w:line="240" w:lineRule="auto"/>
        <w:ind w:left="709" w:right="113" w:hanging="28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Необхідна і достатня глибина проникнення в тему.</w:t>
      </w:r>
    </w:p>
    <w:p w:rsidR="00E6385B" w:rsidRPr="004E194E" w:rsidRDefault="00E6385B" w:rsidP="00B57B6E">
      <w:pPr>
        <w:numPr>
          <w:ilvl w:val="0"/>
          <w:numId w:val="7"/>
        </w:numPr>
        <w:suppressAutoHyphens/>
        <w:spacing w:after="0" w:line="240" w:lineRule="auto"/>
        <w:ind w:left="709" w:right="113" w:hanging="28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Використання знань з інших сфер життя.</w:t>
      </w:r>
    </w:p>
    <w:p w:rsidR="00E6385B" w:rsidRPr="004E194E" w:rsidRDefault="00EA57CE" w:rsidP="00B57B6E">
      <w:pPr>
        <w:numPr>
          <w:ilvl w:val="0"/>
          <w:numId w:val="7"/>
        </w:numPr>
        <w:suppressAutoHyphens/>
        <w:spacing w:after="0" w:line="240" w:lineRule="auto"/>
        <w:ind w:left="709" w:right="113" w:hanging="283"/>
        <w:rPr>
          <w:rFonts w:ascii="Times New Roman" w:eastAsia="Calibri" w:hAnsi="Times New Roman" w:cs="Times New Roman"/>
          <w:iCs/>
          <w:sz w:val="24"/>
          <w:szCs w:val="24"/>
          <w:lang w:val="uk-UA" w:eastAsia="ar-SA"/>
        </w:rPr>
      </w:pPr>
      <w:r>
        <w:rPr>
          <w:rFonts w:ascii="Times New Roman" w:eastAsia="Calibri" w:hAnsi="Times New Roman" w:cs="Times New Roman"/>
          <w:iCs/>
          <w:sz w:val="24"/>
          <w:szCs w:val="24"/>
          <w:lang w:val="uk-UA" w:eastAsia="ar-SA"/>
        </w:rPr>
        <w:t>П</w:t>
      </w:r>
      <w:r w:rsidR="00E6385B" w:rsidRPr="004E194E">
        <w:rPr>
          <w:rFonts w:ascii="Times New Roman" w:eastAsia="Calibri" w:hAnsi="Times New Roman" w:cs="Times New Roman"/>
          <w:iCs/>
          <w:sz w:val="24"/>
          <w:szCs w:val="24"/>
          <w:lang w:val="uk-UA" w:eastAsia="ar-SA"/>
        </w:rPr>
        <w:t>ереконливість прийнятих рішень, уміння аргументувати свої висновки.</w:t>
      </w:r>
    </w:p>
    <w:p w:rsidR="00E6385B" w:rsidRPr="004E194E" w:rsidRDefault="00E6385B" w:rsidP="00B57B6E">
      <w:pPr>
        <w:numPr>
          <w:ilvl w:val="0"/>
          <w:numId w:val="7"/>
        </w:numPr>
        <w:suppressAutoHyphens/>
        <w:spacing w:after="0" w:line="240" w:lineRule="auto"/>
        <w:ind w:left="709" w:right="113" w:hanging="28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Естетика оформлення результатів проведеного проекту.</w:t>
      </w:r>
    </w:p>
    <w:p w:rsidR="00E6385B" w:rsidRPr="004E194E" w:rsidRDefault="00E6385B" w:rsidP="00B57B6E">
      <w:pPr>
        <w:numPr>
          <w:ilvl w:val="0"/>
          <w:numId w:val="7"/>
        </w:numPr>
        <w:suppressAutoHyphens/>
        <w:spacing w:after="0" w:line="240" w:lineRule="auto"/>
        <w:ind w:left="709" w:right="113" w:hanging="283"/>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Уміння відповідати на питання опонентів, лаконічність і аргументованість відповідей кожного члена групи.</w:t>
      </w:r>
    </w:p>
    <w:p w:rsidR="009824BD" w:rsidRDefault="009824BD" w:rsidP="00E6385B">
      <w:pPr>
        <w:suppressAutoHyphens/>
        <w:spacing w:after="0" w:line="240" w:lineRule="auto"/>
        <w:ind w:right="113"/>
        <w:jc w:val="center"/>
        <w:rPr>
          <w:rFonts w:ascii="Times New Roman" w:eastAsia="Calibri" w:hAnsi="Times New Roman" w:cs="Times New Roman"/>
          <w:b/>
          <w:iCs/>
          <w:sz w:val="24"/>
          <w:szCs w:val="24"/>
          <w:lang w:val="uk-UA" w:eastAsia="ar-SA"/>
        </w:rPr>
      </w:pPr>
    </w:p>
    <w:p w:rsidR="00E6385B" w:rsidRPr="004E194E" w:rsidRDefault="00E6385B" w:rsidP="00E6385B">
      <w:pPr>
        <w:suppressAutoHyphens/>
        <w:spacing w:after="0" w:line="240" w:lineRule="auto"/>
        <w:ind w:right="113"/>
        <w:jc w:val="center"/>
        <w:rPr>
          <w:rFonts w:ascii="Times New Roman" w:eastAsia="Calibri" w:hAnsi="Times New Roman" w:cs="Times New Roman"/>
          <w:b/>
          <w:iCs/>
          <w:sz w:val="24"/>
          <w:szCs w:val="24"/>
          <w:lang w:val="uk-UA" w:eastAsia="ar-SA"/>
        </w:rPr>
      </w:pPr>
      <w:r w:rsidRPr="004E194E">
        <w:rPr>
          <w:rFonts w:ascii="Times New Roman" w:eastAsia="Calibri" w:hAnsi="Times New Roman" w:cs="Times New Roman"/>
          <w:b/>
          <w:iCs/>
          <w:sz w:val="24"/>
          <w:szCs w:val="24"/>
          <w:lang w:val="uk-UA" w:eastAsia="ar-SA"/>
        </w:rPr>
        <w:t>Варіант Б</w:t>
      </w:r>
    </w:p>
    <w:p w:rsidR="00E6385B" w:rsidRPr="004E194E" w:rsidRDefault="00E6385B" w:rsidP="00B57B6E">
      <w:pPr>
        <w:numPr>
          <w:ilvl w:val="0"/>
          <w:numId w:val="9"/>
        </w:numPr>
        <w:suppressAutoHyphens/>
        <w:spacing w:after="0" w:line="240" w:lineRule="auto"/>
        <w:ind w:right="113" w:hanging="294"/>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Важливість теми проекту.</w:t>
      </w:r>
    </w:p>
    <w:p w:rsidR="00E6385B" w:rsidRPr="004E194E" w:rsidRDefault="00E6385B" w:rsidP="00B57B6E">
      <w:pPr>
        <w:numPr>
          <w:ilvl w:val="0"/>
          <w:numId w:val="9"/>
        </w:numPr>
        <w:suppressAutoHyphens/>
        <w:spacing w:after="0" w:line="240" w:lineRule="auto"/>
        <w:ind w:right="113" w:hanging="294"/>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Глибина дослідження проекту.</w:t>
      </w:r>
    </w:p>
    <w:p w:rsidR="00E6385B" w:rsidRPr="004E194E" w:rsidRDefault="00E6385B" w:rsidP="00B57B6E">
      <w:pPr>
        <w:numPr>
          <w:ilvl w:val="0"/>
          <w:numId w:val="9"/>
        </w:numPr>
        <w:suppressAutoHyphens/>
        <w:spacing w:after="0" w:line="240" w:lineRule="auto"/>
        <w:ind w:right="113" w:hanging="294"/>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Оригінальність запропонованих рішень.</w:t>
      </w:r>
    </w:p>
    <w:p w:rsidR="00E6385B" w:rsidRPr="004E194E" w:rsidRDefault="00E6385B" w:rsidP="00B57B6E">
      <w:pPr>
        <w:numPr>
          <w:ilvl w:val="0"/>
          <w:numId w:val="9"/>
        </w:numPr>
        <w:suppressAutoHyphens/>
        <w:spacing w:after="0" w:line="240" w:lineRule="auto"/>
        <w:ind w:right="113" w:hanging="294"/>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Якість використання продукту.</w:t>
      </w:r>
    </w:p>
    <w:p w:rsidR="00E6385B" w:rsidRPr="004E194E" w:rsidRDefault="00E6385B" w:rsidP="00B57B6E">
      <w:pPr>
        <w:numPr>
          <w:ilvl w:val="0"/>
          <w:numId w:val="9"/>
        </w:numPr>
        <w:suppressAutoHyphens/>
        <w:spacing w:after="0" w:line="240" w:lineRule="auto"/>
        <w:ind w:right="113" w:hanging="294"/>
        <w:rPr>
          <w:rFonts w:ascii="Times New Roman" w:eastAsia="Calibri" w:hAnsi="Times New Roman" w:cs="Times New Roman"/>
          <w:iCs/>
          <w:sz w:val="24"/>
          <w:szCs w:val="24"/>
          <w:lang w:val="uk-UA" w:eastAsia="ar-SA"/>
        </w:rPr>
      </w:pPr>
      <w:r w:rsidRPr="004E194E">
        <w:rPr>
          <w:rFonts w:ascii="Times New Roman" w:eastAsia="Calibri" w:hAnsi="Times New Roman" w:cs="Times New Roman"/>
          <w:iCs/>
          <w:sz w:val="24"/>
          <w:szCs w:val="24"/>
          <w:lang w:val="uk-UA" w:eastAsia="ar-SA"/>
        </w:rPr>
        <w:t>Переконливість висновків.</w:t>
      </w:r>
    </w:p>
    <w:p w:rsidR="00E6385B" w:rsidRPr="004E194E" w:rsidRDefault="00E6385B" w:rsidP="00E6385B">
      <w:pPr>
        <w:suppressAutoHyphens/>
        <w:spacing w:after="0" w:line="240" w:lineRule="auto"/>
        <w:ind w:right="113"/>
        <w:rPr>
          <w:rFonts w:ascii="Times New Roman" w:eastAsia="Calibri" w:hAnsi="Times New Roman" w:cs="Times New Roman"/>
          <w:iCs/>
          <w:sz w:val="24"/>
          <w:szCs w:val="24"/>
          <w:lang w:val="uk-UA" w:eastAsia="ar-SA"/>
        </w:rPr>
      </w:pPr>
    </w:p>
    <w:p w:rsidR="009824BD" w:rsidRDefault="009824BD"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p>
    <w:p w:rsidR="009824BD" w:rsidRDefault="009824BD"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p>
    <w:p w:rsidR="009824BD" w:rsidRDefault="009824BD"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p>
    <w:p w:rsidR="009824BD" w:rsidRDefault="009824BD"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p>
    <w:p w:rsidR="009824BD" w:rsidRDefault="009824BD"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p>
    <w:p w:rsidR="009824BD" w:rsidRDefault="009824BD"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p>
    <w:p w:rsidR="009824BD" w:rsidRDefault="009824BD"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p>
    <w:p w:rsidR="00E6385B" w:rsidRPr="004E194E" w:rsidRDefault="00E6385B"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lastRenderedPageBreak/>
        <w:t xml:space="preserve">Презентація проекту може бути представлена в </w:t>
      </w:r>
    </w:p>
    <w:p w:rsidR="00E6385B" w:rsidRPr="004E194E" w:rsidRDefault="00E6385B" w:rsidP="00E6385B">
      <w:pPr>
        <w:suppressAutoHyphens/>
        <w:spacing w:after="0" w:line="240" w:lineRule="auto"/>
        <w:ind w:left="426" w:right="113" w:hanging="426"/>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t>різноманітних формах:</w:t>
      </w:r>
    </w:p>
    <w:p w:rsidR="00E6385B" w:rsidRPr="004E194E" w:rsidRDefault="00E6385B" w:rsidP="00E6385B">
      <w:pPr>
        <w:suppressAutoHyphens/>
        <w:spacing w:after="0" w:line="240" w:lineRule="auto"/>
        <w:ind w:left="426" w:right="113" w:hanging="426"/>
        <w:jc w:val="center"/>
        <w:rPr>
          <w:rFonts w:ascii="Times New Roman" w:eastAsia="Calibri" w:hAnsi="Times New Roman" w:cs="Times New Roman"/>
          <w:b/>
          <w:sz w:val="24"/>
          <w:szCs w:val="24"/>
          <w:lang w:val="uk-UA" w:eastAsia="ar-SA"/>
        </w:rPr>
      </w:pPr>
    </w:p>
    <w:tbl>
      <w:tblPr>
        <w:tblW w:w="0" w:type="auto"/>
        <w:jc w:val="center"/>
        <w:tblLayout w:type="fixed"/>
        <w:tblLook w:val="0000"/>
      </w:tblPr>
      <w:tblGrid>
        <w:gridCol w:w="3969"/>
        <w:gridCol w:w="3752"/>
      </w:tblGrid>
      <w:tr w:rsidR="00E6385B" w:rsidRPr="004E194E" w:rsidTr="00E6385B">
        <w:trPr>
          <w:jc w:val="center"/>
        </w:trPr>
        <w:tc>
          <w:tcPr>
            <w:tcW w:w="3969" w:type="dxa"/>
            <w:tcBorders>
              <w:top w:val="single" w:sz="4" w:space="0" w:color="000000"/>
              <w:left w:val="single" w:sz="4" w:space="0" w:color="000000"/>
              <w:bottom w:val="single" w:sz="4" w:space="0" w:color="000000"/>
            </w:tcBorders>
            <w:shd w:val="clear" w:color="auto" w:fill="auto"/>
          </w:tcPr>
          <w:p w:rsidR="00E6385B" w:rsidRPr="004E194E" w:rsidRDefault="00E6385B" w:rsidP="00B57B6E">
            <w:pPr>
              <w:numPr>
                <w:ilvl w:val="0"/>
                <w:numId w:val="12"/>
              </w:numPr>
              <w:suppressAutoHyphens/>
              <w:snapToGrid w:val="0"/>
              <w:spacing w:after="0" w:line="240" w:lineRule="auto"/>
              <w:ind w:right="113"/>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Ділова гра</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Д</w:t>
            </w:r>
            <w:r w:rsidR="00E6385B" w:rsidRPr="004E194E">
              <w:rPr>
                <w:rFonts w:ascii="Times New Roman" w:eastAsia="Calibri" w:hAnsi="Times New Roman" w:cs="Times New Roman"/>
                <w:sz w:val="24"/>
                <w:szCs w:val="24"/>
                <w:lang w:val="uk-UA" w:eastAsia="ar-SA"/>
              </w:rPr>
              <w:t>емонстрація відеофільму</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Д</w:t>
            </w:r>
            <w:r w:rsidR="00E6385B" w:rsidRPr="004E194E">
              <w:rPr>
                <w:rFonts w:ascii="Times New Roman" w:eastAsia="Calibri" w:hAnsi="Times New Roman" w:cs="Times New Roman"/>
                <w:sz w:val="24"/>
                <w:szCs w:val="24"/>
                <w:lang w:val="uk-UA" w:eastAsia="ar-SA"/>
              </w:rPr>
              <w:t>іалог літературних чи історічних персонажів</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З</w:t>
            </w:r>
            <w:r w:rsidR="00E6385B" w:rsidRPr="004E194E">
              <w:rPr>
                <w:rFonts w:ascii="Times New Roman" w:eastAsia="Calibri" w:hAnsi="Times New Roman" w:cs="Times New Roman"/>
                <w:sz w:val="24"/>
                <w:szCs w:val="24"/>
                <w:lang w:val="uk-UA" w:eastAsia="ar-SA"/>
              </w:rPr>
              <w:t>ахист на Вченій раді</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Г</w:t>
            </w:r>
            <w:r w:rsidR="00E6385B" w:rsidRPr="004E194E">
              <w:rPr>
                <w:rFonts w:ascii="Times New Roman" w:eastAsia="Calibri" w:hAnsi="Times New Roman" w:cs="Times New Roman"/>
                <w:sz w:val="24"/>
                <w:szCs w:val="24"/>
                <w:lang w:val="uk-UA" w:eastAsia="ar-SA"/>
              </w:rPr>
              <w:t>ра із залом</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І</w:t>
            </w:r>
            <w:r w:rsidR="00E6385B" w:rsidRPr="004E194E">
              <w:rPr>
                <w:rFonts w:ascii="Times New Roman" w:eastAsia="Calibri" w:hAnsi="Times New Roman" w:cs="Times New Roman"/>
                <w:sz w:val="24"/>
                <w:szCs w:val="24"/>
                <w:lang w:val="uk-UA" w:eastAsia="ar-SA"/>
              </w:rPr>
              <w:t>люстративне зіставлення фактів, документів, подій, епох, цивілізацій</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І</w:t>
            </w:r>
            <w:r w:rsidR="00E6385B" w:rsidRPr="004E194E">
              <w:rPr>
                <w:rFonts w:ascii="Times New Roman" w:eastAsia="Calibri" w:hAnsi="Times New Roman" w:cs="Times New Roman"/>
                <w:sz w:val="24"/>
                <w:szCs w:val="24"/>
                <w:lang w:val="uk-UA" w:eastAsia="ar-SA"/>
              </w:rPr>
              <w:t>нсценування реальної чи вигаданої історичної події</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Н</w:t>
            </w:r>
            <w:r w:rsidR="00E6385B" w:rsidRPr="004E194E">
              <w:rPr>
                <w:rFonts w:ascii="Times New Roman" w:eastAsia="Calibri" w:hAnsi="Times New Roman" w:cs="Times New Roman"/>
                <w:sz w:val="24"/>
                <w:szCs w:val="24"/>
                <w:lang w:val="uk-UA" w:eastAsia="ar-SA"/>
              </w:rPr>
              <w:t>аукова конференція</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Н</w:t>
            </w:r>
            <w:r w:rsidR="00E6385B" w:rsidRPr="004E194E">
              <w:rPr>
                <w:rFonts w:ascii="Times New Roman" w:eastAsia="Calibri" w:hAnsi="Times New Roman" w:cs="Times New Roman"/>
                <w:sz w:val="24"/>
                <w:szCs w:val="24"/>
                <w:lang w:val="uk-UA" w:eastAsia="ar-SA"/>
              </w:rPr>
              <w:t>ауковий доклад</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М</w:t>
            </w:r>
            <w:r w:rsidR="00E6385B" w:rsidRPr="004E194E">
              <w:rPr>
                <w:rFonts w:ascii="Times New Roman" w:eastAsia="Calibri" w:hAnsi="Times New Roman" w:cs="Times New Roman"/>
                <w:sz w:val="24"/>
                <w:szCs w:val="24"/>
                <w:lang w:val="uk-UA" w:eastAsia="ar-SA"/>
              </w:rPr>
              <w:t>узичний посібник</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Д</w:t>
            </w:r>
            <w:r w:rsidR="00E6385B" w:rsidRPr="004E194E">
              <w:rPr>
                <w:rFonts w:ascii="Times New Roman" w:eastAsia="Calibri" w:hAnsi="Times New Roman" w:cs="Times New Roman"/>
                <w:sz w:val="24"/>
                <w:szCs w:val="24"/>
                <w:lang w:val="uk-UA" w:eastAsia="ar-SA"/>
              </w:rPr>
              <w:t>овідник</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М</w:t>
            </w:r>
            <w:r w:rsidR="00E6385B" w:rsidRPr="004E194E">
              <w:rPr>
                <w:rFonts w:ascii="Times New Roman" w:eastAsia="Calibri" w:hAnsi="Times New Roman" w:cs="Times New Roman"/>
                <w:sz w:val="24"/>
                <w:szCs w:val="24"/>
                <w:lang w:val="uk-UA" w:eastAsia="ar-SA"/>
              </w:rPr>
              <w:t>одель</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К</w:t>
            </w:r>
            <w:r w:rsidR="00E6385B" w:rsidRPr="004E194E">
              <w:rPr>
                <w:rFonts w:ascii="Times New Roman" w:eastAsia="Calibri" w:hAnsi="Times New Roman" w:cs="Times New Roman"/>
                <w:sz w:val="24"/>
                <w:szCs w:val="24"/>
                <w:lang w:val="uk-UA" w:eastAsia="ar-SA"/>
              </w:rPr>
              <w:t>олекція</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Н</w:t>
            </w:r>
            <w:r w:rsidR="00E6385B" w:rsidRPr="004E194E">
              <w:rPr>
                <w:rFonts w:ascii="Times New Roman" w:eastAsia="Calibri" w:hAnsi="Times New Roman" w:cs="Times New Roman"/>
                <w:sz w:val="24"/>
                <w:szCs w:val="24"/>
                <w:lang w:val="uk-UA" w:eastAsia="ar-SA"/>
              </w:rPr>
              <w:t>авчальний посібник</w:t>
            </w:r>
          </w:p>
        </w:tc>
        <w:tc>
          <w:tcPr>
            <w:tcW w:w="3752" w:type="dxa"/>
            <w:tcBorders>
              <w:top w:val="single" w:sz="4" w:space="0" w:color="000000"/>
              <w:left w:val="single" w:sz="4" w:space="0" w:color="000000"/>
              <w:bottom w:val="single" w:sz="4" w:space="0" w:color="000000"/>
              <w:right w:val="single" w:sz="4" w:space="0" w:color="000000"/>
            </w:tcBorders>
            <w:shd w:val="clear" w:color="auto" w:fill="auto"/>
          </w:tcPr>
          <w:p w:rsidR="00E6385B" w:rsidRPr="004E194E" w:rsidRDefault="00E6385B" w:rsidP="00B57B6E">
            <w:pPr>
              <w:numPr>
                <w:ilvl w:val="0"/>
                <w:numId w:val="12"/>
              </w:numPr>
              <w:suppressAutoHyphens/>
              <w:snapToGrid w:val="0"/>
              <w:spacing w:after="0" w:line="240" w:lineRule="auto"/>
              <w:ind w:right="113"/>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Звіт дослідницької експедиції</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П</w:t>
            </w:r>
            <w:r w:rsidR="00E6385B" w:rsidRPr="004E194E">
              <w:rPr>
                <w:rFonts w:ascii="Times New Roman" w:eastAsia="Calibri" w:hAnsi="Times New Roman" w:cs="Times New Roman"/>
                <w:sz w:val="24"/>
                <w:szCs w:val="24"/>
                <w:lang w:val="uk-UA" w:eastAsia="ar-SA"/>
              </w:rPr>
              <w:t>рес-конференція</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М</w:t>
            </w:r>
            <w:r w:rsidR="00E6385B" w:rsidRPr="004E194E">
              <w:rPr>
                <w:rFonts w:ascii="Times New Roman" w:eastAsia="Calibri" w:hAnsi="Times New Roman" w:cs="Times New Roman"/>
                <w:sz w:val="24"/>
                <w:szCs w:val="24"/>
                <w:lang w:val="uk-UA" w:eastAsia="ar-SA"/>
              </w:rPr>
              <w:t>андрівка</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Р</w:t>
            </w:r>
            <w:r w:rsidR="00E6385B" w:rsidRPr="004E194E">
              <w:rPr>
                <w:rFonts w:ascii="Times New Roman" w:eastAsia="Calibri" w:hAnsi="Times New Roman" w:cs="Times New Roman"/>
                <w:sz w:val="24"/>
                <w:szCs w:val="24"/>
                <w:lang w:val="uk-UA" w:eastAsia="ar-SA"/>
              </w:rPr>
              <w:t>еклама</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Р</w:t>
            </w:r>
            <w:r w:rsidR="00E6385B" w:rsidRPr="004E194E">
              <w:rPr>
                <w:rFonts w:ascii="Times New Roman" w:eastAsia="Calibri" w:hAnsi="Times New Roman" w:cs="Times New Roman"/>
                <w:sz w:val="24"/>
                <w:szCs w:val="24"/>
                <w:lang w:val="uk-UA" w:eastAsia="ar-SA"/>
              </w:rPr>
              <w:t>ольова гра</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З</w:t>
            </w:r>
            <w:r w:rsidR="00E6385B" w:rsidRPr="004E194E">
              <w:rPr>
                <w:rFonts w:ascii="Times New Roman" w:eastAsia="Calibri" w:hAnsi="Times New Roman" w:cs="Times New Roman"/>
                <w:sz w:val="24"/>
                <w:szCs w:val="24"/>
                <w:lang w:val="uk-UA" w:eastAsia="ar-SA"/>
              </w:rPr>
              <w:t>магання</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С</w:t>
            </w:r>
            <w:r w:rsidR="00E6385B" w:rsidRPr="004E194E">
              <w:rPr>
                <w:rFonts w:ascii="Times New Roman" w:eastAsia="Calibri" w:hAnsi="Times New Roman" w:cs="Times New Roman"/>
                <w:sz w:val="24"/>
                <w:szCs w:val="24"/>
                <w:lang w:val="uk-UA" w:eastAsia="ar-SA"/>
              </w:rPr>
              <w:t>пектакль</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С</w:t>
            </w:r>
            <w:r w:rsidR="00E6385B" w:rsidRPr="004E194E">
              <w:rPr>
                <w:rFonts w:ascii="Times New Roman" w:eastAsia="Calibri" w:hAnsi="Times New Roman" w:cs="Times New Roman"/>
                <w:sz w:val="24"/>
                <w:szCs w:val="24"/>
                <w:lang w:val="uk-UA" w:eastAsia="ar-SA"/>
              </w:rPr>
              <w:t>портивна гра</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Т</w:t>
            </w:r>
            <w:r w:rsidR="00E6385B" w:rsidRPr="004E194E">
              <w:rPr>
                <w:rFonts w:ascii="Times New Roman" w:eastAsia="Calibri" w:hAnsi="Times New Roman" w:cs="Times New Roman"/>
                <w:sz w:val="24"/>
                <w:szCs w:val="24"/>
                <w:lang w:val="uk-UA" w:eastAsia="ar-SA"/>
              </w:rPr>
              <w:t>еатралізація</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Т</w:t>
            </w:r>
            <w:r w:rsidR="00E6385B" w:rsidRPr="004E194E">
              <w:rPr>
                <w:rFonts w:ascii="Times New Roman" w:eastAsia="Calibri" w:hAnsi="Times New Roman" w:cs="Times New Roman"/>
                <w:sz w:val="24"/>
                <w:szCs w:val="24"/>
                <w:lang w:val="uk-UA" w:eastAsia="ar-SA"/>
              </w:rPr>
              <w:t>елепередача</w:t>
            </w:r>
          </w:p>
          <w:p w:rsidR="00676E10" w:rsidRDefault="00676E10" w:rsidP="00676E10">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Е</w:t>
            </w:r>
            <w:r w:rsidR="00E6385B">
              <w:rPr>
                <w:rFonts w:ascii="Times New Roman" w:eastAsia="Calibri" w:hAnsi="Times New Roman" w:cs="Times New Roman"/>
                <w:sz w:val="24"/>
                <w:szCs w:val="24"/>
                <w:lang w:val="uk-UA" w:eastAsia="ar-SA"/>
              </w:rPr>
              <w:t>кскурсі</w:t>
            </w:r>
            <w:r w:rsidR="00E6385B" w:rsidRPr="004E194E">
              <w:rPr>
                <w:rFonts w:ascii="Times New Roman" w:eastAsia="Calibri" w:hAnsi="Times New Roman" w:cs="Times New Roman"/>
                <w:sz w:val="24"/>
                <w:szCs w:val="24"/>
                <w:lang w:val="uk-UA" w:eastAsia="ar-SA"/>
              </w:rPr>
              <w:t>я</w:t>
            </w:r>
          </w:p>
          <w:p w:rsidR="00E6385B" w:rsidRPr="00676E10" w:rsidRDefault="00676E10" w:rsidP="00676E10">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М</w:t>
            </w:r>
            <w:r w:rsidR="00E6385B" w:rsidRPr="00676E10">
              <w:rPr>
                <w:rFonts w:ascii="Times New Roman" w:eastAsia="Calibri" w:hAnsi="Times New Roman" w:cs="Times New Roman"/>
                <w:sz w:val="24"/>
                <w:szCs w:val="24"/>
                <w:lang w:val="uk-UA" w:eastAsia="ar-SA"/>
              </w:rPr>
              <w:t>ультимедійний продукт</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С</w:t>
            </w:r>
            <w:r w:rsidR="00E6385B" w:rsidRPr="004E194E">
              <w:rPr>
                <w:rFonts w:ascii="Times New Roman" w:eastAsia="Calibri" w:hAnsi="Times New Roman" w:cs="Times New Roman"/>
                <w:sz w:val="24"/>
                <w:szCs w:val="24"/>
                <w:lang w:val="uk-UA" w:eastAsia="ar-SA"/>
              </w:rPr>
              <w:t>вято</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П</w:t>
            </w:r>
            <w:r w:rsidR="00E6385B" w:rsidRPr="004E194E">
              <w:rPr>
                <w:rFonts w:ascii="Times New Roman" w:eastAsia="Calibri" w:hAnsi="Times New Roman" w:cs="Times New Roman"/>
                <w:sz w:val="24"/>
                <w:szCs w:val="24"/>
                <w:lang w:val="uk-UA" w:eastAsia="ar-SA"/>
              </w:rPr>
              <w:t>рогноз</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О</w:t>
            </w:r>
            <w:r w:rsidR="00E6385B" w:rsidRPr="004E194E">
              <w:rPr>
                <w:rFonts w:ascii="Times New Roman" w:eastAsia="Calibri" w:hAnsi="Times New Roman" w:cs="Times New Roman"/>
                <w:sz w:val="24"/>
                <w:szCs w:val="24"/>
                <w:lang w:val="uk-UA" w:eastAsia="ar-SA"/>
              </w:rPr>
              <w:t>формлення кабінету</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В</w:t>
            </w:r>
            <w:r w:rsidR="00E6385B" w:rsidRPr="004E194E">
              <w:rPr>
                <w:rFonts w:ascii="Times New Roman" w:eastAsia="Calibri" w:hAnsi="Times New Roman" w:cs="Times New Roman"/>
                <w:sz w:val="24"/>
                <w:szCs w:val="24"/>
                <w:lang w:val="uk-UA" w:eastAsia="ar-SA"/>
              </w:rPr>
              <w:t>истава</w:t>
            </w:r>
          </w:p>
          <w:p w:rsidR="00E6385B" w:rsidRPr="004E194E" w:rsidRDefault="00676E10" w:rsidP="00B57B6E">
            <w:pPr>
              <w:numPr>
                <w:ilvl w:val="0"/>
                <w:numId w:val="12"/>
              </w:numPr>
              <w:suppressAutoHyphens/>
              <w:spacing w:after="0" w:line="240" w:lineRule="auto"/>
              <w:ind w:right="113"/>
              <w:rPr>
                <w:rFonts w:ascii="Times New Roman" w:eastAsia="Calibri" w:hAnsi="Times New Roman" w:cs="Times New Roman"/>
                <w:sz w:val="24"/>
                <w:szCs w:val="24"/>
                <w:lang w:val="uk-UA" w:eastAsia="ar-SA"/>
              </w:rPr>
            </w:pPr>
            <w:r>
              <w:rPr>
                <w:rFonts w:ascii="Times New Roman" w:eastAsia="Calibri" w:hAnsi="Times New Roman" w:cs="Times New Roman"/>
                <w:sz w:val="24"/>
                <w:szCs w:val="24"/>
                <w:lang w:val="uk-UA" w:eastAsia="ar-SA"/>
              </w:rPr>
              <w:t>Ж</w:t>
            </w:r>
            <w:r w:rsidR="00E6385B" w:rsidRPr="004E194E">
              <w:rPr>
                <w:rFonts w:ascii="Times New Roman" w:eastAsia="Calibri" w:hAnsi="Times New Roman" w:cs="Times New Roman"/>
                <w:sz w:val="24"/>
                <w:szCs w:val="24"/>
                <w:lang w:val="uk-UA" w:eastAsia="ar-SA"/>
              </w:rPr>
              <w:t>урнал, газета</w:t>
            </w:r>
          </w:p>
        </w:tc>
      </w:tr>
    </w:tbl>
    <w:p w:rsidR="00E6385B" w:rsidRDefault="00E6385B" w:rsidP="00E6385B">
      <w:pPr>
        <w:suppressAutoHyphens/>
        <w:spacing w:after="0" w:line="240" w:lineRule="auto"/>
        <w:ind w:left="113" w:right="113"/>
        <w:jc w:val="center"/>
        <w:rPr>
          <w:rFonts w:ascii="Times New Roman" w:eastAsia="Calibri" w:hAnsi="Times New Roman" w:cs="Times New Roman"/>
          <w:b/>
          <w:color w:val="1F497D" w:themeColor="text2"/>
          <w:sz w:val="24"/>
          <w:szCs w:val="24"/>
          <w:lang w:val="uk-UA" w:eastAsia="ar-SA"/>
        </w:rPr>
      </w:pPr>
    </w:p>
    <w:p w:rsidR="00E6385B" w:rsidRPr="004E194E" w:rsidRDefault="00E6385B" w:rsidP="00E6385B">
      <w:pPr>
        <w:suppressAutoHyphens/>
        <w:spacing w:after="0" w:line="240" w:lineRule="auto"/>
        <w:ind w:left="113" w:right="113"/>
        <w:jc w:val="center"/>
        <w:rPr>
          <w:rFonts w:ascii="Times New Roman" w:eastAsia="Calibri" w:hAnsi="Times New Roman" w:cs="Times New Roman"/>
          <w:b/>
          <w:color w:val="1F497D" w:themeColor="text2"/>
          <w:sz w:val="24"/>
          <w:szCs w:val="24"/>
          <w:lang w:eastAsia="ar-SA"/>
        </w:rPr>
      </w:pPr>
      <w:r w:rsidRPr="004E194E">
        <w:rPr>
          <w:rFonts w:ascii="Times New Roman" w:eastAsia="Calibri" w:hAnsi="Times New Roman" w:cs="Times New Roman"/>
          <w:b/>
          <w:color w:val="1F497D" w:themeColor="text2"/>
          <w:sz w:val="24"/>
          <w:szCs w:val="24"/>
          <w:lang w:eastAsia="ar-SA"/>
        </w:rPr>
        <w:t xml:space="preserve">При </w:t>
      </w:r>
      <w:r w:rsidRPr="004E194E">
        <w:rPr>
          <w:rFonts w:ascii="Times New Roman" w:eastAsia="Calibri" w:hAnsi="Times New Roman" w:cs="Times New Roman"/>
          <w:b/>
          <w:color w:val="1F497D" w:themeColor="text2"/>
          <w:sz w:val="24"/>
          <w:szCs w:val="24"/>
          <w:lang w:val="uk-UA" w:eastAsia="ar-SA"/>
        </w:rPr>
        <w:t>обговоренні проекту використовуйте такі фрази</w:t>
      </w:r>
      <w:r w:rsidRPr="004E194E">
        <w:rPr>
          <w:rFonts w:ascii="Times New Roman" w:eastAsia="Calibri" w:hAnsi="Times New Roman" w:cs="Times New Roman"/>
          <w:b/>
          <w:color w:val="1F497D" w:themeColor="text2"/>
          <w:sz w:val="24"/>
          <w:szCs w:val="24"/>
          <w:lang w:eastAsia="ar-SA"/>
        </w:rPr>
        <w:t>:</w:t>
      </w:r>
    </w:p>
    <w:p w:rsidR="00E6385B" w:rsidRPr="006F27FD" w:rsidRDefault="00E6385B" w:rsidP="00E6385B">
      <w:pPr>
        <w:suppressAutoHyphens/>
        <w:spacing w:after="0" w:line="240" w:lineRule="auto"/>
        <w:ind w:left="357" w:right="113"/>
        <w:jc w:val="center"/>
        <w:rPr>
          <w:rFonts w:ascii="Times New Roman" w:eastAsia="Calibri" w:hAnsi="Times New Roman" w:cs="Times New Roman"/>
          <w:i/>
          <w:color w:val="00B050"/>
          <w:sz w:val="24"/>
          <w:szCs w:val="24"/>
          <w:lang w:val="en-US" w:eastAsia="ar-SA"/>
        </w:rPr>
      </w:pPr>
      <w:r w:rsidRPr="006F27FD">
        <w:rPr>
          <w:rFonts w:ascii="Times New Roman" w:eastAsia="Calibri" w:hAnsi="Times New Roman" w:cs="Times New Roman"/>
          <w:i/>
          <w:color w:val="00B050"/>
          <w:sz w:val="24"/>
          <w:szCs w:val="24"/>
          <w:lang w:val="en-US" w:eastAsia="ar-SA"/>
        </w:rPr>
        <w:t>A list of Phrases</w:t>
      </w:r>
    </w:p>
    <w:p w:rsidR="00E6385B" w:rsidRPr="004E194E" w:rsidRDefault="00E6385B" w:rsidP="00E6385B">
      <w:pPr>
        <w:suppressAutoHyphens/>
        <w:spacing w:after="0" w:line="240" w:lineRule="auto"/>
        <w:ind w:left="357" w:right="113"/>
        <w:jc w:val="center"/>
        <w:rPr>
          <w:rFonts w:ascii="Times New Roman" w:eastAsia="Calibri" w:hAnsi="Times New Roman" w:cs="Times New Roman"/>
          <w:b/>
          <w:sz w:val="24"/>
          <w:szCs w:val="24"/>
          <w:lang w:val="en-US" w:eastAsia="ar-SA"/>
        </w:rPr>
      </w:pPr>
    </w:p>
    <w:p w:rsidR="00E6385B" w:rsidRPr="006F27FD" w:rsidRDefault="00E6385B" w:rsidP="009824BD">
      <w:pPr>
        <w:suppressAutoHyphens/>
        <w:spacing w:after="0" w:line="240" w:lineRule="auto"/>
        <w:ind w:right="113"/>
        <w:jc w:val="both"/>
        <w:rPr>
          <w:rFonts w:ascii="Times New Roman" w:eastAsia="Calibri" w:hAnsi="Times New Roman" w:cs="Times New Roman"/>
          <w:b/>
          <w:color w:val="FF0000"/>
          <w:sz w:val="24"/>
          <w:szCs w:val="24"/>
          <w:lang w:val="en-US" w:eastAsia="ar-SA"/>
        </w:rPr>
      </w:pPr>
      <w:r w:rsidRPr="006F27FD">
        <w:rPr>
          <w:rFonts w:ascii="Times New Roman" w:eastAsia="Calibri" w:hAnsi="Times New Roman" w:cs="Times New Roman"/>
          <w:b/>
          <w:color w:val="FF0000"/>
          <w:sz w:val="24"/>
          <w:szCs w:val="24"/>
          <w:lang w:val="en-US" w:eastAsia="ar-SA"/>
        </w:rPr>
        <w:t>You enjoy it</w:t>
      </w:r>
      <w:r w:rsidRPr="006F27FD">
        <w:rPr>
          <w:rFonts w:ascii="Times New Roman" w:eastAsia="Calibri" w:hAnsi="Times New Roman" w:cs="Times New Roman"/>
          <w:b/>
          <w:color w:val="FF0000"/>
          <w:sz w:val="24"/>
          <w:szCs w:val="24"/>
          <w:lang w:val="en-US" w:eastAsia="ar-SA"/>
        </w:rPr>
        <w:tab/>
      </w:r>
      <w:r w:rsidRPr="006F27FD">
        <w:rPr>
          <w:rFonts w:ascii="Times New Roman" w:eastAsia="Calibri" w:hAnsi="Times New Roman" w:cs="Times New Roman"/>
          <w:b/>
          <w:color w:val="FF0000"/>
          <w:sz w:val="24"/>
          <w:szCs w:val="24"/>
          <w:lang w:val="en-US" w:eastAsia="ar-SA"/>
        </w:rPr>
        <w:tab/>
      </w:r>
      <w:r w:rsidRPr="006F27FD">
        <w:rPr>
          <w:rFonts w:ascii="Times New Roman" w:eastAsia="Calibri" w:hAnsi="Times New Roman" w:cs="Times New Roman"/>
          <w:b/>
          <w:color w:val="FF0000"/>
          <w:sz w:val="24"/>
          <w:szCs w:val="24"/>
          <w:lang w:val="en-US" w:eastAsia="ar-SA"/>
        </w:rPr>
        <w:tab/>
        <w:t>You don’t like the project</w:t>
      </w:r>
    </w:p>
    <w:p w:rsidR="00E6385B" w:rsidRPr="004E194E" w:rsidRDefault="00E6385B" w:rsidP="009824BD">
      <w:pPr>
        <w:suppressAutoHyphens/>
        <w:spacing w:after="0" w:line="240" w:lineRule="auto"/>
        <w:ind w:right="113" w:hanging="357"/>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Wow!</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r>
      <w:r w:rsidR="009824BD">
        <w:rPr>
          <w:rFonts w:ascii="Times New Roman" w:eastAsia="Calibri" w:hAnsi="Times New Roman" w:cs="Times New Roman"/>
          <w:sz w:val="24"/>
          <w:szCs w:val="24"/>
          <w:lang w:val="uk-UA" w:eastAsia="ar-SA"/>
        </w:rPr>
        <w:tab/>
      </w:r>
      <w:r w:rsidRPr="004E194E">
        <w:rPr>
          <w:rFonts w:ascii="Times New Roman" w:eastAsia="Calibri" w:hAnsi="Times New Roman" w:cs="Times New Roman"/>
          <w:sz w:val="24"/>
          <w:szCs w:val="24"/>
          <w:lang w:val="en-US" w:eastAsia="ar-SA"/>
        </w:rPr>
        <w:t>It’s not bad</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It’s wonderful!</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t>Nothing interesting</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It’s good!</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t>Nothing special</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How interesting!</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t>I don’t like it</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 thing it’s unusual!</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t>I don’t understand it</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It’s cool!</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t>I think you should work hard</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It’s exciting!</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t>What a bore!</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lastRenderedPageBreak/>
        <w:t>Well done!</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t>Cheer up!</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Fantastic!</w:t>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r>
      <w:r w:rsidRPr="004E194E">
        <w:rPr>
          <w:rFonts w:ascii="Times New Roman" w:eastAsia="Calibri" w:hAnsi="Times New Roman" w:cs="Times New Roman"/>
          <w:sz w:val="24"/>
          <w:szCs w:val="24"/>
          <w:lang w:val="en-US" w:eastAsia="ar-SA"/>
        </w:rPr>
        <w:tab/>
        <w:t>Better luck next time</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Congratulations!</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What a good idea!</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 like it!</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 enjoy it!</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 find the project fun, unusual!</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It’s great!</w:t>
      </w:r>
    </w:p>
    <w:p w:rsidR="00E6385B" w:rsidRPr="004E194E" w:rsidRDefault="00E6385B" w:rsidP="009824BD">
      <w:pPr>
        <w:suppressAutoHyphens/>
        <w:spacing w:after="0" w:line="240" w:lineRule="auto"/>
        <w:ind w:right="113"/>
        <w:jc w:val="both"/>
        <w:rPr>
          <w:rFonts w:ascii="Times New Roman" w:eastAsia="Calibri" w:hAnsi="Times New Roman" w:cs="Times New Roman"/>
          <w:sz w:val="24"/>
          <w:szCs w:val="24"/>
          <w:lang w:val="en-US" w:eastAsia="ar-SA"/>
        </w:rPr>
      </w:pPr>
      <w:r w:rsidRPr="004E194E">
        <w:rPr>
          <w:rFonts w:ascii="Times New Roman" w:eastAsia="Calibri" w:hAnsi="Times New Roman" w:cs="Times New Roman"/>
          <w:sz w:val="24"/>
          <w:szCs w:val="24"/>
          <w:lang w:val="en-US" w:eastAsia="ar-SA"/>
        </w:rPr>
        <w:t>Good for you!</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uk-UA" w:eastAsia="ar-SA"/>
        </w:rPr>
      </w:pP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p>
    <w:p w:rsidR="00E6385B" w:rsidRPr="004E194E" w:rsidRDefault="00E6385B" w:rsidP="00E6385B">
      <w:pPr>
        <w:suppressAutoHyphens/>
        <w:spacing w:after="0" w:line="240" w:lineRule="auto"/>
        <w:jc w:val="center"/>
        <w:rPr>
          <w:rFonts w:ascii="Times New Roman" w:eastAsia="Times New Roman" w:hAnsi="Times New Roman" w:cs="Times New Roman"/>
          <w:b/>
          <w:color w:val="1F497D" w:themeColor="text2"/>
          <w:sz w:val="24"/>
          <w:szCs w:val="24"/>
          <w:lang w:val="uk-UA" w:eastAsia="ar-SA"/>
        </w:rPr>
      </w:pPr>
      <w:r w:rsidRPr="004E194E">
        <w:rPr>
          <w:rFonts w:ascii="Times New Roman" w:eastAsia="Times New Roman" w:hAnsi="Times New Roman" w:cs="Times New Roman"/>
          <w:b/>
          <w:color w:val="1F497D" w:themeColor="text2"/>
          <w:sz w:val="24"/>
          <w:szCs w:val="24"/>
          <w:lang w:val="uk-UA" w:eastAsia="ar-SA"/>
        </w:rPr>
        <w:t>Пам’ятка щодо захисту проекту</w:t>
      </w:r>
    </w:p>
    <w:p w:rsidR="00E6385B" w:rsidRPr="004E194E" w:rsidRDefault="00E6385B" w:rsidP="00E6385B">
      <w:pPr>
        <w:suppressAutoHyphens/>
        <w:spacing w:after="0" w:line="240" w:lineRule="auto"/>
        <w:jc w:val="center"/>
        <w:rPr>
          <w:rFonts w:ascii="Times New Roman" w:eastAsia="Times New Roman" w:hAnsi="Times New Roman" w:cs="Times New Roman"/>
          <w:b/>
          <w:sz w:val="24"/>
          <w:szCs w:val="24"/>
          <w:lang w:val="uk-UA" w:eastAsia="ar-SA"/>
        </w:rPr>
      </w:pP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 xml:space="preserve"> Make an oral presentation of it following the model (in each item choose one of the phrases):</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1. Introducing the topic</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Today                        I’m going to talk about…</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Now                        I’d like to describe…</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The aim of my/our presentation is to…</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 xml:space="preserve">I’ve/we’ve divided the presentation into two/three parts. </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First,                    I’d/we’d like to   give you an overview of…</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Then,                    I’ll/we’ll                move on to…</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After that,                                           focus on…</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Finally,                we’ll                        deal with…</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                                                             consider…</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2. Referring to questions</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Feel free to interrupt me if there’s anything you don’t understand.</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If you don’t mind, we’ll leave questions till the end.</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3. Introducing each section of presentation</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So, let’s start with…(objectives…)</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Now let’s move on to…(the next part…)</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Let’s turn our attention to…(the question of…)</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This leads us to…(the question of...)</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lastRenderedPageBreak/>
        <w:t>Finally…(let’s consider…)</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4. Summarizing a section of presentation</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That completes my description of…</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So, to summarize…(There are five key points…)</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5. Referring backwards and forwards</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I mentioned earlier…(the importance of…)</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I’ll say more about this later.</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We’ll come back to this point later.</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6. Checking understanding</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Is this clear?</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Are there any questions?</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7. Referring to visual information</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This diagram shows…</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If you look at this graph you can see…</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What is interesting in this diagram is…</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I’d like to draw your attention to this chart…</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8. Referring to common knowledge</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As you know…</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As I’m sure you’re aware of…</w:t>
      </w:r>
    </w:p>
    <w:p w:rsidR="00E6385B" w:rsidRPr="004E194E" w:rsidRDefault="00E6385B" w:rsidP="00E6385B">
      <w:pPr>
        <w:suppressAutoHyphens/>
        <w:spacing w:after="0" w:line="240" w:lineRule="auto"/>
        <w:rPr>
          <w:rFonts w:ascii="Times New Roman" w:eastAsia="Times New Roman" w:hAnsi="Times New Roman" w:cs="Times New Roman"/>
          <w:i/>
          <w:sz w:val="24"/>
          <w:szCs w:val="24"/>
          <w:lang w:val="en-US" w:eastAsia="ar-SA"/>
        </w:rPr>
      </w:pPr>
      <w:r w:rsidRPr="004E194E">
        <w:rPr>
          <w:rFonts w:ascii="Times New Roman" w:eastAsia="Times New Roman" w:hAnsi="Times New Roman" w:cs="Times New Roman"/>
          <w:i/>
          <w:sz w:val="24"/>
          <w:szCs w:val="24"/>
          <w:lang w:val="en-US" w:eastAsia="ar-SA"/>
        </w:rPr>
        <w:t>9. Concluding</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That concludes my talk (our report).</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That brings us to the end of our presentation.</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If you have any questions                we’d be pleased                to answer them.</w:t>
      </w:r>
    </w:p>
    <w:p w:rsidR="00E6385B" w:rsidRPr="004E194E" w:rsidRDefault="00E6385B" w:rsidP="00E6385B">
      <w:pPr>
        <w:suppressAutoHyphens/>
        <w:spacing w:after="0" w:line="240" w:lineRule="auto"/>
        <w:rPr>
          <w:rFonts w:ascii="Times New Roman" w:eastAsia="Times New Roman" w:hAnsi="Times New Roman" w:cs="Times New Roman"/>
          <w:sz w:val="24"/>
          <w:szCs w:val="24"/>
          <w:lang w:val="en-US" w:eastAsia="ar-SA"/>
        </w:rPr>
      </w:pPr>
      <w:r w:rsidRPr="004E194E">
        <w:rPr>
          <w:rFonts w:ascii="Times New Roman" w:eastAsia="Times New Roman" w:hAnsi="Times New Roman" w:cs="Times New Roman"/>
          <w:sz w:val="24"/>
          <w:szCs w:val="24"/>
          <w:lang w:val="en-US" w:eastAsia="ar-SA"/>
        </w:rPr>
        <w:t>                                                        we’ll do our best</w:t>
      </w:r>
    </w:p>
    <w:p w:rsidR="00E6385B" w:rsidRDefault="00E6385B" w:rsidP="00E6385B">
      <w:pPr>
        <w:suppressAutoHyphens/>
        <w:spacing w:after="0" w:line="240" w:lineRule="auto"/>
        <w:rPr>
          <w:rFonts w:ascii="Times New Roman" w:eastAsia="Times New Roman" w:hAnsi="Times New Roman" w:cs="Times New Roman"/>
          <w:sz w:val="24"/>
          <w:szCs w:val="24"/>
          <w:lang w:val="uk-UA" w:eastAsia="ar-SA"/>
        </w:rPr>
      </w:pPr>
      <w:r w:rsidRPr="004E194E">
        <w:rPr>
          <w:rFonts w:ascii="Times New Roman" w:eastAsia="Times New Roman" w:hAnsi="Times New Roman" w:cs="Times New Roman"/>
          <w:sz w:val="24"/>
          <w:szCs w:val="24"/>
          <w:lang w:val="en-US" w:eastAsia="ar-SA"/>
        </w:rPr>
        <w:t>Thank you for your attention.</w:t>
      </w:r>
    </w:p>
    <w:p w:rsidR="000F74BB" w:rsidRDefault="000F74BB" w:rsidP="00E6385B">
      <w:pPr>
        <w:suppressAutoHyphens/>
        <w:spacing w:after="0" w:line="240" w:lineRule="auto"/>
        <w:rPr>
          <w:rFonts w:ascii="Times New Roman" w:eastAsia="Times New Roman" w:hAnsi="Times New Roman" w:cs="Times New Roman"/>
          <w:sz w:val="24"/>
          <w:szCs w:val="24"/>
          <w:lang w:val="uk-UA" w:eastAsia="ar-SA"/>
        </w:rPr>
      </w:pPr>
    </w:p>
    <w:p w:rsidR="000F74BB" w:rsidRDefault="000F74BB" w:rsidP="00E6385B">
      <w:pPr>
        <w:suppressAutoHyphens/>
        <w:spacing w:after="0" w:line="240" w:lineRule="auto"/>
        <w:rPr>
          <w:rFonts w:ascii="Times New Roman" w:eastAsia="Times New Roman" w:hAnsi="Times New Roman" w:cs="Times New Roman"/>
          <w:sz w:val="24"/>
          <w:szCs w:val="24"/>
          <w:lang w:val="uk-UA" w:eastAsia="ar-SA"/>
        </w:rPr>
      </w:pPr>
    </w:p>
    <w:p w:rsidR="000F74BB" w:rsidRDefault="000F74BB" w:rsidP="00E6385B">
      <w:pPr>
        <w:suppressAutoHyphens/>
        <w:spacing w:after="0" w:line="240" w:lineRule="auto"/>
        <w:rPr>
          <w:rFonts w:ascii="Times New Roman" w:eastAsia="Times New Roman" w:hAnsi="Times New Roman" w:cs="Times New Roman"/>
          <w:sz w:val="24"/>
          <w:szCs w:val="24"/>
          <w:lang w:val="uk-UA" w:eastAsia="ar-SA"/>
        </w:rPr>
      </w:pPr>
    </w:p>
    <w:p w:rsidR="000F74BB" w:rsidRDefault="000F74BB" w:rsidP="00E6385B">
      <w:pPr>
        <w:suppressAutoHyphens/>
        <w:spacing w:after="0" w:line="240" w:lineRule="auto"/>
        <w:rPr>
          <w:rFonts w:ascii="Times New Roman" w:eastAsia="Times New Roman" w:hAnsi="Times New Roman" w:cs="Times New Roman"/>
          <w:sz w:val="24"/>
          <w:szCs w:val="24"/>
          <w:lang w:val="uk-UA" w:eastAsia="ar-SA"/>
        </w:rPr>
      </w:pPr>
    </w:p>
    <w:p w:rsidR="000F74BB" w:rsidRDefault="000F74BB" w:rsidP="00E6385B">
      <w:pPr>
        <w:suppressAutoHyphens/>
        <w:spacing w:after="0" w:line="240" w:lineRule="auto"/>
        <w:rPr>
          <w:rFonts w:ascii="Times New Roman" w:eastAsia="Times New Roman" w:hAnsi="Times New Roman" w:cs="Times New Roman"/>
          <w:sz w:val="24"/>
          <w:szCs w:val="24"/>
          <w:lang w:val="uk-UA" w:eastAsia="ar-SA"/>
        </w:rPr>
      </w:pPr>
    </w:p>
    <w:p w:rsidR="000F74BB" w:rsidRPr="000F74BB" w:rsidRDefault="000F74BB" w:rsidP="00E6385B">
      <w:pPr>
        <w:suppressAutoHyphens/>
        <w:spacing w:after="0" w:line="240" w:lineRule="auto"/>
        <w:rPr>
          <w:rFonts w:ascii="Times New Roman" w:eastAsia="Times New Roman" w:hAnsi="Times New Roman" w:cs="Times New Roman"/>
          <w:sz w:val="24"/>
          <w:szCs w:val="24"/>
          <w:lang w:val="uk-UA" w:eastAsia="ar-SA"/>
        </w:rPr>
      </w:pPr>
    </w:p>
    <w:p w:rsidR="00E6385B" w:rsidRPr="004E194E" w:rsidRDefault="00E6385B" w:rsidP="00E6385B">
      <w:pPr>
        <w:suppressAutoHyphens/>
        <w:spacing w:after="0" w:line="240" w:lineRule="auto"/>
        <w:ind w:right="113"/>
        <w:jc w:val="both"/>
        <w:rPr>
          <w:rFonts w:ascii="Times New Roman" w:eastAsia="Calibri" w:hAnsi="Times New Roman" w:cs="Times New Roman"/>
          <w:b/>
          <w:sz w:val="24"/>
          <w:szCs w:val="24"/>
          <w:lang w:val="uk-UA" w:eastAsia="ar-SA"/>
        </w:rPr>
      </w:pPr>
    </w:p>
    <w:p w:rsidR="00E6385B" w:rsidRPr="004E194E" w:rsidRDefault="00E6385B" w:rsidP="00E6385B">
      <w:pPr>
        <w:suppressAutoHyphens/>
        <w:spacing w:after="0" w:line="240" w:lineRule="auto"/>
        <w:ind w:right="113"/>
        <w:jc w:val="center"/>
        <w:rPr>
          <w:rFonts w:ascii="Times New Roman" w:eastAsia="Calibri" w:hAnsi="Times New Roman" w:cs="Times New Roman"/>
          <w:b/>
          <w:color w:val="1F497D" w:themeColor="text2"/>
          <w:sz w:val="24"/>
          <w:szCs w:val="24"/>
          <w:lang w:val="uk-UA" w:eastAsia="ar-SA"/>
        </w:rPr>
      </w:pPr>
      <w:r w:rsidRPr="004E194E">
        <w:rPr>
          <w:rFonts w:ascii="Times New Roman" w:eastAsia="Calibri" w:hAnsi="Times New Roman" w:cs="Times New Roman"/>
          <w:b/>
          <w:color w:val="1F497D" w:themeColor="text2"/>
          <w:sz w:val="24"/>
          <w:szCs w:val="24"/>
          <w:lang w:val="uk-UA" w:eastAsia="ar-SA"/>
        </w:rPr>
        <w:lastRenderedPageBreak/>
        <w:t>Моніторинг та оцінювання проекту</w:t>
      </w:r>
    </w:p>
    <w:p w:rsidR="00E6385B" w:rsidRPr="004E194E" w:rsidRDefault="00E6385B" w:rsidP="00E6385B">
      <w:pPr>
        <w:suppressAutoHyphens/>
        <w:spacing w:after="0" w:line="240" w:lineRule="auto"/>
        <w:ind w:left="113" w:right="113"/>
        <w:jc w:val="center"/>
        <w:rPr>
          <w:rFonts w:ascii="Times New Roman" w:eastAsia="Calibri" w:hAnsi="Times New Roman" w:cs="Times New Roman"/>
          <w:sz w:val="24"/>
          <w:szCs w:val="24"/>
          <w:lang w:val="uk-UA" w:eastAsia="ar-SA"/>
        </w:rPr>
      </w:pPr>
    </w:p>
    <w:tbl>
      <w:tblPr>
        <w:tblW w:w="7881" w:type="dxa"/>
        <w:jc w:val="center"/>
        <w:tblInd w:w="-748" w:type="dxa"/>
        <w:tblLayout w:type="fixed"/>
        <w:tblLook w:val="0000"/>
      </w:tblPr>
      <w:tblGrid>
        <w:gridCol w:w="2240"/>
        <w:gridCol w:w="1111"/>
        <w:gridCol w:w="1057"/>
        <w:gridCol w:w="1208"/>
        <w:gridCol w:w="1131"/>
        <w:gridCol w:w="1134"/>
      </w:tblGrid>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Аспекти оцінювання</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Шкала оціню</w:t>
            </w:r>
            <w:r w:rsidR="009824BD">
              <w:rPr>
                <w:rFonts w:ascii="Times New Roman" w:eastAsia="Calibri" w:hAnsi="Times New Roman" w:cs="Times New Roman"/>
                <w:lang w:val="uk-UA" w:eastAsia="ar-SA"/>
              </w:rPr>
              <w:t>-</w:t>
            </w:r>
            <w:r w:rsidRPr="009824BD">
              <w:rPr>
                <w:rFonts w:ascii="Times New Roman" w:eastAsia="Calibri" w:hAnsi="Times New Roman" w:cs="Times New Roman"/>
                <w:lang w:val="uk-UA" w:eastAsia="ar-SA"/>
              </w:rPr>
              <w:t>вання</w:t>
            </w:r>
          </w:p>
        </w:tc>
        <w:tc>
          <w:tcPr>
            <w:tcW w:w="1057"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Само</w:t>
            </w:r>
          </w:p>
          <w:p w:rsidR="00E6385B" w:rsidRPr="009824BD" w:rsidRDefault="00E6385B" w:rsidP="009824BD">
            <w:pPr>
              <w:suppressAutoHyphens/>
              <w:spacing w:after="0" w:line="240" w:lineRule="auto"/>
              <w:ind w:lef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Оцінка</w:t>
            </w:r>
          </w:p>
        </w:tc>
        <w:tc>
          <w:tcPr>
            <w:tcW w:w="1208"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9824BD">
            <w:pPr>
              <w:suppressAutoHyphens/>
              <w:snapToGrid w:val="0"/>
              <w:spacing w:after="0" w:line="240" w:lineRule="auto"/>
              <w:ind w:left="-37" w:right="37"/>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Експертна оцінка</w:t>
            </w:r>
          </w:p>
        </w:tc>
        <w:tc>
          <w:tcPr>
            <w:tcW w:w="113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9824BD">
            <w:pPr>
              <w:suppressAutoHyphens/>
              <w:snapToGrid w:val="0"/>
              <w:spacing w:after="0" w:line="240" w:lineRule="auto"/>
              <w:ind w:lef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Взаємо</w:t>
            </w:r>
            <w:r w:rsidR="009824BD">
              <w:rPr>
                <w:rFonts w:ascii="Times New Roman" w:eastAsia="Calibri" w:hAnsi="Times New Roman" w:cs="Times New Roman"/>
                <w:lang w:val="uk-UA" w:eastAsia="ar-SA"/>
              </w:rPr>
              <w:t>-</w:t>
            </w:r>
            <w:r w:rsidRPr="009824BD">
              <w:rPr>
                <w:rFonts w:ascii="Times New Roman" w:eastAsia="Calibri" w:hAnsi="Times New Roman" w:cs="Times New Roman"/>
                <w:lang w:val="uk-UA" w:eastAsia="ar-SA"/>
              </w:rPr>
              <w:t>оцінка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6385B" w:rsidRPr="009824BD" w:rsidRDefault="00E6385B" w:rsidP="009824BD">
            <w:pPr>
              <w:suppressAutoHyphens/>
              <w:snapToGrid w:val="0"/>
              <w:spacing w:after="0" w:line="240" w:lineRule="auto"/>
              <w:ind w:right="-39"/>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Загальна оцінка</w:t>
            </w: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b/>
                <w:lang w:val="uk-UA" w:eastAsia="ar-SA"/>
              </w:rPr>
            </w:pPr>
            <w:r w:rsidRPr="009824BD">
              <w:rPr>
                <w:rFonts w:ascii="Times New Roman" w:eastAsia="Calibri" w:hAnsi="Times New Roman" w:cs="Times New Roman"/>
                <w:b/>
                <w:lang w:val="uk-UA" w:eastAsia="ar-SA"/>
              </w:rPr>
              <w:t>1.Оцінка змісту проекту</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1.1.Актуальність,концептуальність, обгрунтованість проблеми, відповідність завданням сучасної педагогіки</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1.2.Відповідність мети, завдань, плану, результатів обраній темі</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1.3.Реальність та практична чи теоретична цінність</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1.4.Новизна, оригінальність</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1.5.Обсяг та повнота розробки</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b/>
                <w:lang w:val="uk-UA" w:eastAsia="ar-SA"/>
              </w:rPr>
            </w:pPr>
            <w:r w:rsidRPr="009824BD">
              <w:rPr>
                <w:rFonts w:ascii="Times New Roman" w:eastAsia="Calibri" w:hAnsi="Times New Roman" w:cs="Times New Roman"/>
                <w:b/>
                <w:lang w:val="uk-UA" w:eastAsia="ar-SA"/>
              </w:rPr>
              <w:t>П.Діяльність з реалізації проекту</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2.1.Самостійність, ініціативність</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2.2.Творчість, вміння здійснити ситуативну корекцію</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lastRenderedPageBreak/>
              <w:t>2.3.Дотримання плану чи програми діяльності</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2.4.Розподіл обов’язків та їх виконання</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 xml:space="preserve">2.5.Командність, взаємостосунки в групі </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b/>
                <w:lang w:val="uk-UA" w:eastAsia="ar-SA"/>
              </w:rPr>
            </w:pPr>
            <w:r w:rsidRPr="009824BD">
              <w:rPr>
                <w:rFonts w:ascii="Times New Roman" w:eastAsia="Calibri" w:hAnsi="Times New Roman" w:cs="Times New Roman"/>
                <w:b/>
                <w:lang w:val="uk-UA" w:eastAsia="ar-SA"/>
              </w:rPr>
              <w:t>Ш.Захист проекту</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3.1.Якість доповіді (композиція, логіка, послідовність, аргументованість, чіткість, оригінальність)</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8259E">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3.2.Педтехніка (культура мовлення,</w:t>
            </w:r>
            <w:r w:rsidR="00E8259E">
              <w:rPr>
                <w:rFonts w:ascii="Times New Roman" w:eastAsia="Calibri" w:hAnsi="Times New Roman" w:cs="Times New Roman"/>
                <w:lang w:val="uk-UA" w:eastAsia="ar-SA"/>
              </w:rPr>
              <w:t>від</w:t>
            </w:r>
            <w:r w:rsidRPr="009824BD">
              <w:rPr>
                <w:rFonts w:ascii="Times New Roman" w:eastAsia="Calibri" w:hAnsi="Times New Roman" w:cs="Times New Roman"/>
                <w:lang w:val="uk-UA" w:eastAsia="ar-SA"/>
              </w:rPr>
              <w:t>чуття часу, утримання уваги аудиторії, артистизм тощо)</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3.3.Ерудованість (обсяг та глибина знань з теми, відповіді на питання, загальна культура)</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3.4.Методика використання наочних та технічних засобів</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 xml:space="preserve">3.5.Вміння оцінити власну </w:t>
            </w:r>
            <w:r w:rsidRPr="009824BD">
              <w:rPr>
                <w:rFonts w:ascii="Times New Roman" w:eastAsia="Calibri" w:hAnsi="Times New Roman" w:cs="Times New Roman"/>
                <w:lang w:val="uk-UA" w:eastAsia="ar-SA"/>
              </w:rPr>
              <w:lastRenderedPageBreak/>
              <w:t>діяльність та її результати</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lastRenderedPageBreak/>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b/>
                <w:lang w:val="uk-UA" w:eastAsia="ar-SA"/>
              </w:rPr>
            </w:pPr>
            <w:r w:rsidRPr="009824BD">
              <w:rPr>
                <w:rFonts w:ascii="Times New Roman" w:eastAsia="Calibri" w:hAnsi="Times New Roman" w:cs="Times New Roman"/>
                <w:b/>
                <w:lang w:val="uk-UA" w:eastAsia="ar-SA"/>
              </w:rPr>
              <w:lastRenderedPageBreak/>
              <w:t>1У.Оцінка результатів проекту</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4.1.Реальність та можливості застосування (витратність, прибутковість з позицій педагогічного менеджменту)</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8259E">
            <w:pPr>
              <w:suppressAutoHyphens/>
              <w:snapToGrid w:val="0"/>
              <w:spacing w:after="0" w:line="240" w:lineRule="auto"/>
              <w:ind w:left="113" w:right="-10"/>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4.2.Універсальність (можливість його реалізації в різних умовах, різними категоріями)</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4.3.Завершеність, готовність для подальшого застосування</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4.4.Обсяг, повнота розробки</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4.5.Якість оформлення результатів</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r w:rsidR="00E6385B" w:rsidRPr="009824BD" w:rsidTr="009824BD">
        <w:trPr>
          <w:jc w:val="center"/>
        </w:trPr>
        <w:tc>
          <w:tcPr>
            <w:tcW w:w="2240"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Усього</w:t>
            </w:r>
          </w:p>
        </w:tc>
        <w:tc>
          <w:tcPr>
            <w:tcW w:w="1111" w:type="dxa"/>
            <w:tcBorders>
              <w:top w:val="single" w:sz="4" w:space="0" w:color="000000"/>
              <w:left w:val="single" w:sz="4" w:space="0" w:color="000000"/>
              <w:bottom w:val="single" w:sz="4" w:space="0" w:color="000000"/>
            </w:tcBorders>
            <w:shd w:val="clear" w:color="auto" w:fill="auto"/>
            <w:vAlign w:val="center"/>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r w:rsidRPr="009824BD">
              <w:rPr>
                <w:rFonts w:ascii="Times New Roman" w:eastAsia="Calibri" w:hAnsi="Times New Roman" w:cs="Times New Roman"/>
                <w:lang w:val="uk-UA" w:eastAsia="ar-SA"/>
              </w:rPr>
              <w:t>80</w:t>
            </w:r>
          </w:p>
        </w:tc>
        <w:tc>
          <w:tcPr>
            <w:tcW w:w="1057"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208"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1" w:type="dxa"/>
            <w:tcBorders>
              <w:top w:val="single" w:sz="4" w:space="0" w:color="000000"/>
              <w:left w:val="single" w:sz="4" w:space="0" w:color="000000"/>
              <w:bottom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E6385B" w:rsidRPr="009824BD" w:rsidRDefault="00E6385B" w:rsidP="00E6385B">
            <w:pPr>
              <w:suppressAutoHyphens/>
              <w:snapToGrid w:val="0"/>
              <w:spacing w:after="0" w:line="240" w:lineRule="auto"/>
              <w:ind w:left="113" w:right="113"/>
              <w:jc w:val="center"/>
              <w:rPr>
                <w:rFonts w:ascii="Times New Roman" w:eastAsia="Calibri" w:hAnsi="Times New Roman" w:cs="Times New Roman"/>
                <w:lang w:val="uk-UA" w:eastAsia="ar-SA"/>
              </w:rPr>
            </w:pPr>
          </w:p>
        </w:tc>
      </w:tr>
    </w:tbl>
    <w:p w:rsidR="00E6385B" w:rsidRPr="004E194E" w:rsidRDefault="00E6385B" w:rsidP="00E6385B">
      <w:pPr>
        <w:suppressAutoHyphens/>
        <w:spacing w:after="0" w:line="240" w:lineRule="auto"/>
        <w:ind w:left="113" w:right="113"/>
        <w:jc w:val="center"/>
        <w:rPr>
          <w:rFonts w:ascii="Times New Roman" w:eastAsia="Calibri" w:hAnsi="Times New Roman" w:cs="Times New Roman"/>
          <w:sz w:val="24"/>
          <w:szCs w:val="24"/>
          <w:lang w:val="uk-UA" w:eastAsia="ar-SA"/>
        </w:rPr>
      </w:pPr>
    </w:p>
    <w:p w:rsidR="00E6385B" w:rsidRPr="004E194E" w:rsidRDefault="00E6385B" w:rsidP="00E6385B">
      <w:pPr>
        <w:suppressAutoHyphens/>
        <w:spacing w:after="0" w:line="240" w:lineRule="auto"/>
        <w:ind w:left="113" w:right="113"/>
        <w:rPr>
          <w:rFonts w:ascii="Times New Roman" w:eastAsia="Calibri" w:hAnsi="Times New Roman" w:cs="Times New Roman"/>
          <w:sz w:val="24"/>
          <w:szCs w:val="24"/>
          <w:lang w:val="uk-UA" w:eastAsia="ar-SA"/>
        </w:rPr>
      </w:pPr>
    </w:p>
    <w:p w:rsidR="00E6385B" w:rsidRPr="004E194E" w:rsidRDefault="00E6385B" w:rsidP="00E6385B">
      <w:pPr>
        <w:suppressAutoHyphens/>
        <w:spacing w:after="0" w:line="240" w:lineRule="auto"/>
        <w:ind w:left="113" w:right="113"/>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Загальна кількість балів:</w:t>
      </w:r>
    </w:p>
    <w:p w:rsidR="00E6385B" w:rsidRPr="005E1FCC" w:rsidRDefault="00E6385B" w:rsidP="00E6385B">
      <w:pPr>
        <w:suppressAutoHyphens/>
        <w:spacing w:after="0" w:line="240" w:lineRule="auto"/>
        <w:ind w:left="113" w:right="113"/>
        <w:rPr>
          <w:rFonts w:ascii="Times New Roman" w:eastAsia="Calibri" w:hAnsi="Times New Roman" w:cs="Times New Roman"/>
          <w:sz w:val="24"/>
          <w:szCs w:val="24"/>
          <w:lang w:val="uk-UA" w:eastAsia="ar-SA"/>
        </w:rPr>
      </w:pPr>
      <w:r w:rsidRPr="004E194E">
        <w:rPr>
          <w:rFonts w:ascii="Times New Roman" w:eastAsia="Calibri" w:hAnsi="Times New Roman" w:cs="Times New Roman"/>
          <w:sz w:val="24"/>
          <w:szCs w:val="24"/>
          <w:lang w:val="uk-UA" w:eastAsia="ar-SA"/>
        </w:rPr>
        <w:t>Рейтинг проекту:</w:t>
      </w:r>
    </w:p>
    <w:p w:rsidR="00E6385B" w:rsidRPr="000F611A" w:rsidRDefault="00E6385B" w:rsidP="00E6385B">
      <w:pPr>
        <w:rPr>
          <w:rFonts w:ascii="Times New Roman" w:eastAsia="Calibri" w:hAnsi="Times New Roman" w:cs="Times New Roman"/>
          <w:sz w:val="24"/>
          <w:szCs w:val="24"/>
          <w:lang w:val="en-US" w:eastAsia="ar-SA"/>
        </w:rPr>
      </w:pPr>
    </w:p>
    <w:sectPr w:rsidR="00E6385B" w:rsidRPr="000F611A" w:rsidSect="002F1E87">
      <w:footerReference w:type="default" r:id="rId7"/>
      <w:pgSz w:w="8419" w:h="11906" w:orient="landscape"/>
      <w:pgMar w:top="851" w:right="851" w:bottom="567" w:left="851" w:header="709" w:footer="709"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237A" w:rsidRDefault="0020237A" w:rsidP="002776E1">
      <w:pPr>
        <w:spacing w:after="0" w:line="240" w:lineRule="auto"/>
      </w:pPr>
      <w:r>
        <w:separator/>
      </w:r>
    </w:p>
  </w:endnote>
  <w:endnote w:type="continuationSeparator" w:id="1">
    <w:p w:rsidR="0020237A" w:rsidRDefault="0020237A" w:rsidP="00277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9893273"/>
      <w:docPartObj>
        <w:docPartGallery w:val="Page Numbers (Bottom of Page)"/>
        <w:docPartUnique/>
      </w:docPartObj>
    </w:sdtPr>
    <w:sdtContent>
      <w:p w:rsidR="009337B0" w:rsidRDefault="00455240">
        <w:pPr>
          <w:pStyle w:val="ab"/>
          <w:jc w:val="center"/>
        </w:pPr>
        <w:r>
          <w:fldChar w:fldCharType="begin"/>
        </w:r>
        <w:r w:rsidR="009337B0">
          <w:instrText xml:space="preserve"> PAGE   \* MERGEFORMAT </w:instrText>
        </w:r>
        <w:r>
          <w:fldChar w:fldCharType="separate"/>
        </w:r>
        <w:r w:rsidR="000F611A">
          <w:rPr>
            <w:noProof/>
          </w:rPr>
          <w:t>18</w:t>
        </w:r>
        <w:r>
          <w:rPr>
            <w:noProof/>
          </w:rPr>
          <w:fldChar w:fldCharType="end"/>
        </w:r>
      </w:p>
    </w:sdtContent>
  </w:sdt>
  <w:p w:rsidR="009337B0" w:rsidRDefault="009337B0">
    <w:pPr>
      <w:pStyle w:val="ab"/>
    </w:pPr>
  </w:p>
  <w:p w:rsidR="009337B0" w:rsidRDefault="009337B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237A" w:rsidRDefault="0020237A" w:rsidP="002776E1">
      <w:pPr>
        <w:spacing w:after="0" w:line="240" w:lineRule="auto"/>
      </w:pPr>
      <w:r>
        <w:separator/>
      </w:r>
    </w:p>
  </w:footnote>
  <w:footnote w:type="continuationSeparator" w:id="1">
    <w:p w:rsidR="0020237A" w:rsidRDefault="0020237A" w:rsidP="002776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0"/>
        </w:tabs>
        <w:ind w:left="1620" w:hanging="360"/>
      </w:pPr>
    </w:lvl>
  </w:abstractNum>
  <w:abstractNum w:abstractNumId="1">
    <w:nsid w:val="00000004"/>
    <w:multiLevelType w:val="singleLevel"/>
    <w:tmpl w:val="00000004"/>
    <w:name w:val="WW8Num4"/>
    <w:lvl w:ilvl="0">
      <w:start w:val="1"/>
      <w:numFmt w:val="bullet"/>
      <w:lvlText w:val=""/>
      <w:lvlJc w:val="left"/>
      <w:pPr>
        <w:tabs>
          <w:tab w:val="num" w:pos="1440"/>
        </w:tabs>
        <w:ind w:left="1440" w:hanging="360"/>
      </w:pPr>
      <w:rPr>
        <w:rFonts w:ascii="Symbol" w:hAnsi="Symbol"/>
      </w:rPr>
    </w:lvl>
  </w:abstractNum>
  <w:abstractNum w:abstractNumId="2">
    <w:nsid w:val="00000006"/>
    <w:multiLevelType w:val="singleLevel"/>
    <w:tmpl w:val="00000006"/>
    <w:name w:val="WW8Num6"/>
    <w:lvl w:ilvl="0">
      <w:start w:val="1"/>
      <w:numFmt w:val="bullet"/>
      <w:lvlText w:val=""/>
      <w:lvlJc w:val="left"/>
      <w:pPr>
        <w:tabs>
          <w:tab w:val="num" w:pos="0"/>
        </w:tabs>
        <w:ind w:left="720" w:hanging="360"/>
      </w:pPr>
      <w:rPr>
        <w:rFonts w:ascii="Symbol" w:hAnsi="Symbol"/>
      </w:rPr>
    </w:lvl>
  </w:abstractNum>
  <w:abstractNum w:abstractNumId="3">
    <w:nsid w:val="00000009"/>
    <w:multiLevelType w:val="singleLevel"/>
    <w:tmpl w:val="00000009"/>
    <w:name w:val="WW8Num9"/>
    <w:lvl w:ilvl="0">
      <w:start w:val="1"/>
      <w:numFmt w:val="bullet"/>
      <w:lvlText w:val=""/>
      <w:lvlJc w:val="left"/>
      <w:pPr>
        <w:tabs>
          <w:tab w:val="num" w:pos="0"/>
        </w:tabs>
        <w:ind w:left="720" w:hanging="360"/>
      </w:pPr>
      <w:rPr>
        <w:rFonts w:ascii="Symbol" w:hAnsi="Symbol"/>
      </w:rPr>
    </w:lvl>
  </w:abstractNum>
  <w:abstractNum w:abstractNumId="4">
    <w:nsid w:val="0000000F"/>
    <w:multiLevelType w:val="singleLevel"/>
    <w:tmpl w:val="0000000F"/>
    <w:name w:val="WW8Num16"/>
    <w:lvl w:ilvl="0">
      <w:start w:val="1"/>
      <w:numFmt w:val="decimal"/>
      <w:lvlText w:val="%1."/>
      <w:lvlJc w:val="left"/>
      <w:pPr>
        <w:tabs>
          <w:tab w:val="num" w:pos="0"/>
        </w:tabs>
        <w:ind w:left="720" w:hanging="360"/>
      </w:pPr>
    </w:lvl>
  </w:abstractNum>
  <w:abstractNum w:abstractNumId="5">
    <w:nsid w:val="00000012"/>
    <w:multiLevelType w:val="singleLevel"/>
    <w:tmpl w:val="00000012"/>
    <w:name w:val="WW8Num19"/>
    <w:lvl w:ilvl="0">
      <w:start w:val="1"/>
      <w:numFmt w:val="decimal"/>
      <w:lvlText w:val="%1."/>
      <w:lvlJc w:val="left"/>
      <w:pPr>
        <w:tabs>
          <w:tab w:val="num" w:pos="0"/>
        </w:tabs>
        <w:ind w:left="1800" w:hanging="360"/>
      </w:pPr>
    </w:lvl>
  </w:abstractNum>
  <w:abstractNum w:abstractNumId="6">
    <w:nsid w:val="00000016"/>
    <w:multiLevelType w:val="singleLevel"/>
    <w:tmpl w:val="00000016"/>
    <w:name w:val="WW8Num23"/>
    <w:lvl w:ilvl="0">
      <w:start w:val="1"/>
      <w:numFmt w:val="bullet"/>
      <w:lvlText w:val=""/>
      <w:lvlJc w:val="left"/>
      <w:pPr>
        <w:tabs>
          <w:tab w:val="num" w:pos="720"/>
        </w:tabs>
        <w:ind w:left="720" w:hanging="360"/>
      </w:pPr>
      <w:rPr>
        <w:rFonts w:ascii="Symbol" w:hAnsi="Symbol"/>
      </w:rPr>
    </w:lvl>
  </w:abstractNum>
  <w:abstractNum w:abstractNumId="7">
    <w:nsid w:val="00000019"/>
    <w:multiLevelType w:val="singleLevel"/>
    <w:tmpl w:val="00000019"/>
    <w:name w:val="WW8Num26"/>
    <w:lvl w:ilvl="0">
      <w:start w:val="1"/>
      <w:numFmt w:val="bullet"/>
      <w:lvlText w:val=""/>
      <w:lvlJc w:val="left"/>
      <w:pPr>
        <w:tabs>
          <w:tab w:val="num" w:pos="0"/>
        </w:tabs>
        <w:ind w:left="753" w:hanging="360"/>
      </w:pPr>
      <w:rPr>
        <w:rFonts w:ascii="Symbol" w:hAnsi="Symbol"/>
      </w:rPr>
    </w:lvl>
  </w:abstractNum>
  <w:abstractNum w:abstractNumId="8">
    <w:nsid w:val="0000001B"/>
    <w:multiLevelType w:val="singleLevel"/>
    <w:tmpl w:val="0000001B"/>
    <w:name w:val="WW8Num28"/>
    <w:lvl w:ilvl="0">
      <w:start w:val="1"/>
      <w:numFmt w:val="bullet"/>
      <w:lvlText w:val=""/>
      <w:lvlJc w:val="left"/>
      <w:pPr>
        <w:tabs>
          <w:tab w:val="num" w:pos="720"/>
        </w:tabs>
        <w:ind w:left="720" w:hanging="360"/>
      </w:pPr>
      <w:rPr>
        <w:rFonts w:ascii="Symbol" w:hAnsi="Symbol"/>
      </w:rPr>
    </w:lvl>
  </w:abstractNum>
  <w:abstractNum w:abstractNumId="9">
    <w:nsid w:val="0000001D"/>
    <w:multiLevelType w:val="multilevel"/>
    <w:tmpl w:val="0000001D"/>
    <w:name w:val="WW8Num31"/>
    <w:lvl w:ilvl="0">
      <w:start w:val="1"/>
      <w:numFmt w:val="decimal"/>
      <w:lvlText w:val="%1."/>
      <w:lvlJc w:val="left"/>
      <w:pPr>
        <w:tabs>
          <w:tab w:val="num" w:pos="795"/>
        </w:tabs>
        <w:ind w:left="795" w:hanging="360"/>
      </w:pPr>
    </w:lvl>
    <w:lvl w:ilvl="1">
      <w:start w:val="1"/>
      <w:numFmt w:val="bullet"/>
      <w:lvlText w:val=""/>
      <w:lvlJc w:val="left"/>
      <w:pPr>
        <w:tabs>
          <w:tab w:val="num" w:pos="4046"/>
        </w:tabs>
        <w:ind w:left="4046" w:hanging="360"/>
      </w:pPr>
      <w:rPr>
        <w:rFonts w:ascii="Symbol" w:hAnsi="Symbol"/>
      </w:rPr>
    </w:lvl>
    <w:lvl w:ilvl="2">
      <w:start w:val="1"/>
      <w:numFmt w:val="lowerRoman"/>
      <w:lvlText w:val="%3."/>
      <w:lvlJc w:val="left"/>
      <w:pPr>
        <w:tabs>
          <w:tab w:val="num" w:pos="2235"/>
        </w:tabs>
        <w:ind w:left="2235" w:hanging="180"/>
      </w:pPr>
    </w:lvl>
    <w:lvl w:ilvl="3">
      <w:start w:val="1"/>
      <w:numFmt w:val="decimal"/>
      <w:lvlText w:val="%4."/>
      <w:lvlJc w:val="left"/>
      <w:pPr>
        <w:tabs>
          <w:tab w:val="num" w:pos="2955"/>
        </w:tabs>
        <w:ind w:left="2955" w:hanging="360"/>
      </w:pPr>
    </w:lvl>
    <w:lvl w:ilvl="4">
      <w:start w:val="1"/>
      <w:numFmt w:val="lowerLetter"/>
      <w:lvlText w:val="%5."/>
      <w:lvlJc w:val="left"/>
      <w:pPr>
        <w:tabs>
          <w:tab w:val="num" w:pos="3675"/>
        </w:tabs>
        <w:ind w:left="3675" w:hanging="360"/>
      </w:pPr>
    </w:lvl>
    <w:lvl w:ilvl="5">
      <w:start w:val="1"/>
      <w:numFmt w:val="lowerRoman"/>
      <w:lvlText w:val="%6."/>
      <w:lvlJc w:val="left"/>
      <w:pPr>
        <w:tabs>
          <w:tab w:val="num" w:pos="4395"/>
        </w:tabs>
        <w:ind w:left="4395" w:hanging="180"/>
      </w:pPr>
    </w:lvl>
    <w:lvl w:ilvl="6">
      <w:start w:val="1"/>
      <w:numFmt w:val="decimal"/>
      <w:lvlText w:val="%7."/>
      <w:lvlJc w:val="left"/>
      <w:pPr>
        <w:tabs>
          <w:tab w:val="num" w:pos="5115"/>
        </w:tabs>
        <w:ind w:left="5115" w:hanging="360"/>
      </w:pPr>
    </w:lvl>
    <w:lvl w:ilvl="7">
      <w:start w:val="1"/>
      <w:numFmt w:val="lowerLetter"/>
      <w:lvlText w:val="%8."/>
      <w:lvlJc w:val="left"/>
      <w:pPr>
        <w:tabs>
          <w:tab w:val="num" w:pos="5835"/>
        </w:tabs>
        <w:ind w:left="5835" w:hanging="360"/>
      </w:pPr>
    </w:lvl>
    <w:lvl w:ilvl="8">
      <w:start w:val="1"/>
      <w:numFmt w:val="lowerRoman"/>
      <w:lvlText w:val="%9."/>
      <w:lvlJc w:val="left"/>
      <w:pPr>
        <w:tabs>
          <w:tab w:val="num" w:pos="6555"/>
        </w:tabs>
        <w:ind w:left="6555" w:hanging="180"/>
      </w:pPr>
    </w:lvl>
  </w:abstractNum>
  <w:abstractNum w:abstractNumId="10">
    <w:nsid w:val="0000001E"/>
    <w:multiLevelType w:val="singleLevel"/>
    <w:tmpl w:val="0000001E"/>
    <w:name w:val="WW8Num32"/>
    <w:lvl w:ilvl="0">
      <w:start w:val="1"/>
      <w:numFmt w:val="bullet"/>
      <w:lvlText w:val=""/>
      <w:lvlJc w:val="left"/>
      <w:pPr>
        <w:tabs>
          <w:tab w:val="num" w:pos="0"/>
        </w:tabs>
        <w:ind w:left="360" w:hanging="360"/>
      </w:pPr>
      <w:rPr>
        <w:rFonts w:ascii="Wingdings" w:hAnsi="Wingdings"/>
      </w:rPr>
    </w:lvl>
  </w:abstractNum>
  <w:abstractNum w:abstractNumId="11">
    <w:nsid w:val="00000021"/>
    <w:multiLevelType w:val="singleLevel"/>
    <w:tmpl w:val="00000021"/>
    <w:name w:val="WW8Num35"/>
    <w:lvl w:ilvl="0">
      <w:start w:val="1"/>
      <w:numFmt w:val="bullet"/>
      <w:lvlText w:val=""/>
      <w:lvlJc w:val="left"/>
      <w:pPr>
        <w:tabs>
          <w:tab w:val="num" w:pos="0"/>
        </w:tabs>
        <w:ind w:left="1004" w:hanging="360"/>
      </w:pPr>
      <w:rPr>
        <w:rFonts w:ascii="Wingdings" w:hAnsi="Wingdings"/>
      </w:rPr>
    </w:lvl>
  </w:abstractNum>
  <w:abstractNum w:abstractNumId="12">
    <w:nsid w:val="0253659D"/>
    <w:multiLevelType w:val="hybridMultilevel"/>
    <w:tmpl w:val="9CEEC2C0"/>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3">
    <w:nsid w:val="076140D2"/>
    <w:multiLevelType w:val="hybridMultilevel"/>
    <w:tmpl w:val="1B1C854E"/>
    <w:lvl w:ilvl="0" w:tplc="3B4065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51F7BD0"/>
    <w:multiLevelType w:val="singleLevel"/>
    <w:tmpl w:val="5656A7FA"/>
    <w:lvl w:ilvl="0">
      <w:start w:val="1"/>
      <w:numFmt w:val="lowerLetter"/>
      <w:lvlText w:val="%1)"/>
      <w:legacy w:legacy="1" w:legacySpace="0" w:legacyIndent="360"/>
      <w:lvlJc w:val="left"/>
      <w:rPr>
        <w:rFonts w:ascii="Times New Roman" w:hAnsi="Times New Roman" w:cs="Times New Roman" w:hint="default"/>
      </w:rPr>
    </w:lvl>
  </w:abstractNum>
  <w:abstractNum w:abstractNumId="15">
    <w:nsid w:val="15A75A18"/>
    <w:multiLevelType w:val="singleLevel"/>
    <w:tmpl w:val="21BA516C"/>
    <w:lvl w:ilvl="0">
      <w:start w:val="1"/>
      <w:numFmt w:val="lowerLetter"/>
      <w:lvlText w:val="%1)"/>
      <w:legacy w:legacy="1" w:legacySpace="0" w:legacyIndent="365"/>
      <w:lvlJc w:val="left"/>
      <w:rPr>
        <w:rFonts w:ascii="Times New Roman" w:hAnsi="Times New Roman" w:cs="Times New Roman" w:hint="default"/>
      </w:rPr>
    </w:lvl>
  </w:abstractNum>
  <w:abstractNum w:abstractNumId="16">
    <w:nsid w:val="186332DE"/>
    <w:multiLevelType w:val="hybridMultilevel"/>
    <w:tmpl w:val="7E4CBF70"/>
    <w:lvl w:ilvl="0" w:tplc="F754F60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7F0EEB"/>
    <w:multiLevelType w:val="hybridMultilevel"/>
    <w:tmpl w:val="5B4E3262"/>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001BE2"/>
    <w:multiLevelType w:val="hybridMultilevel"/>
    <w:tmpl w:val="683EA4C8"/>
    <w:lvl w:ilvl="0" w:tplc="0419000F">
      <w:start w:val="1"/>
      <w:numFmt w:val="decimal"/>
      <w:lvlText w:val="%1."/>
      <w:lvlJc w:val="left"/>
      <w:pPr>
        <w:tabs>
          <w:tab w:val="num" w:pos="1080"/>
        </w:tabs>
        <w:ind w:left="1080" w:hanging="360"/>
      </w:pPr>
    </w:lvl>
    <w:lvl w:ilvl="1" w:tplc="34C4AF92">
      <w:start w:val="1"/>
      <w:numFmt w:val="lowerLetter"/>
      <w:lvlText w:val="%2)"/>
      <w:lvlJc w:val="left"/>
      <w:pPr>
        <w:tabs>
          <w:tab w:val="num" w:pos="1211"/>
        </w:tabs>
        <w:ind w:left="1211"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54757F"/>
    <w:multiLevelType w:val="hybridMultilevel"/>
    <w:tmpl w:val="1A08EBE6"/>
    <w:lvl w:ilvl="0" w:tplc="0419000F">
      <w:start w:val="1"/>
      <w:numFmt w:val="decimal"/>
      <w:lvlText w:val="%1."/>
      <w:lvlJc w:val="left"/>
      <w:pPr>
        <w:tabs>
          <w:tab w:val="num" w:pos="720"/>
        </w:tabs>
        <w:ind w:left="720" w:hanging="360"/>
      </w:pPr>
      <w:rPr>
        <w:rFonts w:hint="default"/>
      </w:rPr>
    </w:lvl>
    <w:lvl w:ilvl="1" w:tplc="58E47790">
      <w:start w:val="4"/>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42531C1"/>
    <w:multiLevelType w:val="hybridMultilevel"/>
    <w:tmpl w:val="F448FE6A"/>
    <w:lvl w:ilvl="0" w:tplc="AAD2B030">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7F87009"/>
    <w:multiLevelType w:val="hybridMultilevel"/>
    <w:tmpl w:val="333C0BC0"/>
    <w:lvl w:ilvl="0" w:tplc="37681DE4">
      <w:start w:val="201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ABF6D98"/>
    <w:multiLevelType w:val="singleLevel"/>
    <w:tmpl w:val="6ED8DEF0"/>
    <w:lvl w:ilvl="0">
      <w:start w:val="1"/>
      <w:numFmt w:val="decimal"/>
      <w:lvlText w:val="%1."/>
      <w:legacy w:legacy="1" w:legacySpace="0" w:legacyIndent="351"/>
      <w:lvlJc w:val="left"/>
      <w:rPr>
        <w:rFonts w:ascii="Times New Roman" w:hAnsi="Times New Roman" w:cs="Times New Roman" w:hint="default"/>
      </w:rPr>
    </w:lvl>
  </w:abstractNum>
  <w:abstractNum w:abstractNumId="23">
    <w:nsid w:val="3B881EC7"/>
    <w:multiLevelType w:val="hybridMultilevel"/>
    <w:tmpl w:val="BD121692"/>
    <w:lvl w:ilvl="0" w:tplc="3B4065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CCB0B4E"/>
    <w:multiLevelType w:val="singleLevel"/>
    <w:tmpl w:val="6ED8DEF0"/>
    <w:lvl w:ilvl="0">
      <w:start w:val="1"/>
      <w:numFmt w:val="decimal"/>
      <w:lvlText w:val="%1."/>
      <w:legacy w:legacy="1" w:legacySpace="0" w:legacyIndent="351"/>
      <w:lvlJc w:val="left"/>
      <w:rPr>
        <w:rFonts w:ascii="Times New Roman" w:hAnsi="Times New Roman" w:cs="Times New Roman" w:hint="default"/>
      </w:rPr>
    </w:lvl>
  </w:abstractNum>
  <w:abstractNum w:abstractNumId="25">
    <w:nsid w:val="41C56F42"/>
    <w:multiLevelType w:val="hybridMultilevel"/>
    <w:tmpl w:val="212AD2B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426A2AE3"/>
    <w:multiLevelType w:val="hybridMultilevel"/>
    <w:tmpl w:val="D7268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D62274"/>
    <w:multiLevelType w:val="hybridMultilevel"/>
    <w:tmpl w:val="4724A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A65FC5"/>
    <w:multiLevelType w:val="singleLevel"/>
    <w:tmpl w:val="AAC28032"/>
    <w:lvl w:ilvl="0">
      <w:start w:val="6"/>
      <w:numFmt w:val="decimal"/>
      <w:lvlText w:val="%1."/>
      <w:legacy w:legacy="1" w:legacySpace="0" w:legacyIndent="355"/>
      <w:lvlJc w:val="left"/>
      <w:rPr>
        <w:rFonts w:ascii="Times New Roman" w:hAnsi="Times New Roman" w:cs="Times New Roman" w:hint="default"/>
      </w:rPr>
    </w:lvl>
  </w:abstractNum>
  <w:abstractNum w:abstractNumId="29">
    <w:nsid w:val="52D45E84"/>
    <w:multiLevelType w:val="hybridMultilevel"/>
    <w:tmpl w:val="908A9078"/>
    <w:lvl w:ilvl="0" w:tplc="F754F60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36B7E51"/>
    <w:multiLevelType w:val="singleLevel"/>
    <w:tmpl w:val="21BA516C"/>
    <w:lvl w:ilvl="0">
      <w:start w:val="1"/>
      <w:numFmt w:val="lowerLetter"/>
      <w:lvlText w:val="%1)"/>
      <w:legacy w:legacy="1" w:legacySpace="0" w:legacyIndent="365"/>
      <w:lvlJc w:val="left"/>
      <w:rPr>
        <w:rFonts w:ascii="Times New Roman" w:hAnsi="Times New Roman" w:cs="Times New Roman" w:hint="default"/>
      </w:rPr>
    </w:lvl>
  </w:abstractNum>
  <w:abstractNum w:abstractNumId="31">
    <w:nsid w:val="570D5F3F"/>
    <w:multiLevelType w:val="hybridMultilevel"/>
    <w:tmpl w:val="96A84BDA"/>
    <w:lvl w:ilvl="0" w:tplc="F754F60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87B282C"/>
    <w:multiLevelType w:val="hybridMultilevel"/>
    <w:tmpl w:val="B622E952"/>
    <w:lvl w:ilvl="0" w:tplc="F754F60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C2B182A"/>
    <w:multiLevelType w:val="hybridMultilevel"/>
    <w:tmpl w:val="6E089A9C"/>
    <w:lvl w:ilvl="0" w:tplc="3B4065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0A605A"/>
    <w:multiLevelType w:val="hybridMultilevel"/>
    <w:tmpl w:val="CB8E9826"/>
    <w:lvl w:ilvl="0" w:tplc="B17C4FB8">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D977736"/>
    <w:multiLevelType w:val="hybridMultilevel"/>
    <w:tmpl w:val="DCDEF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6044FC0"/>
    <w:multiLevelType w:val="hybridMultilevel"/>
    <w:tmpl w:val="08921712"/>
    <w:lvl w:ilvl="0" w:tplc="3B4065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8E2384D"/>
    <w:multiLevelType w:val="singleLevel"/>
    <w:tmpl w:val="5002B984"/>
    <w:lvl w:ilvl="0">
      <w:start w:val="1"/>
      <w:numFmt w:val="decimal"/>
      <w:lvlText w:val="%1."/>
      <w:legacy w:legacy="1" w:legacySpace="0" w:legacyIndent="355"/>
      <w:lvlJc w:val="left"/>
      <w:rPr>
        <w:rFonts w:ascii="Times New Roman" w:hAnsi="Times New Roman" w:cs="Times New Roman" w:hint="default"/>
      </w:rPr>
    </w:lvl>
  </w:abstractNum>
  <w:abstractNum w:abstractNumId="38">
    <w:nsid w:val="7E722BD7"/>
    <w:multiLevelType w:val="hybridMultilevel"/>
    <w:tmpl w:val="3AAA087C"/>
    <w:lvl w:ilvl="0" w:tplc="3B406540">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39">
    <w:nsid w:val="7EAA0FFF"/>
    <w:multiLevelType w:val="hybridMultilevel"/>
    <w:tmpl w:val="681A20F4"/>
    <w:lvl w:ilvl="0" w:tplc="7B64352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21"/>
  </w:num>
  <w:num w:numId="2">
    <w:abstractNumId w:val="2"/>
  </w:num>
  <w:num w:numId="3">
    <w:abstractNumId w:val="6"/>
  </w:num>
  <w:num w:numId="4">
    <w:abstractNumId w:val="8"/>
  </w:num>
  <w:num w:numId="5">
    <w:abstractNumId w:val="1"/>
  </w:num>
  <w:num w:numId="6">
    <w:abstractNumId w:val="11"/>
  </w:num>
  <w:num w:numId="7">
    <w:abstractNumId w:val="0"/>
  </w:num>
  <w:num w:numId="8">
    <w:abstractNumId w:val="3"/>
  </w:num>
  <w:num w:numId="9">
    <w:abstractNumId w:val="4"/>
  </w:num>
  <w:num w:numId="10">
    <w:abstractNumId w:val="5"/>
  </w:num>
  <w:num w:numId="11">
    <w:abstractNumId w:val="9"/>
  </w:num>
  <w:num w:numId="12">
    <w:abstractNumId w:val="10"/>
  </w:num>
  <w:num w:numId="13">
    <w:abstractNumId w:val="24"/>
  </w:num>
  <w:num w:numId="14">
    <w:abstractNumId w:val="15"/>
  </w:num>
  <w:num w:numId="15">
    <w:abstractNumId w:val="14"/>
  </w:num>
  <w:num w:numId="16">
    <w:abstractNumId w:val="30"/>
  </w:num>
  <w:num w:numId="17">
    <w:abstractNumId w:val="37"/>
  </w:num>
  <w:num w:numId="18">
    <w:abstractNumId w:val="22"/>
  </w:num>
  <w:num w:numId="19">
    <w:abstractNumId w:val="22"/>
    <w:lvlOverride w:ilvl="0">
      <w:lvl w:ilvl="0">
        <w:start w:val="1"/>
        <w:numFmt w:val="decimal"/>
        <w:lvlText w:val="%1."/>
        <w:legacy w:legacy="1" w:legacySpace="0" w:legacyIndent="350"/>
        <w:lvlJc w:val="left"/>
        <w:rPr>
          <w:rFonts w:ascii="Times New Roman" w:hAnsi="Times New Roman" w:cs="Times New Roman" w:hint="default"/>
        </w:rPr>
      </w:lvl>
    </w:lvlOverride>
  </w:num>
  <w:num w:numId="20">
    <w:abstractNumId w:val="28"/>
  </w:num>
  <w:num w:numId="21">
    <w:abstractNumId w:val="34"/>
  </w:num>
  <w:num w:numId="22">
    <w:abstractNumId w:val="39"/>
  </w:num>
  <w:num w:numId="23">
    <w:abstractNumId w:val="20"/>
  </w:num>
  <w:num w:numId="24">
    <w:abstractNumId w:val="25"/>
  </w:num>
  <w:num w:numId="25">
    <w:abstractNumId w:val="13"/>
  </w:num>
  <w:num w:numId="26">
    <w:abstractNumId w:val="38"/>
  </w:num>
  <w:num w:numId="27">
    <w:abstractNumId w:val="36"/>
  </w:num>
  <w:num w:numId="28">
    <w:abstractNumId w:val="33"/>
  </w:num>
  <w:num w:numId="29">
    <w:abstractNumId w:val="23"/>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6"/>
  </w:num>
  <w:num w:numId="33">
    <w:abstractNumId w:val="32"/>
  </w:num>
  <w:num w:numId="34">
    <w:abstractNumId w:val="31"/>
  </w:num>
  <w:num w:numId="35">
    <w:abstractNumId w:val="16"/>
  </w:num>
  <w:num w:numId="36">
    <w:abstractNumId w:val="29"/>
  </w:num>
  <w:num w:numId="37">
    <w:abstractNumId w:val="17"/>
  </w:num>
  <w:num w:numId="38">
    <w:abstractNumId w:val="35"/>
  </w:num>
  <w:num w:numId="39">
    <w:abstractNumId w:val="12"/>
  </w:num>
  <w:num w:numId="40">
    <w:abstractNumId w:val="27"/>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08"/>
  <w:hyphenationZone w:val="425"/>
  <w:bookFoldPrinting/>
  <w:characterSpacingControl w:val="doNotCompress"/>
  <w:footnotePr>
    <w:footnote w:id="0"/>
    <w:footnote w:id="1"/>
  </w:footnotePr>
  <w:endnotePr>
    <w:endnote w:id="0"/>
    <w:endnote w:id="1"/>
  </w:endnotePr>
  <w:compat>
    <w:useFELayout/>
  </w:compat>
  <w:rsids>
    <w:rsidRoot w:val="00EE0349"/>
    <w:rsid w:val="0001026C"/>
    <w:rsid w:val="0004359A"/>
    <w:rsid w:val="00053A51"/>
    <w:rsid w:val="000A4AE2"/>
    <w:rsid w:val="000C0739"/>
    <w:rsid w:val="000F611A"/>
    <w:rsid w:val="000F74BB"/>
    <w:rsid w:val="00111E10"/>
    <w:rsid w:val="001120D0"/>
    <w:rsid w:val="001267F7"/>
    <w:rsid w:val="001311DB"/>
    <w:rsid w:val="001327B0"/>
    <w:rsid w:val="00135879"/>
    <w:rsid w:val="00182500"/>
    <w:rsid w:val="001865DB"/>
    <w:rsid w:val="001940B3"/>
    <w:rsid w:val="0020237A"/>
    <w:rsid w:val="00206231"/>
    <w:rsid w:val="002175D6"/>
    <w:rsid w:val="00240C54"/>
    <w:rsid w:val="002776E1"/>
    <w:rsid w:val="002902B7"/>
    <w:rsid w:val="00291598"/>
    <w:rsid w:val="002A4639"/>
    <w:rsid w:val="002B294B"/>
    <w:rsid w:val="002B5370"/>
    <w:rsid w:val="002C16E6"/>
    <w:rsid w:val="002C7A24"/>
    <w:rsid w:val="002F1E87"/>
    <w:rsid w:val="003032FB"/>
    <w:rsid w:val="00307340"/>
    <w:rsid w:val="00334EEC"/>
    <w:rsid w:val="003402AC"/>
    <w:rsid w:val="00374D21"/>
    <w:rsid w:val="00380295"/>
    <w:rsid w:val="003A5CC9"/>
    <w:rsid w:val="003E4D72"/>
    <w:rsid w:val="003E7DB4"/>
    <w:rsid w:val="0040330E"/>
    <w:rsid w:val="00427CD5"/>
    <w:rsid w:val="00451304"/>
    <w:rsid w:val="00455240"/>
    <w:rsid w:val="004A20F3"/>
    <w:rsid w:val="004F5939"/>
    <w:rsid w:val="00550361"/>
    <w:rsid w:val="00564750"/>
    <w:rsid w:val="005A2965"/>
    <w:rsid w:val="005D0875"/>
    <w:rsid w:val="00622487"/>
    <w:rsid w:val="0065087B"/>
    <w:rsid w:val="00665A6F"/>
    <w:rsid w:val="00676E10"/>
    <w:rsid w:val="006B7234"/>
    <w:rsid w:val="006F27FD"/>
    <w:rsid w:val="006F3439"/>
    <w:rsid w:val="006F7BEA"/>
    <w:rsid w:val="0071222C"/>
    <w:rsid w:val="007229BF"/>
    <w:rsid w:val="00722C79"/>
    <w:rsid w:val="00724F65"/>
    <w:rsid w:val="007E03B1"/>
    <w:rsid w:val="00810747"/>
    <w:rsid w:val="0085258B"/>
    <w:rsid w:val="00866BAB"/>
    <w:rsid w:val="00874789"/>
    <w:rsid w:val="008A45DC"/>
    <w:rsid w:val="00900EF8"/>
    <w:rsid w:val="00906AEC"/>
    <w:rsid w:val="00925CA8"/>
    <w:rsid w:val="009337B0"/>
    <w:rsid w:val="00941B78"/>
    <w:rsid w:val="00951C10"/>
    <w:rsid w:val="009824BD"/>
    <w:rsid w:val="009B1C50"/>
    <w:rsid w:val="00A16295"/>
    <w:rsid w:val="00AD14CB"/>
    <w:rsid w:val="00B0705A"/>
    <w:rsid w:val="00B1102D"/>
    <w:rsid w:val="00B42A86"/>
    <w:rsid w:val="00B50BF6"/>
    <w:rsid w:val="00B57B6E"/>
    <w:rsid w:val="00B8625A"/>
    <w:rsid w:val="00B9349B"/>
    <w:rsid w:val="00BE4DA0"/>
    <w:rsid w:val="00C61085"/>
    <w:rsid w:val="00C92B40"/>
    <w:rsid w:val="00D20EB1"/>
    <w:rsid w:val="00D3162C"/>
    <w:rsid w:val="00D5576B"/>
    <w:rsid w:val="00DA38C9"/>
    <w:rsid w:val="00DB45E3"/>
    <w:rsid w:val="00DC1C12"/>
    <w:rsid w:val="00DC4A30"/>
    <w:rsid w:val="00DE28A0"/>
    <w:rsid w:val="00E55949"/>
    <w:rsid w:val="00E579AA"/>
    <w:rsid w:val="00E6385B"/>
    <w:rsid w:val="00E8259E"/>
    <w:rsid w:val="00E87C83"/>
    <w:rsid w:val="00EA57CE"/>
    <w:rsid w:val="00ED0534"/>
    <w:rsid w:val="00ED5744"/>
    <w:rsid w:val="00EE0349"/>
    <w:rsid w:val="00EE1594"/>
    <w:rsid w:val="00F040C2"/>
    <w:rsid w:val="00F075FF"/>
    <w:rsid w:val="00F63A89"/>
    <w:rsid w:val="00F82F33"/>
    <w:rsid w:val="00FA08E2"/>
    <w:rsid w:val="00FA4D7F"/>
    <w:rsid w:val="00FD245E"/>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Прямая со стрелкой 8"/>
        <o:r id="V:Rule4" type="connector" idref="#Прямая со стрелкой 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240"/>
  </w:style>
  <w:style w:type="paragraph" w:styleId="1">
    <w:name w:val="heading 1"/>
    <w:basedOn w:val="a"/>
    <w:link w:val="10"/>
    <w:qFormat/>
    <w:rsid w:val="00EE03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EE0349"/>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EE0349"/>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EE0349"/>
    <w:rPr>
      <w:b/>
      <w:bCs/>
    </w:rPr>
  </w:style>
  <w:style w:type="paragraph" w:styleId="a4">
    <w:name w:val="Normal (Web)"/>
    <w:basedOn w:val="a"/>
    <w:rsid w:val="00EE0349"/>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rsid w:val="00EE0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rsid w:val="00EE0349"/>
    <w:rPr>
      <w:rFonts w:ascii="Courier New" w:eastAsia="Times New Roman" w:hAnsi="Courier New" w:cs="Courier New"/>
      <w:sz w:val="20"/>
      <w:szCs w:val="20"/>
      <w:lang w:eastAsia="ru-RU"/>
    </w:rPr>
  </w:style>
  <w:style w:type="character" w:customStyle="1" w:styleId="10">
    <w:name w:val="Заголовок 1 Знак"/>
    <w:basedOn w:val="a0"/>
    <w:link w:val="1"/>
    <w:rsid w:val="00EE034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EE0349"/>
    <w:rPr>
      <w:rFonts w:ascii="Arial" w:eastAsia="Times New Roman" w:hAnsi="Arial" w:cs="Arial"/>
      <w:b/>
      <w:bCs/>
      <w:i/>
      <w:iCs/>
      <w:sz w:val="28"/>
      <w:szCs w:val="28"/>
      <w:lang w:eastAsia="ru-RU"/>
    </w:rPr>
  </w:style>
  <w:style w:type="character" w:customStyle="1" w:styleId="30">
    <w:name w:val="Заголовок 3 Знак"/>
    <w:basedOn w:val="a0"/>
    <w:link w:val="3"/>
    <w:rsid w:val="00EE0349"/>
    <w:rPr>
      <w:rFonts w:ascii="Arial" w:eastAsia="Times New Roman" w:hAnsi="Arial" w:cs="Arial"/>
      <w:b/>
      <w:bCs/>
      <w:sz w:val="26"/>
      <w:szCs w:val="26"/>
      <w:lang w:eastAsia="ru-RU"/>
    </w:rPr>
  </w:style>
  <w:style w:type="character" w:styleId="a5">
    <w:name w:val="Hyperlink"/>
    <w:rsid w:val="00EE0349"/>
    <w:rPr>
      <w:color w:val="0000FF"/>
      <w:u w:val="single"/>
    </w:rPr>
  </w:style>
  <w:style w:type="character" w:styleId="a6">
    <w:name w:val="Emphasis"/>
    <w:qFormat/>
    <w:rsid w:val="00EE0349"/>
    <w:rPr>
      <w:i/>
      <w:iCs/>
    </w:rPr>
  </w:style>
  <w:style w:type="paragraph" w:styleId="a7">
    <w:name w:val="Balloon Text"/>
    <w:basedOn w:val="a"/>
    <w:link w:val="a8"/>
    <w:uiPriority w:val="99"/>
    <w:semiHidden/>
    <w:unhideWhenUsed/>
    <w:rsid w:val="00EE0349"/>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EE0349"/>
    <w:rPr>
      <w:rFonts w:ascii="Tahoma" w:hAnsi="Tahoma" w:cs="Tahoma"/>
      <w:sz w:val="16"/>
      <w:szCs w:val="16"/>
    </w:rPr>
  </w:style>
  <w:style w:type="paragraph" w:styleId="a9">
    <w:name w:val="header"/>
    <w:basedOn w:val="a"/>
    <w:link w:val="aa"/>
    <w:uiPriority w:val="99"/>
    <w:semiHidden/>
    <w:unhideWhenUsed/>
    <w:rsid w:val="002776E1"/>
    <w:pPr>
      <w:tabs>
        <w:tab w:val="center" w:pos="4677"/>
        <w:tab w:val="right" w:pos="9355"/>
      </w:tabs>
      <w:spacing w:after="0" w:line="240" w:lineRule="auto"/>
    </w:pPr>
  </w:style>
  <w:style w:type="character" w:customStyle="1" w:styleId="aa">
    <w:name w:val="Верхній колонтитул Знак"/>
    <w:basedOn w:val="a0"/>
    <w:link w:val="a9"/>
    <w:uiPriority w:val="99"/>
    <w:semiHidden/>
    <w:rsid w:val="002776E1"/>
  </w:style>
  <w:style w:type="paragraph" w:styleId="ab">
    <w:name w:val="footer"/>
    <w:basedOn w:val="a"/>
    <w:link w:val="ac"/>
    <w:uiPriority w:val="99"/>
    <w:unhideWhenUsed/>
    <w:rsid w:val="002776E1"/>
    <w:pPr>
      <w:tabs>
        <w:tab w:val="center" w:pos="4677"/>
        <w:tab w:val="right" w:pos="9355"/>
      </w:tabs>
      <w:spacing w:after="0" w:line="240" w:lineRule="auto"/>
    </w:pPr>
  </w:style>
  <w:style w:type="character" w:customStyle="1" w:styleId="ac">
    <w:name w:val="Нижній колонтитул Знак"/>
    <w:basedOn w:val="a0"/>
    <w:link w:val="ab"/>
    <w:uiPriority w:val="99"/>
    <w:rsid w:val="002776E1"/>
  </w:style>
  <w:style w:type="paragraph" w:styleId="ad">
    <w:name w:val="List Paragraph"/>
    <w:basedOn w:val="a"/>
    <w:uiPriority w:val="34"/>
    <w:qFormat/>
    <w:rsid w:val="006B72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EE03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EE0349"/>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EE0349"/>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EE0349"/>
    <w:rPr>
      <w:b/>
      <w:bCs/>
    </w:rPr>
  </w:style>
  <w:style w:type="paragraph" w:styleId="a4">
    <w:name w:val="Normal (Web)"/>
    <w:basedOn w:val="a"/>
    <w:rsid w:val="00EE0349"/>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rsid w:val="00EE0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EE0349"/>
    <w:rPr>
      <w:rFonts w:ascii="Courier New" w:eastAsia="Times New Roman" w:hAnsi="Courier New" w:cs="Courier New"/>
      <w:sz w:val="20"/>
      <w:szCs w:val="20"/>
      <w:lang w:eastAsia="ru-RU"/>
    </w:rPr>
  </w:style>
  <w:style w:type="character" w:customStyle="1" w:styleId="10">
    <w:name w:val="Заголовок 1 Знак"/>
    <w:basedOn w:val="a0"/>
    <w:link w:val="1"/>
    <w:rsid w:val="00EE034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EE0349"/>
    <w:rPr>
      <w:rFonts w:ascii="Arial" w:eastAsia="Times New Roman" w:hAnsi="Arial" w:cs="Arial"/>
      <w:b/>
      <w:bCs/>
      <w:i/>
      <w:iCs/>
      <w:sz w:val="28"/>
      <w:szCs w:val="28"/>
      <w:lang w:eastAsia="ru-RU"/>
    </w:rPr>
  </w:style>
  <w:style w:type="character" w:customStyle="1" w:styleId="30">
    <w:name w:val="Заголовок 3 Знак"/>
    <w:basedOn w:val="a0"/>
    <w:link w:val="3"/>
    <w:rsid w:val="00EE0349"/>
    <w:rPr>
      <w:rFonts w:ascii="Arial" w:eastAsia="Times New Roman" w:hAnsi="Arial" w:cs="Arial"/>
      <w:b/>
      <w:bCs/>
      <w:sz w:val="26"/>
      <w:szCs w:val="26"/>
      <w:lang w:eastAsia="ru-RU"/>
    </w:rPr>
  </w:style>
  <w:style w:type="character" w:styleId="a5">
    <w:name w:val="Hyperlink"/>
    <w:rsid w:val="00EE0349"/>
    <w:rPr>
      <w:color w:val="0000FF"/>
      <w:u w:val="single"/>
    </w:rPr>
  </w:style>
  <w:style w:type="character" w:styleId="a6">
    <w:name w:val="Emphasis"/>
    <w:qFormat/>
    <w:rsid w:val="00EE0349"/>
    <w:rPr>
      <w:i/>
      <w:iCs/>
    </w:rPr>
  </w:style>
  <w:style w:type="paragraph" w:styleId="a7">
    <w:name w:val="Balloon Text"/>
    <w:basedOn w:val="a"/>
    <w:link w:val="a8"/>
    <w:uiPriority w:val="99"/>
    <w:semiHidden/>
    <w:unhideWhenUsed/>
    <w:rsid w:val="00EE034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E0349"/>
    <w:rPr>
      <w:rFonts w:ascii="Tahoma" w:hAnsi="Tahoma" w:cs="Tahoma"/>
      <w:sz w:val="16"/>
      <w:szCs w:val="16"/>
    </w:rPr>
  </w:style>
  <w:style w:type="paragraph" w:styleId="a9">
    <w:name w:val="header"/>
    <w:basedOn w:val="a"/>
    <w:link w:val="aa"/>
    <w:uiPriority w:val="99"/>
    <w:semiHidden/>
    <w:unhideWhenUsed/>
    <w:rsid w:val="002776E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2776E1"/>
  </w:style>
  <w:style w:type="paragraph" w:styleId="ab">
    <w:name w:val="footer"/>
    <w:basedOn w:val="a"/>
    <w:link w:val="ac"/>
    <w:uiPriority w:val="99"/>
    <w:unhideWhenUsed/>
    <w:rsid w:val="002776E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776E1"/>
  </w:style>
  <w:style w:type="paragraph" w:styleId="ad">
    <w:name w:val="List Paragraph"/>
    <w:basedOn w:val="a"/>
    <w:uiPriority w:val="34"/>
    <w:qFormat/>
    <w:rsid w:val="006B7234"/>
    <w:pPr>
      <w:ind w:left="720"/>
      <w:contextualSpacing/>
    </w:pPr>
  </w:style>
</w:styles>
</file>

<file path=word/webSettings.xml><?xml version="1.0" encoding="utf-8"?>
<w:webSettings xmlns:r="http://schemas.openxmlformats.org/officeDocument/2006/relationships" xmlns:w="http://schemas.openxmlformats.org/wordprocessingml/2006/main">
  <w:divs>
    <w:div w:id="157485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10808</Words>
  <Characters>6161</Characters>
  <Application>Microsoft Office Word</Application>
  <DocSecurity>0</DocSecurity>
  <Lines>51</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16936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2013-01-21T14:56:00Z</cp:lastPrinted>
  <dcterms:created xsi:type="dcterms:W3CDTF">2016-04-25T10:14:00Z</dcterms:created>
  <dcterms:modified xsi:type="dcterms:W3CDTF">2016-04-25T10:14:00Z</dcterms:modified>
</cp:coreProperties>
</file>