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2CC" w:rsidRDefault="008F12CC" w:rsidP="008F12CC">
      <w:pPr>
        <w:pStyle w:val="21"/>
        <w:jc w:val="both"/>
      </w:pPr>
    </w:p>
    <w:p w:rsidR="008F12CC" w:rsidRDefault="008F12CC" w:rsidP="00B93E66">
      <w:pPr>
        <w:pStyle w:val="21"/>
        <w:ind w:left="-284"/>
        <w:jc w:val="both"/>
      </w:pPr>
    </w:p>
    <w:p w:rsidR="008F12CC" w:rsidRDefault="008F12CC" w:rsidP="00B93E66">
      <w:pPr>
        <w:pStyle w:val="21"/>
        <w:ind w:left="-284"/>
        <w:jc w:val="both"/>
      </w:pPr>
    </w:p>
    <w:p w:rsidR="00B93E66" w:rsidRDefault="00B93E66" w:rsidP="00B93E66">
      <w:pPr>
        <w:pStyle w:val="21"/>
        <w:ind w:left="-284"/>
        <w:jc w:val="both"/>
      </w:pPr>
    </w:p>
    <w:p w:rsidR="00B93E66" w:rsidRDefault="00B93E66" w:rsidP="00B93E66">
      <w:pPr>
        <w:pStyle w:val="21"/>
        <w:ind w:left="-284"/>
        <w:jc w:val="both"/>
      </w:pPr>
    </w:p>
    <w:p w:rsidR="00B93E66" w:rsidRDefault="00B93E66" w:rsidP="00B93E66">
      <w:pPr>
        <w:pStyle w:val="21"/>
        <w:ind w:left="-284"/>
        <w:jc w:val="both"/>
      </w:pPr>
    </w:p>
    <w:p w:rsidR="00B93E66" w:rsidRDefault="00B93E66" w:rsidP="00B93E66">
      <w:pPr>
        <w:pStyle w:val="21"/>
        <w:ind w:left="-284"/>
        <w:jc w:val="both"/>
      </w:pPr>
    </w:p>
    <w:p w:rsidR="00B93E66" w:rsidRDefault="00B93E66" w:rsidP="00B93E66">
      <w:pPr>
        <w:pStyle w:val="21"/>
        <w:ind w:left="-284"/>
        <w:jc w:val="both"/>
      </w:pPr>
    </w:p>
    <w:p w:rsidR="008F12CC" w:rsidRDefault="008F12CC" w:rsidP="00B93E66">
      <w:pPr>
        <w:pStyle w:val="21"/>
        <w:ind w:left="-284"/>
        <w:jc w:val="both"/>
      </w:pPr>
    </w:p>
    <w:p w:rsidR="008F12CC" w:rsidRDefault="008F12CC" w:rsidP="00B93E66">
      <w:pPr>
        <w:pStyle w:val="21"/>
        <w:ind w:left="-284"/>
        <w:jc w:val="both"/>
      </w:pPr>
    </w:p>
    <w:p w:rsidR="008F12CC" w:rsidRDefault="008F12CC" w:rsidP="00B93E66">
      <w:pPr>
        <w:pStyle w:val="21"/>
        <w:ind w:left="-284"/>
        <w:jc w:val="both"/>
      </w:pPr>
    </w:p>
    <w:p w:rsidR="008F12CC" w:rsidRDefault="008F12CC" w:rsidP="00B93E66">
      <w:pPr>
        <w:pStyle w:val="21"/>
        <w:ind w:left="-284"/>
        <w:jc w:val="both"/>
      </w:pPr>
    </w:p>
    <w:p w:rsidR="00B93E66" w:rsidRDefault="00B93E66" w:rsidP="00801917">
      <w:pPr>
        <w:pStyle w:val="21"/>
        <w:jc w:val="both"/>
      </w:pPr>
    </w:p>
    <w:p w:rsidR="00B93E66" w:rsidRDefault="00B93E66" w:rsidP="00B93E66">
      <w:pPr>
        <w:pStyle w:val="21"/>
        <w:ind w:left="-284"/>
        <w:jc w:val="both"/>
      </w:pPr>
    </w:p>
    <w:p w:rsidR="00B93E66" w:rsidRDefault="00B93E66" w:rsidP="00B93E66">
      <w:pPr>
        <w:pStyle w:val="21"/>
        <w:jc w:val="center"/>
        <w:rPr>
          <w:b/>
          <w:i/>
          <w:sz w:val="48"/>
          <w:szCs w:val="48"/>
        </w:rPr>
      </w:pPr>
      <w:r>
        <w:rPr>
          <w:b/>
          <w:i/>
          <w:sz w:val="48"/>
          <w:szCs w:val="48"/>
        </w:rPr>
        <w:t>Технологія використання системи</w:t>
      </w:r>
    </w:p>
    <w:p w:rsidR="00B93E66" w:rsidRDefault="00B93E66" w:rsidP="00B93E66">
      <w:pPr>
        <w:pStyle w:val="21"/>
        <w:jc w:val="center"/>
        <w:rPr>
          <w:b/>
          <w:i/>
          <w:sz w:val="48"/>
          <w:szCs w:val="48"/>
        </w:rPr>
      </w:pPr>
      <w:r>
        <w:rPr>
          <w:b/>
          <w:i/>
          <w:sz w:val="48"/>
          <w:szCs w:val="48"/>
        </w:rPr>
        <w:t>опорно-сигнальних схем в 1 класі</w:t>
      </w:r>
    </w:p>
    <w:p w:rsidR="00B93E66" w:rsidRDefault="00B93E66" w:rsidP="00B93E66">
      <w:pPr>
        <w:pStyle w:val="21"/>
        <w:jc w:val="center"/>
        <w:rPr>
          <w:b/>
          <w:i/>
          <w:sz w:val="48"/>
          <w:szCs w:val="48"/>
        </w:rPr>
      </w:pPr>
    </w:p>
    <w:p w:rsidR="00B93E66" w:rsidRDefault="00B93E66" w:rsidP="00B93E66">
      <w:pPr>
        <w:pStyle w:val="21"/>
        <w:jc w:val="center"/>
        <w:rPr>
          <w:b/>
          <w:i/>
          <w:sz w:val="48"/>
          <w:szCs w:val="48"/>
        </w:rPr>
      </w:pPr>
    </w:p>
    <w:p w:rsidR="00B93E66" w:rsidRDefault="00B93E66" w:rsidP="00B93E66">
      <w:pPr>
        <w:pStyle w:val="21"/>
        <w:jc w:val="center"/>
        <w:rPr>
          <w:b/>
          <w:i/>
          <w:sz w:val="48"/>
          <w:szCs w:val="48"/>
        </w:rPr>
      </w:pPr>
    </w:p>
    <w:p w:rsidR="00B93E66" w:rsidRDefault="00B93E66" w:rsidP="00B93E66">
      <w:pPr>
        <w:pStyle w:val="21"/>
        <w:jc w:val="center"/>
        <w:rPr>
          <w:i/>
          <w:sz w:val="48"/>
          <w:szCs w:val="48"/>
        </w:rPr>
      </w:pPr>
    </w:p>
    <w:p w:rsidR="00B93E66" w:rsidRPr="00E02953" w:rsidRDefault="00B93E66" w:rsidP="00B93E66">
      <w:pPr>
        <w:pStyle w:val="21"/>
        <w:ind w:left="-284"/>
        <w:jc w:val="center"/>
        <w:rPr>
          <w:szCs w:val="28"/>
        </w:rPr>
      </w:pPr>
      <w:r w:rsidRPr="00E02953">
        <w:rPr>
          <w:szCs w:val="28"/>
        </w:rPr>
        <w:t xml:space="preserve">( З досвіду роботи Швайченко Т.В., вчителя початкових класів комунального закладу  «Мереф’янська </w:t>
      </w:r>
      <w:r>
        <w:rPr>
          <w:szCs w:val="28"/>
        </w:rPr>
        <w:t xml:space="preserve">загальноосвітня школа </w:t>
      </w:r>
      <w:r w:rsidRPr="00E02953">
        <w:rPr>
          <w:szCs w:val="28"/>
        </w:rPr>
        <w:t xml:space="preserve"> І-ІІІступенів № 4</w:t>
      </w:r>
      <w:r>
        <w:rPr>
          <w:szCs w:val="28"/>
        </w:rPr>
        <w:t xml:space="preserve"> </w:t>
      </w:r>
      <w:r w:rsidRPr="00E02953">
        <w:rPr>
          <w:szCs w:val="28"/>
        </w:rPr>
        <w:t>Мереф’янськ</w:t>
      </w:r>
      <w:r>
        <w:rPr>
          <w:szCs w:val="28"/>
        </w:rPr>
        <w:t>ої міської ради Харківської області</w:t>
      </w:r>
      <w:r w:rsidRPr="00E02953">
        <w:rPr>
          <w:szCs w:val="28"/>
        </w:rPr>
        <w:t xml:space="preserve"> )</w:t>
      </w:r>
    </w:p>
    <w:p w:rsidR="00B93E66" w:rsidRDefault="00B93E66" w:rsidP="00B93E66">
      <w:pPr>
        <w:pStyle w:val="21"/>
        <w:ind w:left="-284"/>
        <w:jc w:val="center"/>
        <w:rPr>
          <w:sz w:val="52"/>
          <w:szCs w:val="52"/>
        </w:rPr>
      </w:pPr>
    </w:p>
    <w:p w:rsidR="00B93E66" w:rsidRDefault="00B93E66" w:rsidP="00B93E66">
      <w:pPr>
        <w:pStyle w:val="21"/>
        <w:ind w:left="-284"/>
        <w:jc w:val="both"/>
        <w:rPr>
          <w:sz w:val="36"/>
          <w:szCs w:val="36"/>
        </w:rPr>
      </w:pPr>
      <w:r>
        <w:rPr>
          <w:sz w:val="52"/>
          <w:szCs w:val="52"/>
        </w:rPr>
        <w:t xml:space="preserve">                                            </w:t>
      </w:r>
    </w:p>
    <w:p w:rsidR="00B93E66" w:rsidRDefault="00B93E66" w:rsidP="00B93E66">
      <w:pPr>
        <w:pStyle w:val="21"/>
        <w:ind w:left="-284"/>
        <w:jc w:val="both"/>
        <w:rPr>
          <w:sz w:val="36"/>
          <w:szCs w:val="36"/>
        </w:rPr>
      </w:pPr>
    </w:p>
    <w:p w:rsidR="00B93E66" w:rsidRDefault="00B93E66" w:rsidP="00B93E66">
      <w:pPr>
        <w:pStyle w:val="21"/>
        <w:ind w:left="-284"/>
        <w:jc w:val="both"/>
      </w:pPr>
      <w:r>
        <w:rPr>
          <w:i/>
          <w:sz w:val="52"/>
          <w:szCs w:val="52"/>
        </w:rPr>
        <w:t xml:space="preserve">        </w:t>
      </w:r>
    </w:p>
    <w:p w:rsidR="00B93E66" w:rsidRDefault="00B93E66" w:rsidP="00B93E66">
      <w:pPr>
        <w:pStyle w:val="21"/>
        <w:ind w:left="-284"/>
        <w:jc w:val="both"/>
      </w:pPr>
    </w:p>
    <w:p w:rsidR="00B93E66" w:rsidRDefault="00B93E66" w:rsidP="00B93E66">
      <w:pPr>
        <w:pStyle w:val="21"/>
        <w:ind w:left="-284"/>
        <w:jc w:val="both"/>
      </w:pPr>
    </w:p>
    <w:p w:rsidR="00B93E66" w:rsidRDefault="00B93E66" w:rsidP="00B93E66">
      <w:pPr>
        <w:pStyle w:val="21"/>
        <w:ind w:left="-284"/>
        <w:jc w:val="both"/>
      </w:pPr>
    </w:p>
    <w:p w:rsidR="00B93E66" w:rsidRDefault="00B93E66" w:rsidP="00B93E66">
      <w:pPr>
        <w:pStyle w:val="21"/>
        <w:ind w:left="-284"/>
        <w:jc w:val="both"/>
      </w:pPr>
    </w:p>
    <w:p w:rsidR="00B93E66" w:rsidRDefault="00B93E66" w:rsidP="00B93E66">
      <w:pPr>
        <w:pStyle w:val="21"/>
        <w:ind w:left="-284"/>
        <w:jc w:val="both"/>
      </w:pPr>
    </w:p>
    <w:p w:rsidR="00B93E66" w:rsidRDefault="00B93E66" w:rsidP="00B93E66">
      <w:pPr>
        <w:pStyle w:val="21"/>
        <w:ind w:left="-284"/>
        <w:jc w:val="both"/>
      </w:pPr>
    </w:p>
    <w:p w:rsidR="00B93E66" w:rsidRDefault="00B93E66" w:rsidP="00B93E66">
      <w:pPr>
        <w:pStyle w:val="21"/>
        <w:ind w:left="-284"/>
        <w:jc w:val="both"/>
      </w:pPr>
    </w:p>
    <w:p w:rsidR="00B93E66" w:rsidRDefault="00B93E66" w:rsidP="00B93E66">
      <w:pPr>
        <w:pStyle w:val="21"/>
        <w:ind w:left="-284"/>
        <w:jc w:val="both"/>
      </w:pPr>
    </w:p>
    <w:p w:rsidR="00B93E66" w:rsidRDefault="00B93E66" w:rsidP="008F12CC">
      <w:pPr>
        <w:pStyle w:val="21"/>
        <w:jc w:val="both"/>
      </w:pPr>
    </w:p>
    <w:p w:rsidR="00B93E66" w:rsidRDefault="00B93E66" w:rsidP="00B93E66">
      <w:pPr>
        <w:pStyle w:val="21"/>
        <w:ind w:left="-142"/>
        <w:jc w:val="both"/>
      </w:pPr>
      <w:r>
        <w:lastRenderedPageBreak/>
        <w:t xml:space="preserve">            За довгий час роботи в початковій школі з успіхом використовую елементи випереджаючого навчання. Суть його полягає в тому, щоб познайомити з новим матеріалом на декілька уроків раніше, до його вивчення за календарним планом, а також організувати паралельне проходження важких тем шляхом наближення до матеріалу, який вивчається в даний момент на уроці. Випереджаюче навчання включає використання </w:t>
      </w:r>
      <w:r>
        <w:rPr>
          <w:b/>
        </w:rPr>
        <w:t>опорних схем</w:t>
      </w:r>
      <w:r>
        <w:t xml:space="preserve">, таблиць, карток,  </w:t>
      </w:r>
      <w:r>
        <w:rPr>
          <w:b/>
        </w:rPr>
        <w:t xml:space="preserve">коментування   </w:t>
      </w:r>
      <w:r>
        <w:t xml:space="preserve">виконуваної дії ( коментоване управління) та </w:t>
      </w:r>
      <w:r>
        <w:rPr>
          <w:b/>
        </w:rPr>
        <w:t>випереджаючі завдання.</w:t>
      </w:r>
      <w:r>
        <w:t xml:space="preserve">         </w:t>
      </w:r>
    </w:p>
    <w:p w:rsidR="00B93E66" w:rsidRDefault="00B93E66" w:rsidP="00B93E66">
      <w:pPr>
        <w:pStyle w:val="21"/>
        <w:ind w:left="570"/>
        <w:jc w:val="both"/>
      </w:pPr>
    </w:p>
    <w:p w:rsidR="00B93E66" w:rsidRDefault="00B93E66" w:rsidP="00B93E66">
      <w:pPr>
        <w:pStyle w:val="21"/>
        <w:ind w:left="570"/>
        <w:jc w:val="both"/>
        <w:rPr>
          <w:b/>
          <w:bCs/>
        </w:rPr>
      </w:pPr>
      <w:r>
        <w:t xml:space="preserve">                  УКРАЇНСЬКА МОВА. НАВЧАННЯ ГРАМОТИ </w:t>
      </w:r>
    </w:p>
    <w:p w:rsidR="00B93E66" w:rsidRDefault="00B93E66" w:rsidP="00B93E66">
      <w:pPr>
        <w:pStyle w:val="21"/>
        <w:ind w:left="570"/>
        <w:jc w:val="both"/>
        <w:rPr>
          <w:b/>
          <w:bCs/>
        </w:rPr>
      </w:pPr>
    </w:p>
    <w:p w:rsidR="00B93E66" w:rsidRDefault="00B93E66" w:rsidP="00B93E66">
      <w:pPr>
        <w:pStyle w:val="21"/>
        <w:jc w:val="both"/>
      </w:pPr>
      <w:r>
        <w:t xml:space="preserve">     В залежності від рівня сприймання навчального матеріалу класом  вивчаємо за таблицею букви  алфавіту ( табл. 1 ). Якщо клас сильний, то читання таблички починаємо після вивчення трьох приголосних, якщо слабкий – після вивчення букви “ з ”.</w:t>
      </w:r>
    </w:p>
    <w:p w:rsidR="00B93E66" w:rsidRDefault="00B93E66" w:rsidP="00B93E66">
      <w:pPr>
        <w:pStyle w:val="21"/>
        <w:ind w:left="570"/>
        <w:jc w:val="both"/>
      </w:pPr>
      <w:r>
        <w:t xml:space="preserve"> </w:t>
      </w:r>
    </w:p>
    <w:tbl>
      <w:tblPr>
        <w:tblW w:w="0" w:type="auto"/>
        <w:tblInd w:w="1952" w:type="dxa"/>
        <w:tblLayout w:type="fixed"/>
        <w:tblLook w:val="0000"/>
      </w:tblPr>
      <w:tblGrid>
        <w:gridCol w:w="419"/>
        <w:gridCol w:w="465"/>
        <w:gridCol w:w="465"/>
        <w:gridCol w:w="406"/>
        <w:gridCol w:w="419"/>
        <w:gridCol w:w="465"/>
        <w:gridCol w:w="467"/>
        <w:gridCol w:w="499"/>
        <w:gridCol w:w="467"/>
        <w:gridCol w:w="477"/>
      </w:tblGrid>
      <w:tr w:rsidR="00B93E66" w:rsidTr="00DB0668">
        <w:trPr>
          <w:trHeight w:val="215"/>
        </w:trPr>
        <w:tc>
          <w:tcPr>
            <w:tcW w:w="41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Н</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М</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Р</w:t>
            </w:r>
          </w:p>
        </w:tc>
        <w:tc>
          <w:tcPr>
            <w:tcW w:w="406"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В</w:t>
            </w:r>
          </w:p>
        </w:tc>
        <w:tc>
          <w:tcPr>
            <w:tcW w:w="41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К</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Н</w:t>
            </w:r>
          </w:p>
        </w:tc>
        <w:tc>
          <w:tcPr>
            <w:tcW w:w="4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Г</w:t>
            </w:r>
          </w:p>
        </w:tc>
        <w:tc>
          <w:tcPr>
            <w:tcW w:w="49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Л</w:t>
            </w:r>
          </w:p>
        </w:tc>
        <w:tc>
          <w:tcPr>
            <w:tcW w:w="4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Х</w:t>
            </w:r>
          </w:p>
        </w:tc>
        <w:tc>
          <w:tcPr>
            <w:tcW w:w="477"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Д</w:t>
            </w:r>
          </w:p>
        </w:tc>
      </w:tr>
      <w:tr w:rsidR="00B93E66" w:rsidTr="00DB0668">
        <w:trPr>
          <w:trHeight w:val="215"/>
        </w:trPr>
        <w:tc>
          <w:tcPr>
            <w:tcW w:w="41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В</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Г</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М</w:t>
            </w:r>
          </w:p>
        </w:tc>
        <w:tc>
          <w:tcPr>
            <w:tcW w:w="406"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К</w:t>
            </w:r>
          </w:p>
        </w:tc>
        <w:tc>
          <w:tcPr>
            <w:tcW w:w="41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Н</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П</w:t>
            </w:r>
          </w:p>
        </w:tc>
        <w:tc>
          <w:tcPr>
            <w:tcW w:w="4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Р</w:t>
            </w:r>
          </w:p>
        </w:tc>
        <w:tc>
          <w:tcPr>
            <w:tcW w:w="49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Л</w:t>
            </w:r>
          </w:p>
        </w:tc>
        <w:tc>
          <w:tcPr>
            <w:tcW w:w="4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Д</w:t>
            </w:r>
          </w:p>
        </w:tc>
        <w:tc>
          <w:tcPr>
            <w:tcW w:w="477"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Ж</w:t>
            </w:r>
          </w:p>
        </w:tc>
      </w:tr>
      <w:tr w:rsidR="00B93E66" w:rsidTr="00DB0668">
        <w:trPr>
          <w:trHeight w:val="215"/>
        </w:trPr>
        <w:tc>
          <w:tcPr>
            <w:tcW w:w="41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С</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К</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Т</w:t>
            </w:r>
          </w:p>
        </w:tc>
        <w:tc>
          <w:tcPr>
            <w:tcW w:w="406"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Ч</w:t>
            </w:r>
          </w:p>
        </w:tc>
        <w:tc>
          <w:tcPr>
            <w:tcW w:w="41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Н</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М</w:t>
            </w:r>
          </w:p>
        </w:tc>
        <w:tc>
          <w:tcPr>
            <w:tcW w:w="4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Т</w:t>
            </w:r>
          </w:p>
        </w:tc>
        <w:tc>
          <w:tcPr>
            <w:tcW w:w="49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Б</w:t>
            </w:r>
          </w:p>
        </w:tc>
        <w:tc>
          <w:tcPr>
            <w:tcW w:w="4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Ф</w:t>
            </w:r>
          </w:p>
        </w:tc>
        <w:tc>
          <w:tcPr>
            <w:tcW w:w="477"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Й</w:t>
            </w:r>
          </w:p>
        </w:tc>
      </w:tr>
      <w:tr w:rsidR="00B93E66" w:rsidTr="00DB0668">
        <w:trPr>
          <w:trHeight w:val="215"/>
        </w:trPr>
        <w:tc>
          <w:tcPr>
            <w:tcW w:w="41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rPr>
                <w:lang w:val="ru-RU"/>
              </w:rPr>
              <w:t>К</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Н</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М</w:t>
            </w:r>
          </w:p>
        </w:tc>
        <w:tc>
          <w:tcPr>
            <w:tcW w:w="406"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Ч</w:t>
            </w:r>
          </w:p>
        </w:tc>
        <w:tc>
          <w:tcPr>
            <w:tcW w:w="41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В</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Р</w:t>
            </w:r>
          </w:p>
        </w:tc>
        <w:tc>
          <w:tcPr>
            <w:tcW w:w="4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Ж</w:t>
            </w:r>
          </w:p>
        </w:tc>
        <w:tc>
          <w:tcPr>
            <w:tcW w:w="49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Д</w:t>
            </w:r>
          </w:p>
        </w:tc>
        <w:tc>
          <w:tcPr>
            <w:tcW w:w="4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Л</w:t>
            </w:r>
          </w:p>
        </w:tc>
        <w:tc>
          <w:tcPr>
            <w:tcW w:w="477"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Р</w:t>
            </w:r>
          </w:p>
        </w:tc>
      </w:tr>
      <w:tr w:rsidR="00B93E66" w:rsidTr="00DB0668">
        <w:trPr>
          <w:trHeight w:val="215"/>
        </w:trPr>
        <w:tc>
          <w:tcPr>
            <w:tcW w:w="41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Р</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Ф</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Б</w:t>
            </w:r>
          </w:p>
        </w:tc>
        <w:tc>
          <w:tcPr>
            <w:tcW w:w="406"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К</w:t>
            </w:r>
          </w:p>
        </w:tc>
        <w:tc>
          <w:tcPr>
            <w:tcW w:w="41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Н</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Х</w:t>
            </w:r>
          </w:p>
        </w:tc>
        <w:tc>
          <w:tcPr>
            <w:tcW w:w="4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З</w:t>
            </w:r>
          </w:p>
        </w:tc>
        <w:tc>
          <w:tcPr>
            <w:tcW w:w="49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Щ</w:t>
            </w:r>
          </w:p>
        </w:tc>
        <w:tc>
          <w:tcPr>
            <w:tcW w:w="4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К</w:t>
            </w:r>
          </w:p>
        </w:tc>
        <w:tc>
          <w:tcPr>
            <w:tcW w:w="477"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Й</w:t>
            </w:r>
          </w:p>
        </w:tc>
      </w:tr>
      <w:tr w:rsidR="00B93E66" w:rsidTr="00DB0668">
        <w:trPr>
          <w:trHeight w:val="225"/>
        </w:trPr>
        <w:tc>
          <w:tcPr>
            <w:tcW w:w="41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Т</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В</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Ч</w:t>
            </w:r>
          </w:p>
        </w:tc>
        <w:tc>
          <w:tcPr>
            <w:tcW w:w="406"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Б</w:t>
            </w:r>
          </w:p>
        </w:tc>
        <w:tc>
          <w:tcPr>
            <w:tcW w:w="41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Т</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М</w:t>
            </w:r>
          </w:p>
        </w:tc>
        <w:tc>
          <w:tcPr>
            <w:tcW w:w="4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С</w:t>
            </w:r>
          </w:p>
        </w:tc>
        <w:tc>
          <w:tcPr>
            <w:tcW w:w="49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Ч</w:t>
            </w:r>
          </w:p>
        </w:tc>
        <w:tc>
          <w:tcPr>
            <w:tcW w:w="4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Ж</w:t>
            </w:r>
          </w:p>
        </w:tc>
        <w:tc>
          <w:tcPr>
            <w:tcW w:w="477"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Д</w:t>
            </w:r>
          </w:p>
        </w:tc>
      </w:tr>
      <w:tr w:rsidR="00B93E66" w:rsidTr="00DB0668">
        <w:trPr>
          <w:trHeight w:val="215"/>
        </w:trPr>
        <w:tc>
          <w:tcPr>
            <w:tcW w:w="41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rPr>
                <w:lang w:val="ru-RU"/>
              </w:rPr>
              <w:t>Д</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П</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В</w:t>
            </w:r>
          </w:p>
        </w:tc>
        <w:tc>
          <w:tcPr>
            <w:tcW w:w="406"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Л</w:t>
            </w:r>
          </w:p>
        </w:tc>
        <w:tc>
          <w:tcPr>
            <w:tcW w:w="41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Р</w:t>
            </w:r>
          </w:p>
        </w:tc>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П</w:t>
            </w:r>
          </w:p>
        </w:tc>
        <w:tc>
          <w:tcPr>
            <w:tcW w:w="4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В</w:t>
            </w:r>
          </w:p>
        </w:tc>
        <w:tc>
          <w:tcPr>
            <w:tcW w:w="499" w:type="dxa"/>
            <w:tcBorders>
              <w:top w:val="single" w:sz="4" w:space="0" w:color="000000"/>
              <w:left w:val="single" w:sz="4" w:space="0" w:color="000000"/>
              <w:bottom w:val="single" w:sz="4" w:space="0" w:color="000000"/>
            </w:tcBorders>
            <w:shd w:val="clear" w:color="auto" w:fill="auto"/>
          </w:tcPr>
          <w:p w:rsidR="00B93E66" w:rsidRDefault="00D66CA5" w:rsidP="00DB0668">
            <w:pPr>
              <w:pStyle w:val="21"/>
              <w:jc w:val="both"/>
            </w:pPr>
            <w:r w:rsidRPr="00D66CA5">
              <w:pict>
                <v:line id="_x0000_s1149" style="position:absolute;left:0;text-align:left;flip:y;z-index:251786240;mso-position-horizontal-relative:text;mso-position-vertical-relative:text" from="7.05pt,1.05pt" to="7.05pt,3.3pt" strokeweight=".26mm">
                  <v:stroke joinstyle="miter" endcap="square"/>
                </v:line>
              </w:pict>
            </w:r>
            <w:r w:rsidR="00B93E66">
              <w:t>Г</w:t>
            </w:r>
          </w:p>
        </w:tc>
        <w:tc>
          <w:tcPr>
            <w:tcW w:w="4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К</w:t>
            </w:r>
          </w:p>
        </w:tc>
        <w:tc>
          <w:tcPr>
            <w:tcW w:w="477"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Т</w:t>
            </w:r>
          </w:p>
        </w:tc>
      </w:tr>
    </w:tbl>
    <w:p w:rsidR="00B93E66" w:rsidRDefault="00B93E66" w:rsidP="00B93E66">
      <w:pPr>
        <w:pStyle w:val="21"/>
        <w:ind w:left="570"/>
        <w:jc w:val="both"/>
      </w:pPr>
      <w:r>
        <w:t xml:space="preserve">                                           Таблиця 1</w:t>
      </w:r>
    </w:p>
    <w:p w:rsidR="00B93E66" w:rsidRDefault="00B93E66" w:rsidP="00B93E66">
      <w:pPr>
        <w:pStyle w:val="21"/>
        <w:ind w:left="570"/>
        <w:jc w:val="both"/>
      </w:pPr>
    </w:p>
    <w:p w:rsidR="00B93E66" w:rsidRDefault="00B93E66" w:rsidP="00B93E66">
      <w:pPr>
        <w:pStyle w:val="21"/>
        <w:ind w:left="570"/>
        <w:jc w:val="both"/>
      </w:pPr>
      <w:r>
        <w:t xml:space="preserve">        Діти читають ланцюжком букви, вимовляючи звук, який позначає ця буква, якщо дитина зупинилася і не може назвати – вчитель допомагає, так протягом кількох уроків вивчаємо всі букви. Пропоную хором прочитати, наприклад,  перший рядочок , додаючи голосний звук  [ у ], таким чином  називаємо склади   НУ, ЦУ, РУ, КУ...    або до  </w:t>
      </w:r>
      <w:r>
        <w:rPr>
          <w:lang w:val="ru-RU"/>
        </w:rPr>
        <w:t xml:space="preserve">[ а ]  додати букви  другого рядка, прочитати  утворені склади  </w:t>
      </w:r>
      <w:r>
        <w:t xml:space="preserve">АВ, АГ, АГ, АФ, АН... ,  назвати букви по вертикалі, прочитати букви, які вивчили за букварем, які ще не вчили.   Знаючи всі букви дитина  із задоволенням працює за текстами букваря, намагається прочитати завдання в підручнику “Математика”, в друкованих зошитах. </w:t>
      </w:r>
    </w:p>
    <w:p w:rsidR="00B93E66" w:rsidRDefault="00B93E66" w:rsidP="00B93E66">
      <w:pPr>
        <w:pStyle w:val="21"/>
        <w:ind w:left="570"/>
        <w:jc w:val="both"/>
      </w:pPr>
      <w:r>
        <w:t xml:space="preserve"> Випереджаючі завдання тісно пов</w:t>
      </w:r>
      <w:r>
        <w:rPr>
          <w:lang w:val="ru-RU"/>
        </w:rPr>
        <w:t>’язан</w:t>
      </w:r>
      <w:r>
        <w:t>і</w:t>
      </w:r>
      <w:r>
        <w:rPr>
          <w:lang w:val="ru-RU"/>
        </w:rPr>
        <w:t xml:space="preserve"> з опорними схемами та таблицями, без яких неможливо </w:t>
      </w:r>
      <w:r>
        <w:t xml:space="preserve"> ці завдання пропонувати. Навчаємо  грамоти, користуючись такими схемами:</w:t>
      </w:r>
    </w:p>
    <w:p w:rsidR="00B93E66" w:rsidRDefault="00B93E66" w:rsidP="00B93E66">
      <w:pPr>
        <w:pStyle w:val="21"/>
        <w:ind w:left="570"/>
        <w:jc w:val="both"/>
      </w:pPr>
    </w:p>
    <w:p w:rsidR="00B93E66" w:rsidRDefault="00B93E66" w:rsidP="00B93E66">
      <w:pPr>
        <w:pStyle w:val="21"/>
        <w:jc w:val="both"/>
      </w:pPr>
      <w:r>
        <w:t xml:space="preserve">              Злиття голосного з приголосним ( протягнути  приголосний звук    </w:t>
      </w:r>
      <w:r>
        <w:rPr>
          <w:i/>
          <w:iCs/>
        </w:rPr>
        <w:t xml:space="preserve">м..м..м..м..        </w:t>
      </w:r>
      <w:r>
        <w:t xml:space="preserve">назвати   голосний  </w:t>
      </w:r>
      <w:r>
        <w:rPr>
          <w:i/>
          <w:iCs/>
        </w:rPr>
        <w:t xml:space="preserve">а  - ма  </w:t>
      </w:r>
      <w:r>
        <w:t xml:space="preserve">, повторити  склади </w:t>
      </w:r>
      <w:r>
        <w:rPr>
          <w:i/>
          <w:iCs/>
        </w:rPr>
        <w:t xml:space="preserve">ма,ма </w:t>
      </w:r>
      <w:r>
        <w:t>)</w:t>
      </w:r>
    </w:p>
    <w:p w:rsidR="00B93E66" w:rsidRDefault="00B93E66" w:rsidP="00B93E66">
      <w:pPr>
        <w:pStyle w:val="21"/>
        <w:jc w:val="both"/>
      </w:pPr>
      <w:r>
        <w:t xml:space="preserve"> ( табл. 2)</w:t>
      </w:r>
    </w:p>
    <w:p w:rsidR="008F12CC" w:rsidRDefault="008F12CC" w:rsidP="00B93E66">
      <w:pPr>
        <w:pStyle w:val="21"/>
        <w:jc w:val="both"/>
        <w:rPr>
          <w:lang w:val="ru-RU"/>
        </w:rPr>
      </w:pPr>
    </w:p>
    <w:p w:rsidR="00B93E66" w:rsidRPr="00E02953" w:rsidRDefault="00D66CA5" w:rsidP="00B93E66">
      <w:pPr>
        <w:pStyle w:val="21"/>
        <w:jc w:val="both"/>
        <w:rPr>
          <w:lang w:val="ru-RU"/>
        </w:rPr>
      </w:pPr>
      <w:r w:rsidRPr="00D66CA5">
        <w:lastRenderedPageBreak/>
        <w:pict>
          <v:line id="_x0000_s1119" style="position:absolute;left:0;text-align:left;z-index:251755520" from="144.45pt,10.9pt" to="329.7pt,10.9pt" strokeweight=".26mm">
            <v:stroke joinstyle="miter" endcap="square"/>
          </v:line>
        </w:pict>
      </w:r>
      <w:r w:rsidRPr="00D66CA5">
        <w:pict>
          <v:line id="_x0000_s1120" style="position:absolute;left:0;text-align:left;z-index:251756544" from="143.7pt,10.8pt" to="143.7pt,158.55pt" strokeweight=".26mm">
            <v:stroke joinstyle="miter" endcap="square"/>
          </v:line>
        </w:pict>
      </w:r>
      <w:r w:rsidRPr="00D66CA5">
        <w:pict>
          <v:line id="_x0000_s1122" style="position:absolute;left:0;text-align:left;z-index:251758592" from="328.95pt,10.05pt" to="328.95pt,160.05pt" strokeweight=".26mm">
            <v:stroke joinstyle="miter" endcap="square"/>
          </v:line>
        </w:pict>
      </w:r>
    </w:p>
    <w:p w:rsidR="00B93E66" w:rsidRDefault="00D66CA5" w:rsidP="00B93E66">
      <w:pPr>
        <w:pStyle w:val="21"/>
        <w:jc w:val="both"/>
      </w:pPr>
      <w:r w:rsidRPr="00D66CA5">
        <w:pict>
          <v:line id="_x0000_s1027" style="position:absolute;left:0;text-align:left;flip:y;z-index:251661312" from="232.2pt,7.55pt" to="269.7pt,64.55pt" strokeweight=".26mm">
            <v:stroke endarrow="block" joinstyle="miter" endcap="square"/>
          </v:line>
        </w:pict>
      </w:r>
      <w:r w:rsidRPr="00D66CA5">
        <w:pict>
          <v:line id="_x0000_s1026" style="position:absolute;left:0;text-align:left;z-index:251660288" from="196.2pt,7.55pt" to="223.95pt,66.05pt" strokeweight=".26mm">
            <v:stroke endarrow="block" joinstyle="miter" endcap="square"/>
          </v:line>
        </w:pict>
      </w:r>
      <w:r w:rsidR="00B93E66">
        <w:t xml:space="preserve">                                                М                     МА  МА  </w:t>
      </w:r>
    </w:p>
    <w:p w:rsidR="00B93E66" w:rsidRDefault="00B93E66" w:rsidP="00B93E66">
      <w:pPr>
        <w:pStyle w:val="21"/>
        <w:ind w:left="570"/>
        <w:jc w:val="both"/>
      </w:pPr>
      <w:r>
        <w:t xml:space="preserve">                                        Н                      НА  НА</w:t>
      </w:r>
    </w:p>
    <w:p w:rsidR="00B93E66" w:rsidRDefault="00B93E66" w:rsidP="00B93E66">
      <w:pPr>
        <w:pStyle w:val="21"/>
        <w:ind w:left="570"/>
        <w:jc w:val="both"/>
      </w:pPr>
      <w:r>
        <w:t xml:space="preserve">                                        В      </w:t>
      </w:r>
      <w:r>
        <w:rPr>
          <w:sz w:val="144"/>
        </w:rPr>
        <w:t>а</w:t>
      </w:r>
      <w:r>
        <w:t xml:space="preserve">        ВА   ВА</w:t>
      </w:r>
    </w:p>
    <w:p w:rsidR="00B93E66" w:rsidRDefault="00B93E66" w:rsidP="00B93E66">
      <w:pPr>
        <w:pStyle w:val="21"/>
        <w:ind w:left="570"/>
        <w:jc w:val="both"/>
      </w:pPr>
      <w:r>
        <w:t xml:space="preserve">                                        Л                      ЛА   ЛА</w:t>
      </w:r>
    </w:p>
    <w:p w:rsidR="00B93E66" w:rsidRDefault="00D66CA5" w:rsidP="00B93E66">
      <w:pPr>
        <w:pStyle w:val="21"/>
        <w:jc w:val="both"/>
      </w:pPr>
      <w:r w:rsidRPr="00D66CA5">
        <w:pict>
          <v:line id="_x0000_s1121" style="position:absolute;left:0;text-align:left;z-index:251757568" from="143.7pt,12.1pt" to="326.7pt,12.1pt" strokeweight=".26mm">
            <v:stroke joinstyle="miter" endcap="square"/>
          </v:line>
        </w:pict>
      </w:r>
      <w:r w:rsidR="00B93E66">
        <w:t xml:space="preserve">             </w:t>
      </w:r>
    </w:p>
    <w:p w:rsidR="00B93E66" w:rsidRDefault="00B93E66" w:rsidP="00B93E66">
      <w:pPr>
        <w:pStyle w:val="21"/>
        <w:jc w:val="both"/>
      </w:pPr>
      <w:r>
        <w:t xml:space="preserve">       Такі таблички виготовляю на кожну букву, що позначає голосний звук:</w:t>
      </w:r>
    </w:p>
    <w:p w:rsidR="00B93E66" w:rsidRDefault="00B93E66" w:rsidP="00B93E66">
      <w:pPr>
        <w:pStyle w:val="21"/>
        <w:jc w:val="both"/>
      </w:pPr>
    </w:p>
    <w:p w:rsidR="00B93E66" w:rsidRDefault="00D66CA5" w:rsidP="00B93E66">
      <w:pPr>
        <w:pStyle w:val="21"/>
        <w:jc w:val="both"/>
        <w:rPr>
          <w:sz w:val="20"/>
          <w:lang w:val="ru-RU" w:eastAsia="ru-RU"/>
        </w:rPr>
      </w:pPr>
      <w:r w:rsidRPr="00D66CA5">
        <w:pict>
          <v:shapetype id="_x0000_t202" coordsize="21600,21600" o:spt="202" path="m,l,21600r21600,l21600,xe">
            <v:stroke joinstyle="miter"/>
            <v:path gradientshapeok="t" o:connecttype="rect"/>
          </v:shapetype>
          <v:shape id="_x0000_s1150" type="#_x0000_t202" style="position:absolute;left:0;text-align:left;margin-left:31.2pt;margin-top:10.1pt;width:150.7pt;height:133.45pt;z-index:251787264;mso-wrap-distance-left:9.05pt;mso-wrap-distance-right:9.05pt">
            <v:fill color2="black"/>
            <v:textbox>
              <w:txbxContent>
                <w:p w:rsidR="00B93E66" w:rsidRDefault="00B93E66" w:rsidP="00B93E66">
                  <w:pPr>
                    <w:rPr>
                      <w:sz w:val="28"/>
                      <w:lang w:val="uk-UA"/>
                    </w:rPr>
                  </w:pPr>
                  <w:r>
                    <w:rPr>
                      <w:sz w:val="28"/>
                      <w:lang w:val="uk-UA"/>
                    </w:rPr>
                    <w:t>М                    МУ МУ</w:t>
                  </w:r>
                </w:p>
                <w:p w:rsidR="00B93E66" w:rsidRDefault="00B93E66" w:rsidP="00B93E66">
                  <w:pPr>
                    <w:rPr>
                      <w:sz w:val="96"/>
                      <w:lang w:val="uk-UA"/>
                    </w:rPr>
                  </w:pPr>
                  <w:r>
                    <w:rPr>
                      <w:sz w:val="28"/>
                      <w:lang w:val="uk-UA"/>
                    </w:rPr>
                    <w:t>Н                     НУ НУ</w:t>
                  </w:r>
                </w:p>
                <w:p w:rsidR="00B93E66" w:rsidRDefault="00B93E66" w:rsidP="00B93E66">
                  <w:pPr>
                    <w:rPr>
                      <w:sz w:val="28"/>
                      <w:lang w:val="uk-UA"/>
                    </w:rPr>
                  </w:pPr>
                  <w:r>
                    <w:rPr>
                      <w:sz w:val="96"/>
                      <w:lang w:val="uk-UA"/>
                    </w:rPr>
                    <w:t xml:space="preserve">   У</w:t>
                  </w:r>
                </w:p>
                <w:p w:rsidR="00B93E66" w:rsidRDefault="00B93E66" w:rsidP="00B93E66">
                  <w:pPr>
                    <w:rPr>
                      <w:sz w:val="28"/>
                      <w:lang w:val="uk-UA"/>
                    </w:rPr>
                  </w:pPr>
                  <w:r>
                    <w:rPr>
                      <w:sz w:val="28"/>
                      <w:lang w:val="uk-UA"/>
                    </w:rPr>
                    <w:t>В                    ВУ  ВУ</w:t>
                  </w:r>
                </w:p>
                <w:p w:rsidR="00B93E66" w:rsidRDefault="00B93E66" w:rsidP="00B93E66">
                  <w:r>
                    <w:rPr>
                      <w:sz w:val="28"/>
                      <w:lang w:val="uk-UA"/>
                    </w:rPr>
                    <w:t>Л                    ЛУ  ЛУ</w:t>
                  </w:r>
                </w:p>
              </w:txbxContent>
            </v:textbox>
          </v:shape>
        </w:pict>
      </w:r>
      <w:r w:rsidRPr="00D66CA5">
        <w:pict>
          <v:shape id="_x0000_s1153" type="#_x0000_t202" style="position:absolute;left:0;text-align:left;margin-left:253.2pt;margin-top:7.1pt;width:140.2pt;height:137.95pt;z-index:251790336;mso-wrap-distance-left:9.05pt;mso-wrap-distance-right:9.05pt">
            <v:fill color2="black"/>
            <v:textbox>
              <w:txbxContent>
                <w:p w:rsidR="00B93E66" w:rsidRDefault="00B93E66" w:rsidP="00B93E66">
                  <w:pPr>
                    <w:rPr>
                      <w:sz w:val="28"/>
                      <w:lang w:val="uk-UA"/>
                    </w:rPr>
                  </w:pPr>
                  <w:r>
                    <w:rPr>
                      <w:sz w:val="28"/>
                      <w:lang w:val="uk-UA"/>
                    </w:rPr>
                    <w:t>М                  МИ МИ</w:t>
                  </w:r>
                </w:p>
                <w:p w:rsidR="00B93E66" w:rsidRDefault="00B93E66" w:rsidP="00B93E66">
                  <w:pPr>
                    <w:rPr>
                      <w:sz w:val="28"/>
                      <w:lang w:val="uk-UA"/>
                    </w:rPr>
                  </w:pPr>
                  <w:r>
                    <w:rPr>
                      <w:sz w:val="28"/>
                      <w:lang w:val="uk-UA"/>
                    </w:rPr>
                    <w:t>Н                   НИ  НИ</w:t>
                  </w:r>
                </w:p>
                <w:p w:rsidR="00B93E66" w:rsidRDefault="00B93E66" w:rsidP="00B93E66">
                  <w:pPr>
                    <w:rPr>
                      <w:sz w:val="28"/>
                      <w:lang w:val="uk-UA"/>
                    </w:rPr>
                  </w:pPr>
                  <w:r>
                    <w:rPr>
                      <w:sz w:val="28"/>
                      <w:lang w:val="uk-UA"/>
                    </w:rPr>
                    <w:t xml:space="preserve">    </w:t>
                  </w:r>
                  <w:r>
                    <w:rPr>
                      <w:sz w:val="72"/>
                      <w:lang w:val="uk-UA"/>
                    </w:rPr>
                    <w:t xml:space="preserve">  </w:t>
                  </w:r>
                  <w:r>
                    <w:rPr>
                      <w:sz w:val="96"/>
                      <w:lang w:val="uk-UA"/>
                    </w:rPr>
                    <w:t>И</w:t>
                  </w:r>
                </w:p>
                <w:p w:rsidR="00B93E66" w:rsidRDefault="00B93E66" w:rsidP="00B93E66">
                  <w:pPr>
                    <w:rPr>
                      <w:sz w:val="28"/>
                      <w:lang w:val="uk-UA"/>
                    </w:rPr>
                  </w:pPr>
                  <w:r>
                    <w:rPr>
                      <w:sz w:val="28"/>
                      <w:lang w:val="uk-UA"/>
                    </w:rPr>
                    <w:t>В                  ВИ  ВИ</w:t>
                  </w:r>
                </w:p>
                <w:p w:rsidR="00B93E66" w:rsidRDefault="00B93E66" w:rsidP="00B93E66">
                  <w:r>
                    <w:rPr>
                      <w:sz w:val="28"/>
                      <w:lang w:val="uk-UA"/>
                    </w:rPr>
                    <w:t>Л                  ЛИ  ЛИ</w:t>
                  </w:r>
                </w:p>
              </w:txbxContent>
            </v:textbox>
          </v:shape>
        </w:pict>
      </w:r>
    </w:p>
    <w:p w:rsidR="00B93E66" w:rsidRDefault="00D66CA5" w:rsidP="00B93E66">
      <w:pPr>
        <w:pStyle w:val="21"/>
        <w:jc w:val="both"/>
      </w:pPr>
      <w:r w:rsidRPr="00D66CA5">
        <w:pict>
          <v:line id="_x0000_s1152" style="position:absolute;left:0;text-align:left;flip:y;z-index:251789312" from="102.45pt,5.25pt" to="119.7pt,37.5pt" strokeweight=".26mm">
            <v:stroke endarrow="block" joinstyle="miter" endcap="square"/>
          </v:line>
        </w:pict>
      </w:r>
      <w:r w:rsidRPr="00D66CA5">
        <w:pict>
          <v:line id="_x0000_s1151" style="position:absolute;left:0;text-align:left;z-index:251788288" from="56.7pt,5.25pt" to="81.45pt,39pt" strokeweight=".26mm">
            <v:stroke endarrow="block" joinstyle="miter" endcap="square"/>
          </v:line>
        </w:pict>
      </w:r>
      <w:r w:rsidRPr="00D66CA5">
        <w:pict>
          <v:line id="_x0000_s1154" style="position:absolute;left:0;text-align:left;z-index:251791360" from="277.95pt,2.25pt" to="297.45pt,37.5pt" strokeweight=".26mm">
            <v:stroke endarrow="block" joinstyle="miter" endcap="square"/>
          </v:line>
        </w:pict>
      </w:r>
      <w:r w:rsidRPr="00D66CA5">
        <w:pict>
          <v:line id="_x0000_s1155" style="position:absolute;left:0;text-align:left;flip:y;z-index:251792384" from="322.2pt,5.25pt" to="337.95pt,34.5pt" strokeweight=".26mm">
            <v:stroke endarrow="block" joinstyle="miter" endcap="square"/>
          </v:line>
        </w:pict>
      </w:r>
      <w:r w:rsidR="00B93E66">
        <w:t xml:space="preserve">                                                                       </w:t>
      </w: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r>
        <w:t xml:space="preserve">                                              </w:t>
      </w:r>
    </w:p>
    <w:p w:rsidR="00B93E66" w:rsidRDefault="00B93E66" w:rsidP="00B93E66">
      <w:pPr>
        <w:pStyle w:val="21"/>
        <w:jc w:val="both"/>
      </w:pPr>
      <w:r>
        <w:t xml:space="preserve">          Прикріпляю  ці таблички до дошки, поділяю клас на групи, по кількості табличок, і діти по черзі складають і читають утворені склади. Якщо дитина прочитала, то переходить до іншої черги. Таким чином, шестирічки долають труднощі навчання читання складу-злиття.</w:t>
      </w:r>
    </w:p>
    <w:p w:rsidR="00B93E66" w:rsidRDefault="00B93E66" w:rsidP="00B93E66">
      <w:pPr>
        <w:pStyle w:val="21"/>
        <w:jc w:val="both"/>
      </w:pPr>
    </w:p>
    <w:p w:rsidR="00B93E66" w:rsidRDefault="00B93E66" w:rsidP="00B93E66">
      <w:pPr>
        <w:pStyle w:val="21"/>
        <w:jc w:val="both"/>
      </w:pPr>
      <w:r>
        <w:t xml:space="preserve">           Читання складів за променевидними таблицями ( табл. 3):</w:t>
      </w:r>
    </w:p>
    <w:p w:rsidR="00B93E66" w:rsidRDefault="00D66CA5" w:rsidP="00B93E66">
      <w:pPr>
        <w:pStyle w:val="21"/>
        <w:jc w:val="both"/>
      </w:pPr>
      <w:r w:rsidRPr="00D66CA5">
        <w:pict>
          <v:line id="_x0000_s1123" style="position:absolute;left:0;text-align:left;z-index:251759616" from="4.2pt,3.95pt" to="430.95pt,3.95pt" strokeweight=".26mm">
            <v:stroke joinstyle="miter" endcap="square"/>
          </v:line>
        </w:pict>
      </w:r>
      <w:r w:rsidRPr="00D66CA5">
        <w:pict>
          <v:line id="_x0000_s1125" style="position:absolute;left:0;text-align:left;z-index:251761664" from="4.2pt,3.95pt" to="4.2pt,195.95pt" strokeweight=".26mm">
            <v:stroke joinstyle="miter" endcap="square"/>
          </v:line>
        </w:pict>
      </w:r>
      <w:r w:rsidRPr="00D66CA5">
        <w:pict>
          <v:line id="_x0000_s1126" style="position:absolute;left:0;text-align:left;z-index:251762688" from="430.95pt,3.95pt" to="430.95pt,196.7pt" strokeweight=".26mm">
            <v:stroke joinstyle="miter" endcap="square"/>
          </v:line>
        </w:pict>
      </w:r>
      <w:r w:rsidR="00B93E66">
        <w:t xml:space="preserve">                                                    </w:t>
      </w:r>
    </w:p>
    <w:p w:rsidR="00B93E66" w:rsidRDefault="00D66CA5" w:rsidP="00B93E66">
      <w:pPr>
        <w:pStyle w:val="21"/>
        <w:jc w:val="both"/>
      </w:pPr>
      <w:r w:rsidRPr="00D66CA5">
        <w:pict>
          <v:line id="_x0000_s1028" style="position:absolute;left:0;text-align:left;flip:y;z-index:251662336" from="58.2pt,10.8pt" to="149.7pt,92.55pt" strokeweight=".26mm">
            <v:stroke endarrow="block" joinstyle="miter" endcap="square"/>
          </v:line>
        </w:pict>
      </w:r>
      <w:r w:rsidRPr="00D66CA5">
        <w:pict>
          <v:line id="_x0000_s1034" style="position:absolute;left:0;text-align:left;z-index:251668480" from="250.2pt,7.8pt" to="362.7pt,91.05pt" strokeweight=".26mm">
            <v:stroke endarrow="block" joinstyle="miter" endcap="square"/>
          </v:line>
        </w:pict>
      </w:r>
      <w:r w:rsidR="00B93E66">
        <w:t xml:space="preserve">                                            А                 А </w:t>
      </w:r>
    </w:p>
    <w:p w:rsidR="00B93E66" w:rsidRDefault="00D66CA5" w:rsidP="00B93E66">
      <w:pPr>
        <w:pStyle w:val="21"/>
        <w:jc w:val="both"/>
      </w:pPr>
      <w:r w:rsidRPr="00D66CA5">
        <w:pict>
          <v:line id="_x0000_s1029" style="position:absolute;left:0;text-align:left;flip:y;z-index:251663360" from="58.95pt,10.45pt" to="151.95pt,76.45pt" strokeweight=".26mm">
            <v:stroke endarrow="block" joinstyle="miter" endcap="square"/>
          </v:line>
        </w:pict>
      </w:r>
      <w:r w:rsidRPr="00D66CA5">
        <w:pict>
          <v:line id="_x0000_s1035" style="position:absolute;left:0;text-align:left;z-index:251669504" from="248.7pt,8.95pt" to="361.2pt,73.45pt" strokeweight=".26mm">
            <v:stroke endarrow="block" joinstyle="miter" endcap="square"/>
          </v:line>
        </w:pict>
      </w:r>
      <w:r w:rsidR="00B93E66">
        <w:t xml:space="preserve">                                            У                 У</w:t>
      </w:r>
    </w:p>
    <w:p w:rsidR="00B93E66" w:rsidRDefault="00D66CA5" w:rsidP="00B93E66">
      <w:pPr>
        <w:pStyle w:val="21"/>
        <w:jc w:val="both"/>
      </w:pPr>
      <w:r w:rsidRPr="00D66CA5">
        <w:pict>
          <v:line id="_x0000_s1030" style="position:absolute;left:0;text-align:left;flip:y;z-index:251664384" from="58.95pt,10.1pt" to="151.2pt,60.35pt" strokeweight=".26mm">
            <v:stroke endarrow="block" joinstyle="miter" endcap="square"/>
          </v:line>
        </w:pict>
      </w:r>
      <w:r w:rsidRPr="00D66CA5">
        <w:pict>
          <v:line id="_x0000_s1036" style="position:absolute;left:0;text-align:left;z-index:251670528" from="248.7pt,9.35pt" to="361.2pt,58.1pt" strokeweight=".26mm">
            <v:stroke endarrow="block" joinstyle="miter" endcap="square"/>
          </v:line>
        </w:pict>
      </w:r>
      <w:r w:rsidR="00B93E66">
        <w:t xml:space="preserve">                                            О                 О</w:t>
      </w:r>
    </w:p>
    <w:p w:rsidR="00B93E66" w:rsidRDefault="00D66CA5" w:rsidP="00B93E66">
      <w:pPr>
        <w:pStyle w:val="21"/>
        <w:jc w:val="both"/>
      </w:pPr>
      <w:r w:rsidRPr="00D66CA5">
        <w:pict>
          <v:line id="_x0000_s1037" style="position:absolute;left:0;text-align:left;flip:y;z-index:251671552" from="259.5pt,39pt" to="367.5pt,60.75pt" strokeweight=".26mm">
            <v:stroke endarrow="block" joinstyle="miter" endcap="square"/>
          </v:line>
        </w:pict>
      </w:r>
      <w:r w:rsidRPr="00D66CA5">
        <w:pict>
          <v:line id="_x0000_s1038" style="position:absolute;left:0;text-align:left;flip:y;z-index:251672576" from="263.25pt,39pt" to="373.5pt,90pt" strokeweight=".26mm">
            <v:stroke endarrow="block" joinstyle="miter" endcap="square"/>
          </v:line>
        </w:pict>
      </w:r>
      <w:r w:rsidRPr="00D66CA5">
        <w:pict>
          <v:line id="_x0000_s1039" style="position:absolute;left:0;text-align:left;flip:y;z-index:251673600" from="263.25pt,41.25pt" to="367.5pt,105.75pt" strokeweight=".26mm">
            <v:stroke endarrow="block" joinstyle="miter" endcap="square"/>
          </v:line>
        </w:pict>
      </w:r>
      <w:r w:rsidRPr="00D66CA5">
        <w:pict>
          <v:line id="_x0000_s1031" style="position:absolute;left:0;text-align:left;z-index:251665408" from="59.7pt,44.25pt" to="151.2pt,61.5pt" strokeweight=".26mm">
            <v:stroke endarrow="block" joinstyle="miter" endcap="square"/>
          </v:line>
        </w:pict>
      </w:r>
      <w:r w:rsidRPr="00D66CA5">
        <w:pict>
          <v:line id="_x0000_s1032" style="position:absolute;left:0;text-align:left;z-index:251666432" from="58.95pt,43.5pt" to="154.95pt,90pt" strokeweight=".26mm">
            <v:stroke endarrow="block" joinstyle="miter" endcap="square"/>
          </v:line>
        </w:pict>
      </w:r>
      <w:r w:rsidRPr="00D66CA5">
        <w:pict>
          <v:line id="_x0000_s1033" style="position:absolute;left:0;text-align:left;z-index:251667456" from="58.95pt,43.5pt" to="154.95pt,105.75pt" strokeweight=".26mm">
            <v:stroke endarrow="block" joinstyle="miter" endcap="square"/>
          </v:line>
        </w:pict>
      </w:r>
      <w:r w:rsidR="00B93E66">
        <w:t xml:space="preserve">      </w:t>
      </w:r>
      <w:r w:rsidR="00B93E66">
        <w:rPr>
          <w:sz w:val="144"/>
        </w:rPr>
        <w:t>с</w:t>
      </w:r>
      <w:r w:rsidR="00B93E66">
        <w:t xml:space="preserve">                             И                   И                                 </w:t>
      </w:r>
      <w:r w:rsidR="00B93E66">
        <w:rPr>
          <w:sz w:val="144"/>
        </w:rPr>
        <w:t>с</w:t>
      </w:r>
    </w:p>
    <w:p w:rsidR="00B93E66" w:rsidRDefault="00B93E66" w:rsidP="00B93E66">
      <w:pPr>
        <w:pStyle w:val="21"/>
        <w:jc w:val="both"/>
      </w:pPr>
      <w:r>
        <w:t xml:space="preserve">                                             І                      І</w:t>
      </w:r>
    </w:p>
    <w:p w:rsidR="00B93E66" w:rsidRDefault="00B93E66" w:rsidP="00B93E66">
      <w:pPr>
        <w:pStyle w:val="21"/>
        <w:jc w:val="both"/>
      </w:pPr>
      <w:r>
        <w:t xml:space="preserve">                                             Е                     Е</w:t>
      </w:r>
    </w:p>
    <w:p w:rsidR="00B93E66" w:rsidRDefault="00B93E66" w:rsidP="00B93E66">
      <w:pPr>
        <w:pStyle w:val="21"/>
        <w:jc w:val="both"/>
      </w:pPr>
      <w:r>
        <w:t xml:space="preserve">                                                 </w:t>
      </w:r>
    </w:p>
    <w:p w:rsidR="00B93E66" w:rsidRDefault="00D66CA5" w:rsidP="00B93E66">
      <w:pPr>
        <w:pStyle w:val="21"/>
        <w:jc w:val="both"/>
      </w:pPr>
      <w:r w:rsidRPr="00D66CA5">
        <w:pict>
          <v:line id="_x0000_s1124" style="position:absolute;left:0;text-align:left;z-index:251760640" from="9.45pt,.5pt" to="432.45pt,.5pt" strokeweight=".26mm">
            <v:stroke joinstyle="miter" endcap="square"/>
          </v:line>
        </w:pict>
      </w:r>
      <w:r w:rsidR="00B93E66">
        <w:t xml:space="preserve">                                                Таблиця 3</w:t>
      </w:r>
    </w:p>
    <w:p w:rsidR="00B93E66" w:rsidRDefault="00B93E66" w:rsidP="00B93E66">
      <w:pPr>
        <w:pStyle w:val="21"/>
        <w:jc w:val="both"/>
      </w:pPr>
    </w:p>
    <w:p w:rsidR="00B93E66" w:rsidRDefault="00B93E66" w:rsidP="00B93E66">
      <w:pPr>
        <w:pStyle w:val="21"/>
        <w:jc w:val="both"/>
      </w:pPr>
      <w:r>
        <w:t xml:space="preserve">                 Читання складових таблиць ( табл. 4 )</w:t>
      </w:r>
    </w:p>
    <w:p w:rsidR="00B93E66" w:rsidRDefault="00B93E66" w:rsidP="00B93E66">
      <w:pPr>
        <w:pStyle w:val="21"/>
        <w:jc w:val="both"/>
      </w:pPr>
    </w:p>
    <w:tbl>
      <w:tblPr>
        <w:tblW w:w="0" w:type="auto"/>
        <w:tblInd w:w="1374" w:type="dxa"/>
        <w:tblLayout w:type="fixed"/>
        <w:tblLook w:val="0000"/>
      </w:tblPr>
      <w:tblGrid>
        <w:gridCol w:w="465"/>
        <w:gridCol w:w="668"/>
        <w:gridCol w:w="664"/>
        <w:gridCol w:w="668"/>
        <w:gridCol w:w="668"/>
        <w:gridCol w:w="559"/>
        <w:gridCol w:w="636"/>
        <w:gridCol w:w="652"/>
        <w:gridCol w:w="753"/>
        <w:gridCol w:w="660"/>
      </w:tblGrid>
      <w:tr w:rsidR="00B93E66" w:rsidTr="00DB0668">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snapToGrid w:val="0"/>
              <w:jc w:val="both"/>
            </w:pP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А</w:t>
            </w:r>
          </w:p>
        </w:tc>
        <w:tc>
          <w:tcPr>
            <w:tcW w:w="664"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У</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О</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И</w:t>
            </w:r>
          </w:p>
        </w:tc>
        <w:tc>
          <w:tcPr>
            <w:tcW w:w="55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І</w:t>
            </w:r>
          </w:p>
        </w:tc>
        <w:tc>
          <w:tcPr>
            <w:tcW w:w="636"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Е</w:t>
            </w:r>
          </w:p>
        </w:tc>
        <w:tc>
          <w:tcPr>
            <w:tcW w:w="652"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Я</w:t>
            </w:r>
          </w:p>
        </w:tc>
        <w:tc>
          <w:tcPr>
            <w:tcW w:w="753"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Ю</w:t>
            </w:r>
          </w:p>
        </w:tc>
        <w:tc>
          <w:tcPr>
            <w:tcW w:w="660"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Є</w:t>
            </w:r>
          </w:p>
        </w:tc>
      </w:tr>
      <w:tr w:rsidR="00B93E66" w:rsidTr="00DB0668">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rPr>
                <w:lang w:val="ru-RU"/>
              </w:rPr>
              <w:t>М</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МА</w:t>
            </w:r>
          </w:p>
        </w:tc>
        <w:tc>
          <w:tcPr>
            <w:tcW w:w="664"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МУ</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МО</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МИ</w:t>
            </w:r>
          </w:p>
        </w:tc>
        <w:tc>
          <w:tcPr>
            <w:tcW w:w="55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МІ</w:t>
            </w:r>
          </w:p>
        </w:tc>
        <w:tc>
          <w:tcPr>
            <w:tcW w:w="636"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МЕ</w:t>
            </w:r>
          </w:p>
        </w:tc>
        <w:tc>
          <w:tcPr>
            <w:tcW w:w="652"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МЯ</w:t>
            </w:r>
          </w:p>
        </w:tc>
        <w:tc>
          <w:tcPr>
            <w:tcW w:w="753"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МЮ</w:t>
            </w:r>
          </w:p>
        </w:tc>
        <w:tc>
          <w:tcPr>
            <w:tcW w:w="660"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МЄ</w:t>
            </w:r>
          </w:p>
        </w:tc>
      </w:tr>
      <w:tr w:rsidR="00B93E66" w:rsidTr="00DB0668">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Н</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НА</w:t>
            </w:r>
          </w:p>
        </w:tc>
        <w:tc>
          <w:tcPr>
            <w:tcW w:w="664"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НУ</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НО</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НИ</w:t>
            </w:r>
          </w:p>
        </w:tc>
        <w:tc>
          <w:tcPr>
            <w:tcW w:w="55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НІ</w:t>
            </w:r>
          </w:p>
        </w:tc>
        <w:tc>
          <w:tcPr>
            <w:tcW w:w="636"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НЕ</w:t>
            </w:r>
          </w:p>
        </w:tc>
        <w:tc>
          <w:tcPr>
            <w:tcW w:w="652"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НЯ</w:t>
            </w:r>
          </w:p>
        </w:tc>
        <w:tc>
          <w:tcPr>
            <w:tcW w:w="753"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НЮ</w:t>
            </w:r>
          </w:p>
        </w:tc>
        <w:tc>
          <w:tcPr>
            <w:tcW w:w="660"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НЄ</w:t>
            </w:r>
          </w:p>
        </w:tc>
      </w:tr>
      <w:tr w:rsidR="00B93E66" w:rsidTr="00DB0668">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В</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ВА</w:t>
            </w:r>
          </w:p>
        </w:tc>
        <w:tc>
          <w:tcPr>
            <w:tcW w:w="664"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ВУ</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ВО</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ВИ</w:t>
            </w:r>
          </w:p>
        </w:tc>
        <w:tc>
          <w:tcPr>
            <w:tcW w:w="55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ВІ</w:t>
            </w:r>
          </w:p>
        </w:tc>
        <w:tc>
          <w:tcPr>
            <w:tcW w:w="636"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ВЕ</w:t>
            </w:r>
          </w:p>
        </w:tc>
        <w:tc>
          <w:tcPr>
            <w:tcW w:w="652"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ВЯ</w:t>
            </w:r>
          </w:p>
        </w:tc>
        <w:tc>
          <w:tcPr>
            <w:tcW w:w="753"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ВЮ</w:t>
            </w:r>
          </w:p>
        </w:tc>
        <w:tc>
          <w:tcPr>
            <w:tcW w:w="660"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ВЄ</w:t>
            </w:r>
          </w:p>
        </w:tc>
      </w:tr>
      <w:tr w:rsidR="00B93E66" w:rsidTr="00DB0668">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rPr>
                <w:lang w:val="ru-RU"/>
              </w:rPr>
              <w:t>Л</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ЛА</w:t>
            </w:r>
          </w:p>
        </w:tc>
        <w:tc>
          <w:tcPr>
            <w:tcW w:w="664"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ЛУ</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ЛО</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ЛИ</w:t>
            </w:r>
          </w:p>
        </w:tc>
        <w:tc>
          <w:tcPr>
            <w:tcW w:w="55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ЛІ</w:t>
            </w:r>
          </w:p>
        </w:tc>
        <w:tc>
          <w:tcPr>
            <w:tcW w:w="636"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ЛЕ</w:t>
            </w:r>
          </w:p>
        </w:tc>
        <w:tc>
          <w:tcPr>
            <w:tcW w:w="652"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ЛЯ</w:t>
            </w:r>
          </w:p>
        </w:tc>
        <w:tc>
          <w:tcPr>
            <w:tcW w:w="753"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ЛЮ</w:t>
            </w:r>
          </w:p>
        </w:tc>
        <w:tc>
          <w:tcPr>
            <w:tcW w:w="660"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ЛЄ</w:t>
            </w:r>
          </w:p>
        </w:tc>
      </w:tr>
      <w:tr w:rsidR="00B93E66" w:rsidTr="00DB0668">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С</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СА</w:t>
            </w:r>
          </w:p>
        </w:tc>
        <w:tc>
          <w:tcPr>
            <w:tcW w:w="664"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СУ</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СО</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СИ</w:t>
            </w:r>
          </w:p>
        </w:tc>
        <w:tc>
          <w:tcPr>
            <w:tcW w:w="55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СІ</w:t>
            </w:r>
          </w:p>
        </w:tc>
        <w:tc>
          <w:tcPr>
            <w:tcW w:w="636"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СЕ</w:t>
            </w:r>
          </w:p>
        </w:tc>
        <w:tc>
          <w:tcPr>
            <w:tcW w:w="652"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СЯ</w:t>
            </w:r>
          </w:p>
        </w:tc>
        <w:tc>
          <w:tcPr>
            <w:tcW w:w="753"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СЮ</w:t>
            </w:r>
          </w:p>
        </w:tc>
        <w:tc>
          <w:tcPr>
            <w:tcW w:w="660"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СЄ</w:t>
            </w:r>
          </w:p>
        </w:tc>
      </w:tr>
      <w:tr w:rsidR="00B93E66" w:rsidTr="00DB0668">
        <w:tc>
          <w:tcPr>
            <w:tcW w:w="465"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К</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КА</w:t>
            </w:r>
          </w:p>
        </w:tc>
        <w:tc>
          <w:tcPr>
            <w:tcW w:w="664"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КУ</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КО</w:t>
            </w:r>
          </w:p>
        </w:tc>
        <w:tc>
          <w:tcPr>
            <w:tcW w:w="6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КИ</w:t>
            </w:r>
          </w:p>
        </w:tc>
        <w:tc>
          <w:tcPr>
            <w:tcW w:w="559"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КІ</w:t>
            </w:r>
          </w:p>
        </w:tc>
        <w:tc>
          <w:tcPr>
            <w:tcW w:w="636"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КЕ</w:t>
            </w:r>
          </w:p>
        </w:tc>
        <w:tc>
          <w:tcPr>
            <w:tcW w:w="652"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КЯ</w:t>
            </w:r>
          </w:p>
        </w:tc>
        <w:tc>
          <w:tcPr>
            <w:tcW w:w="753"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КЮ</w:t>
            </w:r>
          </w:p>
        </w:tc>
        <w:tc>
          <w:tcPr>
            <w:tcW w:w="660"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КЄ</w:t>
            </w:r>
          </w:p>
        </w:tc>
      </w:tr>
    </w:tbl>
    <w:p w:rsidR="00B93E66" w:rsidRDefault="00B93E66" w:rsidP="00B93E66">
      <w:pPr>
        <w:pStyle w:val="21"/>
        <w:jc w:val="both"/>
      </w:pPr>
      <w:r>
        <w:t xml:space="preserve">                              </w:t>
      </w:r>
    </w:p>
    <w:p w:rsidR="00B93E66" w:rsidRDefault="00B93E66" w:rsidP="00B93E66">
      <w:pPr>
        <w:pStyle w:val="21"/>
        <w:jc w:val="both"/>
      </w:pPr>
      <w:r>
        <w:t xml:space="preserve">                                                 Таблиця 4                        </w:t>
      </w:r>
    </w:p>
    <w:p w:rsidR="00B93E66" w:rsidRDefault="00B93E66" w:rsidP="00B93E66">
      <w:pPr>
        <w:pStyle w:val="21"/>
        <w:jc w:val="both"/>
      </w:pPr>
    </w:p>
    <w:p w:rsidR="00B93E66" w:rsidRDefault="00B93E66" w:rsidP="00B93E66">
      <w:pPr>
        <w:pStyle w:val="21"/>
        <w:jc w:val="both"/>
      </w:pPr>
      <w:r>
        <w:t xml:space="preserve">                 Коли діти навчаться зливати склади , читаємо складові таблиці по горизонталі  МА-МУ-МО-МИ-МІ-МЕ,   по вертикалі  МА-НА-ВА-ЛА-СА-КА,  голосно і пошепки, складаємо слова ( хто швидше знайде потрібний склад)  МА-ЛИ-НА ,  ЛІ-СО-К,  ВІ-К-НО.</w:t>
      </w:r>
    </w:p>
    <w:p w:rsidR="00B93E66" w:rsidRDefault="00B93E66" w:rsidP="00B93E66">
      <w:pPr>
        <w:pStyle w:val="21"/>
        <w:jc w:val="both"/>
      </w:pPr>
    </w:p>
    <w:p w:rsidR="00B93E66" w:rsidRDefault="00B93E66" w:rsidP="00B93E66">
      <w:pPr>
        <w:pStyle w:val="21"/>
        <w:jc w:val="both"/>
      </w:pPr>
      <w:r>
        <w:t xml:space="preserve">                Вчимося  складати слова за табличками ( табл.5,6 ), додаючи до відкритого складу букву, що позначає приголосний звук:</w:t>
      </w:r>
    </w:p>
    <w:p w:rsidR="00B93E66" w:rsidRDefault="00D66CA5" w:rsidP="00B93E66">
      <w:pPr>
        <w:pStyle w:val="21"/>
        <w:jc w:val="both"/>
        <w:rPr>
          <w:sz w:val="20"/>
          <w:lang w:val="ru-RU" w:eastAsia="ru-RU"/>
        </w:rPr>
      </w:pPr>
      <w:r w:rsidRPr="00D66CA5">
        <w:pict>
          <v:line id="_x0000_s1127" style="position:absolute;left:0;text-align:left;z-index:251763712" from="28.95pt,9.35pt" to="154.95pt,9.35pt" strokeweight=".26mm">
            <v:stroke joinstyle="miter" endcap="square"/>
          </v:line>
        </w:pict>
      </w:r>
      <w:r w:rsidRPr="00D66CA5">
        <w:pict>
          <v:line id="_x0000_s1128" style="position:absolute;left:0;text-align:left;z-index:251764736" from="28.95pt,9.35pt" to="28.95pt,91.1pt" strokeweight=".26mm">
            <v:stroke joinstyle="miter" endcap="square"/>
          </v:line>
        </w:pict>
      </w:r>
      <w:r w:rsidRPr="00D66CA5">
        <w:pict>
          <v:line id="_x0000_s1130" style="position:absolute;left:0;text-align:left;z-index:251766784" from="154.2pt,9.35pt" to="154.2pt,91.85pt" strokeweight=".26mm">
            <v:stroke joinstyle="miter" endcap="square"/>
          </v:line>
        </w:pict>
      </w:r>
      <w:r w:rsidRPr="00D66CA5">
        <w:pict>
          <v:line id="_x0000_s1131" style="position:absolute;left:0;text-align:left;z-index:251767808" from="217.2pt,6.35pt" to="363.45pt,6.35pt" strokeweight=".26mm">
            <v:stroke joinstyle="miter" endcap="square"/>
          </v:line>
        </w:pict>
      </w:r>
      <w:r w:rsidRPr="00D66CA5">
        <w:pict>
          <v:line id="_x0000_s1132" style="position:absolute;left:0;text-align:left;z-index:251768832" from="216.45pt,6.35pt" to="216.45pt,92.6pt" strokeweight=".26mm">
            <v:stroke joinstyle="miter" endcap="square"/>
          </v:line>
        </w:pict>
      </w:r>
      <w:r w:rsidRPr="00D66CA5">
        <w:pict>
          <v:line id="_x0000_s1134" style="position:absolute;left:0;text-align:left;z-index:251770880" from="363.45pt,5.6pt" to="363.45pt,91.85pt" strokeweight=".26mm">
            <v:stroke joinstyle="miter" endcap="square"/>
          </v:line>
        </w:pict>
      </w:r>
    </w:p>
    <w:p w:rsidR="00B93E66" w:rsidRDefault="00D66CA5" w:rsidP="00B93E66">
      <w:pPr>
        <w:pStyle w:val="21"/>
        <w:jc w:val="both"/>
      </w:pPr>
      <w:r w:rsidRPr="00D66CA5">
        <w:pict>
          <v:line id="_x0000_s1040" style="position:absolute;left:0;text-align:left;z-index:251674624" from="69.45pt,8.75pt" to="109.2pt,24.5pt" strokeweight=".26mm">
            <v:stroke joinstyle="miter" endcap="square"/>
          </v:line>
        </w:pict>
      </w:r>
      <w:r w:rsidRPr="00D66CA5">
        <w:pict>
          <v:line id="_x0000_s1044" style="position:absolute;left:0;text-align:left;z-index:251678720" from="277.95pt,7.25pt" to="313.95pt,7.25pt" strokeweight=".26mm">
            <v:stroke endarrow="block" joinstyle="miter" endcap="square"/>
          </v:line>
        </w:pict>
      </w:r>
      <w:r w:rsidR="00B93E66">
        <w:t xml:space="preserve">               РІ                                               со + м               сом        </w:t>
      </w:r>
    </w:p>
    <w:p w:rsidR="00B93E66" w:rsidRDefault="00D66CA5" w:rsidP="00B93E66">
      <w:pPr>
        <w:pStyle w:val="21"/>
        <w:jc w:val="both"/>
      </w:pPr>
      <w:r w:rsidRPr="00D66CA5">
        <w:pict>
          <v:line id="_x0000_s1041" style="position:absolute;left:0;text-align:left;flip:y;z-index:251675648" from="70.95pt,8.45pt" to="110.7pt,9.95pt" strokeweight=".26mm">
            <v:stroke endarrow="block" joinstyle="miter" endcap="square"/>
          </v:line>
        </w:pict>
      </w:r>
      <w:r w:rsidRPr="00D66CA5">
        <w:pict>
          <v:line id="_x0000_s1042" style="position:absolute;left:0;text-align:left;flip:y;z-index:251676672" from="69.45pt,6.95pt" to="109.2pt,23.45pt" strokeweight=".26mm">
            <v:stroke joinstyle="miter" endcap="square"/>
          </v:line>
        </w:pict>
      </w:r>
      <w:r w:rsidRPr="00D66CA5">
        <w:pict>
          <v:line id="_x0000_s1043" style="position:absolute;left:0;text-align:left;flip:y;z-index:251677696" from="72.45pt,6.2pt" to="107.7pt,39.2pt" strokeweight=".26mm">
            <v:stroke joinstyle="miter" endcap="square"/>
          </v:line>
        </w:pict>
      </w:r>
      <w:r w:rsidR="00B93E66">
        <w:t xml:space="preserve">               РА              К                             ва  + м              вам </w:t>
      </w:r>
    </w:p>
    <w:p w:rsidR="00B93E66" w:rsidRDefault="00B93E66" w:rsidP="00B93E66">
      <w:pPr>
        <w:pStyle w:val="21"/>
        <w:jc w:val="both"/>
      </w:pPr>
      <w:r>
        <w:t xml:space="preserve">               ВІ                                               на  + м              нам</w:t>
      </w:r>
    </w:p>
    <w:p w:rsidR="00B93E66" w:rsidRDefault="00B93E66" w:rsidP="00B93E66">
      <w:pPr>
        <w:pStyle w:val="21"/>
        <w:jc w:val="both"/>
      </w:pPr>
      <w:r>
        <w:t xml:space="preserve">               СІ                                               та  +  м             там    </w:t>
      </w:r>
    </w:p>
    <w:p w:rsidR="00B93E66" w:rsidRDefault="00D66CA5" w:rsidP="00B93E66">
      <w:pPr>
        <w:pStyle w:val="21"/>
        <w:jc w:val="both"/>
      </w:pPr>
      <w:r w:rsidRPr="00D66CA5">
        <w:pict>
          <v:line id="_x0000_s1129" style="position:absolute;left:0;text-align:left;z-index:251765760" from="28.95pt,11.35pt" to="151.95pt,11.35pt" strokeweight=".26mm">
            <v:stroke joinstyle="miter" endcap="square"/>
          </v:line>
        </w:pict>
      </w:r>
      <w:r w:rsidRPr="00D66CA5">
        <w:pict>
          <v:line id="_x0000_s1133" style="position:absolute;left:0;text-align:left;z-index:251769856" from="215.7pt,11.35pt" to="364.95pt,11.35pt" strokeweight=".26mm">
            <v:stroke joinstyle="miter" endcap="square"/>
          </v:line>
        </w:pict>
      </w:r>
      <w:r w:rsidR="00B93E66">
        <w:t xml:space="preserve"> </w:t>
      </w:r>
    </w:p>
    <w:p w:rsidR="00B93E66" w:rsidRDefault="00B93E66" w:rsidP="00B93E66">
      <w:pPr>
        <w:pStyle w:val="21"/>
        <w:jc w:val="both"/>
      </w:pPr>
      <w:r>
        <w:t xml:space="preserve">               таблиця 5                                            таблиця 6</w:t>
      </w:r>
    </w:p>
    <w:p w:rsidR="00B93E66" w:rsidRDefault="00B93E66" w:rsidP="00B93E66">
      <w:pPr>
        <w:pStyle w:val="21"/>
        <w:jc w:val="both"/>
      </w:pPr>
    </w:p>
    <w:p w:rsidR="00B93E66" w:rsidRDefault="00B93E66" w:rsidP="00B93E66">
      <w:pPr>
        <w:pStyle w:val="21"/>
        <w:jc w:val="both"/>
      </w:pPr>
      <w:r>
        <w:t xml:space="preserve">               Коли   учні достатньо опанують  читання трискладових слів  додаємо  четвертий  </w:t>
      </w:r>
      <w:r>
        <w:rPr>
          <w:u w:val="single"/>
        </w:rPr>
        <w:t xml:space="preserve">приголосний </w:t>
      </w:r>
      <w:r>
        <w:t>( табл.7 ):</w:t>
      </w:r>
    </w:p>
    <w:p w:rsidR="00B93E66" w:rsidRDefault="00D66CA5" w:rsidP="00B93E66">
      <w:pPr>
        <w:pStyle w:val="21"/>
        <w:jc w:val="both"/>
        <w:rPr>
          <w:sz w:val="20"/>
          <w:lang w:val="ru-RU" w:eastAsia="ru-RU"/>
        </w:rPr>
      </w:pPr>
      <w:r w:rsidRPr="00D66CA5">
        <w:pict>
          <v:line id="_x0000_s1135" style="position:absolute;left:0;text-align:left;z-index:251771904" from="98.7pt,5.1pt" to="298.95pt,5.1pt" strokeweight=".26mm">
            <v:stroke joinstyle="miter" endcap="square"/>
          </v:line>
        </w:pict>
      </w:r>
      <w:r w:rsidRPr="00D66CA5">
        <w:pict>
          <v:line id="_x0000_s1136" style="position:absolute;left:0;text-align:left;z-index:251772928" from="97.95pt,5.1pt" to="97.95pt,89.1pt" strokeweight=".26mm">
            <v:stroke joinstyle="miter" endcap="square"/>
          </v:line>
        </w:pict>
      </w:r>
      <w:r w:rsidRPr="00D66CA5">
        <w:pict>
          <v:line id="_x0000_s1137" style="position:absolute;left:0;text-align:left;z-index:251773952" from="298.95pt,5.1pt" to="298.95pt,89.85pt" strokeweight=".26mm">
            <v:stroke joinstyle="miter" endcap="square"/>
          </v:line>
        </w:pict>
      </w:r>
    </w:p>
    <w:p w:rsidR="00B93E66" w:rsidRDefault="00D66CA5" w:rsidP="00B93E66">
      <w:pPr>
        <w:pStyle w:val="21"/>
        <w:jc w:val="both"/>
      </w:pPr>
      <w:r w:rsidRPr="00D66CA5">
        <w:pict>
          <v:line id="_x0000_s1045" style="position:absolute;left:0;text-align:left;z-index:251679744" from="163.2pt,6pt" to="229.2pt,6pt" strokeweight=".26mm">
            <v:stroke endarrow="block" joinstyle="miter" endcap="square"/>
          </v:line>
        </w:pict>
      </w:r>
      <w:r w:rsidR="00B93E66">
        <w:t xml:space="preserve">                              ВІС + К                        ВІСК</w:t>
      </w:r>
    </w:p>
    <w:p w:rsidR="00B93E66" w:rsidRDefault="00B93E66" w:rsidP="00B93E66">
      <w:pPr>
        <w:pStyle w:val="21"/>
        <w:jc w:val="both"/>
      </w:pPr>
      <w:r>
        <w:t xml:space="preserve">                              ПИС + К                      ПИСК</w:t>
      </w:r>
    </w:p>
    <w:p w:rsidR="00B93E66" w:rsidRDefault="00B93E66" w:rsidP="00B93E66">
      <w:pPr>
        <w:pStyle w:val="21"/>
        <w:jc w:val="both"/>
      </w:pPr>
      <w:r>
        <w:t xml:space="preserve">                              МЕТ + Р                       МЕТР</w:t>
      </w:r>
    </w:p>
    <w:p w:rsidR="00B93E66" w:rsidRDefault="00B93E66" w:rsidP="00B93E66">
      <w:pPr>
        <w:pStyle w:val="21"/>
        <w:jc w:val="both"/>
      </w:pPr>
      <w:r>
        <w:t xml:space="preserve">                              ШОВ +К                       ШОВК</w:t>
      </w:r>
    </w:p>
    <w:p w:rsidR="00B93E66" w:rsidRDefault="00D66CA5" w:rsidP="00B93E66">
      <w:pPr>
        <w:pStyle w:val="21"/>
        <w:jc w:val="both"/>
        <w:rPr>
          <w:sz w:val="20"/>
          <w:lang w:val="ru-RU" w:eastAsia="ru-RU"/>
        </w:rPr>
      </w:pPr>
      <w:r w:rsidRPr="00D66CA5">
        <w:pict>
          <v:line id="_x0000_s1138" style="position:absolute;left:0;text-align:left;z-index:251774976" from="97.95pt,7.85pt" to="298.95pt,7.85pt" strokeweight=".26mm">
            <v:stroke joinstyle="miter" endcap="square"/>
          </v:line>
        </w:pict>
      </w:r>
    </w:p>
    <w:p w:rsidR="00B93E66" w:rsidRDefault="00B93E66" w:rsidP="00B93E66">
      <w:pPr>
        <w:pStyle w:val="21"/>
        <w:jc w:val="both"/>
      </w:pPr>
      <w:r>
        <w:t xml:space="preserve">                                              Таблиця 7</w:t>
      </w:r>
    </w:p>
    <w:p w:rsidR="00B93E66" w:rsidRDefault="00B93E66" w:rsidP="00B93E66">
      <w:pPr>
        <w:pStyle w:val="21"/>
        <w:jc w:val="both"/>
      </w:pPr>
    </w:p>
    <w:p w:rsidR="00B93E66" w:rsidRDefault="00B93E66" w:rsidP="00B93E66">
      <w:pPr>
        <w:pStyle w:val="21"/>
        <w:jc w:val="both"/>
      </w:pPr>
      <w:r>
        <w:t xml:space="preserve">                Переходимо до наступної групи слів ( табл.8,9 ) :</w:t>
      </w:r>
    </w:p>
    <w:p w:rsidR="00B93E66" w:rsidRDefault="00D66CA5" w:rsidP="00B93E66">
      <w:pPr>
        <w:pStyle w:val="21"/>
        <w:jc w:val="both"/>
        <w:rPr>
          <w:sz w:val="20"/>
          <w:lang w:val="ru-RU" w:eastAsia="ru-RU"/>
        </w:rPr>
      </w:pPr>
      <w:r w:rsidRPr="00D66CA5">
        <w:pict>
          <v:line id="_x0000_s1146" style="position:absolute;left:0;text-align:left;z-index:251783168" from="462.75pt,2.75pt" to="462.75pt,76.25pt" strokeweight=".26mm">
            <v:stroke joinstyle="miter" endcap="square"/>
          </v:line>
        </w:pict>
      </w:r>
      <w:r w:rsidRPr="00D66CA5">
        <w:pict>
          <v:line id="_x0000_s1139" style="position:absolute;left:0;text-align:left;z-index:251776000" from="1.95pt,2pt" to="156.45pt,2pt" strokeweight=".26mm">
            <v:stroke joinstyle="miter" endcap="square"/>
          </v:line>
        </w:pict>
      </w:r>
      <w:r w:rsidRPr="00D66CA5">
        <w:pict>
          <v:line id="_x0000_s1140" style="position:absolute;left:0;text-align:left;z-index:251777024" from="269.7pt,5.75pt" to="456.45pt,5.75pt" strokeweight=".26mm">
            <v:stroke joinstyle="miter" endcap="square"/>
          </v:line>
        </w:pict>
      </w:r>
      <w:r w:rsidRPr="00D66CA5">
        <w:pict>
          <v:line id="_x0000_s1141" style="position:absolute;left:0;text-align:left;z-index:251778048" from=".45pt,1.25pt" to=".45pt,76.25pt" strokeweight=".26mm">
            <v:stroke joinstyle="miter" endcap="square"/>
          </v:line>
        </w:pict>
      </w:r>
      <w:r w:rsidRPr="00D66CA5">
        <w:pict>
          <v:line id="_x0000_s1143" style="position:absolute;left:0;text-align:left;z-index:251780096" from="157.95pt,2pt" to="157.95pt,76.25pt" strokeweight=".26mm">
            <v:stroke joinstyle="miter" endcap="square"/>
          </v:line>
        </w:pict>
      </w:r>
      <w:r w:rsidRPr="00D66CA5">
        <w:pict>
          <v:line id="_x0000_s1144" style="position:absolute;left:0;text-align:left;z-index:251781120" from="269.7pt,5.75pt" to="269.7pt,77pt" strokeweight=".26mm">
            <v:stroke joinstyle="miter" endcap="square"/>
          </v:line>
        </w:pict>
      </w:r>
    </w:p>
    <w:p w:rsidR="00B93E66" w:rsidRDefault="00D66CA5" w:rsidP="00B93E66">
      <w:pPr>
        <w:pStyle w:val="21"/>
        <w:jc w:val="both"/>
      </w:pPr>
      <w:r w:rsidRPr="00D66CA5">
        <w:pict>
          <v:line id="_x0000_s1118" style="position:absolute;left:0;text-align:left;z-index:251754496" from="380.7pt,8.25pt" to="404.7pt,8.25pt" strokeweight=".26mm">
            <v:stroke endarrow="block" joinstyle="miter" endcap="square"/>
          </v:line>
        </w:pict>
      </w:r>
      <w:r w:rsidRPr="00D66CA5">
        <w:pict>
          <v:line id="_x0000_s1117" style="position:absolute;left:0;text-align:left;z-index:251753472" from="64.95pt,6pt" to="94.2pt,6pt" strokeweight=".26mm">
            <v:stroke endarrow="block" joinstyle="miter" endcap="square"/>
          </v:line>
        </w:pict>
      </w:r>
      <w:r w:rsidR="00B93E66">
        <w:t xml:space="preserve"> КО + СА               КОСА                                        КАЗ + КА           КАЗКА</w:t>
      </w:r>
    </w:p>
    <w:p w:rsidR="00B93E66" w:rsidRDefault="00B93E66" w:rsidP="00B93E66">
      <w:pPr>
        <w:pStyle w:val="21"/>
        <w:jc w:val="both"/>
      </w:pPr>
      <w:r>
        <w:t xml:space="preserve"> ВО + ДА               ВОДА                                        ЗЕР + НО            ЗЕРНО</w:t>
      </w:r>
    </w:p>
    <w:p w:rsidR="00B93E66" w:rsidRDefault="00B93E66" w:rsidP="00B93E66">
      <w:pPr>
        <w:pStyle w:val="21"/>
        <w:jc w:val="both"/>
      </w:pPr>
      <w:r>
        <w:t xml:space="preserve"> СЕ + ЛО                СЕЛО                                        ВЕР + БА            ВЕРБА</w:t>
      </w:r>
    </w:p>
    <w:p w:rsidR="00B93E66" w:rsidRDefault="00D66CA5" w:rsidP="00B93E66">
      <w:pPr>
        <w:pStyle w:val="21"/>
        <w:jc w:val="both"/>
        <w:rPr>
          <w:sz w:val="20"/>
          <w:lang w:val="ru-RU" w:eastAsia="ru-RU"/>
        </w:rPr>
      </w:pPr>
      <w:r w:rsidRPr="00D66CA5">
        <w:pict>
          <v:line id="_x0000_s1142" style="position:absolute;left:0;text-align:left;z-index:251779072" from="1.2pt,11.85pt" to="156.45pt,11.85pt" strokeweight=".26mm">
            <v:stroke joinstyle="miter" endcap="square"/>
          </v:line>
        </w:pict>
      </w:r>
      <w:r w:rsidRPr="00D66CA5">
        <w:pict>
          <v:line id="_x0000_s1145" style="position:absolute;left:0;text-align:left;z-index:251782144" from="269.7pt,13.35pt" to="455.7pt,13.35pt" strokeweight=".26mm">
            <v:stroke joinstyle="miter" endcap="square"/>
          </v:line>
        </w:pict>
      </w:r>
    </w:p>
    <w:p w:rsidR="00B93E66" w:rsidRDefault="00B93E66" w:rsidP="00B93E66">
      <w:pPr>
        <w:pStyle w:val="21"/>
        <w:jc w:val="both"/>
      </w:pPr>
      <w:r>
        <w:t xml:space="preserve">   Таблиця  8                                                                      Таблиця 9</w:t>
      </w:r>
    </w:p>
    <w:p w:rsidR="00B93E66" w:rsidRDefault="00B93E66" w:rsidP="00B93E66">
      <w:pPr>
        <w:pStyle w:val="21"/>
        <w:jc w:val="both"/>
      </w:pPr>
    </w:p>
    <w:p w:rsidR="00B93E66" w:rsidRDefault="00B93E66" w:rsidP="00B93E66">
      <w:pPr>
        <w:pStyle w:val="21"/>
        <w:jc w:val="both"/>
      </w:pPr>
      <w:r>
        <w:lastRenderedPageBreak/>
        <w:t xml:space="preserve">         Для вироблення навички швидкого читання слів з новою буквою, розробила картки, які включають слова з вивченими буквами ( табл.10 ):</w:t>
      </w:r>
    </w:p>
    <w:p w:rsidR="00B93E66" w:rsidRDefault="00B93E66" w:rsidP="00B93E66">
      <w:pPr>
        <w:pStyle w:val="21"/>
        <w:jc w:val="both"/>
      </w:pPr>
      <w:r>
        <w:t>.....................................................................................................................................</w:t>
      </w:r>
    </w:p>
    <w:p w:rsidR="00B93E66" w:rsidRDefault="00B93E66" w:rsidP="00B93E66">
      <w:pPr>
        <w:pStyle w:val="21"/>
        <w:jc w:val="both"/>
      </w:pPr>
      <w:r>
        <w:t xml:space="preserve">Ба-ба-ба    </w:t>
      </w:r>
      <w:r>
        <w:rPr>
          <w:u w:val="single"/>
        </w:rPr>
        <w:t>ба</w:t>
      </w:r>
      <w:r>
        <w:t xml:space="preserve">к  </w:t>
      </w:r>
      <w:r>
        <w:rPr>
          <w:u w:val="single"/>
        </w:rPr>
        <w:t>ба</w:t>
      </w:r>
      <w:r>
        <w:t xml:space="preserve">ба  </w:t>
      </w:r>
      <w:r>
        <w:rPr>
          <w:u w:val="single"/>
        </w:rPr>
        <w:t>ба</w:t>
      </w:r>
      <w:r>
        <w:t xml:space="preserve">нка  </w:t>
      </w:r>
      <w:r>
        <w:rPr>
          <w:u w:val="single"/>
        </w:rPr>
        <w:t>ба</w:t>
      </w:r>
      <w:r>
        <w:t>зар  за</w:t>
      </w:r>
      <w:r>
        <w:rPr>
          <w:u w:val="single"/>
        </w:rPr>
        <w:t>ба</w:t>
      </w:r>
      <w:r>
        <w:t>ва  ри</w:t>
      </w:r>
      <w:r>
        <w:rPr>
          <w:u w:val="single"/>
        </w:rPr>
        <w:t>ба</w:t>
      </w:r>
      <w:r>
        <w:t xml:space="preserve">  вер</w:t>
      </w:r>
      <w:r>
        <w:rPr>
          <w:u w:val="single"/>
        </w:rPr>
        <w:t>ба</w:t>
      </w:r>
    </w:p>
    <w:p w:rsidR="00B93E66" w:rsidRDefault="00B93E66" w:rsidP="00B93E66">
      <w:pPr>
        <w:pStyle w:val="1"/>
        <w:rPr>
          <w:b w:val="0"/>
          <w:bCs w:val="0"/>
          <w:i w:val="0"/>
          <w:iCs w:val="0"/>
          <w:sz w:val="28"/>
        </w:rPr>
      </w:pPr>
      <w:r>
        <w:rPr>
          <w:b w:val="0"/>
          <w:bCs w:val="0"/>
          <w:i w:val="0"/>
          <w:iCs w:val="0"/>
          <w:sz w:val="28"/>
        </w:rPr>
        <w:t xml:space="preserve">Бу-бу-бу   </w:t>
      </w:r>
      <w:r>
        <w:rPr>
          <w:b w:val="0"/>
          <w:bCs w:val="0"/>
          <w:i w:val="0"/>
          <w:iCs w:val="0"/>
          <w:sz w:val="28"/>
          <w:u w:val="single"/>
        </w:rPr>
        <w:t>бу</w:t>
      </w:r>
      <w:r>
        <w:rPr>
          <w:b w:val="0"/>
          <w:bCs w:val="0"/>
          <w:i w:val="0"/>
          <w:iCs w:val="0"/>
          <w:sz w:val="28"/>
        </w:rPr>
        <w:t xml:space="preserve">лка  </w:t>
      </w:r>
      <w:r>
        <w:rPr>
          <w:b w:val="0"/>
          <w:bCs w:val="0"/>
          <w:i w:val="0"/>
          <w:iCs w:val="0"/>
          <w:sz w:val="28"/>
          <w:u w:val="single"/>
        </w:rPr>
        <w:t>бу</w:t>
      </w:r>
      <w:r>
        <w:rPr>
          <w:b w:val="0"/>
          <w:bCs w:val="0"/>
          <w:i w:val="0"/>
          <w:iCs w:val="0"/>
          <w:sz w:val="28"/>
        </w:rPr>
        <w:t xml:space="preserve">бон   </w:t>
      </w:r>
      <w:r>
        <w:rPr>
          <w:b w:val="0"/>
          <w:bCs w:val="0"/>
          <w:i w:val="0"/>
          <w:iCs w:val="0"/>
          <w:sz w:val="28"/>
          <w:u w:val="single"/>
        </w:rPr>
        <w:t>бу</w:t>
      </w:r>
      <w:r>
        <w:rPr>
          <w:b w:val="0"/>
          <w:bCs w:val="0"/>
          <w:i w:val="0"/>
          <w:iCs w:val="0"/>
          <w:sz w:val="28"/>
        </w:rPr>
        <w:t xml:space="preserve">ква  </w:t>
      </w:r>
      <w:r>
        <w:rPr>
          <w:b w:val="0"/>
          <w:bCs w:val="0"/>
          <w:i w:val="0"/>
          <w:iCs w:val="0"/>
          <w:sz w:val="28"/>
          <w:u w:val="single"/>
        </w:rPr>
        <w:t>бу</w:t>
      </w:r>
      <w:r>
        <w:rPr>
          <w:b w:val="0"/>
          <w:bCs w:val="0"/>
          <w:i w:val="0"/>
          <w:iCs w:val="0"/>
          <w:sz w:val="28"/>
        </w:rPr>
        <w:t xml:space="preserve">кет  </w:t>
      </w:r>
      <w:r>
        <w:rPr>
          <w:b w:val="0"/>
          <w:bCs w:val="0"/>
          <w:i w:val="0"/>
          <w:iCs w:val="0"/>
          <w:sz w:val="28"/>
          <w:u w:val="single"/>
        </w:rPr>
        <w:t>бу</w:t>
      </w:r>
      <w:r>
        <w:rPr>
          <w:b w:val="0"/>
          <w:bCs w:val="0"/>
          <w:i w:val="0"/>
          <w:iCs w:val="0"/>
          <w:sz w:val="28"/>
        </w:rPr>
        <w:t>ран  аз</w:t>
      </w:r>
      <w:r>
        <w:rPr>
          <w:b w:val="0"/>
          <w:bCs w:val="0"/>
          <w:i w:val="0"/>
          <w:iCs w:val="0"/>
          <w:sz w:val="28"/>
          <w:u w:val="single"/>
        </w:rPr>
        <w:t>бу</w:t>
      </w:r>
      <w:r>
        <w:rPr>
          <w:b w:val="0"/>
          <w:bCs w:val="0"/>
          <w:i w:val="0"/>
          <w:iCs w:val="0"/>
          <w:sz w:val="28"/>
        </w:rPr>
        <w:t>ка</w:t>
      </w:r>
    </w:p>
    <w:p w:rsidR="00B93E66" w:rsidRDefault="00B93E66" w:rsidP="00B93E66">
      <w:pPr>
        <w:pStyle w:val="1"/>
        <w:rPr>
          <w:b w:val="0"/>
          <w:bCs w:val="0"/>
          <w:i w:val="0"/>
          <w:iCs w:val="0"/>
          <w:sz w:val="28"/>
        </w:rPr>
      </w:pPr>
      <w:r>
        <w:rPr>
          <w:b w:val="0"/>
          <w:bCs w:val="0"/>
          <w:i w:val="0"/>
          <w:iCs w:val="0"/>
          <w:sz w:val="28"/>
        </w:rPr>
        <w:t xml:space="preserve">Бо-бо-бо   </w:t>
      </w:r>
      <w:r>
        <w:rPr>
          <w:b w:val="0"/>
          <w:bCs w:val="0"/>
          <w:i w:val="0"/>
          <w:iCs w:val="0"/>
          <w:sz w:val="28"/>
          <w:u w:val="single"/>
        </w:rPr>
        <w:t>бо</w:t>
      </w:r>
      <w:r>
        <w:rPr>
          <w:b w:val="0"/>
          <w:bCs w:val="0"/>
          <w:i w:val="0"/>
          <w:iCs w:val="0"/>
          <w:sz w:val="28"/>
        </w:rPr>
        <w:t xml:space="preserve">би  </w:t>
      </w:r>
      <w:r>
        <w:rPr>
          <w:b w:val="0"/>
          <w:bCs w:val="0"/>
          <w:i w:val="0"/>
          <w:iCs w:val="0"/>
          <w:sz w:val="28"/>
          <w:u w:val="single"/>
        </w:rPr>
        <w:t>бо</w:t>
      </w:r>
      <w:r>
        <w:rPr>
          <w:b w:val="0"/>
          <w:bCs w:val="0"/>
          <w:i w:val="0"/>
          <w:iCs w:val="0"/>
          <w:sz w:val="28"/>
        </w:rPr>
        <w:t xml:space="preserve">рт  </w:t>
      </w:r>
      <w:r>
        <w:rPr>
          <w:b w:val="0"/>
          <w:bCs w:val="0"/>
          <w:i w:val="0"/>
          <w:iCs w:val="0"/>
          <w:sz w:val="28"/>
          <w:u w:val="single"/>
        </w:rPr>
        <w:t>Бо</w:t>
      </w:r>
      <w:r>
        <w:rPr>
          <w:b w:val="0"/>
          <w:bCs w:val="0"/>
          <w:i w:val="0"/>
          <w:iCs w:val="0"/>
          <w:sz w:val="28"/>
        </w:rPr>
        <w:t xml:space="preserve">рис  </w:t>
      </w:r>
      <w:r>
        <w:rPr>
          <w:b w:val="0"/>
          <w:bCs w:val="0"/>
          <w:i w:val="0"/>
          <w:iCs w:val="0"/>
          <w:sz w:val="28"/>
          <w:u w:val="single"/>
        </w:rPr>
        <w:t>бо</w:t>
      </w:r>
      <w:r>
        <w:rPr>
          <w:b w:val="0"/>
          <w:bCs w:val="0"/>
          <w:i w:val="0"/>
          <w:iCs w:val="0"/>
          <w:sz w:val="28"/>
        </w:rPr>
        <w:t>лить  бар</w:t>
      </w:r>
      <w:r>
        <w:rPr>
          <w:b w:val="0"/>
          <w:bCs w:val="0"/>
          <w:i w:val="0"/>
          <w:iCs w:val="0"/>
          <w:sz w:val="28"/>
          <w:u w:val="single"/>
        </w:rPr>
        <w:t>бо</w:t>
      </w:r>
      <w:r>
        <w:rPr>
          <w:b w:val="0"/>
          <w:bCs w:val="0"/>
          <w:i w:val="0"/>
          <w:iCs w:val="0"/>
          <w:sz w:val="28"/>
        </w:rPr>
        <w:t>с  аль</w:t>
      </w:r>
      <w:r>
        <w:rPr>
          <w:b w:val="0"/>
          <w:bCs w:val="0"/>
          <w:i w:val="0"/>
          <w:iCs w:val="0"/>
          <w:sz w:val="28"/>
          <w:u w:val="single"/>
        </w:rPr>
        <w:t>бо</w:t>
      </w:r>
      <w:r>
        <w:rPr>
          <w:b w:val="0"/>
          <w:bCs w:val="0"/>
          <w:i w:val="0"/>
          <w:iCs w:val="0"/>
          <w:sz w:val="28"/>
        </w:rPr>
        <w:t>м</w:t>
      </w:r>
    </w:p>
    <w:p w:rsidR="00B93E66" w:rsidRDefault="00B93E66" w:rsidP="00B93E66">
      <w:pPr>
        <w:pStyle w:val="1"/>
        <w:rPr>
          <w:sz w:val="28"/>
        </w:rPr>
      </w:pPr>
      <w:r>
        <w:rPr>
          <w:b w:val="0"/>
          <w:bCs w:val="0"/>
          <w:i w:val="0"/>
          <w:iCs w:val="0"/>
          <w:sz w:val="28"/>
        </w:rPr>
        <w:t xml:space="preserve">Би-би-би   </w:t>
      </w:r>
      <w:r>
        <w:rPr>
          <w:b w:val="0"/>
          <w:bCs w:val="0"/>
          <w:i w:val="0"/>
          <w:iCs w:val="0"/>
          <w:sz w:val="28"/>
          <w:u w:val="single"/>
        </w:rPr>
        <w:t>би</w:t>
      </w:r>
      <w:r>
        <w:rPr>
          <w:b w:val="0"/>
          <w:bCs w:val="0"/>
          <w:i w:val="0"/>
          <w:iCs w:val="0"/>
          <w:sz w:val="28"/>
        </w:rPr>
        <w:t xml:space="preserve">к  </w:t>
      </w:r>
      <w:r>
        <w:rPr>
          <w:b w:val="0"/>
          <w:bCs w:val="0"/>
          <w:i w:val="0"/>
          <w:iCs w:val="0"/>
          <w:sz w:val="28"/>
          <w:u w:val="single"/>
        </w:rPr>
        <w:t>би</w:t>
      </w:r>
      <w:r>
        <w:rPr>
          <w:b w:val="0"/>
          <w:bCs w:val="0"/>
          <w:i w:val="0"/>
          <w:iCs w:val="0"/>
          <w:sz w:val="28"/>
        </w:rPr>
        <w:t xml:space="preserve">нт  </w:t>
      </w:r>
      <w:r>
        <w:rPr>
          <w:b w:val="0"/>
          <w:bCs w:val="0"/>
          <w:i w:val="0"/>
          <w:iCs w:val="0"/>
          <w:sz w:val="28"/>
          <w:u w:val="single"/>
        </w:rPr>
        <w:t>би</w:t>
      </w:r>
      <w:r>
        <w:rPr>
          <w:b w:val="0"/>
          <w:bCs w:val="0"/>
          <w:i w:val="0"/>
          <w:iCs w:val="0"/>
          <w:sz w:val="28"/>
        </w:rPr>
        <w:t>ти  зу</w:t>
      </w:r>
      <w:r>
        <w:rPr>
          <w:b w:val="0"/>
          <w:bCs w:val="0"/>
          <w:i w:val="0"/>
          <w:iCs w:val="0"/>
          <w:sz w:val="28"/>
          <w:u w:val="single"/>
        </w:rPr>
        <w:t>би</w:t>
      </w:r>
      <w:r>
        <w:rPr>
          <w:b w:val="0"/>
          <w:bCs w:val="0"/>
          <w:i w:val="0"/>
          <w:iCs w:val="0"/>
          <w:sz w:val="28"/>
        </w:rPr>
        <w:t xml:space="preserve">   ду</w:t>
      </w:r>
      <w:r>
        <w:rPr>
          <w:b w:val="0"/>
          <w:bCs w:val="0"/>
          <w:i w:val="0"/>
          <w:iCs w:val="0"/>
          <w:sz w:val="28"/>
          <w:u w:val="single"/>
        </w:rPr>
        <w:t>би</w:t>
      </w:r>
      <w:r>
        <w:rPr>
          <w:b w:val="0"/>
          <w:bCs w:val="0"/>
          <w:i w:val="0"/>
          <w:iCs w:val="0"/>
          <w:sz w:val="28"/>
        </w:rPr>
        <w:t xml:space="preserve">  бо</w:t>
      </w:r>
      <w:r>
        <w:rPr>
          <w:b w:val="0"/>
          <w:bCs w:val="0"/>
          <w:i w:val="0"/>
          <w:iCs w:val="0"/>
          <w:sz w:val="28"/>
          <w:u w:val="single"/>
        </w:rPr>
        <w:t>би</w:t>
      </w:r>
      <w:r>
        <w:rPr>
          <w:b w:val="0"/>
          <w:bCs w:val="0"/>
          <w:i w:val="0"/>
          <w:iCs w:val="0"/>
          <w:sz w:val="28"/>
        </w:rPr>
        <w:t xml:space="preserve">  вер</w:t>
      </w:r>
      <w:r>
        <w:rPr>
          <w:b w:val="0"/>
          <w:bCs w:val="0"/>
          <w:i w:val="0"/>
          <w:iCs w:val="0"/>
          <w:sz w:val="28"/>
          <w:u w:val="single"/>
        </w:rPr>
        <w:t>би</w:t>
      </w:r>
    </w:p>
    <w:p w:rsidR="00B93E66" w:rsidRDefault="00B93E66" w:rsidP="00B93E66">
      <w:pPr>
        <w:jc w:val="both"/>
        <w:rPr>
          <w:sz w:val="28"/>
          <w:lang w:val="uk-UA"/>
        </w:rPr>
      </w:pPr>
      <w:r>
        <w:rPr>
          <w:sz w:val="28"/>
          <w:lang w:val="uk-UA"/>
        </w:rPr>
        <w:t xml:space="preserve">Бі-бі-бі      </w:t>
      </w:r>
      <w:r>
        <w:rPr>
          <w:sz w:val="28"/>
          <w:u w:val="single"/>
          <w:lang w:val="uk-UA"/>
        </w:rPr>
        <w:t>бі</w:t>
      </w:r>
      <w:r>
        <w:rPr>
          <w:sz w:val="28"/>
          <w:lang w:val="uk-UA"/>
        </w:rPr>
        <w:t xml:space="preserve">б  </w:t>
      </w:r>
      <w:r>
        <w:rPr>
          <w:sz w:val="28"/>
          <w:u w:val="single"/>
          <w:lang w:val="uk-UA"/>
        </w:rPr>
        <w:t>бі</w:t>
      </w:r>
      <w:r>
        <w:rPr>
          <w:sz w:val="28"/>
          <w:lang w:val="uk-UA"/>
        </w:rPr>
        <w:t xml:space="preserve">к  </w:t>
      </w:r>
      <w:r>
        <w:rPr>
          <w:sz w:val="28"/>
          <w:u w:val="single"/>
          <w:lang w:val="uk-UA"/>
        </w:rPr>
        <w:t>бі</w:t>
      </w:r>
      <w:r>
        <w:rPr>
          <w:sz w:val="28"/>
          <w:lang w:val="uk-UA"/>
        </w:rPr>
        <w:t xml:space="preserve">ль   </w:t>
      </w:r>
      <w:r>
        <w:rPr>
          <w:sz w:val="28"/>
          <w:u w:val="single"/>
          <w:lang w:val="uk-UA"/>
        </w:rPr>
        <w:t>бі</w:t>
      </w:r>
      <w:r>
        <w:rPr>
          <w:sz w:val="28"/>
          <w:lang w:val="uk-UA"/>
        </w:rPr>
        <w:t xml:space="preserve">лі   </w:t>
      </w:r>
      <w:r>
        <w:rPr>
          <w:sz w:val="28"/>
          <w:u w:val="single"/>
          <w:lang w:val="uk-UA"/>
        </w:rPr>
        <w:t>бі</w:t>
      </w:r>
      <w:r>
        <w:rPr>
          <w:sz w:val="28"/>
          <w:lang w:val="uk-UA"/>
        </w:rPr>
        <w:t xml:space="preserve">лет  </w:t>
      </w:r>
      <w:r>
        <w:rPr>
          <w:sz w:val="28"/>
          <w:u w:val="single"/>
          <w:lang w:val="uk-UA"/>
        </w:rPr>
        <w:t>бі</w:t>
      </w:r>
      <w:r>
        <w:rPr>
          <w:sz w:val="28"/>
          <w:lang w:val="uk-UA"/>
        </w:rPr>
        <w:t xml:space="preserve">лка  </w:t>
      </w:r>
      <w:r>
        <w:rPr>
          <w:sz w:val="28"/>
          <w:u w:val="single"/>
          <w:lang w:val="uk-UA"/>
        </w:rPr>
        <w:t>бі</w:t>
      </w:r>
      <w:r>
        <w:rPr>
          <w:sz w:val="28"/>
          <w:lang w:val="uk-UA"/>
        </w:rPr>
        <w:t xml:space="preserve">нокль </w:t>
      </w:r>
    </w:p>
    <w:p w:rsidR="00B93E66" w:rsidRDefault="00B93E66" w:rsidP="00B93E66">
      <w:pPr>
        <w:jc w:val="both"/>
      </w:pPr>
      <w:r>
        <w:rPr>
          <w:sz w:val="28"/>
          <w:lang w:val="uk-UA"/>
        </w:rPr>
        <w:t xml:space="preserve">Бе-бе-бе    </w:t>
      </w:r>
      <w:r>
        <w:rPr>
          <w:sz w:val="28"/>
          <w:u w:val="single"/>
          <w:lang w:val="uk-UA"/>
        </w:rPr>
        <w:t>бе</w:t>
      </w:r>
      <w:r>
        <w:rPr>
          <w:sz w:val="28"/>
          <w:lang w:val="uk-UA"/>
        </w:rPr>
        <w:t xml:space="preserve">тон  </w:t>
      </w:r>
      <w:r>
        <w:rPr>
          <w:sz w:val="28"/>
          <w:u w:val="single"/>
          <w:lang w:val="uk-UA"/>
        </w:rPr>
        <w:t>бе</w:t>
      </w:r>
      <w:r>
        <w:rPr>
          <w:sz w:val="28"/>
          <w:lang w:val="uk-UA"/>
        </w:rPr>
        <w:t xml:space="preserve">рет  </w:t>
      </w:r>
      <w:r>
        <w:rPr>
          <w:sz w:val="28"/>
          <w:u w:val="single"/>
          <w:lang w:val="uk-UA"/>
        </w:rPr>
        <w:t>бе</w:t>
      </w:r>
      <w:r>
        <w:rPr>
          <w:sz w:val="28"/>
          <w:lang w:val="uk-UA"/>
        </w:rPr>
        <w:t xml:space="preserve">нзин  </w:t>
      </w:r>
      <w:r>
        <w:rPr>
          <w:sz w:val="28"/>
          <w:u w:val="single"/>
          <w:lang w:val="uk-UA"/>
        </w:rPr>
        <w:t>бе</w:t>
      </w:r>
      <w:r>
        <w:rPr>
          <w:sz w:val="28"/>
          <w:lang w:val="uk-UA"/>
        </w:rPr>
        <w:t xml:space="preserve">сіда  </w:t>
      </w:r>
      <w:r>
        <w:rPr>
          <w:sz w:val="28"/>
          <w:u w:val="single"/>
          <w:lang w:val="uk-UA"/>
        </w:rPr>
        <w:t>бе</w:t>
      </w:r>
      <w:r>
        <w:rPr>
          <w:sz w:val="28"/>
          <w:lang w:val="uk-UA"/>
        </w:rPr>
        <w:t xml:space="preserve">реза </w:t>
      </w:r>
      <w:r>
        <w:rPr>
          <w:sz w:val="28"/>
          <w:u w:val="single"/>
          <w:lang w:val="uk-UA"/>
        </w:rPr>
        <w:t>бе</w:t>
      </w:r>
      <w:r>
        <w:rPr>
          <w:sz w:val="28"/>
          <w:lang w:val="uk-UA"/>
        </w:rPr>
        <w:t>зпека</w:t>
      </w:r>
    </w:p>
    <w:p w:rsidR="00B93E66" w:rsidRDefault="00B93E66" w:rsidP="00B93E66">
      <w:pPr>
        <w:pStyle w:val="31"/>
        <w:rPr>
          <w:lang w:val="uk-UA"/>
        </w:rPr>
      </w:pPr>
      <w:r>
        <w:t>....................................................................................................................................</w:t>
      </w:r>
    </w:p>
    <w:p w:rsidR="00B93E66" w:rsidRDefault="00B93E66" w:rsidP="00B93E66">
      <w:pPr>
        <w:jc w:val="both"/>
        <w:rPr>
          <w:sz w:val="144"/>
        </w:rPr>
      </w:pPr>
      <w:r>
        <w:rPr>
          <w:sz w:val="28"/>
          <w:lang w:val="uk-UA"/>
        </w:rPr>
        <w:t xml:space="preserve">                                           таблиця  10</w:t>
      </w:r>
    </w:p>
    <w:p w:rsidR="00B93E66" w:rsidRDefault="00B93E66" w:rsidP="00B93E66">
      <w:pPr>
        <w:pStyle w:val="21"/>
        <w:jc w:val="both"/>
      </w:pPr>
      <w:r>
        <w:rPr>
          <w:sz w:val="144"/>
        </w:rPr>
        <w:t xml:space="preserve">  </w:t>
      </w:r>
      <w:r>
        <w:t>Учні тренуються читати склади темпом чистомовки, потім читають слова з цим складом на початку слова, в середині, на кінці.  Читати можна по рядочку ланцюжком, в парах, голосно, пошепки.</w:t>
      </w:r>
    </w:p>
    <w:p w:rsidR="00B93E66" w:rsidRDefault="00B93E66" w:rsidP="00B93E66">
      <w:pPr>
        <w:pStyle w:val="21"/>
        <w:jc w:val="both"/>
      </w:pPr>
      <w:r>
        <w:t xml:space="preserve">    При   належному опануванні попередніх прийомів читання переходимо до більш складних,  букву на позначення приголосного звука додаємо до відкритого складу:</w:t>
      </w:r>
    </w:p>
    <w:p w:rsidR="00B93E66" w:rsidRDefault="00B93E66" w:rsidP="00B93E66">
      <w:pPr>
        <w:pStyle w:val="21"/>
        <w:jc w:val="both"/>
      </w:pPr>
    </w:p>
    <w:p w:rsidR="00B93E66" w:rsidRDefault="00B93E66" w:rsidP="00B93E66">
      <w:pPr>
        <w:pStyle w:val="21"/>
        <w:jc w:val="both"/>
      </w:pPr>
      <w:r>
        <w:t xml:space="preserve">                         МА           ВІ          СІ            ВА               РО</w:t>
      </w:r>
    </w:p>
    <w:p w:rsidR="00B93E66" w:rsidRDefault="00B93E66" w:rsidP="00B93E66">
      <w:pPr>
        <w:pStyle w:val="21"/>
        <w:jc w:val="both"/>
      </w:pPr>
      <w:r>
        <w:t xml:space="preserve">                      </w:t>
      </w:r>
      <w:r>
        <w:rPr>
          <w:i/>
          <w:iCs/>
        </w:rPr>
        <w:t>З</w:t>
      </w:r>
      <w:r>
        <w:t xml:space="preserve"> МА         ЗВІ       ВСІ          ДВА            ПРО</w:t>
      </w:r>
    </w:p>
    <w:p w:rsidR="00B93E66" w:rsidRDefault="00B93E66" w:rsidP="00B93E66">
      <w:pPr>
        <w:pStyle w:val="21"/>
        <w:jc w:val="both"/>
      </w:pPr>
    </w:p>
    <w:p w:rsidR="00B93E66" w:rsidRDefault="00B93E66" w:rsidP="00B93E66">
      <w:pPr>
        <w:pStyle w:val="21"/>
        <w:jc w:val="both"/>
      </w:pPr>
      <w:r>
        <w:t xml:space="preserve">    Починаючи читати такі склади, користуємося  таблицею 11 :</w:t>
      </w:r>
    </w:p>
    <w:p w:rsidR="00B93E66" w:rsidRDefault="00B93E66" w:rsidP="00B93E66">
      <w:pPr>
        <w:pStyle w:val="21"/>
        <w:jc w:val="both"/>
      </w:pPr>
    </w:p>
    <w:tbl>
      <w:tblPr>
        <w:tblW w:w="0" w:type="auto"/>
        <w:tblInd w:w="-5" w:type="dxa"/>
        <w:tblLayout w:type="fixed"/>
        <w:tblLook w:val="0000"/>
      </w:tblPr>
      <w:tblGrid>
        <w:gridCol w:w="1367"/>
        <w:gridCol w:w="1367"/>
        <w:gridCol w:w="1367"/>
        <w:gridCol w:w="1367"/>
        <w:gridCol w:w="1367"/>
        <w:gridCol w:w="1368"/>
        <w:gridCol w:w="1378"/>
      </w:tblGrid>
      <w:tr w:rsidR="00B93E66" w:rsidTr="00DB0668">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snapToGrid w:val="0"/>
              <w:jc w:val="both"/>
            </w:pP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А</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У</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О</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И</w:t>
            </w:r>
          </w:p>
        </w:tc>
        <w:tc>
          <w:tcPr>
            <w:tcW w:w="13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І</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 xml:space="preserve">      Е</w:t>
            </w:r>
          </w:p>
        </w:tc>
      </w:tr>
      <w:tr w:rsidR="00B93E66" w:rsidTr="00DB0668">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rPr>
                <w:lang w:val="ru-RU"/>
              </w:rPr>
              <w:t xml:space="preserve">    МН</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мна</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мну</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мно</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мни</w:t>
            </w:r>
          </w:p>
        </w:tc>
        <w:tc>
          <w:tcPr>
            <w:tcW w:w="13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мні</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 xml:space="preserve">    мне</w:t>
            </w:r>
          </w:p>
        </w:tc>
      </w:tr>
      <w:tr w:rsidR="00B93E66" w:rsidTr="00DB0668">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ВД</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вда</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вду</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вдо</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вди</w:t>
            </w:r>
          </w:p>
        </w:tc>
        <w:tc>
          <w:tcPr>
            <w:tcW w:w="13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вді</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 xml:space="preserve">    вде</w:t>
            </w:r>
          </w:p>
        </w:tc>
      </w:tr>
      <w:tr w:rsidR="00B93E66" w:rsidTr="00DB0668">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ПР</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пра</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пру</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про</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при</w:t>
            </w:r>
          </w:p>
        </w:tc>
        <w:tc>
          <w:tcPr>
            <w:tcW w:w="13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прі</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 xml:space="preserve">    пре</w:t>
            </w:r>
          </w:p>
        </w:tc>
      </w:tr>
      <w:tr w:rsidR="00B93E66" w:rsidTr="00DB0668">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rPr>
                <w:lang w:val="ru-RU"/>
              </w:rPr>
              <w:t xml:space="preserve">    СТ</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ста</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сту</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сто</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сти</w:t>
            </w:r>
          </w:p>
        </w:tc>
        <w:tc>
          <w:tcPr>
            <w:tcW w:w="13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сті</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 xml:space="preserve">    сте</w:t>
            </w:r>
          </w:p>
        </w:tc>
      </w:tr>
      <w:tr w:rsidR="00B93E66" w:rsidTr="00DB0668">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ЗВ</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зва</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зву</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зво</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зви</w:t>
            </w:r>
          </w:p>
        </w:tc>
        <w:tc>
          <w:tcPr>
            <w:tcW w:w="13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зві</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 xml:space="preserve">    зве</w:t>
            </w:r>
          </w:p>
        </w:tc>
      </w:tr>
      <w:tr w:rsidR="00B93E66" w:rsidTr="00DB0668">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ЛК</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лка</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лку</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лко</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лки</w:t>
            </w:r>
          </w:p>
        </w:tc>
        <w:tc>
          <w:tcPr>
            <w:tcW w:w="13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лкі</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 xml:space="preserve">    лке</w:t>
            </w:r>
          </w:p>
        </w:tc>
      </w:tr>
      <w:tr w:rsidR="00B93E66" w:rsidTr="00DB0668">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rPr>
                <w:lang w:val="ru-RU"/>
              </w:rPr>
              <w:t xml:space="preserve">   ЧН</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чна</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чну</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чно</w:t>
            </w:r>
          </w:p>
        </w:tc>
        <w:tc>
          <w:tcPr>
            <w:tcW w:w="1367"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чни</w:t>
            </w:r>
          </w:p>
        </w:tc>
        <w:tc>
          <w:tcPr>
            <w:tcW w:w="1368" w:type="dxa"/>
            <w:tcBorders>
              <w:top w:val="single" w:sz="4" w:space="0" w:color="000000"/>
              <w:left w:val="single" w:sz="4" w:space="0" w:color="000000"/>
              <w:bottom w:val="single" w:sz="4" w:space="0" w:color="000000"/>
            </w:tcBorders>
            <w:shd w:val="clear" w:color="auto" w:fill="auto"/>
          </w:tcPr>
          <w:p w:rsidR="00B93E66" w:rsidRDefault="00B93E66" w:rsidP="00DB0668">
            <w:pPr>
              <w:pStyle w:val="21"/>
              <w:jc w:val="both"/>
            </w:pPr>
            <w:r>
              <w:t xml:space="preserve">    чні</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B93E66" w:rsidRDefault="00B93E66" w:rsidP="00DB0668">
            <w:pPr>
              <w:pStyle w:val="21"/>
              <w:jc w:val="both"/>
            </w:pPr>
            <w:r>
              <w:t xml:space="preserve">    чне</w:t>
            </w:r>
          </w:p>
        </w:tc>
      </w:tr>
    </w:tbl>
    <w:p w:rsidR="00B93E66" w:rsidRDefault="00B93E66" w:rsidP="00B93E66">
      <w:pPr>
        <w:pStyle w:val="21"/>
        <w:jc w:val="both"/>
      </w:pPr>
    </w:p>
    <w:p w:rsidR="00B93E66" w:rsidRDefault="00B93E66" w:rsidP="00B93E66">
      <w:pPr>
        <w:pStyle w:val="21"/>
        <w:jc w:val="both"/>
      </w:pPr>
      <w:r>
        <w:t xml:space="preserve">                                              Таблиця 11</w:t>
      </w:r>
    </w:p>
    <w:p w:rsidR="00B93E66" w:rsidRDefault="00B93E66" w:rsidP="00B93E66">
      <w:pPr>
        <w:pStyle w:val="21"/>
        <w:jc w:val="both"/>
      </w:pPr>
    </w:p>
    <w:p w:rsidR="00B93E66" w:rsidRDefault="00B93E66" w:rsidP="00B93E66">
      <w:pPr>
        <w:pStyle w:val="21"/>
        <w:jc w:val="both"/>
      </w:pPr>
      <w:r>
        <w:t xml:space="preserve">    Перед   читанням тексту  з букваря  прочитуємо стовпчики слів з наростанням кількості букв в слові:</w:t>
      </w:r>
    </w:p>
    <w:p w:rsidR="00B93E66" w:rsidRDefault="00B93E66" w:rsidP="00B93E66">
      <w:pPr>
        <w:pStyle w:val="21"/>
        <w:jc w:val="both"/>
      </w:pPr>
    </w:p>
    <w:p w:rsidR="00B93E66" w:rsidRDefault="00B93E66" w:rsidP="00B93E66">
      <w:pPr>
        <w:pStyle w:val="21"/>
        <w:jc w:val="both"/>
        <w:rPr>
          <w:i/>
          <w:iCs/>
        </w:rPr>
      </w:pPr>
      <w:r>
        <w:rPr>
          <w:i/>
          <w:iCs/>
        </w:rPr>
        <w:t xml:space="preserve">     Наприклад, “Закріплення букви Б,б. Текст “Білки”( буквар М.В.Вашуленка).</w:t>
      </w:r>
    </w:p>
    <w:p w:rsidR="00B93E66" w:rsidRDefault="00B93E66" w:rsidP="00B93E66">
      <w:pPr>
        <w:pStyle w:val="21"/>
        <w:jc w:val="both"/>
      </w:pPr>
      <w:r>
        <w:rPr>
          <w:i/>
          <w:iCs/>
        </w:rPr>
        <w:t xml:space="preserve">                     </w:t>
      </w:r>
    </w:p>
    <w:p w:rsidR="00B93E66" w:rsidRDefault="00B93E66" w:rsidP="00B93E66">
      <w:pPr>
        <w:pStyle w:val="21"/>
        <w:jc w:val="both"/>
      </w:pPr>
      <w:r>
        <w:t xml:space="preserve">                                  де                                             до</w:t>
      </w:r>
    </w:p>
    <w:p w:rsidR="00B93E66" w:rsidRDefault="00B93E66" w:rsidP="00B93E66">
      <w:pPr>
        <w:pStyle w:val="21"/>
        <w:jc w:val="both"/>
      </w:pPr>
      <w:r>
        <w:t xml:space="preserve">                                 але                                            під</w:t>
      </w:r>
    </w:p>
    <w:p w:rsidR="00B93E66" w:rsidRDefault="00B93E66" w:rsidP="00B93E66">
      <w:pPr>
        <w:pStyle w:val="21"/>
        <w:jc w:val="both"/>
      </w:pPr>
      <w:r>
        <w:t xml:space="preserve">                                 лісі                                           брід</w:t>
      </w:r>
    </w:p>
    <w:p w:rsidR="00B93E66" w:rsidRDefault="00B93E66" w:rsidP="00B93E66">
      <w:pPr>
        <w:pStyle w:val="21"/>
        <w:jc w:val="both"/>
      </w:pPr>
      <w:r>
        <w:t xml:space="preserve">                                дупло                                       білки</w:t>
      </w:r>
    </w:p>
    <w:p w:rsidR="00B93E66" w:rsidRDefault="00B93E66" w:rsidP="00B93E66">
      <w:pPr>
        <w:pStyle w:val="21"/>
        <w:jc w:val="both"/>
      </w:pPr>
      <w:r>
        <w:lastRenderedPageBreak/>
        <w:t xml:space="preserve">                               зникли                                      дідусь</w:t>
      </w:r>
    </w:p>
    <w:p w:rsidR="00B93E66" w:rsidRDefault="00B93E66" w:rsidP="00B93E66">
      <w:pPr>
        <w:pStyle w:val="21"/>
        <w:jc w:val="both"/>
      </w:pPr>
      <w:r>
        <w:t xml:space="preserve">                              дітвора                                      звірків</w:t>
      </w:r>
    </w:p>
    <w:p w:rsidR="00B93E66" w:rsidRDefault="00B93E66" w:rsidP="00B93E66">
      <w:pPr>
        <w:pStyle w:val="21"/>
        <w:jc w:val="both"/>
      </w:pPr>
      <w:r>
        <w:t xml:space="preserve">                              плавала                                    зимував</w:t>
      </w:r>
    </w:p>
    <w:p w:rsidR="00B93E66" w:rsidRDefault="00B93E66" w:rsidP="00B93E66">
      <w:pPr>
        <w:pStyle w:val="21"/>
        <w:jc w:val="both"/>
      </w:pPr>
      <w:r>
        <w:t xml:space="preserve">                             кинулись                                  бавились</w:t>
      </w:r>
    </w:p>
    <w:p w:rsidR="00B93E66" w:rsidRDefault="00B93E66" w:rsidP="00B93E66">
      <w:pPr>
        <w:pStyle w:val="21"/>
        <w:jc w:val="both"/>
      </w:pPr>
    </w:p>
    <w:p w:rsidR="00B93E66" w:rsidRDefault="00B93E66" w:rsidP="00B93E66">
      <w:pPr>
        <w:pStyle w:val="21"/>
        <w:jc w:val="both"/>
      </w:pPr>
      <w:r>
        <w:t xml:space="preserve">    Діти вчаться складати  речення з окремих слів :</w:t>
      </w:r>
    </w:p>
    <w:p w:rsidR="00B93E66" w:rsidRDefault="00B93E66" w:rsidP="00B93E66">
      <w:pPr>
        <w:pStyle w:val="21"/>
        <w:jc w:val="both"/>
      </w:pPr>
    </w:p>
    <w:p w:rsidR="00B93E66" w:rsidRDefault="00D66CA5" w:rsidP="00B93E66">
      <w:pPr>
        <w:pStyle w:val="21"/>
        <w:jc w:val="both"/>
        <w:rPr>
          <w:sz w:val="20"/>
          <w:lang w:val="ru-RU" w:eastAsia="ru-RU"/>
        </w:rPr>
      </w:pPr>
      <w:r w:rsidRPr="00D66CA5">
        <w:pict>
          <v:shape id="_x0000_s1046" type="#_x0000_t202" style="position:absolute;left:0;text-align:left;margin-left:4.2pt;margin-top:1.85pt;width:65.95pt;height:25.45pt;z-index:251680768;mso-wrap-distance-left:9.05pt;mso-wrap-distance-right:9.05pt">
            <v:fill color2="black"/>
            <v:textbox>
              <w:txbxContent>
                <w:p w:rsidR="00B93E66" w:rsidRDefault="00B93E66" w:rsidP="00B93E66">
                  <w:r>
                    <w:rPr>
                      <w:sz w:val="28"/>
                      <w:lang w:val="uk-UA"/>
                    </w:rPr>
                    <w:t>зникли</w:t>
                  </w:r>
                </w:p>
              </w:txbxContent>
            </v:textbox>
          </v:shape>
        </w:pict>
      </w:r>
      <w:r w:rsidRPr="00D66CA5">
        <w:pict>
          <v:shape id="_x0000_s1047" type="#_x0000_t202" style="position:absolute;left:0;text-align:left;margin-left:94.2pt;margin-top:1.1pt;width:21.7pt;height:25.45pt;z-index:251681792;mso-wrap-distance-left:9.05pt;mso-wrap-distance-right:9.05pt">
            <v:fill color2="black"/>
            <v:textbox>
              <w:txbxContent>
                <w:p w:rsidR="00B93E66" w:rsidRDefault="00B93E66" w:rsidP="00B93E66">
                  <w:r>
                    <w:rPr>
                      <w:sz w:val="28"/>
                      <w:lang w:val="uk-UA"/>
                    </w:rPr>
                    <w:t>в</w:t>
                  </w:r>
                </w:p>
              </w:txbxContent>
            </v:textbox>
          </v:shape>
        </w:pict>
      </w:r>
      <w:r w:rsidRPr="00D66CA5">
        <w:pict>
          <v:shape id="_x0000_s1048" type="#_x0000_t202" style="position:absolute;left:0;text-align:left;margin-left:137.7pt;margin-top:.35pt;width:53.95pt;height:25.45pt;z-index:251682816;mso-wrap-distance-left:9.05pt;mso-wrap-distance-right:9.05pt">
            <v:fill color2="black"/>
            <v:textbox>
              <w:txbxContent>
                <w:p w:rsidR="00B93E66" w:rsidRDefault="00B93E66" w:rsidP="00B93E66">
                  <w:r>
                    <w:rPr>
                      <w:sz w:val="28"/>
                      <w:lang w:val="uk-UA"/>
                    </w:rPr>
                    <w:t>Білки</w:t>
                  </w:r>
                </w:p>
              </w:txbxContent>
            </v:textbox>
          </v:shape>
        </w:pict>
      </w:r>
      <w:r w:rsidRPr="00D66CA5">
        <w:pict>
          <v:shape id="_x0000_s1049" type="#_x0000_t202" style="position:absolute;left:0;text-align:left;margin-left:218.7pt;margin-top:1.85pt;width:51.7pt;height:26.2pt;z-index:251683840;mso-wrap-distance-left:9.05pt;mso-wrap-distance-right:9.05pt">
            <v:fill color2="black"/>
            <v:textbox>
              <w:txbxContent>
                <w:p w:rsidR="00B93E66" w:rsidRDefault="00B93E66" w:rsidP="00B93E66">
                  <w:r>
                    <w:rPr>
                      <w:sz w:val="28"/>
                      <w:lang w:val="uk-UA"/>
                    </w:rPr>
                    <w:t>дуплі .</w:t>
                  </w:r>
                </w:p>
              </w:txbxContent>
            </v:textbox>
          </v:shape>
        </w:pict>
      </w:r>
    </w:p>
    <w:p w:rsidR="00B93E66" w:rsidRDefault="00B93E66" w:rsidP="00B93E66">
      <w:pPr>
        <w:pStyle w:val="21"/>
        <w:jc w:val="both"/>
        <w:rPr>
          <w:lang w:val="ru-RU"/>
        </w:rPr>
      </w:pPr>
    </w:p>
    <w:p w:rsidR="00B93E66" w:rsidRDefault="00B93E66" w:rsidP="00B93E66">
      <w:pPr>
        <w:pStyle w:val="21"/>
        <w:jc w:val="both"/>
        <w:rPr>
          <w:lang w:val="ru-RU"/>
        </w:rPr>
      </w:pPr>
    </w:p>
    <w:p w:rsidR="00B93E66" w:rsidRDefault="00B93E66" w:rsidP="00B93E66">
      <w:pPr>
        <w:pStyle w:val="21"/>
        <w:jc w:val="both"/>
        <w:rPr>
          <w:lang w:val="ru-RU"/>
        </w:rPr>
      </w:pPr>
    </w:p>
    <w:p w:rsidR="00B93E66" w:rsidRDefault="00B93E66" w:rsidP="00B93E66">
      <w:pPr>
        <w:pStyle w:val="21"/>
        <w:jc w:val="both"/>
      </w:pPr>
      <w:r>
        <w:rPr>
          <w:lang w:val="ru-RU"/>
        </w:rPr>
        <w:t xml:space="preserve">       </w:t>
      </w:r>
      <w:r>
        <w:t xml:space="preserve"> На уроках з навчання письма першокласників щоденно читаємо  </w:t>
      </w:r>
      <w:r>
        <w:rPr>
          <w:i/>
          <w:iCs/>
        </w:rPr>
        <w:t>Алфавіт</w:t>
      </w:r>
      <w:r>
        <w:t xml:space="preserve">, написаний прописними буквами. Таким чином, учні до кінця навчального року засвоюють порядок букв в алфавіті, можуть відшукати прописну букву, якщо забули, як вона пишеться. Повторюючи за вчителем назви букв, заучують ті, які ще не вивчали за букварем. </w:t>
      </w:r>
    </w:p>
    <w:p w:rsidR="00B93E66" w:rsidRDefault="00B93E66" w:rsidP="00B93E66">
      <w:pPr>
        <w:pStyle w:val="21"/>
        <w:jc w:val="both"/>
      </w:pPr>
    </w:p>
    <w:p w:rsidR="00B93E66" w:rsidRDefault="00B93E66" w:rsidP="00B93E66">
      <w:pPr>
        <w:pStyle w:val="21"/>
        <w:ind w:firstLine="708"/>
        <w:jc w:val="both"/>
      </w:pPr>
      <w:r>
        <w:t xml:space="preserve">Уроки навчання письма неможливо проводити без </w:t>
      </w:r>
      <w:r>
        <w:rPr>
          <w:b/>
        </w:rPr>
        <w:t xml:space="preserve">коментування </w:t>
      </w:r>
      <w:r>
        <w:t>виконуваної дії</w:t>
      </w:r>
      <w:r>
        <w:rPr>
          <w:u w:val="single"/>
        </w:rPr>
        <w:t xml:space="preserve">. </w:t>
      </w:r>
      <w:r>
        <w:t xml:space="preserve">Спочатку привчаю дітей писати елементи букв під тактування   </w:t>
      </w:r>
      <w:r>
        <w:rPr>
          <w:i/>
          <w:iCs/>
        </w:rPr>
        <w:t>раз-і, два-і, три-і.</w:t>
      </w:r>
      <w:r>
        <w:t xml:space="preserve">  Так само вчимося писати кожну нову букву. При написанні  слова коментую кожен склад :</w:t>
      </w:r>
    </w:p>
    <w:p w:rsidR="00B93E66" w:rsidRDefault="00B93E66" w:rsidP="00B93E66">
      <w:pPr>
        <w:pStyle w:val="21"/>
        <w:jc w:val="both"/>
      </w:pPr>
      <w:r>
        <w:t xml:space="preserve">  «Прочитайте на наступному рядку пропису  слово, яке будемо писати .  Наприклад, </w:t>
      </w:r>
      <w:r>
        <w:rPr>
          <w:i/>
          <w:iCs/>
        </w:rPr>
        <w:t xml:space="preserve">парта. </w:t>
      </w:r>
      <w:r>
        <w:t xml:space="preserve">Поділимо слово на склади. </w:t>
      </w:r>
      <w:r>
        <w:rPr>
          <w:i/>
          <w:iCs/>
        </w:rPr>
        <w:t xml:space="preserve">Два склади:  пар-та. Пишемо перший склад </w:t>
      </w:r>
      <w:r>
        <w:rPr>
          <w:i/>
          <w:iCs/>
          <w:u w:val="single"/>
        </w:rPr>
        <w:t>па</w:t>
      </w:r>
      <w:r>
        <w:rPr>
          <w:i/>
          <w:iCs/>
        </w:rPr>
        <w:t xml:space="preserve">  з </w:t>
      </w:r>
      <w:r>
        <w:rPr>
          <w:i/>
          <w:iCs/>
          <w:u w:val="single"/>
        </w:rPr>
        <w:t>а</w:t>
      </w:r>
      <w:r>
        <w:rPr>
          <w:i/>
          <w:iCs/>
        </w:rPr>
        <w:t xml:space="preserve">, дописуємо </w:t>
      </w:r>
      <w:r>
        <w:rPr>
          <w:i/>
          <w:iCs/>
          <w:u w:val="single"/>
        </w:rPr>
        <w:t>р</w:t>
      </w:r>
      <w:r>
        <w:rPr>
          <w:i/>
          <w:iCs/>
        </w:rPr>
        <w:t xml:space="preserve">, дописуємо  </w:t>
      </w:r>
      <w:r>
        <w:rPr>
          <w:i/>
          <w:iCs/>
          <w:u w:val="single"/>
        </w:rPr>
        <w:t>та</w:t>
      </w:r>
      <w:r>
        <w:rPr>
          <w:i/>
          <w:iCs/>
        </w:rPr>
        <w:t xml:space="preserve">  з </w:t>
      </w:r>
      <w:r>
        <w:rPr>
          <w:i/>
          <w:iCs/>
          <w:u w:val="single"/>
        </w:rPr>
        <w:t>а</w:t>
      </w:r>
      <w:r>
        <w:t xml:space="preserve">. Читаємо  </w:t>
      </w:r>
      <w:r>
        <w:rPr>
          <w:i/>
          <w:iCs/>
        </w:rPr>
        <w:t>парта.</w:t>
      </w:r>
    </w:p>
    <w:p w:rsidR="00B93E66" w:rsidRDefault="00B93E66" w:rsidP="00B93E66">
      <w:pPr>
        <w:pStyle w:val="21"/>
        <w:jc w:val="both"/>
      </w:pPr>
      <w:r>
        <w:t xml:space="preserve">      Таким чином, привчаю дітей писати і під диктовку. Коли  учні  засвоїли алгоритми коментованого управління, пропоную коментувати сильним учням. Це дає можливість працювати класу в одному темпі, нема відстаючих, нема тих, хто не зрозумів, де писати або що писати. </w:t>
      </w:r>
    </w:p>
    <w:p w:rsidR="00B93E66" w:rsidRDefault="00B93E66" w:rsidP="00B93E66">
      <w:pPr>
        <w:pStyle w:val="21"/>
        <w:jc w:val="both"/>
      </w:pPr>
      <w:r>
        <w:t xml:space="preserve">      Наступний етап – коментування речення. Наприклад, “</w:t>
      </w:r>
      <w:r>
        <w:rPr>
          <w:i/>
          <w:iCs/>
        </w:rPr>
        <w:t>Лариса купила мармелад</w:t>
      </w:r>
      <w:r>
        <w:t xml:space="preserve">” Прочитати речення, сказати про кого в ньому говориться і скільки слів в цьому реченні.  </w:t>
      </w:r>
      <w:r>
        <w:rPr>
          <w:i/>
          <w:iCs/>
        </w:rPr>
        <w:t xml:space="preserve">Починаємо писати з великої букви, бо це початок речення та ім’я дівчинки, пишемо   </w:t>
      </w:r>
      <w:r>
        <w:rPr>
          <w:i/>
          <w:iCs/>
          <w:u w:val="single"/>
        </w:rPr>
        <w:t>Ла</w:t>
      </w:r>
      <w:r>
        <w:rPr>
          <w:i/>
          <w:iCs/>
        </w:rPr>
        <w:t xml:space="preserve">  з  </w:t>
      </w:r>
      <w:r>
        <w:rPr>
          <w:i/>
          <w:iCs/>
          <w:u w:val="single"/>
        </w:rPr>
        <w:t>а,</w:t>
      </w:r>
      <w:r>
        <w:rPr>
          <w:i/>
          <w:iCs/>
        </w:rPr>
        <w:t xml:space="preserve">  дописуємо </w:t>
      </w:r>
      <w:r>
        <w:rPr>
          <w:i/>
          <w:iCs/>
          <w:u w:val="single"/>
        </w:rPr>
        <w:t>ри</w:t>
      </w:r>
      <w:r>
        <w:rPr>
          <w:i/>
          <w:iCs/>
        </w:rPr>
        <w:t xml:space="preserve">  з </w:t>
      </w:r>
      <w:r>
        <w:rPr>
          <w:i/>
          <w:iCs/>
          <w:u w:val="single"/>
        </w:rPr>
        <w:t>и</w:t>
      </w:r>
      <w:r>
        <w:rPr>
          <w:i/>
          <w:iCs/>
        </w:rPr>
        <w:t xml:space="preserve">, дописуємо </w:t>
      </w:r>
      <w:r>
        <w:rPr>
          <w:i/>
          <w:iCs/>
          <w:u w:val="single"/>
        </w:rPr>
        <w:t>са</w:t>
      </w:r>
      <w:r>
        <w:rPr>
          <w:i/>
          <w:iCs/>
        </w:rPr>
        <w:t xml:space="preserve"> з  </w:t>
      </w:r>
      <w:r>
        <w:rPr>
          <w:i/>
          <w:iCs/>
          <w:u w:val="single"/>
        </w:rPr>
        <w:t>а</w:t>
      </w:r>
      <w:r>
        <w:rPr>
          <w:i/>
          <w:iCs/>
        </w:rPr>
        <w:t xml:space="preserve">,  одержали   </w:t>
      </w:r>
      <w:r>
        <w:rPr>
          <w:i/>
          <w:iCs/>
          <w:u w:val="single"/>
        </w:rPr>
        <w:t>Лариса</w:t>
      </w:r>
      <w:r>
        <w:rPr>
          <w:i/>
          <w:iCs/>
        </w:rPr>
        <w:t xml:space="preserve">,  відступили місце рівне одній букві, пишемо слово </w:t>
      </w:r>
      <w:r>
        <w:rPr>
          <w:i/>
          <w:iCs/>
          <w:u w:val="single"/>
        </w:rPr>
        <w:t>купила</w:t>
      </w:r>
      <w:r>
        <w:rPr>
          <w:i/>
          <w:iCs/>
        </w:rPr>
        <w:t xml:space="preserve"> , пишемо  </w:t>
      </w:r>
      <w:r>
        <w:rPr>
          <w:i/>
          <w:iCs/>
          <w:u w:val="single"/>
        </w:rPr>
        <w:t>к</w:t>
      </w:r>
      <w:r>
        <w:rPr>
          <w:i/>
          <w:iCs/>
        </w:rPr>
        <w:t xml:space="preserve">у з </w:t>
      </w:r>
      <w:r>
        <w:rPr>
          <w:i/>
          <w:iCs/>
          <w:u w:val="single"/>
        </w:rPr>
        <w:t>у</w:t>
      </w:r>
      <w:r>
        <w:rPr>
          <w:i/>
          <w:iCs/>
        </w:rPr>
        <w:t xml:space="preserve">, дописуємо   </w:t>
      </w:r>
      <w:r>
        <w:rPr>
          <w:i/>
          <w:iCs/>
          <w:u w:val="single"/>
        </w:rPr>
        <w:t>пи</w:t>
      </w:r>
      <w:r>
        <w:rPr>
          <w:i/>
          <w:iCs/>
        </w:rPr>
        <w:t xml:space="preserve"> з </w:t>
      </w:r>
      <w:r>
        <w:rPr>
          <w:i/>
          <w:iCs/>
          <w:u w:val="single"/>
        </w:rPr>
        <w:t>и</w:t>
      </w:r>
      <w:r>
        <w:rPr>
          <w:i/>
          <w:iCs/>
        </w:rPr>
        <w:t xml:space="preserve">,   дописуємо </w:t>
      </w:r>
      <w:r>
        <w:rPr>
          <w:i/>
          <w:iCs/>
          <w:u w:val="single"/>
        </w:rPr>
        <w:t>ла</w:t>
      </w:r>
      <w:r>
        <w:rPr>
          <w:i/>
          <w:iCs/>
        </w:rPr>
        <w:t xml:space="preserve"> з </w:t>
      </w:r>
      <w:r>
        <w:rPr>
          <w:i/>
          <w:iCs/>
          <w:u w:val="single"/>
        </w:rPr>
        <w:t>а</w:t>
      </w:r>
      <w:r>
        <w:rPr>
          <w:i/>
          <w:iCs/>
        </w:rPr>
        <w:t xml:space="preserve">. Одержали </w:t>
      </w:r>
      <w:r>
        <w:rPr>
          <w:i/>
          <w:iCs/>
          <w:u w:val="single"/>
        </w:rPr>
        <w:t>купила</w:t>
      </w:r>
      <w:r>
        <w:rPr>
          <w:i/>
          <w:iCs/>
        </w:rPr>
        <w:t xml:space="preserve">. Відступили місце рівне одній букві, пишемо слово </w:t>
      </w:r>
      <w:r>
        <w:rPr>
          <w:i/>
          <w:iCs/>
          <w:u w:val="single"/>
        </w:rPr>
        <w:t>мармелад</w:t>
      </w:r>
      <w:r>
        <w:rPr>
          <w:i/>
          <w:iCs/>
        </w:rPr>
        <w:t xml:space="preserve">. Пишемо  </w:t>
      </w:r>
      <w:r>
        <w:rPr>
          <w:i/>
          <w:iCs/>
          <w:u w:val="single"/>
        </w:rPr>
        <w:t>ма</w:t>
      </w:r>
      <w:r>
        <w:rPr>
          <w:i/>
          <w:iCs/>
        </w:rPr>
        <w:t xml:space="preserve"> з </w:t>
      </w:r>
      <w:r>
        <w:rPr>
          <w:i/>
          <w:iCs/>
          <w:u w:val="single"/>
        </w:rPr>
        <w:t>а</w:t>
      </w:r>
      <w:r>
        <w:rPr>
          <w:i/>
          <w:iCs/>
        </w:rPr>
        <w:t xml:space="preserve">, дописуємо </w:t>
      </w:r>
      <w:r>
        <w:rPr>
          <w:i/>
          <w:iCs/>
          <w:u w:val="single"/>
        </w:rPr>
        <w:t>р</w:t>
      </w:r>
      <w:r>
        <w:rPr>
          <w:i/>
          <w:iCs/>
        </w:rPr>
        <w:t xml:space="preserve">, дописуємо </w:t>
      </w:r>
      <w:r>
        <w:rPr>
          <w:i/>
          <w:iCs/>
          <w:u w:val="single"/>
        </w:rPr>
        <w:t>ме</w:t>
      </w:r>
      <w:r>
        <w:rPr>
          <w:i/>
          <w:iCs/>
        </w:rPr>
        <w:t xml:space="preserve"> з </w:t>
      </w:r>
      <w:r>
        <w:rPr>
          <w:i/>
          <w:iCs/>
          <w:u w:val="single"/>
        </w:rPr>
        <w:t>е</w:t>
      </w:r>
      <w:r>
        <w:rPr>
          <w:i/>
          <w:iCs/>
        </w:rPr>
        <w:t xml:space="preserve">,  дописуємо </w:t>
      </w:r>
      <w:r>
        <w:rPr>
          <w:i/>
          <w:iCs/>
          <w:u w:val="single"/>
        </w:rPr>
        <w:t>ла</w:t>
      </w:r>
      <w:r>
        <w:rPr>
          <w:i/>
          <w:iCs/>
        </w:rPr>
        <w:t xml:space="preserve"> з </w:t>
      </w:r>
      <w:r>
        <w:rPr>
          <w:i/>
          <w:iCs/>
          <w:u w:val="single"/>
        </w:rPr>
        <w:t>а</w:t>
      </w:r>
      <w:r>
        <w:rPr>
          <w:i/>
          <w:iCs/>
        </w:rPr>
        <w:t xml:space="preserve">, дописуємо  </w:t>
      </w:r>
      <w:r>
        <w:rPr>
          <w:i/>
          <w:iCs/>
          <w:u w:val="single"/>
        </w:rPr>
        <w:t>д</w:t>
      </w:r>
      <w:r>
        <w:rPr>
          <w:i/>
          <w:iCs/>
        </w:rPr>
        <w:t xml:space="preserve">. Одержали слово </w:t>
      </w:r>
      <w:r>
        <w:rPr>
          <w:i/>
          <w:iCs/>
          <w:u w:val="single"/>
        </w:rPr>
        <w:t>мармелад.</w:t>
      </w:r>
      <w:r>
        <w:t xml:space="preserve">  Читаємо, що написали.</w:t>
      </w:r>
    </w:p>
    <w:p w:rsidR="00B93E66" w:rsidRDefault="00B93E66" w:rsidP="00B93E66">
      <w:pPr>
        <w:pStyle w:val="21"/>
        <w:jc w:val="both"/>
      </w:pPr>
    </w:p>
    <w:p w:rsidR="00B93E66" w:rsidRDefault="00B93E66" w:rsidP="00B93E66">
      <w:pPr>
        <w:pStyle w:val="21"/>
        <w:jc w:val="both"/>
      </w:pPr>
      <w:r>
        <w:t xml:space="preserve">       Ознайомлення з коментуванням речення відбувається поетапно:</w:t>
      </w:r>
    </w:p>
    <w:p w:rsidR="00B93E66" w:rsidRDefault="00B93E66" w:rsidP="00B93E66">
      <w:pPr>
        <w:pStyle w:val="21"/>
        <w:numPr>
          <w:ilvl w:val="0"/>
          <w:numId w:val="5"/>
        </w:numPr>
        <w:jc w:val="both"/>
      </w:pPr>
      <w:r>
        <w:t>Коментований запис речення вчителем  на дошці  з одночасним записом учнями в зошитах.</w:t>
      </w:r>
    </w:p>
    <w:p w:rsidR="00B93E66" w:rsidRDefault="00B93E66" w:rsidP="00B93E66">
      <w:pPr>
        <w:pStyle w:val="21"/>
        <w:numPr>
          <w:ilvl w:val="0"/>
          <w:numId w:val="5"/>
        </w:numPr>
        <w:jc w:val="both"/>
        <w:rPr>
          <w:lang w:val="ru-RU"/>
        </w:rPr>
      </w:pPr>
      <w:r>
        <w:t>Запис учнями під коментування вчителя ( без запису на дошці ).</w:t>
      </w:r>
    </w:p>
    <w:p w:rsidR="00B93E66" w:rsidRDefault="00B93E66" w:rsidP="00B93E66">
      <w:pPr>
        <w:pStyle w:val="21"/>
        <w:numPr>
          <w:ilvl w:val="0"/>
          <w:numId w:val="5"/>
        </w:numPr>
        <w:jc w:val="both"/>
      </w:pPr>
      <w:r>
        <w:rPr>
          <w:lang w:val="ru-RU"/>
        </w:rPr>
        <w:t>Коментування речення учнем із записом на дошці.</w:t>
      </w:r>
    </w:p>
    <w:p w:rsidR="00B93E66" w:rsidRDefault="00B93E66" w:rsidP="00B93E66">
      <w:pPr>
        <w:pStyle w:val="21"/>
        <w:numPr>
          <w:ilvl w:val="0"/>
          <w:numId w:val="5"/>
        </w:numPr>
        <w:jc w:val="both"/>
        <w:rPr>
          <w:i/>
          <w:iCs/>
        </w:rPr>
      </w:pPr>
      <w:r>
        <w:lastRenderedPageBreak/>
        <w:t>Коментування речення учнем з місця.</w:t>
      </w:r>
    </w:p>
    <w:p w:rsidR="00B93E66" w:rsidRDefault="00B93E66" w:rsidP="00B93E66">
      <w:pPr>
        <w:pStyle w:val="21"/>
        <w:ind w:left="360"/>
        <w:jc w:val="both"/>
        <w:rPr>
          <w:i/>
          <w:iCs/>
        </w:rPr>
      </w:pPr>
    </w:p>
    <w:p w:rsidR="00B93E66" w:rsidRDefault="00B93E66" w:rsidP="00B93E66">
      <w:pPr>
        <w:pStyle w:val="21"/>
        <w:ind w:left="660"/>
        <w:jc w:val="both"/>
      </w:pPr>
      <w:r>
        <w:t xml:space="preserve">Хочу порекомендувати вчителям початкових класів використовувати  </w:t>
      </w:r>
      <w:r>
        <w:rPr>
          <w:b/>
          <w:bCs/>
        </w:rPr>
        <w:t xml:space="preserve">планшети </w:t>
      </w:r>
      <w:r>
        <w:t>В своїй практиці використовую планшети протягом чотирьох років для зворотнього зв</w:t>
      </w:r>
      <w:r>
        <w:rPr>
          <w:lang w:val="ru-RU"/>
        </w:rPr>
        <w:t>’</w:t>
      </w:r>
      <w:r>
        <w:t xml:space="preserve">язку. Найчастіше в  1  класі. Зникає потреба заводити зошити для друкування, купувати “віяла” з цифрами та буквами, робити картки – умовні позначення звуків. Все це накопичення предметів, з якими шестирічкам інколи складно впоратися, замінює планшет, який зберігається в шафі вчителя і видається на урок за необхідністю. </w:t>
      </w:r>
    </w:p>
    <w:p w:rsidR="00B93E66" w:rsidRDefault="00B93E66" w:rsidP="00B93E66">
      <w:pPr>
        <w:pStyle w:val="21"/>
        <w:jc w:val="both"/>
      </w:pPr>
      <w:r>
        <w:t xml:space="preserve">              На уроках навчання грамоти  на планшетах записуємо:</w:t>
      </w:r>
    </w:p>
    <w:p w:rsidR="00B93E66" w:rsidRDefault="00B93E66" w:rsidP="00B93E66">
      <w:pPr>
        <w:pStyle w:val="21"/>
        <w:numPr>
          <w:ilvl w:val="0"/>
          <w:numId w:val="2"/>
        </w:numPr>
        <w:jc w:val="both"/>
      </w:pPr>
      <w:r>
        <w:t>звукову схему слова</w:t>
      </w:r>
    </w:p>
    <w:p w:rsidR="00B93E66" w:rsidRDefault="00B93E66" w:rsidP="00B93E66">
      <w:pPr>
        <w:pStyle w:val="21"/>
        <w:numPr>
          <w:ilvl w:val="0"/>
          <w:numId w:val="2"/>
        </w:numPr>
        <w:jc w:val="both"/>
      </w:pPr>
      <w:r>
        <w:t>друкуємо вивчену букву</w:t>
      </w:r>
    </w:p>
    <w:p w:rsidR="00B93E66" w:rsidRDefault="00B93E66" w:rsidP="00B93E66">
      <w:pPr>
        <w:pStyle w:val="21"/>
        <w:numPr>
          <w:ilvl w:val="0"/>
          <w:numId w:val="2"/>
        </w:numPr>
        <w:jc w:val="both"/>
      </w:pPr>
      <w:r>
        <w:t>друкуємо склади та слова</w:t>
      </w:r>
    </w:p>
    <w:p w:rsidR="00B93E66" w:rsidRDefault="00B93E66" w:rsidP="00B93E66">
      <w:pPr>
        <w:pStyle w:val="21"/>
        <w:numPr>
          <w:ilvl w:val="0"/>
          <w:numId w:val="2"/>
        </w:numPr>
        <w:jc w:val="both"/>
      </w:pPr>
      <w:r>
        <w:t>тренуємося писати елементи прописної букви та саму букву</w:t>
      </w:r>
    </w:p>
    <w:p w:rsidR="00B93E66" w:rsidRDefault="00B93E66" w:rsidP="00B93E66">
      <w:pPr>
        <w:pStyle w:val="21"/>
        <w:numPr>
          <w:ilvl w:val="0"/>
          <w:numId w:val="2"/>
        </w:numPr>
        <w:jc w:val="both"/>
      </w:pPr>
      <w:r>
        <w:t>букви, склади, слова під диктовку</w:t>
      </w:r>
    </w:p>
    <w:p w:rsidR="00B93E66" w:rsidRDefault="00B93E66" w:rsidP="00B93E66">
      <w:pPr>
        <w:pStyle w:val="21"/>
        <w:jc w:val="both"/>
      </w:pPr>
    </w:p>
    <w:p w:rsidR="00B93E66" w:rsidRDefault="00B93E66" w:rsidP="00B93E66">
      <w:pPr>
        <w:pStyle w:val="21"/>
        <w:jc w:val="both"/>
      </w:pPr>
      <w:r>
        <w:t xml:space="preserve">         Ще в добукварний період діти знайомляться з першою опорною схемою      ( таблиця 12 ), яка допомагає уявити структуру побудови мови :</w:t>
      </w:r>
    </w:p>
    <w:p w:rsidR="00B93E66" w:rsidRDefault="00B93E66" w:rsidP="00B93E66">
      <w:pPr>
        <w:pStyle w:val="21"/>
        <w:ind w:left="360"/>
        <w:jc w:val="both"/>
      </w:pPr>
    </w:p>
    <w:p w:rsidR="00B93E66" w:rsidRDefault="00D66CA5" w:rsidP="00B93E66">
      <w:pPr>
        <w:pStyle w:val="21"/>
        <w:ind w:left="360"/>
        <w:jc w:val="both"/>
      </w:pPr>
      <w:r w:rsidRPr="00D66CA5">
        <w:pict>
          <v:shape id="_x0000_s1050" type="#_x0000_t202" style="position:absolute;left:0;text-align:left;margin-left:112.95pt;margin-top:13.65pt;width:206.2pt;height:247.65pt;z-index:251684864;mso-wrap-distance-left:9.05pt;mso-wrap-distance-right:9.05pt">
            <v:fill color2="black"/>
            <v:textbox>
              <w:txbxContent>
                <w:p w:rsidR="00B93E66" w:rsidRDefault="00B93E66" w:rsidP="00B93E66">
                  <w:pPr>
                    <w:rPr>
                      <w:lang w:val="uk-UA"/>
                    </w:rPr>
                  </w:pPr>
                  <w:r>
                    <w:rPr>
                      <w:lang w:val="uk-UA"/>
                    </w:rPr>
                    <w:t xml:space="preserve">                                                                                   </w:t>
                  </w:r>
                </w:p>
                <w:p w:rsidR="00B93E66" w:rsidRDefault="00B93E66" w:rsidP="00B93E66">
                  <w:pPr>
                    <w:rPr>
                      <w:lang w:val="uk-UA"/>
                    </w:rPr>
                  </w:pPr>
                </w:p>
                <w:p w:rsidR="00B93E66" w:rsidRDefault="00B93E66" w:rsidP="00B93E66">
                  <w:pPr>
                    <w:rPr>
                      <w:lang w:val="uk-UA"/>
                    </w:rPr>
                  </w:pPr>
                  <w:r>
                    <w:rPr>
                      <w:lang w:val="uk-UA"/>
                    </w:rPr>
                    <w:t xml:space="preserve">                                                                  .</w:t>
                  </w:r>
                </w:p>
                <w:p w:rsidR="00B93E66" w:rsidRDefault="00B93E66" w:rsidP="00B93E66">
                  <w:pPr>
                    <w:rPr>
                      <w:lang w:val="uk-UA"/>
                    </w:rPr>
                  </w:pPr>
                </w:p>
                <w:p w:rsidR="00B93E66" w:rsidRDefault="00B93E66" w:rsidP="00B93E66">
                  <w:pPr>
                    <w:rPr>
                      <w:lang w:val="uk-UA"/>
                    </w:rPr>
                  </w:pPr>
                </w:p>
                <w:p w:rsidR="00B93E66" w:rsidRDefault="00B93E66" w:rsidP="00B93E66">
                  <w:pPr>
                    <w:rPr>
                      <w:lang w:val="uk-UA"/>
                    </w:rPr>
                  </w:pPr>
                  <w:r>
                    <w:rPr>
                      <w:lang w:val="uk-UA"/>
                    </w:rPr>
                    <w:t xml:space="preserve">                                                                 </w:t>
                  </w:r>
                  <w:r>
                    <w:rPr>
                      <w:sz w:val="36"/>
                      <w:lang w:val="uk-UA"/>
                    </w:rPr>
                    <w:t>.</w:t>
                  </w:r>
                </w:p>
                <w:p w:rsidR="00B93E66" w:rsidRDefault="00B93E66" w:rsidP="00B93E66">
                  <w:pPr>
                    <w:rPr>
                      <w:lang w:val="uk-UA"/>
                    </w:rPr>
                  </w:pPr>
                </w:p>
                <w:p w:rsidR="00B93E66" w:rsidRDefault="00B93E66" w:rsidP="00B93E66">
                  <w:pPr>
                    <w:rPr>
                      <w:lang w:val="uk-UA"/>
                    </w:rPr>
                  </w:pPr>
                </w:p>
                <w:p w:rsidR="00B93E66" w:rsidRDefault="00B93E66" w:rsidP="00B93E66">
                  <w:pPr>
                    <w:rPr>
                      <w:lang w:val="uk-UA"/>
                    </w:rPr>
                  </w:pPr>
                </w:p>
                <w:p w:rsidR="00B93E66" w:rsidRDefault="00B93E66" w:rsidP="00B93E66">
                  <w:pPr>
                    <w:rPr>
                      <w:lang w:val="uk-UA"/>
                    </w:rPr>
                  </w:pPr>
                </w:p>
                <w:p w:rsidR="00B93E66" w:rsidRDefault="00B93E66" w:rsidP="00B93E66">
                  <w:pPr>
                    <w:rPr>
                      <w:lang w:val="uk-UA"/>
                    </w:rPr>
                  </w:pPr>
                </w:p>
              </w:txbxContent>
            </v:textbox>
          </v:shape>
        </w:pict>
      </w:r>
      <w:r w:rsidR="00B93E66">
        <w:t xml:space="preserve">                                      </w:t>
      </w:r>
    </w:p>
    <w:p w:rsidR="00B93E66" w:rsidRDefault="00B93E66" w:rsidP="00B93E66">
      <w:pPr>
        <w:pStyle w:val="21"/>
        <w:ind w:left="360"/>
        <w:jc w:val="both"/>
      </w:pPr>
    </w:p>
    <w:p w:rsidR="00B93E66" w:rsidRDefault="00B93E66" w:rsidP="00B93E66">
      <w:pPr>
        <w:pStyle w:val="21"/>
        <w:jc w:val="both"/>
        <w:rPr>
          <w:sz w:val="20"/>
          <w:lang w:val="ru-RU" w:eastAsia="ru-RU"/>
        </w:rPr>
      </w:pPr>
    </w:p>
    <w:p w:rsidR="00B93E66" w:rsidRDefault="00D66CA5" w:rsidP="00B93E66">
      <w:pPr>
        <w:pStyle w:val="21"/>
        <w:ind w:left="360"/>
        <w:jc w:val="both"/>
        <w:rPr>
          <w:sz w:val="20"/>
          <w:lang w:val="ru-RU" w:eastAsia="ru-RU"/>
        </w:rPr>
      </w:pPr>
      <w:r w:rsidRPr="00D66CA5">
        <w:pict>
          <v:line id="_x0000_s1051" style="position:absolute;left:0;text-align:left;z-index:251685888" from="137.7pt,8.65pt" to="137.7pt,27.4pt" strokeweight=".79mm">
            <v:stroke joinstyle="miter" endcap="square"/>
          </v:line>
        </w:pict>
      </w:r>
    </w:p>
    <w:p w:rsidR="00B93E66" w:rsidRDefault="00D66CA5" w:rsidP="00B93E66">
      <w:pPr>
        <w:pStyle w:val="21"/>
        <w:ind w:left="360"/>
        <w:jc w:val="both"/>
        <w:rPr>
          <w:sz w:val="20"/>
          <w:lang w:val="ru-RU" w:eastAsia="ru-RU"/>
        </w:rPr>
      </w:pPr>
      <w:r w:rsidRPr="00D66CA5">
        <w:pict>
          <v:line id="_x0000_s1052" style="position:absolute;left:0;text-align:left;z-index:251686912" from="137.7pt,9.8pt" to="296.7pt,9.8pt" strokeweight=".79mm">
            <v:stroke joinstyle="miter" endcap="square"/>
          </v:line>
        </w:pict>
      </w:r>
    </w:p>
    <w:p w:rsidR="00B93E66" w:rsidRDefault="00D66CA5" w:rsidP="00B93E66">
      <w:pPr>
        <w:pStyle w:val="21"/>
        <w:ind w:left="360"/>
        <w:jc w:val="both"/>
        <w:rPr>
          <w:sz w:val="20"/>
          <w:lang w:val="ru-RU" w:eastAsia="ru-RU"/>
        </w:rPr>
      </w:pPr>
      <w:r w:rsidRPr="00D66CA5">
        <w:pict>
          <v:line id="_x0000_s1053" style="position:absolute;left:0;text-align:left;z-index:251687936" from="137.7pt,15.45pt" to="137.7pt,34.2pt" strokeweight=".79mm">
            <v:stroke joinstyle="miter" endcap="square"/>
          </v:line>
        </w:pict>
      </w:r>
    </w:p>
    <w:p w:rsidR="00B93E66" w:rsidRDefault="00B93E66" w:rsidP="00B93E66">
      <w:pPr>
        <w:pStyle w:val="21"/>
        <w:ind w:left="360"/>
        <w:jc w:val="both"/>
      </w:pPr>
    </w:p>
    <w:p w:rsidR="00B93E66" w:rsidRDefault="00D66CA5" w:rsidP="00B93E66">
      <w:pPr>
        <w:pStyle w:val="21"/>
        <w:ind w:left="360"/>
        <w:jc w:val="both"/>
        <w:rPr>
          <w:sz w:val="20"/>
          <w:lang w:val="ru-RU" w:eastAsia="ru-RU"/>
        </w:rPr>
      </w:pPr>
      <w:r w:rsidRPr="00D66CA5">
        <w:pict>
          <v:line id="_x0000_s1054" style="position:absolute;left:0;text-align:left;z-index:251688960" from="138.45pt,.5pt" to="173.7pt,.5pt" strokeweight=".79mm">
            <v:stroke joinstyle="miter" endcap="square"/>
          </v:line>
        </w:pict>
      </w:r>
      <w:r w:rsidRPr="00D66CA5">
        <w:pict>
          <v:line id="_x0000_s1055" style="position:absolute;left:0;text-align:left;z-index:251689984" from="179.7pt,.5pt" to="211.95pt,.5pt" strokeweight=".79mm">
            <v:stroke joinstyle="miter" endcap="square"/>
          </v:line>
        </w:pict>
      </w:r>
      <w:r w:rsidRPr="00D66CA5">
        <w:pict>
          <v:line id="_x0000_s1056" style="position:absolute;left:0;text-align:left;z-index:251691008" from="218.7pt,.5pt" to="244.95pt,.5pt" strokeweight=".79mm">
            <v:stroke joinstyle="miter" endcap="square"/>
          </v:line>
        </w:pict>
      </w:r>
      <w:r w:rsidRPr="00D66CA5">
        <w:pict>
          <v:line id="_x0000_s1057" style="position:absolute;left:0;text-align:left;z-index:251692032" from="252.45pt,.5pt" to="289.2pt,.5pt" strokeweight=".79mm">
            <v:stroke joinstyle="miter" endcap="square"/>
          </v:line>
        </w:pict>
      </w:r>
    </w:p>
    <w:p w:rsidR="00B93E66" w:rsidRDefault="00D66CA5" w:rsidP="00B93E66">
      <w:pPr>
        <w:pStyle w:val="21"/>
        <w:ind w:left="360"/>
        <w:jc w:val="both"/>
        <w:rPr>
          <w:sz w:val="20"/>
          <w:lang w:val="ru-RU" w:eastAsia="ru-RU"/>
        </w:rPr>
      </w:pPr>
      <w:r w:rsidRPr="00D66CA5">
        <w:pict>
          <v:line id="_x0000_s1058" style="position:absolute;left:0;text-align:left;z-index:251693056" from="181.95pt,12.15pt" to="229.95pt,12.15pt" strokeweight=".79mm">
            <v:stroke joinstyle="miter" endcap="square"/>
          </v:line>
        </w:pict>
      </w:r>
      <w:r w:rsidRPr="00D66CA5">
        <w:pict>
          <v:line id="_x0000_s1059" style="position:absolute;left:0;text-align:left;z-index:251694080" from="205.2pt,2.4pt" to="205.2pt,21.15pt" strokeweight=".26mm">
            <v:stroke joinstyle="miter" endcap="square"/>
          </v:line>
        </w:pict>
      </w:r>
    </w:p>
    <w:p w:rsidR="00B93E66" w:rsidRDefault="00D66CA5" w:rsidP="00B93E66">
      <w:pPr>
        <w:pStyle w:val="21"/>
        <w:ind w:left="360"/>
        <w:jc w:val="both"/>
        <w:rPr>
          <w:sz w:val="20"/>
          <w:lang w:val="ru-RU" w:eastAsia="ru-RU"/>
        </w:rPr>
      </w:pPr>
      <w:r w:rsidRPr="00D66CA5">
        <w:pict>
          <v:line id="_x0000_s1063" style="position:absolute;left:0;text-align:left;z-index:251698176" from="199.95pt,15.55pt" to="199.95pt,32.05pt" strokeweight=".26mm">
            <v:stroke joinstyle="miter" endcap="square"/>
          </v:line>
        </w:pict>
      </w:r>
      <w:r w:rsidRPr="00D66CA5">
        <w:pict>
          <v:line id="_x0000_s1064" style="position:absolute;left:0;text-align:left;z-index:251699200" from="268.2pt,13.3pt" to="268.2pt,35.05pt" strokeweight=".26mm">
            <v:stroke joinstyle="miter" endcap="square"/>
          </v:line>
        </w:pict>
      </w:r>
      <w:r w:rsidRPr="00D66CA5">
        <w:pict>
          <v:line id="_x0000_s1065" style="position:absolute;left:0;text-align:left;z-index:251700224" from="286.95pt,11.05pt" to="286.95pt,35.8pt" strokeweight=".26mm">
            <v:stroke joinstyle="miter" endcap="square"/>
          </v:line>
        </w:pict>
      </w:r>
    </w:p>
    <w:p w:rsidR="00B93E66" w:rsidRDefault="00D66CA5" w:rsidP="00B93E66">
      <w:pPr>
        <w:pStyle w:val="21"/>
        <w:ind w:left="360"/>
        <w:jc w:val="both"/>
        <w:rPr>
          <w:sz w:val="20"/>
          <w:lang w:val="ru-RU" w:eastAsia="ru-RU"/>
        </w:rPr>
      </w:pPr>
      <w:r w:rsidRPr="00D66CA5">
        <w:pict>
          <v:line id="_x0000_s1060" style="position:absolute;left:0;text-align:left;z-index:251695104" from="127.95pt,8.45pt" to="157.2pt,8.45pt" strokeweight=".79mm">
            <v:stroke joinstyle="miter" endcap="square"/>
          </v:line>
        </w:pict>
      </w:r>
      <w:r w:rsidRPr="00D66CA5">
        <w:pict>
          <v:line id="_x0000_s1061" style="position:absolute;left:0;text-align:left;z-index:251696128" from="180.45pt,8.45pt" to="220.2pt,8.45pt" strokeweight=".79mm">
            <v:stroke joinstyle="miter" endcap="square"/>
          </v:line>
        </w:pict>
      </w:r>
      <w:r w:rsidRPr="00D66CA5">
        <w:pict>
          <v:line id="_x0000_s1062" style="position:absolute;left:0;text-align:left;z-index:251697152" from="252.45pt,8.45pt" to="300.45pt,8.45pt" strokeweight=".79mm">
            <v:stroke joinstyle="miter" endcap="square"/>
          </v:line>
        </w:pict>
      </w:r>
    </w:p>
    <w:p w:rsidR="00B93E66" w:rsidRDefault="00B93E66" w:rsidP="00B93E66">
      <w:pPr>
        <w:pStyle w:val="21"/>
        <w:ind w:left="360"/>
        <w:jc w:val="both"/>
      </w:pPr>
    </w:p>
    <w:p w:rsidR="00B93E66" w:rsidRDefault="00D66CA5" w:rsidP="00B93E66">
      <w:pPr>
        <w:pStyle w:val="21"/>
        <w:ind w:left="360"/>
        <w:jc w:val="both"/>
        <w:rPr>
          <w:sz w:val="20"/>
          <w:lang w:val="ru-RU" w:eastAsia="ru-RU"/>
        </w:rPr>
      </w:pPr>
      <w:r w:rsidRPr="00D66CA5">
        <w:pict>
          <v:line id="_x0000_s1067" style="position:absolute;left:0;text-align:left;z-index:251702272" from="199.95pt,10pt" to="200.7pt,28.75pt" strokeweight=".26mm">
            <v:stroke joinstyle="miter" endcap="square"/>
          </v:line>
        </w:pict>
      </w:r>
      <w:r w:rsidRPr="00D66CA5">
        <w:pict>
          <v:line id="_x0000_s1068" style="position:absolute;left:0;text-align:left;z-index:251703296" from="214.95pt,10pt" to="215.7pt,28pt" strokeweight=".26mm">
            <v:stroke joinstyle="miter" endcap="square"/>
          </v:line>
        </w:pict>
      </w:r>
      <w:r w:rsidRPr="00D66CA5">
        <w:pict>
          <v:line id="_x0000_s1069" style="position:absolute;left:0;text-align:left;flip:x;z-index:251704320" from="209.7pt,1pt" to="212.7pt,8.5pt" strokeweight=".26mm">
            <v:stroke joinstyle="miter" endcap="square"/>
          </v:line>
        </w:pict>
      </w:r>
    </w:p>
    <w:p w:rsidR="00B93E66" w:rsidRDefault="00D66CA5" w:rsidP="00B93E66">
      <w:pPr>
        <w:pStyle w:val="21"/>
        <w:ind w:left="360"/>
        <w:jc w:val="both"/>
        <w:rPr>
          <w:sz w:val="20"/>
          <w:lang w:val="ru-RU" w:eastAsia="ru-RU"/>
        </w:rPr>
      </w:pPr>
      <w:r w:rsidRPr="00D66CA5">
        <w:pict>
          <v:line id="_x0000_s1066" style="position:absolute;left:0;text-align:left;z-index:251701248" from="187.2pt,4.4pt" to="223.95pt,4.4pt" strokeweight=".79mm">
            <v:stroke joinstyle="miter" endcap="square"/>
          </v:line>
        </w:pict>
      </w:r>
      <w:r w:rsidRPr="00D66CA5">
        <w:pict>
          <v:line id="_x0000_s1072" style="position:absolute;left:0;text-align:left;flip:x;z-index:251707392" from="181.2pt,11.9pt" to="193.2pt,29.15pt" strokeweight=".26mm">
            <v:stroke endarrow="block" joinstyle="miter" endcap="square"/>
          </v:line>
        </w:pict>
      </w:r>
      <w:r w:rsidRPr="00D66CA5">
        <w:pict>
          <v:line id="_x0000_s1073" style="position:absolute;left:0;text-align:left;z-index:251708416" from="192.45pt,11.15pt" to="201.45pt,27.65pt" strokeweight=".26mm">
            <v:stroke endarrow="block" joinstyle="miter" endcap="square"/>
          </v:line>
        </w:pict>
      </w:r>
    </w:p>
    <w:p w:rsidR="00B93E66" w:rsidRDefault="00D66CA5" w:rsidP="00B93E66">
      <w:pPr>
        <w:pStyle w:val="21"/>
        <w:ind w:left="360"/>
        <w:jc w:val="both"/>
        <w:rPr>
          <w:sz w:val="20"/>
          <w:lang w:val="ru-RU" w:eastAsia="ru-RU"/>
        </w:rPr>
      </w:pPr>
      <w:r w:rsidRPr="00D66CA5">
        <w:pict>
          <v:oval id="_x0000_s1071" style="position:absolute;left:0;text-align:left;margin-left:199.2pt;margin-top:14.55pt;width:7.15pt;height:7.15pt;z-index:251706368;mso-wrap-style:none;v-text-anchor:middle" strokeweight=".53mm">
            <v:fill color2="black"/>
            <v:stroke joinstyle="miter" endcap="square"/>
          </v:oval>
        </w:pict>
      </w:r>
    </w:p>
    <w:p w:rsidR="00B93E66" w:rsidRDefault="00D66CA5" w:rsidP="00B93E66">
      <w:pPr>
        <w:pStyle w:val="21"/>
        <w:ind w:left="360"/>
        <w:jc w:val="both"/>
        <w:rPr>
          <w:sz w:val="20"/>
          <w:lang w:val="ru-RU" w:eastAsia="ru-RU"/>
        </w:rPr>
      </w:pPr>
      <w:r w:rsidRPr="00D66CA5">
        <w:pict>
          <v:line id="_x0000_s1070" style="position:absolute;left:0;text-align:left;z-index:251705344" from="178.95pt,2.2pt" to="187.2pt,2.2pt" strokeweight=".53mm">
            <v:stroke joinstyle="miter" endcap="square"/>
          </v:line>
        </w:pict>
      </w:r>
      <w:r w:rsidRPr="00D66CA5">
        <w:pict>
          <v:line id="_x0000_s1083" style="position:absolute;left:0;text-align:left;z-index:251718656" from="211.2pt,8.2pt" to="238.95pt,26.2pt" strokeweight=".26mm">
            <v:stroke endarrow="block" joinstyle="miter" endcap="square"/>
          </v:line>
        </w:pict>
      </w:r>
      <w:r w:rsidRPr="00D66CA5">
        <w:pict>
          <v:line id="_x0000_s1084" style="position:absolute;left:0;text-align:left;flip:x;z-index:251719680" from="167.7pt,7.45pt" to="187.95pt,27.7pt" strokeweight=".26mm">
            <v:stroke endarrow="block" joinstyle="miter" endcap="square"/>
          </v:line>
        </w:pict>
      </w:r>
    </w:p>
    <w:p w:rsidR="00B93E66" w:rsidRDefault="00D66CA5" w:rsidP="00B93E66">
      <w:pPr>
        <w:pStyle w:val="21"/>
        <w:ind w:left="360"/>
        <w:jc w:val="both"/>
        <w:rPr>
          <w:sz w:val="20"/>
          <w:lang w:val="ru-RU" w:eastAsia="ru-RU"/>
        </w:rPr>
      </w:pPr>
      <w:r w:rsidRPr="00D66CA5">
        <w:pict>
          <v:line id="_x0000_s1074" style="position:absolute;left:0;text-align:left;z-index:251709440" from="131.7pt,9.35pt" to="143.7pt,9.35pt" strokeweight=".53mm">
            <v:stroke joinstyle="miter" endcap="square"/>
          </v:line>
        </w:pict>
      </w:r>
      <w:r w:rsidRPr="00D66CA5">
        <w:pict>
          <v:line id="_x0000_s1075" style="position:absolute;left:0;text-align:left;z-index:251710464" from="151.2pt,8.6pt" to="161.7pt,8.6pt" strokeweight=".53mm">
            <v:stroke joinstyle="miter" endcap="square"/>
          </v:line>
        </w:pict>
      </w:r>
      <w:r w:rsidRPr="00D66CA5">
        <w:pict>
          <v:line id="_x0000_s1076" style="position:absolute;left:0;text-align:left;z-index:251711488" from="151.2pt,15.35pt" to="161.7pt,15.35pt" strokeweight=".53mm">
            <v:stroke joinstyle="miter" endcap="square"/>
          </v:line>
        </w:pict>
      </w:r>
      <w:r w:rsidRPr="00D66CA5">
        <w:pict>
          <v:oval id="_x0000_s1082" style="position:absolute;left:0;text-align:left;margin-left:244.2pt;margin-top:10.85pt;width:7.5pt;height:7.5pt;z-index:251717632;mso-wrap-style:none;v-text-anchor:middle" strokeweight=".53mm">
            <v:fill color2="black"/>
            <v:stroke joinstyle="miter" endcap="square"/>
          </v:oval>
        </w:pict>
      </w:r>
    </w:p>
    <w:p w:rsidR="00B93E66" w:rsidRDefault="00D66CA5" w:rsidP="00B93E66">
      <w:pPr>
        <w:pStyle w:val="21"/>
        <w:ind w:left="360"/>
        <w:jc w:val="both"/>
        <w:rPr>
          <w:sz w:val="20"/>
          <w:lang w:val="ru-RU" w:eastAsia="ru-RU"/>
        </w:rPr>
      </w:pPr>
      <w:r w:rsidRPr="00D66CA5">
        <w:pict>
          <v:line id="_x0000_s1077" style="position:absolute;left:0;text-align:left;z-index:251712512" from="129.45pt,18.1pt" to="139.2pt,18.1pt" strokeweight=".53mm">
            <v:stroke joinstyle="miter" endcap="square"/>
          </v:line>
        </w:pict>
      </w:r>
      <w:r w:rsidRPr="00D66CA5">
        <w:pict>
          <v:line id="_x0000_s1078" style="position:absolute;left:0;text-align:left;z-index:251713536" from="149.7pt,15.1pt" to="160.2pt,15.1pt" strokeweight=".53mm">
            <v:stroke joinstyle="miter" endcap="square"/>
          </v:line>
        </w:pict>
      </w:r>
      <w:r w:rsidRPr="00D66CA5">
        <w:pict>
          <v:line id="_x0000_s1079" style="position:absolute;left:0;text-align:left;z-index:251714560" from="150.45pt,21.1pt" to="160.95pt,21.1pt" strokeweight=".53mm">
            <v:stroke joinstyle="miter" endcap="square"/>
          </v:line>
        </w:pict>
      </w:r>
      <w:r w:rsidRPr="00D66CA5">
        <w:pict>
          <v:shape id="_x0000_s1080" style="position:absolute;left:0;text-align:left;margin-left:141.45pt;margin-top:12pt;width:.75pt;height:2.25pt;z-index:251715584;mso-wrap-style:none;mso-position-horizontal:absolute;mso-position-horizontal-relative:text;mso-position-vertical:absolute;mso-position-vertical-relative:text;v-text-anchor:middle" coordsize="15,45" path="m15,hdc10,15,,45,,45,,45,10,15,15,xe" strokeweight=".26mm">
            <v:fill color2="black"/>
            <v:stroke endcap="square"/>
          </v:shape>
        </w:pict>
      </w:r>
      <w:r w:rsidRPr="00D66CA5">
        <w:pict>
          <v:shape id="_x0000_s1081" style="position:absolute;left:0;text-align:left;margin-left:157.2pt;margin-top:9pt;width:3.1pt;height:3.5pt;z-index:251716608;mso-wrap-style:none;mso-position-horizontal:absolute;mso-position-horizontal-relative:text;mso-position-vertical:absolute;mso-position-vertical-relative:text;v-text-anchor:middle" coordsize="62,70" path="m45,hdc30,10,,12,,30,,48,30,70,45,60,62,49,45,20,45,xe" strokeweight=".26mm">
            <v:fill color2="black"/>
            <v:stroke endcap="square"/>
          </v:shape>
        </w:pict>
      </w:r>
    </w:p>
    <w:p w:rsidR="00B93E66" w:rsidRDefault="00B93E66" w:rsidP="00B93E66">
      <w:pPr>
        <w:pStyle w:val="21"/>
        <w:jc w:val="both"/>
      </w:pPr>
      <w:r>
        <w:t xml:space="preserve">  </w:t>
      </w:r>
    </w:p>
    <w:p w:rsidR="00B93E66" w:rsidRDefault="00B93E66" w:rsidP="00B93E66">
      <w:pPr>
        <w:pStyle w:val="21"/>
        <w:jc w:val="both"/>
      </w:pPr>
    </w:p>
    <w:p w:rsidR="00B93E66" w:rsidRDefault="00B93E66" w:rsidP="00B93E66">
      <w:pPr>
        <w:pStyle w:val="21"/>
        <w:jc w:val="both"/>
      </w:pPr>
      <w:r>
        <w:t xml:space="preserve">                                                    </w:t>
      </w:r>
    </w:p>
    <w:p w:rsidR="00B93E66" w:rsidRDefault="00B93E66" w:rsidP="00B93E66">
      <w:pPr>
        <w:pStyle w:val="21"/>
        <w:jc w:val="both"/>
      </w:pPr>
      <w:r>
        <w:t xml:space="preserve">                                              Таблиця  12</w:t>
      </w:r>
    </w:p>
    <w:p w:rsidR="00B93E66" w:rsidRDefault="00B93E66" w:rsidP="00B93E66">
      <w:pPr>
        <w:pStyle w:val="21"/>
        <w:jc w:val="both"/>
      </w:pPr>
    </w:p>
    <w:p w:rsidR="00B93E66" w:rsidRDefault="00B93E66" w:rsidP="00B93E66">
      <w:pPr>
        <w:pStyle w:val="21"/>
        <w:jc w:val="both"/>
      </w:pPr>
      <w:r>
        <w:t xml:space="preserve">        Читається ця опора так:</w:t>
      </w:r>
    </w:p>
    <w:p w:rsidR="00B93E66" w:rsidRDefault="00B93E66" w:rsidP="00B93E66">
      <w:pPr>
        <w:pStyle w:val="21"/>
        <w:numPr>
          <w:ilvl w:val="0"/>
          <w:numId w:val="4"/>
        </w:numPr>
        <w:jc w:val="both"/>
      </w:pPr>
      <w:r>
        <w:t>Все про що ми говоримо – це  МОВА.</w:t>
      </w:r>
    </w:p>
    <w:p w:rsidR="00B93E66" w:rsidRDefault="00B93E66" w:rsidP="00B93E66">
      <w:pPr>
        <w:pStyle w:val="21"/>
        <w:numPr>
          <w:ilvl w:val="0"/>
          <w:numId w:val="4"/>
        </w:numPr>
        <w:jc w:val="both"/>
      </w:pPr>
      <w:r>
        <w:t>Мова складається із   РЕЧЕНЬ.</w:t>
      </w:r>
    </w:p>
    <w:p w:rsidR="00B93E66" w:rsidRDefault="00B93E66" w:rsidP="00B93E66">
      <w:pPr>
        <w:pStyle w:val="21"/>
        <w:numPr>
          <w:ilvl w:val="0"/>
          <w:numId w:val="4"/>
        </w:numPr>
        <w:jc w:val="both"/>
      </w:pPr>
      <w:r>
        <w:t>Речення поділяється на СЛОВА.</w:t>
      </w:r>
    </w:p>
    <w:p w:rsidR="00B93E66" w:rsidRDefault="00B93E66" w:rsidP="00B93E66">
      <w:pPr>
        <w:pStyle w:val="21"/>
        <w:numPr>
          <w:ilvl w:val="0"/>
          <w:numId w:val="4"/>
        </w:numPr>
        <w:jc w:val="both"/>
      </w:pPr>
      <w:r>
        <w:t>Слова поділяються на СКЛАДИ.</w:t>
      </w:r>
    </w:p>
    <w:p w:rsidR="00B93E66" w:rsidRDefault="00B93E66" w:rsidP="00B93E66">
      <w:pPr>
        <w:pStyle w:val="21"/>
        <w:numPr>
          <w:ilvl w:val="0"/>
          <w:numId w:val="4"/>
        </w:numPr>
        <w:jc w:val="both"/>
      </w:pPr>
      <w:r>
        <w:lastRenderedPageBreak/>
        <w:t>Складів може бути один, два або багато.</w:t>
      </w:r>
    </w:p>
    <w:p w:rsidR="00B93E66" w:rsidRDefault="00B93E66" w:rsidP="00B93E66">
      <w:pPr>
        <w:pStyle w:val="21"/>
        <w:numPr>
          <w:ilvl w:val="0"/>
          <w:numId w:val="4"/>
        </w:numPr>
        <w:jc w:val="both"/>
      </w:pPr>
      <w:r>
        <w:t>Один із складів вимовляємо з більшою силою, він – НАГОЛОШЕНИЙ</w:t>
      </w:r>
    </w:p>
    <w:p w:rsidR="00B93E66" w:rsidRDefault="00B93E66" w:rsidP="00B93E66">
      <w:pPr>
        <w:pStyle w:val="21"/>
        <w:numPr>
          <w:ilvl w:val="0"/>
          <w:numId w:val="4"/>
        </w:numPr>
        <w:jc w:val="both"/>
      </w:pPr>
      <w:r>
        <w:t>Склад утворюється за допомогою ЗВУКІВ.</w:t>
      </w:r>
    </w:p>
    <w:p w:rsidR="00B93E66" w:rsidRDefault="00B93E66" w:rsidP="00B93E66">
      <w:pPr>
        <w:pStyle w:val="21"/>
        <w:numPr>
          <w:ilvl w:val="0"/>
          <w:numId w:val="4"/>
        </w:numPr>
        <w:jc w:val="both"/>
      </w:pPr>
      <w:r>
        <w:t>Звуки бувають ГОЛОСНІ  та ПРИГОЛОСНІ</w:t>
      </w:r>
    </w:p>
    <w:p w:rsidR="00B93E66" w:rsidRDefault="00B93E66" w:rsidP="00B93E66">
      <w:pPr>
        <w:pStyle w:val="21"/>
        <w:numPr>
          <w:ilvl w:val="0"/>
          <w:numId w:val="4"/>
        </w:numPr>
        <w:jc w:val="both"/>
      </w:pPr>
      <w:r>
        <w:t>ГОЛОСНІ утворюють СКЛАД</w:t>
      </w:r>
    </w:p>
    <w:p w:rsidR="00B93E66" w:rsidRDefault="00B93E66" w:rsidP="00B93E66">
      <w:pPr>
        <w:pStyle w:val="21"/>
        <w:numPr>
          <w:ilvl w:val="0"/>
          <w:numId w:val="4"/>
        </w:numPr>
        <w:jc w:val="both"/>
      </w:pPr>
      <w:r>
        <w:t>ПРИГОЛОСНІ бувають твердими, м</w:t>
      </w:r>
      <w:r>
        <w:rPr>
          <w:lang w:val="ru-RU"/>
        </w:rPr>
        <w:t>’</w:t>
      </w:r>
      <w:r>
        <w:t>якими, глухими та дзвінкими.</w:t>
      </w:r>
    </w:p>
    <w:p w:rsidR="00B93E66" w:rsidRDefault="00B93E66" w:rsidP="00B93E66">
      <w:pPr>
        <w:pStyle w:val="21"/>
        <w:ind w:left="570"/>
        <w:jc w:val="both"/>
      </w:pPr>
    </w:p>
    <w:p w:rsidR="00B93E66" w:rsidRDefault="00B93E66" w:rsidP="00B93E66">
      <w:pPr>
        <w:pStyle w:val="21"/>
        <w:ind w:firstLine="570"/>
        <w:jc w:val="both"/>
      </w:pPr>
      <w:r>
        <w:t>Починаючи з ІІ семестру , коли учні  оволодіють початковими навичками читання та письма, поступово  знайомлю  з опорними схемами ( табл. 13), які  допоможуть оволодіти навичками грамотного письма.</w:t>
      </w:r>
    </w:p>
    <w:p w:rsidR="00B93E66" w:rsidRDefault="00B93E66" w:rsidP="00B93E66">
      <w:pPr>
        <w:pStyle w:val="21"/>
        <w:ind w:left="570"/>
        <w:jc w:val="both"/>
      </w:pPr>
    </w:p>
    <w:p w:rsidR="00B93E66" w:rsidRDefault="00D66CA5" w:rsidP="00B93E66">
      <w:pPr>
        <w:pStyle w:val="21"/>
        <w:ind w:left="570"/>
        <w:jc w:val="both"/>
        <w:rPr>
          <w:sz w:val="20"/>
          <w:lang w:val="ru-RU" w:eastAsia="ru-RU"/>
        </w:rPr>
      </w:pPr>
      <w:r w:rsidRPr="00D66CA5">
        <w:pict>
          <v:shape id="_x0000_s1085" type="#_x0000_t202" style="position:absolute;left:0;text-align:left;margin-left:57.45pt;margin-top:10.65pt;width:353.95pt;height:96.7pt;z-index:251720704;mso-wrap-distance-left:9.05pt;mso-wrap-distance-right:9.05pt">
            <v:fill color2="black"/>
            <v:textbox>
              <w:txbxContent>
                <w:p w:rsidR="00B93E66" w:rsidRDefault="00B93E66" w:rsidP="00B93E66">
                  <w:pPr>
                    <w:rPr>
                      <w:sz w:val="28"/>
                      <w:lang w:val="uk-UA"/>
                    </w:rPr>
                  </w:pPr>
                  <w:r>
                    <w:rPr>
                      <w:lang w:val="uk-UA"/>
                    </w:rPr>
                    <w:t xml:space="preserve">                   </w:t>
                  </w:r>
                  <w:r>
                    <w:rPr>
                      <w:sz w:val="28"/>
                      <w:lang w:val="uk-UA"/>
                    </w:rPr>
                    <w:t xml:space="preserve">ДУМАЙ, КОЛИ ПИШЕШ РЕЧЕННЯ !   </w:t>
                  </w:r>
                </w:p>
                <w:p w:rsidR="00B93E66" w:rsidRDefault="00B93E66" w:rsidP="00B93E66">
                  <w:pPr>
                    <w:rPr>
                      <w:sz w:val="28"/>
                      <w:lang w:val="uk-UA"/>
                    </w:rPr>
                  </w:pPr>
                </w:p>
                <w:p w:rsidR="00B93E66" w:rsidRDefault="00B93E66" w:rsidP="00B93E66">
                  <w:r>
                    <w:rPr>
                      <w:sz w:val="28"/>
                      <w:lang w:val="uk-UA"/>
                    </w:rPr>
                    <w:t xml:space="preserve">                                                                                      .  </w:t>
                  </w:r>
                </w:p>
              </w:txbxContent>
            </v:textbox>
          </v:shape>
        </w:pict>
      </w:r>
    </w:p>
    <w:p w:rsidR="00B93E66" w:rsidRDefault="00B93E66" w:rsidP="00B93E66">
      <w:pPr>
        <w:pStyle w:val="21"/>
        <w:ind w:left="570"/>
        <w:jc w:val="both"/>
      </w:pPr>
    </w:p>
    <w:p w:rsidR="00B93E66" w:rsidRDefault="00B93E66" w:rsidP="00B93E66">
      <w:pPr>
        <w:pStyle w:val="21"/>
        <w:ind w:left="570"/>
        <w:jc w:val="both"/>
      </w:pPr>
    </w:p>
    <w:p w:rsidR="00B93E66" w:rsidRDefault="00D66CA5" w:rsidP="00B93E66">
      <w:pPr>
        <w:pStyle w:val="21"/>
        <w:ind w:left="570"/>
        <w:jc w:val="both"/>
        <w:rPr>
          <w:sz w:val="20"/>
          <w:lang w:val="ru-RU" w:eastAsia="ru-RU"/>
        </w:rPr>
      </w:pPr>
      <w:r w:rsidRPr="00D66CA5">
        <w:pict>
          <v:line id="_x0000_s1086" style="position:absolute;left:0;text-align:left;z-index:251721728" from="97.95pt,8.1pt" to="97.95pt,24.6pt" strokeweight="1.06mm">
            <v:stroke joinstyle="miter" endcap="square"/>
          </v:line>
        </w:pict>
      </w:r>
      <w:r w:rsidRPr="00D66CA5">
        <w:pict>
          <v:line id="_x0000_s1089" style="position:absolute;left:0;text-align:left;z-index:251724800" from="233.7pt,5.1pt" to="233.7pt,21.6pt" strokeweight="1.06mm">
            <v:stroke joinstyle="miter" endcap="square"/>
          </v:line>
        </w:pict>
      </w:r>
    </w:p>
    <w:p w:rsidR="00B93E66" w:rsidRDefault="00D66CA5" w:rsidP="00B93E66">
      <w:pPr>
        <w:pStyle w:val="21"/>
        <w:ind w:left="570"/>
        <w:jc w:val="both"/>
        <w:rPr>
          <w:sz w:val="20"/>
          <w:lang w:val="ru-RU" w:eastAsia="ru-RU"/>
        </w:rPr>
      </w:pPr>
      <w:r w:rsidRPr="00D66CA5">
        <w:pict>
          <v:line id="_x0000_s1087" style="position:absolute;left:0;text-align:left;z-index:251722752" from="95.7pt,6.25pt" to="154.95pt,6.25pt" strokeweight="1.06mm">
            <v:stroke joinstyle="miter" endcap="square"/>
          </v:line>
        </w:pict>
      </w:r>
      <w:r w:rsidRPr="00D66CA5">
        <w:pict>
          <v:line id="_x0000_s1088" style="position:absolute;left:0;text-align:left;z-index:251723776" from="165.45pt,6.25pt" to="218.7pt,6.25pt" strokeweight="1.06mm">
            <v:stroke joinstyle="miter" endcap="square"/>
          </v:line>
        </w:pict>
      </w:r>
      <w:r w:rsidRPr="00D66CA5">
        <w:pict>
          <v:line id="_x0000_s1090" style="position:absolute;left:0;text-align:left;z-index:251725824" from="233.7pt,5.5pt" to="287.7pt,5.5pt" strokeweight="1.06mm">
            <v:stroke joinstyle="miter" endcap="square"/>
          </v:line>
        </w:pict>
      </w:r>
      <w:r w:rsidRPr="00D66CA5">
        <w:pict>
          <v:line id="_x0000_s1091" style="position:absolute;left:0;text-align:left;z-index:251726848" from="304.2pt,4.75pt" to="351.45pt,4.75pt" strokeweight="1.06mm">
            <v:stroke joinstyle="miter" endcap="square"/>
          </v:line>
        </w:pict>
      </w:r>
    </w:p>
    <w:p w:rsidR="00B93E66" w:rsidRDefault="00B93E66" w:rsidP="00B93E66">
      <w:pPr>
        <w:pStyle w:val="21"/>
        <w:ind w:left="570"/>
        <w:jc w:val="both"/>
      </w:pPr>
    </w:p>
    <w:p w:rsidR="00B93E66" w:rsidRDefault="00B93E66" w:rsidP="00B93E66">
      <w:pPr>
        <w:pStyle w:val="21"/>
        <w:jc w:val="both"/>
      </w:pPr>
    </w:p>
    <w:p w:rsidR="00B93E66" w:rsidRDefault="00B93E66" w:rsidP="00B93E66">
      <w:pPr>
        <w:pStyle w:val="21"/>
        <w:ind w:left="570"/>
        <w:jc w:val="both"/>
      </w:pPr>
    </w:p>
    <w:p w:rsidR="00B93E66" w:rsidRDefault="00B93E66" w:rsidP="00B93E66">
      <w:pPr>
        <w:pStyle w:val="21"/>
        <w:ind w:left="570"/>
        <w:jc w:val="both"/>
      </w:pPr>
      <w:r>
        <w:t xml:space="preserve">                                             Таблиця 13</w:t>
      </w:r>
    </w:p>
    <w:p w:rsidR="00B93E66" w:rsidRDefault="00B93E66" w:rsidP="00B93E66">
      <w:pPr>
        <w:pStyle w:val="21"/>
        <w:ind w:left="570"/>
        <w:jc w:val="both"/>
      </w:pPr>
    </w:p>
    <w:p w:rsidR="00B93E66" w:rsidRDefault="00B93E66" w:rsidP="00B93E66">
      <w:pPr>
        <w:pStyle w:val="21"/>
        <w:numPr>
          <w:ilvl w:val="0"/>
          <w:numId w:val="2"/>
        </w:numPr>
        <w:jc w:val="both"/>
      </w:pPr>
      <w:r>
        <w:t>Перше слово в реченні  пишеться з великої букви.</w:t>
      </w:r>
    </w:p>
    <w:p w:rsidR="00B93E66" w:rsidRDefault="00B93E66" w:rsidP="00B93E66">
      <w:pPr>
        <w:pStyle w:val="21"/>
        <w:numPr>
          <w:ilvl w:val="0"/>
          <w:numId w:val="2"/>
        </w:numPr>
        <w:jc w:val="both"/>
      </w:pPr>
      <w:r>
        <w:t>Слова пишуться окремо.</w:t>
      </w:r>
    </w:p>
    <w:p w:rsidR="00B93E66" w:rsidRDefault="00B93E66" w:rsidP="00B93E66">
      <w:pPr>
        <w:pStyle w:val="21"/>
        <w:numPr>
          <w:ilvl w:val="0"/>
          <w:numId w:val="2"/>
        </w:numPr>
        <w:jc w:val="both"/>
      </w:pPr>
      <w:r>
        <w:t>Імена людей пишуться з великої букви.</w:t>
      </w:r>
    </w:p>
    <w:p w:rsidR="00B93E66" w:rsidRDefault="00B93E66" w:rsidP="00B93E66">
      <w:pPr>
        <w:pStyle w:val="21"/>
        <w:numPr>
          <w:ilvl w:val="0"/>
          <w:numId w:val="2"/>
        </w:numPr>
        <w:jc w:val="both"/>
        <w:rPr>
          <w:lang w:val="ru-RU"/>
        </w:rPr>
      </w:pPr>
      <w:r>
        <w:t>В кінці речення ставиться крапка.</w:t>
      </w:r>
    </w:p>
    <w:p w:rsidR="00B93E66" w:rsidRDefault="00B93E66" w:rsidP="00B93E66">
      <w:pPr>
        <w:pStyle w:val="21"/>
        <w:jc w:val="both"/>
        <w:rPr>
          <w:lang w:val="ru-RU"/>
        </w:rPr>
      </w:pPr>
    </w:p>
    <w:p w:rsidR="00B93E66" w:rsidRDefault="00B93E66" w:rsidP="00B93E66">
      <w:pPr>
        <w:pStyle w:val="21"/>
        <w:jc w:val="both"/>
      </w:pPr>
      <w:r>
        <w:rPr>
          <w:lang w:val="ru-RU"/>
        </w:rPr>
        <w:t xml:space="preserve">     </w:t>
      </w:r>
      <w:r>
        <w:t xml:space="preserve">  Знайомлю дітей з таблицями  № 14, № 15:</w:t>
      </w:r>
    </w:p>
    <w:p w:rsidR="00B93E66" w:rsidRDefault="00B93E66" w:rsidP="00B93E66">
      <w:pPr>
        <w:pStyle w:val="21"/>
        <w:jc w:val="both"/>
      </w:pPr>
    </w:p>
    <w:p w:rsidR="00B93E66" w:rsidRPr="00B93E66" w:rsidRDefault="00D66CA5" w:rsidP="00B93E66">
      <w:pPr>
        <w:pStyle w:val="21"/>
        <w:jc w:val="both"/>
        <w:rPr>
          <w:sz w:val="20"/>
          <w:lang w:eastAsia="ru-RU"/>
        </w:rPr>
      </w:pPr>
      <w:r w:rsidRPr="00D66CA5">
        <w:pict>
          <v:shape id="_x0000_s1092" type="#_x0000_t202" style="position:absolute;left:0;text-align:left;margin-left:20.7pt;margin-top:7.6pt;width:179.2pt;height:218.95pt;z-index:251727872;mso-wrap-distance-left:9.05pt;mso-wrap-distance-right:9.05pt">
            <v:fill color2="black"/>
            <v:textbox>
              <w:txbxContent>
                <w:p w:rsidR="00B93E66" w:rsidRDefault="00B93E66" w:rsidP="00B93E66">
                  <w:pPr>
                    <w:pStyle w:val="2"/>
                    <w:rPr>
                      <w:lang w:val="uk-UA"/>
                    </w:rPr>
                  </w:pPr>
                  <w:r>
                    <w:rPr>
                      <w:rFonts w:eastAsia="Arial"/>
                    </w:rPr>
                    <w:t xml:space="preserve">   </w:t>
                  </w:r>
                  <w:r>
                    <w:t>ПИШИ ПРАВИЛЬНО !</w:t>
                  </w:r>
                </w:p>
                <w:p w:rsidR="00B93E66" w:rsidRDefault="00B93E66" w:rsidP="00B93E66">
                  <w:pPr>
                    <w:rPr>
                      <w:lang w:val="uk-UA"/>
                    </w:rPr>
                  </w:pPr>
                </w:p>
                <w:p w:rsidR="00B93E66" w:rsidRDefault="00B93E66" w:rsidP="00B93E66">
                  <w:pPr>
                    <w:rPr>
                      <w:sz w:val="28"/>
                      <w:lang w:val="uk-UA"/>
                    </w:rPr>
                  </w:pPr>
                  <w:r>
                    <w:rPr>
                      <w:sz w:val="28"/>
                      <w:lang w:val="uk-UA"/>
                    </w:rPr>
                    <w:t xml:space="preserve">   кіт   Мурчик</w:t>
                  </w:r>
                </w:p>
                <w:p w:rsidR="00B93E66" w:rsidRDefault="00B93E66" w:rsidP="00B93E66">
                  <w:pPr>
                    <w:rPr>
                      <w:sz w:val="28"/>
                      <w:lang w:val="uk-UA"/>
                    </w:rPr>
                  </w:pPr>
                  <w:r>
                    <w:rPr>
                      <w:sz w:val="28"/>
                      <w:lang w:val="uk-UA"/>
                    </w:rPr>
                    <w:t xml:space="preserve">   собака   Пальма</w:t>
                  </w:r>
                </w:p>
                <w:p w:rsidR="00B93E66" w:rsidRDefault="00B93E66" w:rsidP="00B93E66">
                  <w:pPr>
                    <w:rPr>
                      <w:sz w:val="28"/>
                      <w:lang w:val="uk-UA"/>
                    </w:rPr>
                  </w:pPr>
                  <w:r>
                    <w:rPr>
                      <w:sz w:val="28"/>
                      <w:lang w:val="uk-UA"/>
                    </w:rPr>
                    <w:t xml:space="preserve">   корова   Лиска</w:t>
                  </w:r>
                </w:p>
                <w:p w:rsidR="00B93E66" w:rsidRDefault="00B93E66" w:rsidP="00B93E66">
                  <w:pPr>
                    <w:rPr>
                      <w:sz w:val="28"/>
                      <w:lang w:val="uk-UA"/>
                    </w:rPr>
                  </w:pPr>
                  <w:r>
                    <w:rPr>
                      <w:sz w:val="28"/>
                      <w:lang w:val="uk-UA"/>
                    </w:rPr>
                    <w:t xml:space="preserve">   коза   Зірка</w:t>
                  </w:r>
                </w:p>
                <w:p w:rsidR="00B93E66" w:rsidRDefault="00B93E66" w:rsidP="00B93E66">
                  <w:pPr>
                    <w:rPr>
                      <w:sz w:val="28"/>
                      <w:lang w:val="uk-UA"/>
                    </w:rPr>
                  </w:pPr>
                </w:p>
                <w:p w:rsidR="00B93E66" w:rsidRDefault="00B93E66" w:rsidP="00B93E66">
                  <w:pPr>
                    <w:rPr>
                      <w:sz w:val="28"/>
                      <w:lang w:val="uk-UA"/>
                    </w:rPr>
                  </w:pPr>
                  <w:r>
                    <w:rPr>
                      <w:sz w:val="28"/>
                      <w:lang w:val="uk-UA"/>
                    </w:rPr>
                    <w:t xml:space="preserve">  країна   Україна</w:t>
                  </w:r>
                </w:p>
                <w:p w:rsidR="00B93E66" w:rsidRDefault="00B93E66" w:rsidP="00B93E66">
                  <w:pPr>
                    <w:rPr>
                      <w:sz w:val="28"/>
                      <w:lang w:val="uk-UA"/>
                    </w:rPr>
                  </w:pPr>
                  <w:r>
                    <w:rPr>
                      <w:sz w:val="28"/>
                      <w:lang w:val="uk-UA"/>
                    </w:rPr>
                    <w:t xml:space="preserve">  місто   Мерефа</w:t>
                  </w:r>
                </w:p>
                <w:p w:rsidR="00B93E66" w:rsidRDefault="00B93E66" w:rsidP="00B93E66">
                  <w:pPr>
                    <w:rPr>
                      <w:sz w:val="28"/>
                      <w:lang w:val="uk-UA"/>
                    </w:rPr>
                  </w:pPr>
                  <w:r>
                    <w:rPr>
                      <w:sz w:val="28"/>
                      <w:lang w:val="uk-UA"/>
                    </w:rPr>
                    <w:t xml:space="preserve">  вулиця    Кримська</w:t>
                  </w:r>
                </w:p>
                <w:p w:rsidR="00B93E66" w:rsidRDefault="00B93E66" w:rsidP="00B93E66">
                  <w:pPr>
                    <w:rPr>
                      <w:sz w:val="28"/>
                      <w:lang w:val="uk-UA"/>
                    </w:rPr>
                  </w:pPr>
                  <w:r>
                    <w:rPr>
                      <w:sz w:val="28"/>
                      <w:lang w:val="uk-UA"/>
                    </w:rPr>
                    <w:t xml:space="preserve">  гора   Говерла</w:t>
                  </w:r>
                </w:p>
                <w:p w:rsidR="00B93E66" w:rsidRDefault="00B93E66" w:rsidP="00B93E66">
                  <w:r>
                    <w:rPr>
                      <w:sz w:val="28"/>
                      <w:lang w:val="uk-UA"/>
                    </w:rPr>
                    <w:t xml:space="preserve">  річка  Мжа</w:t>
                  </w:r>
                </w:p>
              </w:txbxContent>
            </v:textbox>
          </v:shape>
        </w:pict>
      </w:r>
      <w:r w:rsidRPr="00D66CA5">
        <w:pict>
          <v:shape id="_x0000_s1093" type="#_x0000_t202" style="position:absolute;left:0;text-align:left;margin-left:241.95pt;margin-top:7.6pt;width:189.7pt;height:216.7pt;z-index:251728896;mso-wrap-distance-left:9.05pt;mso-wrap-distance-right:9.05pt">
            <v:fill color2="black"/>
            <v:textbox>
              <w:txbxContent>
                <w:p w:rsidR="00B93E66" w:rsidRDefault="00B93E66" w:rsidP="00B93E66">
                  <w:pPr>
                    <w:pStyle w:val="2"/>
                    <w:rPr>
                      <w:lang w:val="uk-UA"/>
                    </w:rPr>
                  </w:pPr>
                  <w:r>
                    <w:rPr>
                      <w:rFonts w:eastAsia="Arial"/>
                    </w:rPr>
                    <w:t xml:space="preserve">  </w:t>
                  </w:r>
                  <w:r>
                    <w:t>ПИШИ   ПРАВИЛЬНО!</w:t>
                  </w:r>
                </w:p>
                <w:p w:rsidR="00B93E66" w:rsidRDefault="00B93E66" w:rsidP="00B93E66">
                  <w:pPr>
                    <w:rPr>
                      <w:sz w:val="28"/>
                      <w:lang w:val="uk-UA"/>
                    </w:rPr>
                  </w:pPr>
                </w:p>
                <w:p w:rsidR="00B93E66" w:rsidRDefault="00B93E66" w:rsidP="00B93E66">
                  <w:pPr>
                    <w:rPr>
                      <w:sz w:val="28"/>
                      <w:lang w:val="uk-UA"/>
                    </w:rPr>
                  </w:pPr>
                  <w:r>
                    <w:rPr>
                      <w:sz w:val="28"/>
                      <w:lang w:val="uk-UA"/>
                    </w:rPr>
                    <w:t>Олег  Петрович  Іваненко</w:t>
                  </w:r>
                </w:p>
                <w:p w:rsidR="00B93E66" w:rsidRDefault="00B93E66" w:rsidP="00B93E66">
                  <w:pPr>
                    <w:rPr>
                      <w:sz w:val="28"/>
                      <w:lang w:val="uk-UA"/>
                    </w:rPr>
                  </w:pPr>
                </w:p>
                <w:p w:rsidR="00B93E66" w:rsidRDefault="00B93E66" w:rsidP="00B93E66">
                  <w:pPr>
                    <w:rPr>
                      <w:sz w:val="28"/>
                      <w:lang w:val="uk-UA"/>
                    </w:rPr>
                  </w:pPr>
                  <w:r>
                    <w:rPr>
                      <w:sz w:val="28"/>
                      <w:lang w:val="uk-UA"/>
                    </w:rPr>
                    <w:t xml:space="preserve">   Наталка   Сосницька</w:t>
                  </w:r>
                </w:p>
                <w:p w:rsidR="00B93E66" w:rsidRDefault="00B93E66" w:rsidP="00B93E66">
                  <w:pPr>
                    <w:rPr>
                      <w:sz w:val="28"/>
                      <w:lang w:val="uk-UA"/>
                    </w:rPr>
                  </w:pPr>
                </w:p>
                <w:p w:rsidR="00B93E66" w:rsidRDefault="00B93E66" w:rsidP="00B93E66">
                  <w:pPr>
                    <w:rPr>
                      <w:sz w:val="28"/>
                      <w:lang w:val="uk-UA"/>
                    </w:rPr>
                  </w:pPr>
                  <w:r>
                    <w:rPr>
                      <w:sz w:val="28"/>
                      <w:lang w:val="uk-UA"/>
                    </w:rPr>
                    <w:t xml:space="preserve">       матуся   Віра</w:t>
                  </w:r>
                </w:p>
                <w:p w:rsidR="00B93E66" w:rsidRDefault="00B93E66" w:rsidP="00B93E66">
                  <w:pPr>
                    <w:rPr>
                      <w:sz w:val="28"/>
                      <w:lang w:val="uk-UA"/>
                    </w:rPr>
                  </w:pPr>
                  <w:r>
                    <w:rPr>
                      <w:sz w:val="28"/>
                      <w:lang w:val="uk-UA"/>
                    </w:rPr>
                    <w:t xml:space="preserve">       тато   Олексій </w:t>
                  </w:r>
                </w:p>
                <w:p w:rsidR="00B93E66" w:rsidRDefault="00B93E66" w:rsidP="00B93E66">
                  <w:pPr>
                    <w:rPr>
                      <w:sz w:val="28"/>
                      <w:lang w:val="uk-UA"/>
                    </w:rPr>
                  </w:pPr>
                  <w:r>
                    <w:rPr>
                      <w:sz w:val="28"/>
                      <w:lang w:val="uk-UA"/>
                    </w:rPr>
                    <w:t xml:space="preserve">     бабуся   Анастасія</w:t>
                  </w:r>
                </w:p>
                <w:p w:rsidR="00B93E66" w:rsidRDefault="00B93E66" w:rsidP="00B93E66">
                  <w:pPr>
                    <w:rPr>
                      <w:sz w:val="28"/>
                      <w:lang w:val="uk-UA"/>
                    </w:rPr>
                  </w:pPr>
                  <w:r>
                    <w:rPr>
                      <w:sz w:val="28"/>
                      <w:lang w:val="uk-UA"/>
                    </w:rPr>
                    <w:t xml:space="preserve">     дідусь   Пилип</w:t>
                  </w:r>
                </w:p>
                <w:p w:rsidR="00B93E66" w:rsidRDefault="00B93E66" w:rsidP="00B93E66">
                  <w:pPr>
                    <w:rPr>
                      <w:sz w:val="28"/>
                      <w:lang w:val="uk-UA"/>
                    </w:rPr>
                  </w:pPr>
                  <w:r>
                    <w:rPr>
                      <w:sz w:val="28"/>
                      <w:lang w:val="uk-UA"/>
                    </w:rPr>
                    <w:t xml:space="preserve">     тітонька   Оксана</w:t>
                  </w:r>
                </w:p>
                <w:p w:rsidR="00B93E66" w:rsidRDefault="00B93E66" w:rsidP="00B93E66">
                  <w:r>
                    <w:rPr>
                      <w:sz w:val="28"/>
                      <w:lang w:val="uk-UA"/>
                    </w:rPr>
                    <w:t xml:space="preserve">     дядько  Андрій</w:t>
                  </w:r>
                </w:p>
              </w:txbxContent>
            </v:textbox>
          </v:shape>
        </w:pict>
      </w: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jc w:val="both"/>
      </w:pPr>
      <w:r>
        <w:t xml:space="preserve">                   Таблиця  14                                                   таблиця 15</w:t>
      </w:r>
    </w:p>
    <w:p w:rsidR="00B93E66" w:rsidRDefault="00B93E66" w:rsidP="00B93E66">
      <w:pPr>
        <w:pStyle w:val="21"/>
        <w:numPr>
          <w:ilvl w:val="0"/>
          <w:numId w:val="2"/>
        </w:numPr>
        <w:jc w:val="both"/>
      </w:pPr>
      <w:r>
        <w:lastRenderedPageBreak/>
        <w:t>Клички тварин пиши з великої букви</w:t>
      </w:r>
    </w:p>
    <w:p w:rsidR="00B93E66" w:rsidRDefault="00B93E66" w:rsidP="00B93E66">
      <w:pPr>
        <w:pStyle w:val="21"/>
        <w:numPr>
          <w:ilvl w:val="0"/>
          <w:numId w:val="2"/>
        </w:numPr>
        <w:jc w:val="both"/>
      </w:pPr>
      <w:r>
        <w:t>Назви країн, міст, вулиць, гір, річок – пиши з великої букви</w:t>
      </w:r>
    </w:p>
    <w:p w:rsidR="00B93E66" w:rsidRDefault="00B93E66" w:rsidP="00B93E66">
      <w:pPr>
        <w:pStyle w:val="21"/>
        <w:numPr>
          <w:ilvl w:val="0"/>
          <w:numId w:val="2"/>
        </w:numPr>
        <w:jc w:val="both"/>
      </w:pPr>
      <w:r>
        <w:t>Прізвища, ім</w:t>
      </w:r>
      <w:r w:rsidRPr="009E11C4">
        <w:t>’</w:t>
      </w:r>
      <w:r>
        <w:t>я, по батькові людей пиши з великої букв</w:t>
      </w:r>
    </w:p>
    <w:p w:rsidR="00B93E66" w:rsidRDefault="00B93E66" w:rsidP="00B93E66">
      <w:pPr>
        <w:pStyle w:val="21"/>
        <w:jc w:val="both"/>
      </w:pPr>
    </w:p>
    <w:p w:rsidR="00B93E66" w:rsidRDefault="00D66CA5" w:rsidP="00B93E66">
      <w:pPr>
        <w:pStyle w:val="21"/>
        <w:ind w:left="570"/>
        <w:jc w:val="both"/>
        <w:rPr>
          <w:sz w:val="20"/>
          <w:lang w:val="ru-RU" w:eastAsia="ru-RU"/>
        </w:rPr>
      </w:pPr>
      <w:r w:rsidRPr="00D66CA5">
        <w:pict>
          <v:shape id="_x0000_s1094" type="#_x0000_t202" style="position:absolute;left:0;text-align:left;margin-left:137.7pt;margin-top:2.95pt;width:212.95pt;height:202.45pt;z-index:251729920;mso-wrap-distance-left:9.05pt;mso-wrap-distance-right:9.05pt">
            <v:fill color2="black"/>
            <v:textbox>
              <w:txbxContent>
                <w:p w:rsidR="00B93E66" w:rsidRDefault="00B93E66" w:rsidP="00B93E66">
                  <w:pPr>
                    <w:pStyle w:val="2"/>
                    <w:rPr>
                      <w:lang w:val="uk-UA"/>
                    </w:rPr>
                  </w:pPr>
                  <w:r>
                    <w:rPr>
                      <w:rFonts w:eastAsia="Arial"/>
                    </w:rPr>
                    <w:t xml:space="preserve">   </w:t>
                  </w:r>
                  <w:r>
                    <w:t>ПЕРЕНОСЬ ПРАВИЛЬНО!</w:t>
                  </w:r>
                </w:p>
                <w:p w:rsidR="00B93E66" w:rsidRDefault="00B93E66" w:rsidP="00B93E66">
                  <w:pPr>
                    <w:rPr>
                      <w:sz w:val="28"/>
                      <w:lang w:val="uk-UA"/>
                    </w:rPr>
                  </w:pPr>
                  <w:r>
                    <w:rPr>
                      <w:sz w:val="28"/>
                      <w:lang w:val="uk-UA"/>
                    </w:rPr>
                    <w:t xml:space="preserve">               по – ле</w:t>
                  </w:r>
                </w:p>
                <w:p w:rsidR="00B93E66" w:rsidRDefault="00B93E66" w:rsidP="00B93E66">
                  <w:pPr>
                    <w:rPr>
                      <w:sz w:val="28"/>
                      <w:lang w:val="uk-UA"/>
                    </w:rPr>
                  </w:pPr>
                  <w:r>
                    <w:rPr>
                      <w:sz w:val="28"/>
                      <w:lang w:val="uk-UA"/>
                    </w:rPr>
                    <w:t xml:space="preserve">             сил</w:t>
                  </w:r>
                  <w:r>
                    <w:rPr>
                      <w:b/>
                      <w:bCs/>
                      <w:sz w:val="28"/>
                      <w:lang w:val="uk-UA"/>
                    </w:rPr>
                    <w:t>ь</w:t>
                  </w:r>
                  <w:r>
                    <w:rPr>
                      <w:sz w:val="28"/>
                      <w:lang w:val="uk-UA"/>
                    </w:rPr>
                    <w:t xml:space="preserve"> – ний </w:t>
                  </w:r>
                </w:p>
                <w:p w:rsidR="00B93E66" w:rsidRDefault="00B93E66" w:rsidP="00B93E66">
                  <w:pPr>
                    <w:rPr>
                      <w:sz w:val="28"/>
                      <w:lang w:val="uk-UA"/>
                    </w:rPr>
                  </w:pPr>
                  <w:r>
                    <w:rPr>
                      <w:sz w:val="28"/>
                      <w:lang w:val="uk-UA"/>
                    </w:rPr>
                    <w:t xml:space="preserve">             пол</w:t>
                  </w:r>
                  <w:r>
                    <w:rPr>
                      <w:b/>
                      <w:bCs/>
                      <w:sz w:val="28"/>
                      <w:lang w:val="uk-UA"/>
                    </w:rPr>
                    <w:t>ьо</w:t>
                  </w:r>
                  <w:r>
                    <w:rPr>
                      <w:sz w:val="28"/>
                      <w:lang w:val="uk-UA"/>
                    </w:rPr>
                    <w:t xml:space="preserve"> – вий</w:t>
                  </w:r>
                </w:p>
                <w:p w:rsidR="00B93E66" w:rsidRDefault="00B93E66" w:rsidP="00B93E66">
                  <w:pPr>
                    <w:rPr>
                      <w:sz w:val="28"/>
                      <w:lang w:val="uk-UA"/>
                    </w:rPr>
                  </w:pPr>
                  <w:r>
                    <w:rPr>
                      <w:sz w:val="28"/>
                      <w:lang w:val="uk-UA"/>
                    </w:rPr>
                    <w:t xml:space="preserve">     Га</w:t>
                  </w:r>
                  <w:r>
                    <w:rPr>
                      <w:b/>
                      <w:bCs/>
                      <w:sz w:val="28"/>
                      <w:lang w:val="uk-UA"/>
                    </w:rPr>
                    <w:t>йо</w:t>
                  </w:r>
                  <w:r>
                    <w:rPr>
                      <w:sz w:val="28"/>
                      <w:lang w:val="uk-UA"/>
                    </w:rPr>
                    <w:t xml:space="preserve"> – вий         Га - </w:t>
                  </w:r>
                  <w:r>
                    <w:rPr>
                      <w:b/>
                      <w:bCs/>
                      <w:sz w:val="28"/>
                      <w:lang w:val="uk-UA"/>
                    </w:rPr>
                    <w:t>йо</w:t>
                  </w:r>
                  <w:r>
                    <w:rPr>
                      <w:sz w:val="28"/>
                      <w:lang w:val="uk-UA"/>
                    </w:rPr>
                    <w:t>вий</w:t>
                  </w:r>
                </w:p>
                <w:p w:rsidR="00B93E66" w:rsidRDefault="00B93E66" w:rsidP="00B93E66">
                  <w:pPr>
                    <w:rPr>
                      <w:sz w:val="28"/>
                      <w:lang w:val="uk-UA"/>
                    </w:rPr>
                  </w:pPr>
                  <w:r>
                    <w:rPr>
                      <w:sz w:val="28"/>
                      <w:lang w:val="uk-UA"/>
                    </w:rPr>
                    <w:t xml:space="preserve">                бур</w:t>
                  </w:r>
                  <w:r>
                    <w:rPr>
                      <w:b/>
                      <w:bCs/>
                      <w:sz w:val="28"/>
                    </w:rPr>
                    <w:t>’</w:t>
                  </w:r>
                  <w:r>
                    <w:rPr>
                      <w:sz w:val="28"/>
                    </w:rPr>
                    <w:t xml:space="preserve"> </w:t>
                  </w:r>
                  <w:r>
                    <w:rPr>
                      <w:sz w:val="28"/>
                      <w:lang w:val="uk-UA"/>
                    </w:rPr>
                    <w:t>– ян</w:t>
                  </w:r>
                </w:p>
                <w:p w:rsidR="00B93E66" w:rsidRDefault="00B93E66" w:rsidP="00B93E66">
                  <w:pPr>
                    <w:rPr>
                      <w:sz w:val="28"/>
                      <w:lang w:val="uk-UA"/>
                    </w:rPr>
                  </w:pPr>
                  <w:r>
                    <w:rPr>
                      <w:sz w:val="28"/>
                      <w:lang w:val="uk-UA"/>
                    </w:rPr>
                    <w:t>зна –</w:t>
                  </w:r>
                  <w:r>
                    <w:rPr>
                      <w:b/>
                      <w:bCs/>
                      <w:sz w:val="28"/>
                      <w:lang w:val="uk-UA"/>
                    </w:rPr>
                    <w:t>нн</w:t>
                  </w:r>
                  <w:r>
                    <w:rPr>
                      <w:sz w:val="28"/>
                      <w:lang w:val="uk-UA"/>
                    </w:rPr>
                    <w:t>я           зна</w:t>
                  </w:r>
                  <w:r>
                    <w:rPr>
                      <w:b/>
                      <w:bCs/>
                      <w:sz w:val="28"/>
                      <w:lang w:val="uk-UA"/>
                    </w:rPr>
                    <w:t>н</w:t>
                  </w:r>
                  <w:r>
                    <w:rPr>
                      <w:sz w:val="28"/>
                      <w:lang w:val="uk-UA"/>
                    </w:rPr>
                    <w:t xml:space="preserve"> – </w:t>
                  </w:r>
                  <w:r>
                    <w:rPr>
                      <w:b/>
                      <w:bCs/>
                      <w:sz w:val="28"/>
                      <w:lang w:val="uk-UA"/>
                    </w:rPr>
                    <w:t>н</w:t>
                  </w:r>
                  <w:r>
                    <w:rPr>
                      <w:sz w:val="28"/>
                      <w:lang w:val="uk-UA"/>
                    </w:rPr>
                    <w:t>я</w:t>
                  </w:r>
                </w:p>
                <w:p w:rsidR="00B93E66" w:rsidRDefault="00B93E66" w:rsidP="00B93E66">
                  <w:pPr>
                    <w:rPr>
                      <w:sz w:val="28"/>
                      <w:lang w:val="uk-UA"/>
                    </w:rPr>
                  </w:pPr>
                  <w:r>
                    <w:rPr>
                      <w:sz w:val="28"/>
                      <w:lang w:val="uk-UA"/>
                    </w:rPr>
                    <w:t xml:space="preserve">               хо – </w:t>
                  </w:r>
                  <w:r>
                    <w:rPr>
                      <w:b/>
                      <w:bCs/>
                      <w:sz w:val="28"/>
                      <w:lang w:val="uk-UA"/>
                    </w:rPr>
                    <w:t>дж</w:t>
                  </w:r>
                  <w:r>
                    <w:rPr>
                      <w:sz w:val="28"/>
                      <w:lang w:val="uk-UA"/>
                    </w:rPr>
                    <w:t>у</w:t>
                  </w:r>
                </w:p>
                <w:p w:rsidR="00B93E66" w:rsidRDefault="00B93E66" w:rsidP="00B93E66">
                  <w:pPr>
                    <w:rPr>
                      <w:sz w:val="28"/>
                      <w:lang w:val="uk-UA"/>
                    </w:rPr>
                  </w:pPr>
                  <w:r>
                    <w:rPr>
                      <w:sz w:val="28"/>
                      <w:lang w:val="uk-UA"/>
                    </w:rPr>
                    <w:t xml:space="preserve">             кукуру – </w:t>
                  </w:r>
                  <w:r>
                    <w:rPr>
                      <w:b/>
                      <w:bCs/>
                      <w:sz w:val="28"/>
                      <w:lang w:val="uk-UA"/>
                    </w:rPr>
                    <w:t>дз</w:t>
                  </w:r>
                  <w:r>
                    <w:rPr>
                      <w:sz w:val="28"/>
                      <w:lang w:val="uk-UA"/>
                    </w:rPr>
                    <w:t>а</w:t>
                  </w:r>
                </w:p>
                <w:p w:rsidR="00B93E66" w:rsidRDefault="00B93E66" w:rsidP="00B93E66">
                  <w:pPr>
                    <w:rPr>
                      <w:sz w:val="28"/>
                      <w:lang w:val="uk-UA"/>
                    </w:rPr>
                  </w:pPr>
                  <w:r>
                    <w:rPr>
                      <w:sz w:val="28"/>
                      <w:lang w:val="uk-UA"/>
                    </w:rPr>
                    <w:t xml:space="preserve">                     </w:t>
                  </w:r>
                  <w:r>
                    <w:rPr>
                      <w:i/>
                      <w:iCs/>
                      <w:sz w:val="28"/>
                      <w:lang w:val="uk-UA"/>
                    </w:rPr>
                    <w:t>але:</w:t>
                  </w:r>
                </w:p>
                <w:p w:rsidR="00B93E66" w:rsidRDefault="00B93E66" w:rsidP="00B93E66">
                  <w:r>
                    <w:rPr>
                      <w:sz w:val="28"/>
                      <w:lang w:val="uk-UA"/>
                    </w:rPr>
                    <w:t>Зо</w:t>
                  </w:r>
                  <w:r>
                    <w:rPr>
                      <w:b/>
                      <w:bCs/>
                      <w:sz w:val="28"/>
                      <w:lang w:val="uk-UA"/>
                    </w:rPr>
                    <w:t xml:space="preserve">я  </w:t>
                  </w:r>
                  <w:r>
                    <w:rPr>
                      <w:sz w:val="28"/>
                      <w:lang w:val="uk-UA"/>
                    </w:rPr>
                    <w:t xml:space="preserve">    </w:t>
                  </w:r>
                  <w:r>
                    <w:rPr>
                      <w:b/>
                      <w:bCs/>
                      <w:sz w:val="28"/>
                      <w:lang w:val="uk-UA"/>
                    </w:rPr>
                    <w:t>О</w:t>
                  </w:r>
                  <w:r>
                    <w:rPr>
                      <w:sz w:val="28"/>
                      <w:lang w:val="uk-UA"/>
                    </w:rPr>
                    <w:t>лег   кінь    клас</w:t>
                  </w:r>
                </w:p>
              </w:txbxContent>
            </v:textbox>
          </v:shape>
        </w:pict>
      </w: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r>
        <w:t xml:space="preserve">                                                         Таблиця 16</w:t>
      </w:r>
    </w:p>
    <w:p w:rsidR="00B93E66" w:rsidRDefault="00B93E66" w:rsidP="00B93E66">
      <w:pPr>
        <w:pStyle w:val="21"/>
        <w:jc w:val="both"/>
      </w:pPr>
      <w:r>
        <w:t xml:space="preserve">        -    Слова перенось по складам.</w:t>
      </w:r>
    </w:p>
    <w:p w:rsidR="00B93E66" w:rsidRDefault="00B93E66" w:rsidP="00B93E66">
      <w:pPr>
        <w:pStyle w:val="21"/>
        <w:numPr>
          <w:ilvl w:val="0"/>
          <w:numId w:val="2"/>
        </w:numPr>
        <w:jc w:val="both"/>
        <w:rPr>
          <w:b/>
          <w:bCs/>
        </w:rPr>
      </w:pPr>
      <w:r>
        <w:t>При переносі м</w:t>
      </w:r>
      <w:r>
        <w:rPr>
          <w:lang w:val="ru-RU"/>
        </w:rPr>
        <w:t>’</w:t>
      </w:r>
      <w:r>
        <w:t>який знак не відривай  від попередньої букви</w:t>
      </w:r>
    </w:p>
    <w:p w:rsidR="00B93E66" w:rsidRDefault="00B93E66" w:rsidP="00B93E66">
      <w:pPr>
        <w:pStyle w:val="21"/>
        <w:numPr>
          <w:ilvl w:val="0"/>
          <w:numId w:val="2"/>
        </w:numPr>
        <w:jc w:val="both"/>
      </w:pPr>
      <w:r>
        <w:rPr>
          <w:b/>
          <w:bCs/>
        </w:rPr>
        <w:t xml:space="preserve">Ьо </w:t>
      </w:r>
      <w:r>
        <w:t xml:space="preserve"> та </w:t>
      </w:r>
      <w:r>
        <w:rPr>
          <w:b/>
          <w:bCs/>
        </w:rPr>
        <w:t xml:space="preserve">йо </w:t>
      </w:r>
      <w:r>
        <w:t xml:space="preserve"> не розділяй</w:t>
      </w:r>
    </w:p>
    <w:p w:rsidR="00B93E66" w:rsidRDefault="00B93E66" w:rsidP="00B93E66">
      <w:pPr>
        <w:pStyle w:val="21"/>
        <w:numPr>
          <w:ilvl w:val="0"/>
          <w:numId w:val="2"/>
        </w:numPr>
        <w:jc w:val="both"/>
      </w:pPr>
      <w:r>
        <w:t>Апостроф залишай з попередньою буквою</w:t>
      </w:r>
    </w:p>
    <w:p w:rsidR="00B93E66" w:rsidRDefault="00B93E66" w:rsidP="00B93E66">
      <w:pPr>
        <w:pStyle w:val="21"/>
        <w:numPr>
          <w:ilvl w:val="0"/>
          <w:numId w:val="2"/>
        </w:numPr>
        <w:jc w:val="both"/>
        <w:rPr>
          <w:b/>
          <w:bCs/>
        </w:rPr>
      </w:pPr>
      <w:r>
        <w:t>Подвоєні букви перенось по-різному</w:t>
      </w:r>
    </w:p>
    <w:p w:rsidR="00B93E66" w:rsidRDefault="00B93E66" w:rsidP="00B93E66">
      <w:pPr>
        <w:pStyle w:val="21"/>
        <w:numPr>
          <w:ilvl w:val="0"/>
          <w:numId w:val="2"/>
        </w:numPr>
        <w:jc w:val="both"/>
      </w:pPr>
      <w:r>
        <w:rPr>
          <w:b/>
          <w:bCs/>
        </w:rPr>
        <w:t>Дж,  дз</w:t>
      </w:r>
      <w:r>
        <w:t xml:space="preserve">  не розділяй</w:t>
      </w:r>
    </w:p>
    <w:p w:rsidR="00B93E66" w:rsidRDefault="00B93E66" w:rsidP="00B93E66">
      <w:pPr>
        <w:pStyle w:val="21"/>
        <w:numPr>
          <w:ilvl w:val="0"/>
          <w:numId w:val="2"/>
        </w:numPr>
        <w:jc w:val="both"/>
        <w:rPr>
          <w:lang w:val="ru-RU"/>
        </w:rPr>
      </w:pPr>
      <w:r>
        <w:t>Не відривай одну букву від слова, не розділяй один склад</w:t>
      </w:r>
    </w:p>
    <w:p w:rsidR="00B93E66" w:rsidRDefault="00B93E66" w:rsidP="00B93E66">
      <w:pPr>
        <w:pStyle w:val="21"/>
        <w:ind w:left="570"/>
        <w:jc w:val="both"/>
        <w:rPr>
          <w:lang w:val="ru-RU"/>
        </w:rPr>
      </w:pPr>
      <w:r>
        <w:rPr>
          <w:lang w:val="ru-RU"/>
        </w:rPr>
        <w:t xml:space="preserve">  </w:t>
      </w:r>
    </w:p>
    <w:p w:rsidR="00B93E66" w:rsidRDefault="00B93E66" w:rsidP="00B93E66">
      <w:pPr>
        <w:pStyle w:val="21"/>
        <w:jc w:val="both"/>
      </w:pPr>
      <w:r>
        <w:rPr>
          <w:lang w:val="ru-RU"/>
        </w:rPr>
        <w:t xml:space="preserve">        </w:t>
      </w:r>
      <w:r>
        <w:t>На кожному уроці письма використовую опорні схеми ( табл.17,18 ) , які допомагають учням розрізняти буквений і звуковий склад мови:</w:t>
      </w:r>
    </w:p>
    <w:p w:rsidR="00B93E66" w:rsidRDefault="00D66CA5" w:rsidP="00B93E66">
      <w:pPr>
        <w:pStyle w:val="21"/>
        <w:ind w:left="570"/>
        <w:jc w:val="both"/>
        <w:rPr>
          <w:sz w:val="20"/>
          <w:lang w:val="ru-RU" w:eastAsia="ru-RU"/>
        </w:rPr>
      </w:pPr>
      <w:r w:rsidRPr="00D66CA5">
        <w:pict>
          <v:shape id="_x0000_s1095" type="#_x0000_t202" style="position:absolute;left:0;text-align:left;margin-left:36.45pt;margin-top:3.2pt;width:430.45pt;height:98.95pt;z-index:251730944;mso-wrap-distance-left:9.05pt;mso-wrap-distance-right:9.05pt">
            <v:fill color2="black"/>
            <v:textbox>
              <w:txbxContent>
                <w:p w:rsidR="00B93E66" w:rsidRDefault="00B93E66" w:rsidP="00B93E66">
                  <w:pPr>
                    <w:pStyle w:val="4"/>
                  </w:pPr>
                  <w:r>
                    <w:t xml:space="preserve">Букви   а    у    о     и     і     е   </w:t>
                  </w:r>
                  <w:r>
                    <w:rPr>
                      <w:lang w:val="ru-RU"/>
                    </w:rPr>
                    <w:t xml:space="preserve">       </w:t>
                  </w:r>
                  <w:r>
                    <w:t>я          ю           є            ї</w:t>
                  </w:r>
                </w:p>
                <w:p w:rsidR="00B93E66" w:rsidRDefault="00B93E66" w:rsidP="00B93E66">
                  <w:pPr>
                    <w:rPr>
                      <w:lang w:val="uk-UA"/>
                    </w:rPr>
                  </w:pPr>
                </w:p>
                <w:p w:rsidR="00B93E66" w:rsidRDefault="00B93E66" w:rsidP="00B93E66">
                  <w:pPr>
                    <w:pStyle w:val="4"/>
                  </w:pPr>
                </w:p>
                <w:p w:rsidR="00B93E66" w:rsidRDefault="00B93E66" w:rsidP="00B93E66">
                  <w:pPr>
                    <w:pStyle w:val="4"/>
                  </w:pPr>
                </w:p>
                <w:p w:rsidR="00B93E66" w:rsidRDefault="00B93E66" w:rsidP="00B93E66">
                  <w:pPr>
                    <w:pStyle w:val="4"/>
                  </w:pPr>
                  <w:r>
                    <w:t xml:space="preserve">Звуки  </w:t>
                  </w:r>
                  <w:r>
                    <w:rPr>
                      <w:lang w:val="ru-RU"/>
                    </w:rPr>
                    <w:t>[</w:t>
                  </w:r>
                  <w:r>
                    <w:t>а</w:t>
                  </w:r>
                  <w:r>
                    <w:rPr>
                      <w:lang w:val="ru-RU"/>
                    </w:rPr>
                    <w:t xml:space="preserve"> ] [у] [</w:t>
                  </w:r>
                  <w:r>
                    <w:t>о</w:t>
                  </w:r>
                  <w:r>
                    <w:rPr>
                      <w:lang w:val="ru-RU"/>
                    </w:rPr>
                    <w:t xml:space="preserve"> ] [</w:t>
                  </w:r>
                  <w:r>
                    <w:t>и</w:t>
                  </w:r>
                  <w:r>
                    <w:rPr>
                      <w:lang w:val="ru-RU"/>
                    </w:rPr>
                    <w:t xml:space="preserve"> ] [</w:t>
                  </w:r>
                  <w:r>
                    <w:t>і</w:t>
                  </w:r>
                  <w:r>
                    <w:rPr>
                      <w:lang w:val="ru-RU"/>
                    </w:rPr>
                    <w:t xml:space="preserve"> ] [</w:t>
                  </w:r>
                  <w:r>
                    <w:t xml:space="preserve"> е</w:t>
                  </w:r>
                  <w:r>
                    <w:rPr>
                      <w:lang w:val="ru-RU"/>
                    </w:rPr>
                    <w:t xml:space="preserve"> ]   [</w:t>
                  </w:r>
                  <w:r>
                    <w:t>а</w:t>
                  </w:r>
                  <w:r>
                    <w:rPr>
                      <w:lang w:val="ru-RU"/>
                    </w:rPr>
                    <w:t xml:space="preserve"> ] [йа][у ][йу][е ][йе ]  [йі]   </w:t>
                  </w:r>
                </w:p>
                <w:p w:rsidR="00B93E66" w:rsidRDefault="00B93E66" w:rsidP="00B93E66">
                  <w:pPr>
                    <w:rPr>
                      <w:lang w:val="uk-UA"/>
                    </w:rPr>
                  </w:pPr>
                </w:p>
                <w:p w:rsidR="00B93E66" w:rsidRDefault="00B93E66" w:rsidP="00B93E66">
                  <w:pPr>
                    <w:rPr>
                      <w:b/>
                      <w:bCs/>
                      <w:sz w:val="32"/>
                      <w:lang w:val="uk-UA"/>
                    </w:rPr>
                  </w:pPr>
                </w:p>
                <w:p w:rsidR="00B93E66" w:rsidRDefault="00B93E66" w:rsidP="00B93E66">
                  <w:pPr>
                    <w:rPr>
                      <w:b/>
                      <w:bCs/>
                      <w:sz w:val="32"/>
                      <w:lang w:val="uk-UA"/>
                    </w:rPr>
                  </w:pPr>
                </w:p>
              </w:txbxContent>
            </v:textbox>
          </v:shape>
        </w:pict>
      </w:r>
    </w:p>
    <w:p w:rsidR="00B93E66" w:rsidRDefault="00B93E66" w:rsidP="00B93E66">
      <w:pPr>
        <w:pStyle w:val="21"/>
        <w:ind w:left="570"/>
        <w:jc w:val="both"/>
      </w:pPr>
    </w:p>
    <w:p w:rsidR="00B93E66" w:rsidRDefault="00D66CA5" w:rsidP="00B93E66">
      <w:pPr>
        <w:pStyle w:val="21"/>
        <w:ind w:left="570"/>
        <w:jc w:val="both"/>
        <w:rPr>
          <w:sz w:val="20"/>
          <w:lang w:val="ru-RU" w:eastAsia="ru-RU"/>
        </w:rPr>
      </w:pPr>
      <w:r w:rsidRPr="00D66CA5">
        <w:pict>
          <v:line id="_x0000_s1096" style="position:absolute;left:0;text-align:left;z-index:251731968" from="103.95pt,7pt" to="103.95pt,35.5pt" strokeweight=".26mm">
            <v:stroke endarrow="block" joinstyle="miter" endcap="square"/>
          </v:line>
        </w:pict>
      </w:r>
      <w:r w:rsidRPr="00D66CA5">
        <w:pict>
          <v:line id="_x0000_s1097" style="position:absolute;left:0;text-align:left;z-index:251732992" from="128.7pt,7.75pt" to="128.7pt,35.5pt" strokeweight=".26mm">
            <v:stroke endarrow="block" joinstyle="miter" endcap="square"/>
          </v:line>
        </w:pict>
      </w:r>
      <w:r w:rsidRPr="00D66CA5">
        <w:pict>
          <v:line id="_x0000_s1098" style="position:absolute;left:0;text-align:left;z-index:251734016" from="152.7pt,7pt" to="152.7pt,34.75pt" strokeweight=".26mm">
            <v:stroke endarrow="block" joinstyle="miter" endcap="square"/>
          </v:line>
        </w:pict>
      </w:r>
      <w:r w:rsidRPr="00D66CA5">
        <w:pict>
          <v:line id="_x0000_s1099" style="position:absolute;left:0;text-align:left;z-index:251735040" from="181.2pt,7pt" to="181.2pt,37pt" strokeweight=".26mm">
            <v:stroke endarrow="block" joinstyle="miter" endcap="square"/>
          </v:line>
        </w:pict>
      </w:r>
      <w:r w:rsidRPr="00D66CA5">
        <w:pict>
          <v:line id="_x0000_s1100" style="position:absolute;left:0;text-align:left;z-index:251736064" from="208.2pt,6.25pt" to="208.2pt,37.75pt" strokeweight=".26mm">
            <v:stroke endarrow="block" joinstyle="miter" endcap="square"/>
          </v:line>
        </w:pict>
      </w:r>
      <w:r w:rsidRPr="00D66CA5">
        <w:pict>
          <v:line id="_x0000_s1101" style="position:absolute;left:0;text-align:left;z-index:251737088" from="235.2pt,7pt" to="235.2pt,37pt" strokeweight=".26mm">
            <v:stroke endarrow="block" joinstyle="miter" endcap="square"/>
          </v:line>
        </w:pict>
      </w:r>
      <w:r w:rsidRPr="00D66CA5">
        <w:pict>
          <v:line id="_x0000_s1102" style="position:absolute;left:0;text-align:left;flip:x;z-index:251738112" from="270.45pt,7pt" to="281.7pt,37.75pt" strokeweight=".26mm">
            <v:stroke endarrow="block" joinstyle="miter" endcap="square"/>
          </v:line>
        </w:pict>
      </w:r>
      <w:r w:rsidRPr="00D66CA5">
        <w:pict>
          <v:line id="_x0000_s1103" style="position:absolute;left:0;text-align:left;z-index:251739136" from="282.45pt,5.5pt" to="298.2pt,37pt" strokeweight=".26mm">
            <v:stroke endarrow="block" joinstyle="miter" endcap="square"/>
          </v:line>
        </w:pict>
      </w:r>
      <w:r w:rsidRPr="00D66CA5">
        <w:pict>
          <v:line id="_x0000_s1104" style="position:absolute;left:0;text-align:left;flip:x;z-index:251740160" from="322.95pt,7pt" to="330.45pt,38.5pt" strokeweight=".26mm">
            <v:stroke endarrow="block" joinstyle="miter" endcap="square"/>
          </v:line>
        </w:pict>
      </w:r>
      <w:r w:rsidRPr="00D66CA5">
        <w:pict>
          <v:line id="_x0000_s1105" style="position:absolute;left:0;text-align:left;z-index:251741184" from="331.2pt,6.25pt" to="346.95pt,35.5pt" strokeweight=".26mm">
            <v:stroke endarrow="block" joinstyle="miter" endcap="square"/>
          </v:line>
        </w:pict>
      </w:r>
      <w:r w:rsidRPr="00D66CA5">
        <w:pict>
          <v:line id="_x0000_s1106" style="position:absolute;left:0;text-align:left;flip:x;z-index:251742208" from="375.45pt,7.75pt" to="385.95pt,37.75pt" strokeweight=".26mm">
            <v:stroke endarrow="block" joinstyle="miter" endcap="square"/>
          </v:line>
        </w:pict>
      </w:r>
      <w:r w:rsidRPr="00D66CA5">
        <w:pict>
          <v:line id="_x0000_s1107" style="position:absolute;left:0;text-align:left;z-index:251743232" from="386.7pt,7.75pt" to="400.2pt,34.75pt" strokeweight=".26mm">
            <v:stroke endarrow="block" joinstyle="miter" endcap="square"/>
          </v:line>
        </w:pict>
      </w:r>
      <w:r w:rsidRPr="00D66CA5">
        <w:pict>
          <v:line id="_x0000_s1108" style="position:absolute;left:0;text-align:left;z-index:251744256" from="439.95pt,7pt" to="439.95pt,34.75pt" strokeweight=".26mm">
            <v:stroke endarrow="block" joinstyle="miter" endcap="square"/>
          </v:line>
        </w:pict>
      </w: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r>
        <w:t xml:space="preserve">     </w:t>
      </w:r>
      <w:r w:rsidRPr="009E11C4">
        <w:rPr>
          <w:lang w:val="ru-RU"/>
        </w:rPr>
        <w:t xml:space="preserve">                                            </w:t>
      </w:r>
      <w:r>
        <w:t xml:space="preserve"> Таблиця 17</w:t>
      </w:r>
    </w:p>
    <w:p w:rsidR="00B93E66" w:rsidRDefault="00B93E66" w:rsidP="00B93E66">
      <w:pPr>
        <w:pStyle w:val="21"/>
        <w:jc w:val="both"/>
      </w:pPr>
      <w:r>
        <w:t xml:space="preserve">        -    Букви позначають ті звуки, які ми вимовляємо : а, у, о, и, і, е</w:t>
      </w:r>
    </w:p>
    <w:p w:rsidR="00B93E66" w:rsidRDefault="00B93E66" w:rsidP="00B93E66">
      <w:pPr>
        <w:pStyle w:val="21"/>
        <w:numPr>
          <w:ilvl w:val="0"/>
          <w:numId w:val="2"/>
        </w:numPr>
        <w:jc w:val="both"/>
      </w:pPr>
      <w:r>
        <w:t>Букви   я, ю, є  - особливі, бо можуть позначати один звук після м</w:t>
      </w:r>
      <w:r>
        <w:rPr>
          <w:lang w:val="ru-RU"/>
        </w:rPr>
        <w:t>’</w:t>
      </w:r>
      <w:r>
        <w:t>якого приголосного, або два звуки на початку складу або слова</w:t>
      </w:r>
    </w:p>
    <w:p w:rsidR="00B93E66" w:rsidRDefault="00B93E66" w:rsidP="00B93E66">
      <w:pPr>
        <w:pStyle w:val="21"/>
        <w:numPr>
          <w:ilvl w:val="0"/>
          <w:numId w:val="2"/>
        </w:numPr>
        <w:jc w:val="both"/>
      </w:pPr>
      <w:r>
        <w:t>Буква ї – завжди позначає два звуки</w:t>
      </w: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ind w:left="570"/>
        <w:jc w:val="both"/>
      </w:pPr>
    </w:p>
    <w:p w:rsidR="00B93E66" w:rsidRDefault="00D66CA5" w:rsidP="00B93E66">
      <w:pPr>
        <w:pStyle w:val="21"/>
        <w:ind w:left="570"/>
        <w:jc w:val="both"/>
        <w:rPr>
          <w:sz w:val="20"/>
          <w:lang w:val="ru-RU" w:eastAsia="ru-RU"/>
        </w:rPr>
      </w:pPr>
      <w:r w:rsidRPr="00D66CA5">
        <w:pict>
          <v:shape id="_x0000_s1109" type="#_x0000_t202" style="position:absolute;left:0;text-align:left;margin-left:37.2pt;margin-top:5.05pt;width:427.45pt;height:99.7pt;z-index:251745280;mso-wrap-distance-left:9.05pt;mso-wrap-distance-right:9.05pt">
            <v:fill color2="black"/>
            <v:textbox>
              <w:txbxContent>
                <w:p w:rsidR="00B93E66" w:rsidRDefault="00B93E66" w:rsidP="00B93E66">
                  <w:pPr>
                    <w:pStyle w:val="2"/>
                    <w:rPr>
                      <w:lang w:val="uk-UA"/>
                    </w:rPr>
                  </w:pPr>
                  <w:r>
                    <w:rPr>
                      <w:rFonts w:eastAsia="Arial"/>
                    </w:rPr>
                    <w:t xml:space="preserve">                                      </w:t>
                  </w:r>
                  <w:r>
                    <w:t>ПРИГОЛОСНІ</w:t>
                  </w:r>
                </w:p>
                <w:p w:rsidR="00B93E66" w:rsidRDefault="00B93E66" w:rsidP="00B93E66">
                  <w:pPr>
                    <w:rPr>
                      <w:sz w:val="28"/>
                      <w:lang w:val="uk-UA"/>
                    </w:rPr>
                  </w:pPr>
                  <w:r>
                    <w:rPr>
                      <w:sz w:val="28"/>
                      <w:lang w:val="uk-UA"/>
                    </w:rPr>
                    <w:t xml:space="preserve">ДЗВІНКІ    [ б]  </w:t>
                  </w:r>
                  <w:r>
                    <w:rPr>
                      <w:sz w:val="28"/>
                    </w:rPr>
                    <w:t>[</w:t>
                  </w:r>
                  <w:r>
                    <w:rPr>
                      <w:sz w:val="28"/>
                      <w:lang w:val="uk-UA"/>
                    </w:rPr>
                    <w:t xml:space="preserve"> -</w:t>
                  </w:r>
                  <w:r>
                    <w:rPr>
                      <w:sz w:val="28"/>
                    </w:rPr>
                    <w:t xml:space="preserve"> </w:t>
                  </w:r>
                  <w:r>
                    <w:rPr>
                      <w:sz w:val="28"/>
                      <w:lang w:val="uk-UA"/>
                    </w:rPr>
                    <w:t xml:space="preserve"> </w:t>
                  </w:r>
                  <w:r>
                    <w:rPr>
                      <w:sz w:val="28"/>
                    </w:rPr>
                    <w:t xml:space="preserve">]  </w:t>
                  </w:r>
                  <w:r>
                    <w:rPr>
                      <w:sz w:val="28"/>
                      <w:lang w:val="uk-UA"/>
                    </w:rPr>
                    <w:t xml:space="preserve"> [д д]   [з з ]   [ж ]  [ дз  дз ]  [дж ]   [ г ]  </w:t>
                  </w:r>
                  <w:r>
                    <w:rPr>
                      <w:sz w:val="28"/>
                    </w:rPr>
                    <w:t xml:space="preserve">[ </w:t>
                  </w:r>
                  <w:r>
                    <w:rPr>
                      <w:sz w:val="28"/>
                      <w:lang w:val="uk-UA"/>
                    </w:rPr>
                    <w:t>г</w:t>
                  </w:r>
                  <w:r>
                    <w:rPr>
                      <w:sz w:val="28"/>
                    </w:rPr>
                    <w:t xml:space="preserve">  ]</w:t>
                  </w:r>
                </w:p>
                <w:p w:rsidR="00B93E66" w:rsidRDefault="00B93E66" w:rsidP="00B93E66">
                  <w:pPr>
                    <w:rPr>
                      <w:sz w:val="28"/>
                      <w:lang w:val="uk-UA"/>
                    </w:rPr>
                  </w:pPr>
                </w:p>
                <w:p w:rsidR="00B93E66" w:rsidRDefault="00B93E66" w:rsidP="00B93E66">
                  <w:r>
                    <w:rPr>
                      <w:sz w:val="28"/>
                      <w:lang w:val="uk-UA"/>
                    </w:rPr>
                    <w:t>ГЛУХІ        [ п]</w:t>
                  </w:r>
                  <w:r>
                    <w:rPr>
                      <w:sz w:val="28"/>
                    </w:rPr>
                    <w:t xml:space="preserve">  [ </w:t>
                  </w:r>
                  <w:r>
                    <w:rPr>
                      <w:sz w:val="28"/>
                      <w:lang w:val="uk-UA"/>
                    </w:rPr>
                    <w:t>ф</w:t>
                  </w:r>
                  <w:r>
                    <w:rPr>
                      <w:sz w:val="28"/>
                    </w:rPr>
                    <w:t xml:space="preserve"> ] </w:t>
                  </w:r>
                  <w:r>
                    <w:rPr>
                      <w:sz w:val="28"/>
                      <w:lang w:val="uk-UA"/>
                    </w:rPr>
                    <w:t xml:space="preserve"> [ т т]  [ с с ]  [ш ]    [ ц  ц ]   [ ч  ]    [к ]  </w:t>
                  </w:r>
                  <w:r>
                    <w:rPr>
                      <w:sz w:val="28"/>
                    </w:rPr>
                    <w:t xml:space="preserve">[  </w:t>
                  </w:r>
                  <w:r>
                    <w:rPr>
                      <w:sz w:val="28"/>
                      <w:lang w:val="uk-UA"/>
                    </w:rPr>
                    <w:t>х</w:t>
                  </w:r>
                  <w:r>
                    <w:rPr>
                      <w:sz w:val="28"/>
                    </w:rPr>
                    <w:t xml:space="preserve">  ]</w:t>
                  </w:r>
                </w:p>
              </w:txbxContent>
            </v:textbox>
          </v:shape>
        </w:pict>
      </w:r>
    </w:p>
    <w:p w:rsidR="00B93E66" w:rsidRDefault="00B93E66" w:rsidP="00B93E66">
      <w:pPr>
        <w:pStyle w:val="21"/>
        <w:ind w:left="570"/>
        <w:jc w:val="both"/>
      </w:pPr>
    </w:p>
    <w:p w:rsidR="00B93E66" w:rsidRDefault="00D66CA5" w:rsidP="00B93E66">
      <w:pPr>
        <w:pStyle w:val="21"/>
        <w:ind w:left="570"/>
        <w:jc w:val="both"/>
        <w:rPr>
          <w:sz w:val="20"/>
          <w:lang w:val="ru-RU" w:eastAsia="ru-RU"/>
        </w:rPr>
      </w:pPr>
      <w:r w:rsidRPr="00D66CA5">
        <w:pict>
          <v:line id="_x0000_s1156" style="position:absolute;left:0;text-align:left;flip:x;z-index:251793408" from="197.7pt,5.1pt" to="199.2pt,9.6pt" strokeweight=".26mm">
            <v:stroke joinstyle="miter" endcap="square"/>
          </v:line>
        </w:pict>
      </w:r>
      <w:r w:rsidRPr="00D66CA5">
        <w:pict>
          <v:line id="_x0000_s1158" style="position:absolute;left:0;text-align:left;flip:x;z-index:251795456" from="232.2pt,8.1pt" to="234.45pt,12.6pt" strokeweight=".26mm">
            <v:stroke joinstyle="miter" endcap="square"/>
          </v:line>
        </w:pict>
      </w:r>
      <w:r w:rsidRPr="00D66CA5">
        <w:pict>
          <v:line id="_x0000_s1160" style="position:absolute;left:0;text-align:left;flip:x;z-index:251797504" from="319.95pt,8.1pt" to="321.45pt,12.6pt" strokeweight=".26mm">
            <v:stroke joinstyle="miter" endcap="square"/>
          </v:line>
        </w:pict>
      </w:r>
      <w:r w:rsidRPr="00D66CA5">
        <w:pict>
          <v:line id="_x0000_s1162" style="position:absolute;left:0;text-align:left;flip:y;z-index:251799552" from="392.7pt,8.85pt" to="392.7pt,13.35pt" strokeweight=".26mm">
            <v:stroke joinstyle="miter" endcap="square"/>
          </v:line>
        </w:pict>
      </w:r>
    </w:p>
    <w:p w:rsidR="00B93E66" w:rsidRDefault="00D66CA5" w:rsidP="00B93E66">
      <w:pPr>
        <w:pStyle w:val="21"/>
        <w:ind w:left="570"/>
        <w:jc w:val="both"/>
        <w:rPr>
          <w:sz w:val="20"/>
          <w:lang w:val="ru-RU" w:eastAsia="ru-RU"/>
        </w:rPr>
      </w:pPr>
      <w:r w:rsidRPr="00D66CA5">
        <w:pict>
          <v:line id="_x0000_s1148" style="position:absolute;left:0;text-align:left;z-index:251785216" from="126.45pt,9.1pt" to="126.45pt,26.35pt" strokeweight=".26mm">
            <v:stroke endarrow="block" joinstyle="miter" endcap="square"/>
          </v:line>
        </w:pict>
      </w:r>
      <w:r w:rsidRPr="00D66CA5">
        <w:pict>
          <v:curve id="_x0000_s1163" style="position:absolute;left:0;text-align:left;z-index:251800576;mso-wrap-style:none;mso-position-horizontal:absolute;mso-position-horizontal-relative:text;mso-position-vertical:absolute;mso-position-vertical-relative:text;v-text-anchor:middle" from="288.45pt,9.25pt" control1="291.75pt,8.15pt" control2="292.05pt,9.25pt" to="295.2pt,9.25pt" coordsize="135,22" filled="f" strokeweight=".26mm">
            <v:stroke endcap="square"/>
          </v:curve>
        </w:pict>
      </w:r>
      <w:r w:rsidRPr="00D66CA5">
        <w:pict>
          <v:shape id="_x0000_s1164" style="position:absolute;left:0;text-align:left;margin-left:307.95pt;margin-top:9.25pt;width:6.75pt;height:0;z-index:251801600;mso-wrap-style:none;mso-position-horizontal:absolute;mso-position-horizontal-relative:text;mso-position-vertical:absolute;mso-position-vertical-relative:text;v-text-anchor:middle" coordsize="135,1" path="m,hdc45,,90,,135,e" filled="f" strokeweight=".26mm">
            <v:stroke endcap="square"/>
          </v:shape>
        </w:pict>
      </w:r>
      <w:r w:rsidRPr="00D66CA5">
        <w:pict>
          <v:line id="_x0000_s1165" style="position:absolute;left:0;text-align:left;z-index:251802624" from="340.2pt,7.75pt" to="352.95pt,7.75pt" strokeweight=".26mm">
            <v:stroke joinstyle="miter" endcap="square"/>
          </v:line>
        </w:pict>
      </w:r>
    </w:p>
    <w:p w:rsidR="00B93E66" w:rsidRPr="009E11C4" w:rsidRDefault="00D66CA5" w:rsidP="00B93E66">
      <w:pPr>
        <w:pStyle w:val="21"/>
        <w:ind w:left="570"/>
        <w:jc w:val="both"/>
        <w:rPr>
          <w:sz w:val="20"/>
          <w:lang w:val="ru-RU" w:eastAsia="ru-RU"/>
        </w:rPr>
      </w:pPr>
      <w:r w:rsidRPr="00D66CA5">
        <w:pict>
          <v:line id="_x0000_s1157" style="position:absolute;left:0;text-align:left;flip:x;z-index:251794432" from="236.7pt,7.45pt" to="238.2pt,11.95pt" strokeweight=".26mm">
            <v:stroke joinstyle="miter" endcap="square"/>
          </v:line>
        </w:pict>
      </w:r>
      <w:r w:rsidRPr="00D66CA5">
        <w:pict>
          <v:line id="_x0000_s1159" style="position:absolute;left:0;text-align:left;flip:x;z-index:251796480" from="197.7pt,11.2pt" to="199.95pt,15.7pt" strokeweight=".26mm">
            <v:stroke joinstyle="miter" endcap="square"/>
          </v:line>
        </w:pict>
      </w:r>
      <w:r w:rsidRPr="00D66CA5">
        <w:pict>
          <v:line id="_x0000_s1161" style="position:absolute;left:0;text-align:left;flip:x;z-index:251798528" from="319.2pt,7.45pt" to="321.45pt,11.95pt" strokeweight=".26mm">
            <v:stroke joinstyle="miter" endcap="square"/>
          </v:line>
        </w:pict>
      </w:r>
    </w:p>
    <w:p w:rsidR="00B93E66" w:rsidRDefault="00B93E66" w:rsidP="00B93E66">
      <w:pPr>
        <w:pStyle w:val="21"/>
        <w:ind w:left="570"/>
        <w:jc w:val="both"/>
      </w:pPr>
      <w:r w:rsidRPr="009E11C4">
        <w:rPr>
          <w:lang w:val="ru-RU"/>
        </w:rPr>
        <w:t xml:space="preserve">                                                 </w:t>
      </w:r>
      <w:r>
        <w:t xml:space="preserve"> Таблиця 18</w:t>
      </w: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jc w:val="both"/>
      </w:pPr>
      <w:r>
        <w:t xml:space="preserve">      В  програмі визначено </w:t>
      </w:r>
      <w:r>
        <w:rPr>
          <w:b/>
          <w:bCs/>
        </w:rPr>
        <w:t>коло слів</w:t>
      </w:r>
      <w:r>
        <w:t xml:space="preserve">, </w:t>
      </w:r>
      <w:r>
        <w:rPr>
          <w:b/>
          <w:bCs/>
        </w:rPr>
        <w:t>значення, вимову і написання</w:t>
      </w:r>
      <w:r>
        <w:t xml:space="preserve"> </w:t>
      </w:r>
      <w:r>
        <w:rPr>
          <w:b/>
          <w:bCs/>
        </w:rPr>
        <w:t>яких учні повинні засвоїти</w:t>
      </w:r>
      <w:r>
        <w:t>..</w:t>
      </w:r>
    </w:p>
    <w:p w:rsidR="00B93E66" w:rsidRDefault="00B93E66" w:rsidP="00B93E66">
      <w:pPr>
        <w:pStyle w:val="21"/>
        <w:ind w:left="570"/>
        <w:jc w:val="both"/>
      </w:pPr>
    </w:p>
    <w:p w:rsidR="00B93E66" w:rsidRDefault="00B93E66" w:rsidP="00B93E66">
      <w:pPr>
        <w:pStyle w:val="21"/>
        <w:ind w:left="570"/>
        <w:jc w:val="both"/>
      </w:pPr>
      <w:r>
        <w:t>( В дужках наводиться буква, під час вивчення  якої засвоюється дане слово)</w:t>
      </w:r>
    </w:p>
    <w:p w:rsidR="00B93E66" w:rsidRDefault="00B93E66" w:rsidP="00B93E66">
      <w:pPr>
        <w:pStyle w:val="21"/>
        <w:ind w:left="570"/>
        <w:jc w:val="both"/>
      </w:pPr>
    </w:p>
    <w:p w:rsidR="00B93E66" w:rsidRDefault="00B93E66" w:rsidP="00B93E66">
      <w:pPr>
        <w:pStyle w:val="21"/>
        <w:ind w:left="570"/>
        <w:jc w:val="both"/>
      </w:pPr>
      <w:r>
        <w:t>№ 1 ( р)                               № 2 (т )                                   № 3 ( з )</w:t>
      </w:r>
    </w:p>
    <w:p w:rsidR="00B93E66" w:rsidRDefault="00B93E66" w:rsidP="00B93E66">
      <w:pPr>
        <w:pStyle w:val="21"/>
        <w:ind w:left="570"/>
        <w:jc w:val="both"/>
      </w:pPr>
      <w:r>
        <w:t xml:space="preserve"> папір                                   ворота                                   виразно</w:t>
      </w:r>
    </w:p>
    <w:p w:rsidR="00B93E66" w:rsidRDefault="00B93E66" w:rsidP="00B93E66">
      <w:pPr>
        <w:pStyle w:val="21"/>
        <w:ind w:left="570"/>
        <w:jc w:val="both"/>
      </w:pPr>
      <w:r>
        <w:t xml:space="preserve">лелека                                  влітку                                   посередині  </w:t>
      </w:r>
    </w:p>
    <w:p w:rsidR="00B93E66" w:rsidRDefault="00B93E66" w:rsidP="00B93E66">
      <w:pPr>
        <w:pStyle w:val="21"/>
        <w:ind w:left="570"/>
        <w:jc w:val="both"/>
      </w:pPr>
      <w:r>
        <w:t xml:space="preserve">                                            кватирка</w:t>
      </w:r>
    </w:p>
    <w:p w:rsidR="00B93E66" w:rsidRDefault="00B93E66" w:rsidP="00B93E66">
      <w:pPr>
        <w:pStyle w:val="21"/>
        <w:ind w:left="570"/>
        <w:jc w:val="both"/>
      </w:pPr>
    </w:p>
    <w:p w:rsidR="00B93E66" w:rsidRDefault="00D66CA5" w:rsidP="00B93E66">
      <w:pPr>
        <w:pStyle w:val="21"/>
        <w:ind w:left="570"/>
        <w:jc w:val="both"/>
      </w:pPr>
      <w:r w:rsidRPr="00D66CA5">
        <w:pict>
          <v:line id="_x0000_s1110" style="position:absolute;left:0;text-align:left;flip:y;z-index:251746304" from="389.7pt,2.75pt" to="389.7pt,6.5pt" strokeweight=".26mm">
            <v:stroke joinstyle="miter" endcap="square"/>
          </v:line>
        </w:pict>
      </w:r>
      <w:r w:rsidR="00B93E66">
        <w:t>№ 4 ( ь )                             № 5 ( г )                                 № 6  ( г )</w:t>
      </w:r>
    </w:p>
    <w:p w:rsidR="00B93E66" w:rsidRDefault="00D66CA5" w:rsidP="00B93E66">
      <w:pPr>
        <w:pStyle w:val="21"/>
        <w:ind w:left="570"/>
        <w:jc w:val="both"/>
      </w:pPr>
      <w:r w:rsidRPr="00D66CA5">
        <w:pict>
          <v:line id="_x0000_s1111" style="position:absolute;left:0;text-align:left;flip:y;z-index:251747328" from="351.45pt,3.9pt" to="351.45pt,6.15pt" strokeweight=".26mm">
            <v:stroke joinstyle="miter" endcap="square"/>
          </v:line>
        </w:pict>
      </w:r>
      <w:r w:rsidR="00B93E66">
        <w:t xml:space="preserve">олень                                  гумка                                     ганок </w:t>
      </w:r>
    </w:p>
    <w:p w:rsidR="00B93E66" w:rsidRDefault="00D66CA5" w:rsidP="00B93E66">
      <w:pPr>
        <w:pStyle w:val="21"/>
        <w:ind w:left="570"/>
        <w:jc w:val="both"/>
      </w:pPr>
      <w:r w:rsidRPr="00D66CA5">
        <w:pict>
          <v:line id="_x0000_s1112" style="position:absolute;left:0;text-align:left;flip:y;z-index:251748352" from="350.7pt,3.55pt" to="350.7pt,6.55pt" strokeweight=".26mm">
            <v:stroke joinstyle="miter" endcap="square"/>
          </v:line>
        </w:pict>
      </w:r>
      <w:r w:rsidR="00B93E66">
        <w:t xml:space="preserve">дідусь                                 загадка                                  ґрунт </w:t>
      </w:r>
    </w:p>
    <w:p w:rsidR="00B93E66" w:rsidRDefault="00B93E66" w:rsidP="00B93E66">
      <w:pPr>
        <w:pStyle w:val="21"/>
        <w:ind w:left="570"/>
        <w:jc w:val="both"/>
      </w:pPr>
      <w:r>
        <w:t>парасолька                         подруга                                 ґудзик</w:t>
      </w:r>
    </w:p>
    <w:p w:rsidR="00B93E66" w:rsidRDefault="00B93E66" w:rsidP="00B93E66">
      <w:pPr>
        <w:pStyle w:val="21"/>
        <w:ind w:left="570"/>
        <w:jc w:val="both"/>
      </w:pPr>
    </w:p>
    <w:p w:rsidR="00B93E66" w:rsidRDefault="00B93E66" w:rsidP="00B93E66">
      <w:pPr>
        <w:pStyle w:val="21"/>
        <w:ind w:left="570"/>
        <w:jc w:val="both"/>
      </w:pPr>
      <w:r>
        <w:t>№ 7 ( й )                            № 8 ( я )                                  № 9 ( ї )</w:t>
      </w:r>
    </w:p>
    <w:p w:rsidR="00B93E66" w:rsidRDefault="00B93E66" w:rsidP="00B93E66">
      <w:pPr>
        <w:pStyle w:val="21"/>
        <w:ind w:left="570"/>
        <w:jc w:val="both"/>
      </w:pPr>
      <w:r>
        <w:t>новий                                якір                                          їжак</w:t>
      </w:r>
    </w:p>
    <w:p w:rsidR="00B93E66" w:rsidRDefault="00B93E66" w:rsidP="00B93E66">
      <w:pPr>
        <w:pStyle w:val="21"/>
        <w:ind w:left="570"/>
        <w:jc w:val="both"/>
      </w:pPr>
      <w:r>
        <w:t>лінійка                              лялька                                     Київ</w:t>
      </w:r>
    </w:p>
    <w:p w:rsidR="00B93E66" w:rsidRDefault="00B93E66" w:rsidP="00B93E66">
      <w:pPr>
        <w:pStyle w:val="21"/>
        <w:ind w:left="570"/>
        <w:jc w:val="both"/>
      </w:pPr>
      <w:r>
        <w:t xml:space="preserve">                                          бабуся                                     Україна</w:t>
      </w:r>
    </w:p>
    <w:p w:rsidR="00B93E66" w:rsidRDefault="00B93E66" w:rsidP="00B93E66">
      <w:pPr>
        <w:pStyle w:val="21"/>
        <w:ind w:left="570"/>
        <w:jc w:val="both"/>
      </w:pPr>
      <w:r>
        <w:t xml:space="preserve">                                          зозуля                                      український</w:t>
      </w:r>
    </w:p>
    <w:p w:rsidR="00B93E66" w:rsidRDefault="00B93E66" w:rsidP="00B93E66">
      <w:pPr>
        <w:pStyle w:val="21"/>
        <w:ind w:left="570"/>
        <w:jc w:val="both"/>
      </w:pPr>
    </w:p>
    <w:p w:rsidR="00B93E66" w:rsidRDefault="00B93E66" w:rsidP="00B93E66">
      <w:pPr>
        <w:pStyle w:val="21"/>
        <w:ind w:left="570"/>
        <w:jc w:val="both"/>
      </w:pPr>
      <w:r>
        <w:t>№ 10 ( ц )                          № 11 ( ф )                               № 12 ( дз )</w:t>
      </w:r>
    </w:p>
    <w:p w:rsidR="00B93E66" w:rsidRDefault="00B93E66" w:rsidP="00B93E66">
      <w:pPr>
        <w:pStyle w:val="21"/>
        <w:ind w:left="570"/>
        <w:jc w:val="both"/>
      </w:pPr>
      <w:r>
        <w:t>цукор                                фартух                                     дзьоб</w:t>
      </w:r>
    </w:p>
    <w:p w:rsidR="00B93E66" w:rsidRDefault="00D66CA5" w:rsidP="00B93E66">
      <w:pPr>
        <w:pStyle w:val="21"/>
        <w:ind w:left="570"/>
        <w:jc w:val="both"/>
      </w:pPr>
      <w:r w:rsidRPr="00D66CA5">
        <w:pict>
          <v:line id="_x0000_s1113" style="position:absolute;left:0;text-align:left;flip:x y;z-index:251749376" from="370.2pt,3.5pt" to="371.7pt,6.5pt" strokeweight=".26mm">
            <v:stroke joinstyle="miter" endcap="square"/>
          </v:line>
        </w:pict>
      </w:r>
      <w:r w:rsidR="00B93E66">
        <w:t>цукерка                                                                             дзиґа</w:t>
      </w:r>
    </w:p>
    <w:p w:rsidR="00B93E66" w:rsidRDefault="00B93E66" w:rsidP="00B93E66">
      <w:pPr>
        <w:pStyle w:val="21"/>
        <w:ind w:left="570"/>
        <w:jc w:val="both"/>
      </w:pPr>
      <w:r>
        <w:t xml:space="preserve">                                                                                          ґудзик </w:t>
      </w:r>
    </w:p>
    <w:p w:rsidR="00B93E66" w:rsidRDefault="00B93E66" w:rsidP="00B93E66">
      <w:pPr>
        <w:pStyle w:val="21"/>
        <w:ind w:left="570"/>
        <w:jc w:val="both"/>
      </w:pPr>
    </w:p>
    <w:p w:rsidR="00B93E66" w:rsidRDefault="00B93E66" w:rsidP="00B93E66">
      <w:pPr>
        <w:pStyle w:val="21"/>
        <w:ind w:left="570"/>
        <w:jc w:val="both"/>
      </w:pPr>
      <w:r>
        <w:t>№ 13 ( дж )                       № 14 ( апостроф )</w:t>
      </w:r>
    </w:p>
    <w:p w:rsidR="00B93E66" w:rsidRDefault="00B93E66" w:rsidP="00B93E66">
      <w:pPr>
        <w:pStyle w:val="21"/>
        <w:ind w:left="570"/>
        <w:jc w:val="both"/>
      </w:pPr>
      <w:r>
        <w:t>джміль                                     ім’я</w:t>
      </w:r>
    </w:p>
    <w:p w:rsidR="00B93E66" w:rsidRDefault="00B93E66" w:rsidP="00B93E66">
      <w:pPr>
        <w:pStyle w:val="21"/>
        <w:ind w:left="570"/>
        <w:jc w:val="both"/>
      </w:pPr>
      <w:r>
        <w:t>бджола</w:t>
      </w:r>
    </w:p>
    <w:p w:rsidR="00B93E66" w:rsidRDefault="00D66CA5" w:rsidP="00B93E66">
      <w:pPr>
        <w:pStyle w:val="21"/>
        <w:ind w:left="570"/>
        <w:jc w:val="both"/>
      </w:pPr>
      <w:r w:rsidRPr="00D66CA5">
        <w:pict>
          <v:line id="_x0000_s1147" style="position:absolute;left:0;text-align:left;flip:y;z-index:251784192" from="20.7pt,.5pt" to="454.2pt,1.25pt" strokeweight=".26mm">
            <v:stroke joinstyle="miter" endcap="square"/>
          </v:line>
        </w:pict>
      </w:r>
      <w:r w:rsidR="00B93E66">
        <w:t xml:space="preserve">                                           Таблиця 19 </w:t>
      </w:r>
    </w:p>
    <w:p w:rsidR="00B93E66" w:rsidRDefault="00B93E66" w:rsidP="00B93E66">
      <w:pPr>
        <w:pStyle w:val="21"/>
        <w:ind w:left="570"/>
        <w:jc w:val="both"/>
      </w:pPr>
    </w:p>
    <w:p w:rsidR="00B93E66" w:rsidRDefault="00B93E66" w:rsidP="00B93E66">
      <w:pPr>
        <w:pStyle w:val="21"/>
        <w:ind w:left="570"/>
        <w:jc w:val="both"/>
      </w:pPr>
      <w:r>
        <w:t>З цими словами  ( табл. 19 )можна проводити таку роботу:</w:t>
      </w:r>
    </w:p>
    <w:p w:rsidR="00B93E66" w:rsidRDefault="00B93E66" w:rsidP="00B93E66">
      <w:pPr>
        <w:pStyle w:val="21"/>
        <w:numPr>
          <w:ilvl w:val="0"/>
          <w:numId w:val="2"/>
        </w:numPr>
        <w:jc w:val="both"/>
      </w:pPr>
      <w:r>
        <w:t xml:space="preserve">Списувати з друкованого </w:t>
      </w:r>
    </w:p>
    <w:p w:rsidR="00B93E66" w:rsidRDefault="00B93E66" w:rsidP="00B93E66">
      <w:pPr>
        <w:pStyle w:val="21"/>
        <w:numPr>
          <w:ilvl w:val="0"/>
          <w:numId w:val="2"/>
        </w:numPr>
        <w:jc w:val="both"/>
      </w:pPr>
      <w:r>
        <w:t>поділити на склади, визначити наголошений склад</w:t>
      </w:r>
    </w:p>
    <w:p w:rsidR="00B93E66" w:rsidRDefault="00B93E66" w:rsidP="00B93E66">
      <w:pPr>
        <w:pStyle w:val="21"/>
        <w:numPr>
          <w:ilvl w:val="0"/>
          <w:numId w:val="2"/>
        </w:numPr>
        <w:jc w:val="both"/>
      </w:pPr>
      <w:r>
        <w:lastRenderedPageBreak/>
        <w:t>підкреслити букви на позначення голосного звука</w:t>
      </w:r>
    </w:p>
    <w:p w:rsidR="00B93E66" w:rsidRDefault="00B93E66" w:rsidP="00B93E66">
      <w:pPr>
        <w:pStyle w:val="21"/>
        <w:numPr>
          <w:ilvl w:val="0"/>
          <w:numId w:val="2"/>
        </w:numPr>
        <w:jc w:val="both"/>
      </w:pPr>
      <w:r>
        <w:t xml:space="preserve">звуко-буквений аналіз  </w:t>
      </w:r>
    </w:p>
    <w:p w:rsidR="00B93E66" w:rsidRDefault="00B93E66" w:rsidP="00B93E66">
      <w:pPr>
        <w:pStyle w:val="21"/>
        <w:numPr>
          <w:ilvl w:val="0"/>
          <w:numId w:val="2"/>
        </w:numPr>
        <w:jc w:val="both"/>
      </w:pPr>
      <w:r>
        <w:t>усно придумати речення.</w:t>
      </w:r>
    </w:p>
    <w:p w:rsidR="00B93E66" w:rsidRDefault="00B93E66" w:rsidP="00B93E66">
      <w:pPr>
        <w:pStyle w:val="21"/>
        <w:jc w:val="both"/>
      </w:pPr>
    </w:p>
    <w:p w:rsidR="00B93E66" w:rsidRDefault="00B93E66" w:rsidP="00B93E66">
      <w:pPr>
        <w:pStyle w:val="21"/>
        <w:jc w:val="both"/>
      </w:pPr>
      <w:r>
        <w:t xml:space="preserve">        </w:t>
      </w:r>
      <w:r>
        <w:rPr>
          <w:b/>
          <w:bCs/>
        </w:rPr>
        <w:t>Списувати з друкованого</w:t>
      </w:r>
      <w:r>
        <w:t xml:space="preserve"> тексту привчаю    учнів з  жовтня, коли вивчимо декілька приголосних букв. Спочатку виставляю на дошці короткі слова, складені з розрізної азбуки:   МИЛО,  МАЛА, ЛИВ, ВІЛ. Повторюємо рукописний </w:t>
      </w:r>
      <w:r>
        <w:rPr>
          <w:b/>
          <w:bCs/>
        </w:rPr>
        <w:t xml:space="preserve">алфавіт ( </w:t>
      </w:r>
      <w:r>
        <w:t>велику опору для всього класу ), спочатку за вчителем всі букви, а потім ті, які вже навчилися писати.</w:t>
      </w:r>
      <w:r>
        <w:rPr>
          <w:b/>
          <w:bCs/>
        </w:rPr>
        <w:t xml:space="preserve">                                                                  </w:t>
      </w:r>
      <w:r>
        <w:t>Списують слова не в прописи, а на планшети. Якщо дитина допустила помилку, то може спокійно витерти написане і почати роботу знову. Коли учень впорався із завданням, то піднімає вгору планшет і показує мені.  Відмічаю для себе, хто оволодів навичкою списування з друкованого та  скільки учнів ще не можуть справитися з роботою. Хвалю всіх за старання і пропоную перевірити, чи так виконала дитина, записуючи  на дошці слова рукописним текстом:</w:t>
      </w:r>
    </w:p>
    <w:p w:rsidR="00B93E66" w:rsidRDefault="00B93E66" w:rsidP="00B93E66">
      <w:pPr>
        <w:pStyle w:val="21"/>
        <w:jc w:val="both"/>
      </w:pPr>
    </w:p>
    <w:p w:rsidR="00B93E66" w:rsidRDefault="00B93E66" w:rsidP="00B93E66">
      <w:pPr>
        <w:pStyle w:val="21"/>
        <w:jc w:val="both"/>
      </w:pPr>
      <w:r>
        <w:t xml:space="preserve">                                        МИЛО     МАЛА     ЛИВ    ВІЛ</w:t>
      </w:r>
    </w:p>
    <w:p w:rsidR="00B93E66" w:rsidRDefault="00B93E66" w:rsidP="00B93E66">
      <w:pPr>
        <w:pStyle w:val="21"/>
        <w:jc w:val="both"/>
        <w:rPr>
          <w:i/>
          <w:iCs/>
        </w:rPr>
      </w:pPr>
      <w:r>
        <w:t xml:space="preserve">                                         </w:t>
      </w:r>
      <w:r>
        <w:rPr>
          <w:i/>
          <w:iCs/>
        </w:rPr>
        <w:t>Мило        мала        лив       віл</w:t>
      </w:r>
    </w:p>
    <w:p w:rsidR="00B93E66" w:rsidRDefault="00B93E66" w:rsidP="00B93E66">
      <w:pPr>
        <w:pStyle w:val="21"/>
        <w:jc w:val="both"/>
      </w:pPr>
      <w:r>
        <w:rPr>
          <w:i/>
          <w:iCs/>
        </w:rPr>
        <w:t xml:space="preserve">    </w:t>
      </w:r>
    </w:p>
    <w:p w:rsidR="00B93E66" w:rsidRDefault="00B93E66" w:rsidP="00B93E66">
      <w:pPr>
        <w:pStyle w:val="21"/>
        <w:jc w:val="both"/>
      </w:pPr>
      <w:r>
        <w:t xml:space="preserve">          Підбадьорюю тих, хто допустив помилку, завжди говорю діткам, що вони прийшли до школи вчитися, не все зразу виходить вдало, але коли бути уважним і старатися, то все обов</w:t>
      </w:r>
      <w:r>
        <w:rPr>
          <w:lang w:val="ru-RU"/>
        </w:rPr>
        <w:t>’</w:t>
      </w:r>
      <w:r>
        <w:t xml:space="preserve">язково </w:t>
      </w:r>
      <w:r>
        <w:rPr>
          <w:i/>
          <w:iCs/>
        </w:rPr>
        <w:t xml:space="preserve"> </w:t>
      </w:r>
      <w:r>
        <w:t>буде гаразд.</w:t>
      </w:r>
      <w:r>
        <w:rPr>
          <w:i/>
          <w:iCs/>
        </w:rPr>
        <w:t xml:space="preserve">       </w:t>
      </w:r>
    </w:p>
    <w:p w:rsidR="00B93E66" w:rsidRDefault="00B93E66" w:rsidP="00B93E66">
      <w:pPr>
        <w:pStyle w:val="21"/>
        <w:jc w:val="both"/>
      </w:pPr>
      <w:r>
        <w:t xml:space="preserve">          Коли більшість дітей опанують навичками списування слів , готую картки  ( табл.20 ), які включають слова  і речення.</w:t>
      </w:r>
    </w:p>
    <w:p w:rsidR="00B93E66" w:rsidRDefault="00D66CA5" w:rsidP="00B93E66">
      <w:pPr>
        <w:pStyle w:val="21"/>
        <w:jc w:val="both"/>
      </w:pPr>
      <w:r w:rsidRPr="00D66CA5">
        <w:pict>
          <v:shape id="_x0000_s1114" type="#_x0000_t202" style="position:absolute;left:0;text-align:left;margin-left:118.2pt;margin-top:15.05pt;width:270.7pt;height:70.45pt;z-index:251750400;mso-wrap-distance-left:9.05pt;mso-wrap-distance-right:9.05pt">
            <v:fill color2="black"/>
            <v:textbox>
              <w:txbxContent>
                <w:p w:rsidR="00B93E66" w:rsidRDefault="00B93E66" w:rsidP="00B93E66">
                  <w:pPr>
                    <w:pStyle w:val="2"/>
                    <w:rPr>
                      <w:lang w:val="uk-UA"/>
                    </w:rPr>
                  </w:pPr>
                  <w:r>
                    <w:rPr>
                      <w:rFonts w:eastAsia="Arial"/>
                    </w:rPr>
                    <w:t xml:space="preserve">  </w:t>
                  </w:r>
                  <w:r>
                    <w:rPr>
                      <w:b w:val="0"/>
                      <w:bCs w:val="0"/>
                      <w:i w:val="0"/>
                      <w:iCs w:val="0"/>
                    </w:rPr>
                    <w:t>так     коло    вікно   калина  ковалі</w:t>
                  </w:r>
                </w:p>
                <w:p w:rsidR="00B93E66" w:rsidRDefault="00B93E66" w:rsidP="00B93E66">
                  <w:pPr>
                    <w:rPr>
                      <w:lang w:val="uk-UA"/>
                    </w:rPr>
                  </w:pPr>
                </w:p>
                <w:p w:rsidR="00B93E66" w:rsidRDefault="00B93E66" w:rsidP="00B93E66">
                  <w:r>
                    <w:rPr>
                      <w:sz w:val="28"/>
                      <w:lang w:val="uk-UA"/>
                    </w:rPr>
                    <w:t xml:space="preserve">                 Коло   канави   ковила.</w:t>
                  </w:r>
                </w:p>
              </w:txbxContent>
            </v:textbox>
          </v:shape>
        </w:pict>
      </w:r>
      <w:r w:rsidR="00B93E66">
        <w:t xml:space="preserve">                                                                                    </w:t>
      </w: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r>
        <w:t xml:space="preserve">                                                              Таблиця 20</w:t>
      </w:r>
    </w:p>
    <w:p w:rsidR="00B93E66" w:rsidRDefault="00B93E66" w:rsidP="00B93E66">
      <w:pPr>
        <w:pStyle w:val="21"/>
        <w:jc w:val="both"/>
      </w:pPr>
      <w:r>
        <w:t xml:space="preserve">           Пояснюю, як потрібно списувати речення: перше слово з великої букви, слова писати окремо, в кінці поставити крапку.</w:t>
      </w:r>
    </w:p>
    <w:p w:rsidR="00B93E66" w:rsidRDefault="00B93E66" w:rsidP="00B93E66">
      <w:pPr>
        <w:pStyle w:val="21"/>
        <w:jc w:val="both"/>
      </w:pPr>
      <w:r>
        <w:t xml:space="preserve">           Таких карток заготовляю варіантів 7 – 10, використовую щоденно на уроках письма  доки не побачу, що діти можуть справитися з цим. Складність для створення таких карток полягає в тому, що обмежена кількість букв, які можна використати для складання речень. Тому спочатку добираю якомога більше слів з вивченими буквами, а потім складаю речення. Одночасно привчаю  писати під диктовку 1 –2 слова ( коментуючи їх по складах ).</w:t>
      </w:r>
    </w:p>
    <w:p w:rsidR="00B93E66" w:rsidRDefault="00B93E66" w:rsidP="00B93E66">
      <w:pPr>
        <w:pStyle w:val="21"/>
        <w:jc w:val="both"/>
      </w:pPr>
    </w:p>
    <w:p w:rsidR="00B93E66" w:rsidRDefault="00B93E66" w:rsidP="00B93E66">
      <w:pPr>
        <w:pStyle w:val="21"/>
        <w:jc w:val="both"/>
      </w:pPr>
      <w:r>
        <w:t xml:space="preserve">            Наступний етап – списування двох речень ( табл.21 ):</w:t>
      </w:r>
    </w:p>
    <w:p w:rsidR="00B93E66" w:rsidRDefault="00B93E66" w:rsidP="00B93E66">
      <w:pPr>
        <w:pStyle w:val="21"/>
        <w:jc w:val="both"/>
      </w:pPr>
    </w:p>
    <w:p w:rsidR="00B93E66" w:rsidRDefault="00B93E66" w:rsidP="00B93E66">
      <w:pPr>
        <w:pStyle w:val="21"/>
        <w:jc w:val="both"/>
      </w:pPr>
    </w:p>
    <w:p w:rsidR="00B93E66" w:rsidRDefault="00D66CA5" w:rsidP="00B93E66">
      <w:pPr>
        <w:pStyle w:val="21"/>
        <w:jc w:val="both"/>
        <w:rPr>
          <w:sz w:val="20"/>
          <w:lang w:val="ru-RU" w:eastAsia="ru-RU"/>
        </w:rPr>
      </w:pPr>
      <w:r w:rsidRPr="00D66CA5">
        <w:lastRenderedPageBreak/>
        <w:pict>
          <v:shape id="_x0000_s1115" type="#_x0000_t202" style="position:absolute;left:0;text-align:left;margin-left:84.45pt;margin-top:7.75pt;width:292.45pt;height:68.2pt;z-index:251751424;mso-wrap-distance-left:9.05pt;mso-wrap-distance-right:9.05pt">
            <v:fill color2="black"/>
            <v:textbox>
              <w:txbxContent>
                <w:p w:rsidR="00B93E66" w:rsidRDefault="00B93E66" w:rsidP="00B93E66">
                  <w:pPr>
                    <w:rPr>
                      <w:sz w:val="28"/>
                      <w:lang w:val="uk-UA"/>
                    </w:rPr>
                  </w:pPr>
                  <w:r>
                    <w:rPr>
                      <w:sz w:val="28"/>
                      <w:lang w:val="uk-UA"/>
                    </w:rPr>
                    <w:t xml:space="preserve">                 Роман   купив   сирок.</w:t>
                  </w:r>
                </w:p>
                <w:p w:rsidR="00B93E66" w:rsidRDefault="00B93E66" w:rsidP="00B93E66">
                  <w:pPr>
                    <w:rPr>
                      <w:sz w:val="28"/>
                      <w:lang w:val="uk-UA"/>
                    </w:rPr>
                  </w:pPr>
                </w:p>
                <w:p w:rsidR="00B93E66" w:rsidRDefault="00B93E66" w:rsidP="00B93E66">
                  <w:r>
                    <w:rPr>
                      <w:sz w:val="28"/>
                      <w:lang w:val="uk-UA"/>
                    </w:rPr>
                    <w:t xml:space="preserve">              Тут   сорока,  ворона  і  крук.</w:t>
                  </w:r>
                </w:p>
              </w:txbxContent>
            </v:textbox>
          </v:shape>
        </w:pict>
      </w: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p>
    <w:p w:rsidR="00B93E66" w:rsidRDefault="00B93E66" w:rsidP="00B93E66">
      <w:pPr>
        <w:pStyle w:val="21"/>
        <w:ind w:left="570"/>
        <w:jc w:val="both"/>
      </w:pPr>
      <w:r>
        <w:t xml:space="preserve">                                         Таблиця 21</w:t>
      </w:r>
    </w:p>
    <w:p w:rsidR="00B93E66" w:rsidRDefault="00B93E66" w:rsidP="00B93E66">
      <w:pPr>
        <w:pStyle w:val="21"/>
        <w:jc w:val="both"/>
      </w:pPr>
    </w:p>
    <w:p w:rsidR="00B93E66" w:rsidRDefault="00B93E66" w:rsidP="00B93E66">
      <w:pPr>
        <w:pStyle w:val="21"/>
        <w:jc w:val="both"/>
      </w:pPr>
      <w:r>
        <w:t xml:space="preserve">              Далі вчимося списувати невеличкі тексти ( табл.22 ). Кожного разу пояснюю, що від краю рядка потрібно відступити відстань, рівну ширині вказівного пальчика – це </w:t>
      </w:r>
      <w:r>
        <w:rPr>
          <w:b/>
          <w:bCs/>
        </w:rPr>
        <w:t>абзац</w:t>
      </w:r>
      <w:r>
        <w:t>, речення починати писати з великої букви, в кінці ставити крапку.</w:t>
      </w:r>
    </w:p>
    <w:p w:rsidR="00B93E66" w:rsidRDefault="00B93E66" w:rsidP="00B93E66">
      <w:pPr>
        <w:pStyle w:val="21"/>
        <w:jc w:val="both"/>
      </w:pPr>
    </w:p>
    <w:p w:rsidR="00B93E66" w:rsidRDefault="00D66CA5" w:rsidP="00B93E66">
      <w:pPr>
        <w:pStyle w:val="21"/>
        <w:jc w:val="both"/>
        <w:rPr>
          <w:sz w:val="20"/>
          <w:lang w:val="ru-RU" w:eastAsia="ru-RU"/>
        </w:rPr>
      </w:pPr>
      <w:r w:rsidRPr="00D66CA5">
        <w:pict>
          <v:shape id="_x0000_s1116" type="#_x0000_t202" style="position:absolute;left:0;text-align:left;margin-left:91.2pt;margin-top:5.4pt;width:279.7pt;height:88.45pt;z-index:251752448;mso-wrap-distance-left:9.05pt;mso-wrap-distance-right:9.05pt">
            <v:fill color2="black"/>
            <v:textbox>
              <w:txbxContent>
                <w:p w:rsidR="00B93E66" w:rsidRDefault="00B93E66" w:rsidP="00B93E66">
                  <w:pPr>
                    <w:rPr>
                      <w:sz w:val="28"/>
                      <w:lang w:val="uk-UA"/>
                    </w:rPr>
                  </w:pPr>
                  <w:r>
                    <w:rPr>
                      <w:sz w:val="28"/>
                      <w:lang w:val="uk-UA"/>
                    </w:rPr>
                    <w:t xml:space="preserve">   </w:t>
                  </w:r>
                </w:p>
                <w:p w:rsidR="00B93E66" w:rsidRDefault="00B93E66" w:rsidP="00B93E66">
                  <w:pPr>
                    <w:rPr>
                      <w:sz w:val="28"/>
                      <w:lang w:val="uk-UA"/>
                    </w:rPr>
                  </w:pPr>
                  <w:r>
                    <w:rPr>
                      <w:sz w:val="28"/>
                      <w:lang w:val="uk-UA"/>
                    </w:rPr>
                    <w:t xml:space="preserve">      Настала зима. Білий сніг  все  укрив.</w:t>
                  </w:r>
                </w:p>
                <w:p w:rsidR="00B93E66" w:rsidRDefault="00B93E66" w:rsidP="00B93E66">
                  <w:pPr>
                    <w:rPr>
                      <w:sz w:val="28"/>
                      <w:lang w:val="uk-UA"/>
                    </w:rPr>
                  </w:pPr>
                  <w:r>
                    <w:rPr>
                      <w:sz w:val="28"/>
                      <w:lang w:val="uk-UA"/>
                    </w:rPr>
                    <w:t xml:space="preserve"> Василько  сів на санки. Весело навколо.</w:t>
                  </w:r>
                </w:p>
                <w:p w:rsidR="00B93E66" w:rsidRDefault="00B93E66" w:rsidP="00B93E66">
                  <w:r>
                    <w:rPr>
                      <w:sz w:val="28"/>
                      <w:lang w:val="uk-UA"/>
                    </w:rPr>
                    <w:t xml:space="preserve"> Гарно  взимку!</w:t>
                  </w:r>
                </w:p>
              </w:txbxContent>
            </v:textbox>
          </v:shape>
        </w:pict>
      </w: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r>
        <w:t xml:space="preserve">                                                     Таблиця 22</w:t>
      </w:r>
    </w:p>
    <w:p w:rsidR="00B93E66" w:rsidRDefault="00B93E66" w:rsidP="00B93E66">
      <w:pPr>
        <w:pStyle w:val="21"/>
        <w:ind w:firstLine="708"/>
        <w:jc w:val="both"/>
      </w:pPr>
      <w:r>
        <w:t>Організована, таким чином,  робота з першокласниками дає можливість поступово сформувати стійкі навички письма, вміння списувати з друкованого тексту, писати під диктовку, що є запорукою подальшого успішного навчання у школі.</w:t>
      </w:r>
    </w:p>
    <w:p w:rsidR="00B93E66" w:rsidRDefault="00B93E66" w:rsidP="00B93E66">
      <w:pPr>
        <w:jc w:val="both"/>
        <w:rPr>
          <w:sz w:val="28"/>
          <w:lang w:val="uk-UA"/>
        </w:rPr>
      </w:pPr>
      <w:r>
        <w:rPr>
          <w:sz w:val="28"/>
          <w:lang w:val="uk-UA"/>
        </w:rPr>
        <w:t xml:space="preserve">            Значну увагу приділяю розвитку усного  мовлення    першокласників. Вчу дітей складати речення в логічній послідовності. Допомагають в цьому серії малюнків ( мал. 23). Наприклад, складаємо казочку про їжачка та козеня. Діти уважно розглядають   малюнки і колективно складаємо речення, які записую на дошці  у вигляді опорних схем:</w:t>
      </w:r>
    </w:p>
    <w:p w:rsidR="00B93E66" w:rsidRDefault="00B93E66" w:rsidP="00B93E66">
      <w:pPr>
        <w:jc w:val="both"/>
        <w:rPr>
          <w:sz w:val="28"/>
          <w:lang w:val="uk-UA"/>
        </w:rPr>
      </w:pPr>
    </w:p>
    <w:p w:rsidR="00B93E66" w:rsidRDefault="00B93E66" w:rsidP="00B93E66">
      <w:pPr>
        <w:jc w:val="both"/>
      </w:pPr>
    </w:p>
    <w:p w:rsidR="00B93E66" w:rsidRDefault="00D66CA5" w:rsidP="00B93E66">
      <w:pPr>
        <w:jc w:val="both"/>
      </w:pPr>
      <w:r>
        <w:pict>
          <v:line id="_x0000_s1166" style="position:absolute;left:0;text-align:left;z-index:251803648" from="15.45pt,19.8pt" to="15.45pt,40.05pt" strokeweight=".26mm">
            <v:stroke joinstyle="miter" endcap="square"/>
          </v:line>
        </w:pict>
      </w:r>
      <w:r>
        <w:pict>
          <v:line id="_x0000_s1167" style="position:absolute;left:0;text-align:left;z-index:251804672" from="15.45pt,40.05pt" to="52.2pt,40.05pt" strokeweight=".26mm">
            <v:stroke joinstyle="miter" endcap="square"/>
          </v:line>
        </w:pict>
      </w:r>
      <w:r>
        <w:pict>
          <v:line id="_x0000_s1168" style="position:absolute;left:0;text-align:left;z-index:251805696" from="60.45pt,40.05pt" to="103.2pt,40.05pt" strokeweight=".26mm">
            <v:stroke joinstyle="miter" endcap="square"/>
          </v:line>
        </w:pict>
      </w:r>
      <w:r>
        <w:pict>
          <v:line id="_x0000_s1169" style="position:absolute;left:0;text-align:left;z-index:251806720" from="112.2pt,40.05pt" to="154.2pt,40.05pt" strokeweight=".26mm">
            <v:stroke joinstyle="miter" endcap="square"/>
          </v:line>
        </w:pict>
      </w:r>
      <w:r w:rsidR="00B93E66">
        <w:rPr>
          <w:sz w:val="28"/>
          <w:lang w:val="uk-UA"/>
        </w:rPr>
        <w:t xml:space="preserve">   </w:t>
      </w:r>
      <w:r w:rsidR="00B93E66">
        <w:rPr>
          <w:b/>
          <w:bCs/>
          <w:sz w:val="28"/>
          <w:lang w:val="uk-UA"/>
        </w:rPr>
        <w:t xml:space="preserve"> </w:t>
      </w:r>
      <w:r w:rsidR="00B93E66">
        <w:rPr>
          <w:i/>
          <w:iCs/>
          <w:sz w:val="28"/>
          <w:lang w:val="uk-UA"/>
        </w:rPr>
        <w:t xml:space="preserve">Їжачок знайшов  яблуньку.       Але яблучка були високо.                   </w:t>
      </w:r>
    </w:p>
    <w:p w:rsidR="00B93E66" w:rsidRDefault="00D66CA5" w:rsidP="00B93E66">
      <w:pPr>
        <w:jc w:val="both"/>
        <w:rPr>
          <w:i/>
          <w:iCs/>
          <w:sz w:val="28"/>
          <w:lang w:val="uk-UA" w:eastAsia="ru-RU"/>
        </w:rPr>
      </w:pPr>
      <w:r w:rsidRPr="00D66CA5">
        <w:pict>
          <v:line id="_x0000_s1170" style="position:absolute;left:0;text-align:left;z-index:251807744" from="198.45pt,4.45pt" to="198.45pt,23.2pt" strokeweight=".26mm">
            <v:stroke joinstyle="miter" endcap="square"/>
          </v:line>
        </w:pict>
      </w:r>
    </w:p>
    <w:p w:rsidR="00B93E66" w:rsidRDefault="00D66CA5" w:rsidP="00B93E66">
      <w:pPr>
        <w:jc w:val="both"/>
        <w:rPr>
          <w:i/>
          <w:iCs/>
          <w:sz w:val="28"/>
          <w:lang w:val="uk-UA"/>
        </w:rPr>
      </w:pPr>
      <w:r w:rsidRPr="00D66CA5">
        <w:pict>
          <v:line id="_x0000_s1171" style="position:absolute;left:0;text-align:left;z-index:251808768" from="198.45pt,7.1pt" to="212.7pt,7.1pt" strokeweight=".26mm">
            <v:stroke joinstyle="miter" endcap="square"/>
          </v:line>
        </w:pict>
      </w:r>
      <w:r w:rsidRPr="00D66CA5">
        <w:pict>
          <v:line id="_x0000_s1172" style="position:absolute;left:0;text-align:left;z-index:251809792" from="221.7pt,7.85pt" to="260.7pt,7.85pt" strokeweight=".26mm">
            <v:stroke joinstyle="miter" endcap="square"/>
          </v:line>
        </w:pict>
      </w:r>
      <w:r w:rsidRPr="00D66CA5">
        <w:pict>
          <v:line id="_x0000_s1173" style="position:absolute;left:0;text-align:left;z-index:251810816" from="268.2pt,7.1pt" to="290.7pt,7.1pt" strokeweight=".26mm">
            <v:stroke joinstyle="miter" endcap="square"/>
          </v:line>
        </w:pict>
      </w:r>
      <w:r w:rsidRPr="00D66CA5">
        <w:pict>
          <v:line id="_x0000_s1174" style="position:absolute;left:0;text-align:left;z-index:251811840" from="298.95pt,7.1pt" to="323.7pt,7.1pt" strokeweight=".26mm">
            <v:stroke joinstyle="miter" endcap="square"/>
          </v:line>
        </w:pict>
      </w:r>
      <w:r w:rsidR="00B93E66">
        <w:rPr>
          <w:i/>
          <w:iCs/>
          <w:sz w:val="28"/>
          <w:lang w:val="uk-UA"/>
        </w:rPr>
        <w:t xml:space="preserve">                                                .                                         </w:t>
      </w:r>
    </w:p>
    <w:p w:rsidR="00B93E66" w:rsidRDefault="00B93E66" w:rsidP="00B93E66">
      <w:pPr>
        <w:jc w:val="both"/>
        <w:rPr>
          <w:i/>
          <w:iCs/>
          <w:sz w:val="28"/>
          <w:lang w:val="uk-UA"/>
        </w:rPr>
      </w:pPr>
    </w:p>
    <w:p w:rsidR="00B93E66" w:rsidRDefault="00B93E66" w:rsidP="00B93E66">
      <w:pPr>
        <w:jc w:val="both"/>
        <w:rPr>
          <w:i/>
          <w:iCs/>
          <w:sz w:val="28"/>
          <w:lang w:val="uk-UA"/>
        </w:rPr>
      </w:pPr>
    </w:p>
    <w:p w:rsidR="00B93E66" w:rsidRDefault="00B93E66" w:rsidP="00B93E66">
      <w:pPr>
        <w:jc w:val="both"/>
        <w:rPr>
          <w:i/>
          <w:iCs/>
          <w:sz w:val="28"/>
          <w:lang w:val="uk-UA"/>
        </w:rPr>
      </w:pPr>
    </w:p>
    <w:p w:rsidR="00B93E66" w:rsidRDefault="00B93E66" w:rsidP="00B93E66">
      <w:pPr>
        <w:jc w:val="both"/>
        <w:rPr>
          <w:i/>
          <w:iCs/>
          <w:sz w:val="28"/>
          <w:lang w:val="uk-UA"/>
        </w:rPr>
      </w:pPr>
    </w:p>
    <w:p w:rsidR="00B93E66" w:rsidRDefault="00B93E66" w:rsidP="00B93E66">
      <w:pPr>
        <w:jc w:val="both"/>
        <w:rPr>
          <w:i/>
          <w:iCs/>
          <w:sz w:val="28"/>
          <w:lang w:val="uk-UA"/>
        </w:rPr>
      </w:pPr>
    </w:p>
    <w:p w:rsidR="00B93E66" w:rsidRDefault="00B93E66" w:rsidP="00B93E66">
      <w:pPr>
        <w:jc w:val="both"/>
        <w:rPr>
          <w:i/>
          <w:iCs/>
          <w:sz w:val="28"/>
          <w:lang w:val="uk-UA"/>
        </w:rPr>
      </w:pPr>
    </w:p>
    <w:p w:rsidR="00B93E66" w:rsidRDefault="00B93E66" w:rsidP="00B93E66">
      <w:pPr>
        <w:jc w:val="both"/>
        <w:rPr>
          <w:i/>
          <w:iCs/>
          <w:sz w:val="28"/>
          <w:lang w:val="uk-UA"/>
        </w:rPr>
      </w:pPr>
    </w:p>
    <w:p w:rsidR="00B93E66" w:rsidRDefault="00B93E66" w:rsidP="00B93E66">
      <w:pPr>
        <w:jc w:val="both"/>
        <w:rPr>
          <w:i/>
          <w:iCs/>
          <w:sz w:val="28"/>
          <w:lang w:val="uk-UA"/>
        </w:rPr>
      </w:pPr>
      <w:r>
        <w:rPr>
          <w:i/>
          <w:iCs/>
          <w:sz w:val="28"/>
          <w:lang w:val="uk-UA"/>
        </w:rPr>
        <w:t xml:space="preserve">    .</w:t>
      </w:r>
    </w:p>
    <w:p w:rsidR="00B93E66" w:rsidRDefault="00B93E66" w:rsidP="00B93E66">
      <w:pPr>
        <w:jc w:val="both"/>
        <w:rPr>
          <w:i/>
          <w:iCs/>
          <w:sz w:val="28"/>
          <w:lang w:val="uk-UA"/>
        </w:rPr>
      </w:pPr>
      <w:r>
        <w:rPr>
          <w:i/>
          <w:iCs/>
          <w:sz w:val="28"/>
          <w:lang w:val="uk-UA"/>
        </w:rPr>
        <w:lastRenderedPageBreak/>
        <w:t xml:space="preserve">В садочку гуляло козеня. Їжачок попросив допомогти. Козеня вдарило ріжками по стовбуру. Яблучка посипалися додолу. Їжачок  подякував. Задоволені тваринки пішли своєю дорогою.  </w:t>
      </w:r>
    </w:p>
    <w:p w:rsidR="00B93E66" w:rsidRDefault="00B93E66" w:rsidP="00B93E66">
      <w:pPr>
        <w:jc w:val="both"/>
        <w:rPr>
          <w:sz w:val="28"/>
          <w:lang w:val="uk-UA"/>
        </w:rPr>
      </w:pPr>
      <w:r>
        <w:rPr>
          <w:i/>
          <w:iCs/>
          <w:sz w:val="28"/>
          <w:lang w:val="uk-UA"/>
        </w:rPr>
        <w:t xml:space="preserve">                                                                                                                                                                                 </w:t>
      </w:r>
    </w:p>
    <w:p w:rsidR="00B93E66" w:rsidRDefault="00B93E66" w:rsidP="00B93E66">
      <w:pPr>
        <w:jc w:val="both"/>
        <w:rPr>
          <w:sz w:val="28"/>
          <w:lang w:val="uk-UA"/>
        </w:rPr>
      </w:pPr>
    </w:p>
    <w:p w:rsidR="00B93E66" w:rsidRDefault="00D66CA5" w:rsidP="00B93E66">
      <w:pPr>
        <w:jc w:val="both"/>
        <w:rPr>
          <w:sz w:val="28"/>
          <w:lang w:val="uk-UA"/>
        </w:rPr>
      </w:pPr>
      <w:r w:rsidRPr="00D66CA5">
        <w:pict>
          <v:shape id="_x0000_s1175" type="#_x0000_t202" style="position:absolute;left:0;text-align:left;margin-left:104pt;margin-top:-16.45pt;width:224.2pt;height:227.2pt;z-index:251812864;mso-wrap-distance-left:9.05pt;mso-wrap-distance-right:9.05pt">
            <v:fill color2="black"/>
            <v:textbox style="mso-next-textbox:#_x0000_s1175">
              <w:txbxContent>
                <w:p w:rsidR="00B93E66" w:rsidRDefault="00B93E66" w:rsidP="00B93E66">
                  <w:pPr>
                    <w:widowControl w:val="0"/>
                    <w:autoSpaceDE w:val="0"/>
                  </w:pPr>
                  <w:r>
                    <w:rPr>
                      <w:noProof/>
                      <w:lang w:eastAsia="ru-RU"/>
                    </w:rPr>
                    <w:drawing>
                      <wp:inline distT="0" distB="0" distL="0" distR="0">
                        <wp:extent cx="2638425" cy="2824230"/>
                        <wp:effectExtent l="1905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r="9362" b="6557"/>
                                <a:stretch>
                                  <a:fillRect/>
                                </a:stretch>
                              </pic:blipFill>
                              <pic:spPr bwMode="auto">
                                <a:xfrm>
                                  <a:off x="0" y="0"/>
                                  <a:ext cx="2638425" cy="2824230"/>
                                </a:xfrm>
                                <a:prstGeom prst="rect">
                                  <a:avLst/>
                                </a:prstGeom>
                                <a:solidFill>
                                  <a:srgbClr val="FFFFFF"/>
                                </a:solidFill>
                                <a:ln w="9525">
                                  <a:noFill/>
                                  <a:miter lim="800000"/>
                                  <a:headEnd/>
                                  <a:tailEnd/>
                                </a:ln>
                              </pic:spPr>
                            </pic:pic>
                          </a:graphicData>
                        </a:graphic>
                      </wp:inline>
                    </w:drawing>
                  </w:r>
                </w:p>
                <w:p w:rsidR="00B93E66" w:rsidRDefault="00B93E66" w:rsidP="00B93E66"/>
              </w:txbxContent>
            </v:textbox>
          </v:shape>
        </w:pict>
      </w:r>
      <w:r w:rsidR="00B93E66">
        <w:rPr>
          <w:sz w:val="28"/>
          <w:lang w:val="uk-UA"/>
        </w:rPr>
        <w:t xml:space="preserve">                                                                                      </w:t>
      </w:r>
    </w:p>
    <w:p w:rsidR="00B93E66" w:rsidRDefault="00B93E66" w:rsidP="00B93E66">
      <w:pPr>
        <w:jc w:val="both"/>
        <w:rPr>
          <w:sz w:val="28"/>
          <w:lang w:val="uk-UA"/>
        </w:rPr>
      </w:pPr>
      <w:r>
        <w:rPr>
          <w:sz w:val="28"/>
          <w:lang w:val="uk-UA"/>
        </w:rPr>
        <w:t xml:space="preserve">         </w: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Мал. 23</w:t>
      </w:r>
    </w:p>
    <w:p w:rsidR="00B93E66" w:rsidRDefault="00B93E66" w:rsidP="00B93E66">
      <w:pPr>
        <w:jc w:val="both"/>
        <w:rPr>
          <w:sz w:val="28"/>
          <w:lang w:val="uk-UA"/>
        </w:rPr>
      </w:pPr>
    </w:p>
    <w:p w:rsidR="00B93E66" w:rsidRDefault="00B93E66" w:rsidP="00B93E66">
      <w:pPr>
        <w:pStyle w:val="21"/>
        <w:jc w:val="both"/>
      </w:pPr>
      <w:r>
        <w:t xml:space="preserve">                                     </w:t>
      </w: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r>
        <w:t xml:space="preserve">                                                   МАТЕМАТИКА</w:t>
      </w:r>
    </w:p>
    <w:p w:rsidR="00B93E66" w:rsidRDefault="00B93E66" w:rsidP="00B93E66">
      <w:pPr>
        <w:pStyle w:val="21"/>
        <w:ind w:left="570"/>
        <w:jc w:val="both"/>
      </w:pPr>
    </w:p>
    <w:p w:rsidR="00B93E66" w:rsidRDefault="00B93E66" w:rsidP="00B93E66">
      <w:pPr>
        <w:pStyle w:val="21"/>
        <w:jc w:val="both"/>
      </w:pPr>
      <w:r>
        <w:t xml:space="preserve">       На уроках математики широко використовую індивідуальні картки, щоб простежити рівень розвитку дитини. Якщо учень успішно засвоїв матеріал, зона найближчого розвитку стала зоною актуального розвитку, виникає необхідність для ускладнення навчального матеріалу, адже розвиток відбувається на рівні складності. Намагаюся створювати такі умови для кожної дитини, щоб вона йшла своїм шляхом, не чекала інших, розвивалася в міру своїх можливостей. Велику допомогу  надають індивідуальні картки, які готую на кожен урок, набираючи їх на комп</w:t>
      </w:r>
      <w:r>
        <w:rPr>
          <w:lang w:val="ru-RU"/>
        </w:rPr>
        <w:t>’</w:t>
      </w:r>
      <w:r>
        <w:t xml:space="preserve">ютері. </w:t>
      </w:r>
    </w:p>
    <w:p w:rsidR="00B93E66" w:rsidRDefault="00B93E66" w:rsidP="00B93E66">
      <w:pPr>
        <w:pStyle w:val="a6"/>
        <w:jc w:val="both"/>
      </w:pPr>
      <w:r>
        <w:t xml:space="preserve">      </w:t>
      </w:r>
    </w:p>
    <w:p w:rsidR="00B93E66" w:rsidRDefault="00B93E66" w:rsidP="00B93E66">
      <w:pPr>
        <w:pStyle w:val="21"/>
        <w:jc w:val="both"/>
      </w:pPr>
      <w:r>
        <w:rPr>
          <w:lang w:val="ru-RU"/>
        </w:rPr>
        <w:t xml:space="preserve">      </w:t>
      </w:r>
      <w:r>
        <w:t>Наприклад, в першому класі при вивченні таблиць додавання та віднімання  числа 3, в підручнику подані складені таблиці, які необхідно запам</w:t>
      </w:r>
      <w:r>
        <w:rPr>
          <w:lang w:val="ru-RU"/>
        </w:rPr>
        <w:t>’</w:t>
      </w:r>
      <w:r>
        <w:t>ятати. Матеріал поданий в готовому вигляді, не сприяє розвитку дитини, бо не викликає складності. Вважаю, що краще проводити ознайомлення шляхом самостійного складання таблиць, на урок готую індивідуальні картки, які мають такий вигляд ( табл.24):</w:t>
      </w:r>
    </w:p>
    <w:p w:rsidR="00B93E66" w:rsidRDefault="00B93E66" w:rsidP="00B93E66">
      <w:pPr>
        <w:pStyle w:val="21"/>
        <w:jc w:val="both"/>
      </w:pPr>
    </w:p>
    <w:p w:rsidR="00B93E66" w:rsidRDefault="00D66CA5" w:rsidP="00B93E66">
      <w:pPr>
        <w:pStyle w:val="21"/>
        <w:jc w:val="both"/>
        <w:rPr>
          <w:sz w:val="20"/>
          <w:lang w:val="ru-RU" w:eastAsia="ru-RU"/>
        </w:rPr>
      </w:pPr>
      <w:r w:rsidRPr="00D66CA5">
        <w:pict>
          <v:shape id="_x0000_s1304" type="#_x0000_t202" style="position:absolute;left:0;text-align:left;margin-left:0;margin-top:12.3pt;width:170.95pt;height:147.7pt;z-index:251944960;mso-wrap-distance-left:9.05pt;mso-wrap-distance-right:9.05pt">
            <v:fill color2="black"/>
            <v:textbox style="mso-next-textbox:#_x0000_s1304">
              <w:txbxContent>
                <w:p w:rsidR="00B93E66" w:rsidRDefault="00B93E66" w:rsidP="00B93E66">
                  <w:r w:rsidRPr="004410E4">
                    <w:object w:dxaOrig="8071" w:dyaOrig="60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15.25pt;height:161.25pt" o:ole="" filled="t">
                        <v:fill color2="black"/>
                        <v:imagedata r:id="rId9" o:title=""/>
                      </v:shape>
                      <o:OLEObject Type="Embed" ProgID="PBrush" ShapeID="_x0000_i1029" DrawAspect="Content" ObjectID="_1569602569" r:id="rId10"/>
                    </w:object>
                  </w:r>
                </w:p>
              </w:txbxContent>
            </v:textbox>
            <w10:wrap type="square"/>
          </v:shape>
        </w:pict>
      </w:r>
    </w:p>
    <w:p w:rsidR="00B93E66" w:rsidRDefault="00D66CA5" w:rsidP="00B93E66">
      <w:pPr>
        <w:pStyle w:val="21"/>
        <w:jc w:val="both"/>
      </w:pPr>
      <w:r w:rsidRPr="00D66CA5">
        <w:pict>
          <v:line id="_x0000_s1305" style="position:absolute;left:0;text-align:left;z-index:251945984" from="57.85pt,139.95pt" to="228.85pt,139.95pt" strokeweight=".26mm">
            <v:stroke joinstyle="miter" endcap="square"/>
          </v:line>
        </w:pict>
      </w:r>
      <w:r w:rsidR="00B93E66">
        <w:t>Таблиця 24</w:t>
      </w:r>
      <w:r w:rsidR="00B93E66">
        <w:object w:dxaOrig="8071" w:dyaOrig="6029">
          <v:shape id="_x0000_i1025" type="#_x0000_t75" style="width:212.25pt;height:159pt" o:ole="" filled="t">
            <v:fill color2="black"/>
            <v:imagedata r:id="rId11" o:title=""/>
          </v:shape>
          <o:OLEObject Type="Embed" ProgID="PBrush" ShapeID="_x0000_i1025" DrawAspect="Content" ObjectID="_1569602565" r:id="rId12"/>
        </w:object>
      </w:r>
    </w:p>
    <w:p w:rsidR="00B93E66" w:rsidRDefault="00B93E66" w:rsidP="00B93E66">
      <w:pPr>
        <w:pStyle w:val="21"/>
        <w:jc w:val="both"/>
      </w:pPr>
      <w:r>
        <w:t xml:space="preserve">      До цих карток роздаю по листочку паперу і пояснюю, як складати таблицю на додавання числа 3. Порахувати скільки зелених квадратиків, на листочку записати велику цифру 1 , переписати знак  + , порахувати червоні квадратики в цьому рядку, їх 3, дописати після знака + , написати = і порахувати всі квадратики – це відповідь.  1+3=4</w:t>
      </w:r>
    </w:p>
    <w:p w:rsidR="00B93E66" w:rsidRDefault="00B93E66" w:rsidP="00B93E66">
      <w:pPr>
        <w:pStyle w:val="21"/>
        <w:jc w:val="both"/>
      </w:pPr>
      <w:r>
        <w:t xml:space="preserve">          Головна умова – писати великими цифрами і знаками. Під час самостійної роботи надаю індивідуальну допомогу слабким учням. Якщо клас великий, то залучаю сильних учнів, які першими виконали завдання, надати консультацію тим, хто її потребує. Помічників називаю “консультантами”.</w:t>
      </w:r>
    </w:p>
    <w:p w:rsidR="00B93E66" w:rsidRDefault="00B93E66" w:rsidP="00B93E66">
      <w:pPr>
        <w:pStyle w:val="21"/>
        <w:jc w:val="both"/>
      </w:pPr>
      <w:r>
        <w:t xml:space="preserve">          Наступний етап – складання таблиці віднімання числа 3. На звороті листочка  діти спочатку записують загальну кількість фігур в рядку, пишуть знак “ - ”, бо фігури  закреслені, їх вилучили. Пишуть кількість закреслених, а після знака “ = ” кількість не</w:t>
      </w:r>
      <w:r>
        <w:rPr>
          <w:lang w:val="ru-RU"/>
        </w:rPr>
        <w:t xml:space="preserve"> </w:t>
      </w:r>
      <w:r>
        <w:t>закреслених.  4 – 3 = 1</w:t>
      </w:r>
    </w:p>
    <w:p w:rsidR="00B93E66" w:rsidRDefault="00B93E66" w:rsidP="00B93E66">
      <w:pPr>
        <w:pStyle w:val="21"/>
        <w:jc w:val="both"/>
      </w:pPr>
      <w:r>
        <w:rPr>
          <w:b/>
          <w:bCs/>
        </w:rPr>
        <w:t xml:space="preserve">                                             Перфокартки</w:t>
      </w:r>
      <w:r>
        <w:t xml:space="preserve">  </w:t>
      </w:r>
    </w:p>
    <w:p w:rsidR="00B93E66" w:rsidRDefault="00D66CA5" w:rsidP="00B93E66">
      <w:pPr>
        <w:pStyle w:val="21"/>
        <w:jc w:val="both"/>
        <w:rPr>
          <w:sz w:val="20"/>
          <w:lang w:val="ru-RU" w:eastAsia="ru-RU"/>
        </w:rPr>
      </w:pPr>
      <w:r w:rsidRPr="00D66CA5">
        <w:pict>
          <v:shape id="_x0000_s1176" type="#_x0000_t202" style="position:absolute;left:0;text-align:left;margin-left:163.2pt;margin-top:1.95pt;width:112.8pt;height:184pt;z-index:251813888;mso-wrap-distance-left:9.05pt;mso-wrap-distance-right:9.05pt">
            <v:fill color2="black"/>
            <v:textbox>
              <w:txbxContent>
                <w:p w:rsidR="00B93E66" w:rsidRDefault="00B93E66" w:rsidP="00B93E66">
                  <w:pPr>
                    <w:rPr>
                      <w:sz w:val="28"/>
                      <w:lang w:val="uk-UA"/>
                    </w:rPr>
                  </w:pPr>
                  <w:r>
                    <w:rPr>
                      <w:lang w:val="uk-UA"/>
                    </w:rPr>
                    <w:t xml:space="preserve">       </w:t>
                  </w:r>
                  <w:r>
                    <w:rPr>
                      <w:sz w:val="28"/>
                      <w:lang w:val="uk-UA"/>
                    </w:rPr>
                    <w:t>5 – 3 =</w:t>
                  </w:r>
                </w:p>
                <w:p w:rsidR="00B93E66" w:rsidRDefault="00B93E66" w:rsidP="00B93E66">
                  <w:pPr>
                    <w:rPr>
                      <w:sz w:val="28"/>
                      <w:lang w:val="uk-UA"/>
                    </w:rPr>
                  </w:pPr>
                  <w:r>
                    <w:rPr>
                      <w:sz w:val="28"/>
                      <w:lang w:val="uk-UA"/>
                    </w:rPr>
                    <w:t xml:space="preserve">      3 +3 =</w:t>
                  </w:r>
                </w:p>
                <w:p w:rsidR="00B93E66" w:rsidRDefault="00B93E66" w:rsidP="00B93E66">
                  <w:pPr>
                    <w:rPr>
                      <w:sz w:val="28"/>
                      <w:lang w:val="uk-UA"/>
                    </w:rPr>
                  </w:pPr>
                  <w:r>
                    <w:rPr>
                      <w:sz w:val="28"/>
                      <w:lang w:val="uk-UA"/>
                    </w:rPr>
                    <w:t xml:space="preserve">      9 – 3 =</w:t>
                  </w:r>
                </w:p>
                <w:p w:rsidR="00B93E66" w:rsidRDefault="00B93E66" w:rsidP="00B93E66">
                  <w:pPr>
                    <w:rPr>
                      <w:sz w:val="28"/>
                      <w:lang w:val="uk-UA"/>
                    </w:rPr>
                  </w:pPr>
                  <w:r>
                    <w:rPr>
                      <w:sz w:val="28"/>
                      <w:lang w:val="uk-UA"/>
                    </w:rPr>
                    <w:t xml:space="preserve">      2 + 3 =</w:t>
                  </w:r>
                </w:p>
                <w:p w:rsidR="00B93E66" w:rsidRDefault="00B93E66" w:rsidP="00B93E66">
                  <w:pPr>
                    <w:rPr>
                      <w:sz w:val="28"/>
                      <w:lang w:val="uk-UA"/>
                    </w:rPr>
                  </w:pPr>
                  <w:r>
                    <w:rPr>
                      <w:sz w:val="28"/>
                      <w:lang w:val="uk-UA"/>
                    </w:rPr>
                    <w:t xml:space="preserve">      4 – 3 =</w:t>
                  </w:r>
                </w:p>
                <w:p w:rsidR="00B93E66" w:rsidRDefault="00B93E66" w:rsidP="00B93E66">
                  <w:pPr>
                    <w:rPr>
                      <w:sz w:val="28"/>
                      <w:lang w:val="uk-UA"/>
                    </w:rPr>
                  </w:pPr>
                  <w:r>
                    <w:rPr>
                      <w:sz w:val="28"/>
                      <w:lang w:val="uk-UA"/>
                    </w:rPr>
                    <w:t xml:space="preserve">      7 + 3 =</w:t>
                  </w:r>
                </w:p>
                <w:p w:rsidR="00B93E66" w:rsidRDefault="00B93E66" w:rsidP="00B93E66">
                  <w:pPr>
                    <w:rPr>
                      <w:sz w:val="28"/>
                      <w:lang w:val="uk-UA"/>
                    </w:rPr>
                  </w:pPr>
                  <w:r>
                    <w:rPr>
                      <w:sz w:val="28"/>
                      <w:lang w:val="uk-UA"/>
                    </w:rPr>
                    <w:t xml:space="preserve">      6 – 3 =</w:t>
                  </w:r>
                </w:p>
                <w:p w:rsidR="00B93E66" w:rsidRDefault="00B93E66" w:rsidP="00B93E66">
                  <w:pPr>
                    <w:rPr>
                      <w:sz w:val="28"/>
                      <w:lang w:val="uk-UA"/>
                    </w:rPr>
                  </w:pPr>
                  <w:r>
                    <w:rPr>
                      <w:sz w:val="28"/>
                      <w:lang w:val="uk-UA"/>
                    </w:rPr>
                    <w:t xml:space="preserve">      4 + 3 =</w:t>
                  </w:r>
                </w:p>
                <w:p w:rsidR="00B93E66" w:rsidRDefault="00B93E66" w:rsidP="00B93E66">
                  <w:pPr>
                    <w:rPr>
                      <w:sz w:val="28"/>
                      <w:lang w:val="uk-UA"/>
                    </w:rPr>
                  </w:pPr>
                  <w:r>
                    <w:rPr>
                      <w:sz w:val="28"/>
                      <w:lang w:val="uk-UA"/>
                    </w:rPr>
                    <w:t xml:space="preserve">      1 + 3 =</w:t>
                  </w:r>
                </w:p>
                <w:p w:rsidR="00B93E66" w:rsidRDefault="00B93E66" w:rsidP="00B93E66">
                  <w:r>
                    <w:rPr>
                      <w:sz w:val="28"/>
                      <w:lang w:val="uk-UA"/>
                    </w:rPr>
                    <w:t xml:space="preserve">      8 – 3 =</w:t>
                  </w:r>
                </w:p>
              </w:txbxContent>
            </v:textbox>
          </v:shape>
        </w:pict>
      </w:r>
      <w:r w:rsidRPr="00D66CA5">
        <w:pict>
          <v:oval id="_x0000_s1177" style="position:absolute;left:0;text-align:left;margin-left:236.7pt;margin-top:8.7pt;width:12pt;height:12pt;z-index:251814912;mso-wrap-style:none;v-text-anchor:middle" strokeweight=".26mm">
            <v:fill color2="black"/>
            <v:stroke joinstyle="miter" endcap="square"/>
          </v:oval>
        </w:pict>
      </w:r>
    </w:p>
    <w:p w:rsidR="00B93E66" w:rsidRDefault="00B93E66" w:rsidP="00B93E66">
      <w:pPr>
        <w:pStyle w:val="21"/>
        <w:jc w:val="both"/>
        <w:rPr>
          <w:sz w:val="20"/>
          <w:lang w:val="ru-RU" w:eastAsia="ru-RU"/>
        </w:rPr>
      </w:pPr>
    </w:p>
    <w:p w:rsidR="00B93E66" w:rsidRDefault="00D66CA5" w:rsidP="00B93E66">
      <w:pPr>
        <w:pStyle w:val="21"/>
        <w:jc w:val="both"/>
        <w:rPr>
          <w:sz w:val="20"/>
          <w:lang w:val="ru-RU" w:eastAsia="ru-RU"/>
        </w:rPr>
      </w:pPr>
      <w:r w:rsidRPr="00D66CA5">
        <w:pict>
          <v:oval id="_x0000_s1178" style="position:absolute;left:0;text-align:left;margin-left:234.45pt;margin-top:1.7pt;width:14.25pt;height:14.25pt;z-index:251815936;mso-wrap-style:none;v-text-anchor:middle" strokeweight=".26mm">
            <v:fill color2="black"/>
            <v:stroke joinstyle="miter" endcap="square"/>
          </v:oval>
        </w:pict>
      </w:r>
    </w:p>
    <w:p w:rsidR="00B93E66" w:rsidRDefault="00D66CA5" w:rsidP="00B93E66">
      <w:pPr>
        <w:pStyle w:val="21"/>
        <w:jc w:val="both"/>
        <w:rPr>
          <w:sz w:val="20"/>
          <w:lang w:val="ru-RU" w:eastAsia="ru-RU"/>
        </w:rPr>
      </w:pPr>
      <w:r w:rsidRPr="00D66CA5">
        <w:pict>
          <v:oval id="_x0000_s1179" style="position:absolute;left:0;text-align:left;margin-left:238.25pt;margin-top:8.95pt;width:14.25pt;height:14.25pt;z-index:251816960;mso-wrap-style:none;v-text-anchor:middle" strokeweight=".26mm">
            <v:fill color2="black"/>
            <v:stroke joinstyle="miter" endcap="square"/>
          </v:oval>
        </w:pict>
      </w:r>
    </w:p>
    <w:p w:rsidR="00B93E66" w:rsidRDefault="00B93E66" w:rsidP="00B93E66">
      <w:pPr>
        <w:pStyle w:val="21"/>
        <w:jc w:val="both"/>
        <w:rPr>
          <w:sz w:val="20"/>
          <w:lang w:val="ru-RU" w:eastAsia="ru-RU"/>
        </w:rPr>
      </w:pPr>
    </w:p>
    <w:p w:rsidR="00B93E66" w:rsidRDefault="00D66CA5" w:rsidP="00B93E66">
      <w:pPr>
        <w:pStyle w:val="21"/>
        <w:jc w:val="both"/>
        <w:rPr>
          <w:sz w:val="20"/>
          <w:lang w:val="ru-RU" w:eastAsia="ru-RU"/>
        </w:rPr>
      </w:pPr>
      <w:r w:rsidRPr="00D66CA5">
        <w:pict>
          <v:oval id="_x0000_s1180" style="position:absolute;left:0;text-align:left;margin-left:235.95pt;margin-top:.2pt;width:12.75pt;height:12.75pt;z-index:251817984;mso-wrap-style:none;v-text-anchor:middle" strokeweight=".26mm">
            <v:fill color2="black"/>
            <v:stroke joinstyle="miter" endcap="square"/>
          </v:oval>
        </w:pict>
      </w:r>
    </w:p>
    <w:p w:rsidR="00B93E66" w:rsidRDefault="00D66CA5" w:rsidP="00B93E66">
      <w:pPr>
        <w:pStyle w:val="21"/>
        <w:jc w:val="both"/>
        <w:rPr>
          <w:sz w:val="20"/>
          <w:lang w:val="ru-RU" w:eastAsia="ru-RU"/>
        </w:rPr>
      </w:pPr>
      <w:r w:rsidRPr="00D66CA5">
        <w:pict>
          <v:oval id="_x0000_s1181" style="position:absolute;left:0;text-align:left;margin-left:232.95pt;margin-top:1.45pt;width:13.5pt;height:13.5pt;z-index:251819008;mso-wrap-style:none;v-text-anchor:middle" strokeweight=".26mm">
            <v:fill color2="black"/>
            <v:stroke joinstyle="miter" endcap="square"/>
          </v:oval>
        </w:pict>
      </w:r>
    </w:p>
    <w:p w:rsidR="00B93E66" w:rsidRDefault="00D66CA5" w:rsidP="00B93E66">
      <w:pPr>
        <w:pStyle w:val="21"/>
        <w:jc w:val="both"/>
        <w:rPr>
          <w:sz w:val="20"/>
          <w:lang w:val="ru-RU" w:eastAsia="ru-RU"/>
        </w:rPr>
      </w:pPr>
      <w:r w:rsidRPr="00D66CA5">
        <w:pict>
          <v:oval id="_x0000_s1182" style="position:absolute;left:0;text-align:left;margin-left:232.95pt;margin-top:3.45pt;width:12.75pt;height:12.75pt;z-index:251820032;mso-wrap-style:none;v-text-anchor:middle" strokeweight=".26mm">
            <v:fill color2="black"/>
            <v:stroke joinstyle="miter" endcap="square"/>
          </v:oval>
        </w:pict>
      </w:r>
    </w:p>
    <w:p w:rsidR="00B93E66" w:rsidRDefault="00D66CA5" w:rsidP="00B93E66">
      <w:pPr>
        <w:pStyle w:val="21"/>
        <w:jc w:val="both"/>
        <w:rPr>
          <w:sz w:val="20"/>
          <w:lang w:val="ru-RU" w:eastAsia="ru-RU"/>
        </w:rPr>
      </w:pPr>
      <w:r w:rsidRPr="00D66CA5">
        <w:pict>
          <v:oval id="_x0000_s1183" style="position:absolute;left:0;text-align:left;margin-left:234.45pt;margin-top:9.85pt;width:12pt;height:12pt;z-index:251821056;mso-wrap-style:none;v-text-anchor:middle" strokeweight=".26mm">
            <v:fill color2="black"/>
            <v:stroke joinstyle="miter" endcap="square"/>
          </v:oval>
        </w:pict>
      </w:r>
    </w:p>
    <w:p w:rsidR="00B93E66" w:rsidRDefault="00B93E66" w:rsidP="00B93E66">
      <w:pPr>
        <w:pStyle w:val="21"/>
        <w:jc w:val="both"/>
      </w:pPr>
      <w:r>
        <w:t xml:space="preserve">                     </w:t>
      </w:r>
    </w:p>
    <w:p w:rsidR="00B93E66" w:rsidRDefault="00D66CA5" w:rsidP="00B93E66">
      <w:pPr>
        <w:pStyle w:val="21"/>
        <w:jc w:val="both"/>
      </w:pPr>
      <w:r w:rsidRPr="00D66CA5">
        <w:pict>
          <v:oval id="_x0000_s1185" style="position:absolute;left:0;text-align:left;margin-left:237.45pt;margin-top:12.8pt;width:13.5pt;height:13.5pt;z-index:251823104;mso-wrap-style:none;v-text-anchor:middle" strokeweight=".26mm">
            <v:fill color2="black"/>
            <v:stroke joinstyle="miter" endcap="square"/>
          </v:oval>
        </w:pict>
      </w:r>
      <w:r w:rsidRPr="00D66CA5">
        <w:pict>
          <v:oval id="_x0000_s1184" style="position:absolute;left:0;text-align:left;margin-left:234.45pt;margin-top:.05pt;width:12.75pt;height:12.75pt;z-index:251822080;mso-wrap-style:none;v-text-anchor:middle" strokeweight=".26mm">
            <v:fill color2="black"/>
            <v:stroke joinstyle="miter" endcap="square"/>
          </v:oval>
        </w:pict>
      </w:r>
    </w:p>
    <w:p w:rsidR="00B93E66" w:rsidRDefault="00B93E66" w:rsidP="00B93E66">
      <w:pPr>
        <w:pStyle w:val="21"/>
        <w:jc w:val="both"/>
      </w:pPr>
    </w:p>
    <w:p w:rsidR="00B93E66" w:rsidRDefault="00D66CA5" w:rsidP="00B93E66">
      <w:pPr>
        <w:pStyle w:val="21"/>
        <w:jc w:val="both"/>
      </w:pPr>
      <w:r w:rsidRPr="00D66CA5">
        <w:pict>
          <v:oval id="_x0000_s1186" style="position:absolute;left:0;text-align:left;margin-left:238.25pt;margin-top:.75pt;width:13.5pt;height:13.5pt;z-index:251824128;mso-wrap-style:none;v-text-anchor:middle" strokeweight=".26mm">
            <v:fill color2="black"/>
            <v:stroke joinstyle="miter" endcap="square"/>
          </v:oval>
        </w:pict>
      </w: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r>
        <w:t xml:space="preserve">        У віконечку записати відповідь. Перевірка перфокарток показує дійсну картину засвоєння вивченого.</w:t>
      </w:r>
    </w:p>
    <w:p w:rsidR="00B93E66" w:rsidRDefault="00B93E66" w:rsidP="00B93E66">
      <w:pPr>
        <w:pStyle w:val="21"/>
        <w:jc w:val="both"/>
      </w:pPr>
      <w:r>
        <w:t xml:space="preserve">Математичні поняття    “на скільки більше”, “на скільки менше”  вводяться  в 1 класі  і  зводяться  до виконання дій додавання та віднімання. Для формування  </w:t>
      </w:r>
      <w:r>
        <w:lastRenderedPageBreak/>
        <w:t>понять «на скільки більше”, “на скільки менше”  використовую опорні схеми       ( табл.25,26), які розкривають зміст математичного поняття:</w:t>
      </w:r>
    </w:p>
    <w:p w:rsidR="00B93E66" w:rsidRDefault="00B93E66" w:rsidP="00B93E66">
      <w:pPr>
        <w:pStyle w:val="21"/>
        <w:jc w:val="both"/>
      </w:pPr>
      <w:r>
        <w:t xml:space="preserve">  “ на 3 більше -  це стільки ж та ще 3 ” ,  “на 2 менше – це стільки ж , тільки без 2”</w:t>
      </w:r>
    </w:p>
    <w:p w:rsidR="00B93E66" w:rsidRDefault="00B93E66" w:rsidP="00B93E66">
      <w:pPr>
        <w:pStyle w:val="21"/>
        <w:jc w:val="both"/>
      </w:pPr>
    </w:p>
    <w:p w:rsidR="00B93E66" w:rsidRDefault="00D66CA5" w:rsidP="00B93E66">
      <w:pPr>
        <w:pStyle w:val="21"/>
        <w:jc w:val="both"/>
        <w:rPr>
          <w:sz w:val="20"/>
          <w:lang w:val="ru-RU" w:eastAsia="ru-RU"/>
        </w:rPr>
      </w:pPr>
      <w:r w:rsidRPr="00D66CA5">
        <w:pict>
          <v:shape id="_x0000_s1187" type="#_x0000_t202" style="position:absolute;left:0;text-align:left;margin-left:13.95pt;margin-top:3.5pt;width:138.7pt;height:87.7pt;z-index:251825152;mso-wrap-distance-left:9.05pt;mso-wrap-distance-right:9.05pt">
            <v:fill color2="black"/>
            <v:textbox>
              <w:txbxContent>
                <w:p w:rsidR="00B93E66" w:rsidRDefault="00B93E66" w:rsidP="00B93E66">
                  <w:pPr>
                    <w:pStyle w:val="2"/>
                  </w:pPr>
                  <w:r>
                    <w:t>На  3  більше</w:t>
                  </w:r>
                </w:p>
                <w:p w:rsidR="00B93E66" w:rsidRDefault="00B93E66" w:rsidP="00B93E66">
                  <w:r>
                    <w:rPr>
                      <w:noProof/>
                      <w:sz w:val="28"/>
                      <w:lang w:eastAsia="ru-RU"/>
                    </w:rPr>
                    <w:drawing>
                      <wp:inline distT="0" distB="0" distL="0" distR="0">
                        <wp:extent cx="142875" cy="142875"/>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p>
                <w:p w:rsidR="00B93E66" w:rsidRDefault="00B93E66" w:rsidP="00B93E66">
                  <w:pPr>
                    <w:rPr>
                      <w:sz w:val="28"/>
                      <w:lang w:val="uk-UA"/>
                    </w:rPr>
                  </w:pPr>
                  <w:r>
                    <w:rPr>
                      <w:noProof/>
                      <w:sz w:val="28"/>
                      <w:lang w:eastAsia="ru-RU"/>
                    </w:rPr>
                    <w:drawing>
                      <wp:inline distT="0" distB="0" distL="0" distR="0">
                        <wp:extent cx="142875" cy="142875"/>
                        <wp:effectExtent l="1905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sz w:val="28"/>
                      <w:lang w:val="uk-UA"/>
                    </w:rPr>
                    <w:t xml:space="preserve"> </w:t>
                  </w:r>
                  <w:r>
                    <w:rPr>
                      <w:noProof/>
                      <w:sz w:val="28"/>
                      <w:lang w:eastAsia="ru-RU"/>
                    </w:rPr>
                    <w:drawing>
                      <wp:inline distT="0" distB="0" distL="0" distR="0">
                        <wp:extent cx="142875" cy="142875"/>
                        <wp:effectExtent l="1905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p>
                <w:p w:rsidR="00B93E66" w:rsidRDefault="00B93E66" w:rsidP="00B93E66">
                  <w:pPr>
                    <w:rPr>
                      <w:sz w:val="28"/>
                      <w:lang w:val="uk-UA"/>
                    </w:rPr>
                  </w:pPr>
                </w:p>
                <w:p w:rsidR="00B93E66" w:rsidRDefault="00B93E66" w:rsidP="00B93E66">
                  <w:r>
                    <w:rPr>
                      <w:sz w:val="28"/>
                      <w:lang w:val="uk-UA"/>
                    </w:rPr>
                    <w:t>Стільки  ж,  та ще  3</w:t>
                  </w:r>
                </w:p>
              </w:txbxContent>
            </v:textbox>
          </v:shape>
        </w:pict>
      </w:r>
      <w:r w:rsidRPr="00D66CA5">
        <w:pict>
          <v:shape id="_x0000_s1188" type="#_x0000_t202" style="position:absolute;left:0;text-align:left;margin-left:216.45pt;margin-top:4.25pt;width:168.7pt;height:90.7pt;z-index:251826176;mso-wrap-distance-left:9.05pt;mso-wrap-distance-right:9.05pt">
            <v:fill color2="black"/>
            <v:textbox>
              <w:txbxContent>
                <w:p w:rsidR="00B93E66" w:rsidRDefault="00B93E66" w:rsidP="00B93E66">
                  <w:pPr>
                    <w:pStyle w:val="2"/>
                  </w:pPr>
                  <w:r>
                    <w:t>На  2   менше</w:t>
                  </w:r>
                </w:p>
                <w:p w:rsidR="00B93E66" w:rsidRDefault="00B93E66" w:rsidP="00B93E66">
                  <w:r>
                    <w:rPr>
                      <w:noProof/>
                      <w:sz w:val="28"/>
                      <w:lang w:eastAsia="ru-RU"/>
                    </w:rPr>
                    <w:drawing>
                      <wp:inline distT="0" distB="0" distL="0" distR="0">
                        <wp:extent cx="142875" cy="142875"/>
                        <wp:effectExtent l="1905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p>
                <w:p w:rsidR="00B93E66" w:rsidRDefault="00B93E66" w:rsidP="00B93E66">
                  <w:pPr>
                    <w:rPr>
                      <w:sz w:val="28"/>
                      <w:lang w:val="uk-UA"/>
                    </w:rPr>
                  </w:pPr>
                  <w:r>
                    <w:rPr>
                      <w:noProof/>
                      <w:sz w:val="28"/>
                      <w:lang w:eastAsia="ru-RU"/>
                    </w:rPr>
                    <w:drawing>
                      <wp:inline distT="0" distB="0" distL="0" distR="0">
                        <wp:extent cx="142875" cy="142875"/>
                        <wp:effectExtent l="19050" t="0" r="952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r>
                    <w:rPr>
                      <w:noProof/>
                      <w:sz w:val="28"/>
                      <w:lang w:eastAsia="ru-RU"/>
                    </w:rPr>
                    <w:drawing>
                      <wp:inline distT="0" distB="0" distL="0" distR="0">
                        <wp:extent cx="142875" cy="142875"/>
                        <wp:effectExtent l="1905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srcRect/>
                                <a:stretch>
                                  <a:fillRect/>
                                </a:stretch>
                              </pic:blipFill>
                              <pic:spPr bwMode="auto">
                                <a:xfrm>
                                  <a:off x="0" y="0"/>
                                  <a:ext cx="142875" cy="142875"/>
                                </a:xfrm>
                                <a:prstGeom prst="rect">
                                  <a:avLst/>
                                </a:prstGeom>
                                <a:solidFill>
                                  <a:srgbClr val="FFFFFF"/>
                                </a:solidFill>
                                <a:ln w="9525">
                                  <a:noFill/>
                                  <a:miter lim="800000"/>
                                  <a:headEnd/>
                                  <a:tailEnd/>
                                </a:ln>
                              </pic:spPr>
                            </pic:pic>
                          </a:graphicData>
                        </a:graphic>
                      </wp:inline>
                    </w:drawing>
                  </w:r>
                </w:p>
                <w:p w:rsidR="00B93E66" w:rsidRDefault="00B93E66" w:rsidP="00B93E66">
                  <w:pPr>
                    <w:rPr>
                      <w:sz w:val="28"/>
                      <w:lang w:val="uk-UA"/>
                    </w:rPr>
                  </w:pPr>
                </w:p>
                <w:p w:rsidR="00B93E66" w:rsidRDefault="00B93E66" w:rsidP="00B93E66">
                  <w:pPr>
                    <w:rPr>
                      <w:sz w:val="28"/>
                      <w:lang w:val="uk-UA"/>
                    </w:rPr>
                  </w:pPr>
                  <w:r>
                    <w:rPr>
                      <w:sz w:val="28"/>
                      <w:lang w:val="uk-UA"/>
                    </w:rPr>
                    <w:t>Стільки  ж,  але без  2</w:t>
                  </w:r>
                </w:p>
                <w:p w:rsidR="00B93E66" w:rsidRDefault="00B93E66" w:rsidP="00B93E66">
                  <w:pPr>
                    <w:rPr>
                      <w:sz w:val="28"/>
                      <w:lang w:val="uk-UA"/>
                    </w:rPr>
                  </w:pPr>
                </w:p>
                <w:p w:rsidR="00B93E66" w:rsidRDefault="00B93E66" w:rsidP="00B93E66">
                  <w:pPr>
                    <w:rPr>
                      <w:sz w:val="28"/>
                      <w:lang w:val="uk-UA"/>
                    </w:rPr>
                  </w:pPr>
                </w:p>
                <w:p w:rsidR="00B93E66" w:rsidRDefault="00B93E66" w:rsidP="00B93E66">
                  <w:r>
                    <w:rPr>
                      <w:sz w:val="28"/>
                      <w:lang w:val="uk-UA"/>
                    </w:rPr>
                    <w:t>Стільки  ж,  тільки без  2</w:t>
                  </w:r>
                </w:p>
              </w:txbxContent>
            </v:textbox>
          </v:shape>
        </w:pict>
      </w: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p>
    <w:p w:rsidR="00B93E66" w:rsidRDefault="00B93E66" w:rsidP="00B93E66">
      <w:pPr>
        <w:pStyle w:val="21"/>
        <w:jc w:val="both"/>
      </w:pPr>
      <w:r>
        <w:t xml:space="preserve">                                      Таблиці 25,26</w:t>
      </w:r>
    </w:p>
    <w:p w:rsidR="00B93E66" w:rsidRDefault="00B93E66" w:rsidP="00B93E66">
      <w:pPr>
        <w:pStyle w:val="21"/>
        <w:jc w:val="both"/>
      </w:pPr>
    </w:p>
    <w:p w:rsidR="00B93E66" w:rsidRPr="008F12CC" w:rsidRDefault="00B93E66" w:rsidP="00B93E66">
      <w:pPr>
        <w:jc w:val="both"/>
        <w:rPr>
          <w:lang w:val="uk-UA"/>
        </w:rPr>
      </w:pPr>
      <w:r>
        <w:rPr>
          <w:sz w:val="28"/>
          <w:lang w:val="uk-UA"/>
        </w:rPr>
        <w:t xml:space="preserve"> Враховуючи , що діти матимуть складності з назвою компонентів при відніманні, знайомлю учнів  в І семестрі з опорною таблицею ( табл. 27):</w:t>
      </w:r>
    </w:p>
    <w:p w:rsidR="00B93E66" w:rsidRDefault="00D66CA5" w:rsidP="00B93E66">
      <w:pPr>
        <w:jc w:val="both"/>
        <w:rPr>
          <w:sz w:val="28"/>
          <w:lang w:val="uk-UA" w:eastAsia="ru-RU"/>
        </w:rPr>
      </w:pPr>
      <w:r w:rsidRPr="00D66CA5">
        <w:pict>
          <v:line id="_x0000_s1300" style="position:absolute;left:0;text-align:left;z-index:251940864" from="57.45pt,9.7pt" to="400.95pt,9.7pt" strokeweight=".26mm">
            <v:stroke joinstyle="miter" endcap="square"/>
          </v:line>
        </w:pict>
      </w:r>
      <w:r w:rsidRPr="00D66CA5">
        <w:pict>
          <v:line id="_x0000_s1301" style="position:absolute;left:0;text-align:left;z-index:251941888" from="58.2pt,9.7pt" to="58.2pt,117.7pt" strokeweight=".26mm">
            <v:stroke joinstyle="miter" endcap="square"/>
          </v:line>
        </w:pict>
      </w:r>
      <w:r w:rsidRPr="00D66CA5">
        <w:pict>
          <v:line id="_x0000_s1302" style="position:absolute;left:0;text-align:left;z-index:251942912" from="400.95pt,11.95pt" to="400.95pt,117.7pt" strokeweight=".26mm">
            <v:stroke joinstyle="miter" endcap="square"/>
          </v:line>
        </w:pict>
      </w:r>
    </w:p>
    <w:p w:rsidR="00B93E66" w:rsidRPr="008F12CC" w:rsidRDefault="00B93E66" w:rsidP="00B93E66">
      <w:pPr>
        <w:jc w:val="both"/>
        <w:rPr>
          <w:lang w:val="uk-UA"/>
        </w:rPr>
      </w:pPr>
      <w:r>
        <w:rPr>
          <w:sz w:val="28"/>
          <w:lang w:val="uk-UA"/>
        </w:rPr>
        <w:t xml:space="preserve">                     ЗМЕНШУВАНЕ     ВІД’ЄМНИК      РІЗНИЦЯ</w:t>
      </w:r>
    </w:p>
    <w:p w:rsidR="00B93E66" w:rsidRDefault="00D66CA5" w:rsidP="00B93E66">
      <w:pPr>
        <w:jc w:val="both"/>
        <w:rPr>
          <w:sz w:val="56"/>
          <w:lang w:val="uk-UA"/>
        </w:rPr>
      </w:pPr>
      <w:r w:rsidRPr="00D66CA5">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189" type="#_x0000_t87" style="position:absolute;left:0;text-align:left;margin-left:180.5pt;margin-top:-18.2pt;width:7.75pt;height:105.8pt;rotation:270;z-index:251827200;mso-wrap-style:none;v-text-anchor:middle" adj=",9783" strokeweight=".26mm">
            <v:stroke joinstyle="miter" endcap="square"/>
          </v:shape>
        </w:pict>
      </w:r>
      <w:r w:rsidR="00B93E66">
        <w:rPr>
          <w:sz w:val="56"/>
          <w:lang w:val="uk-UA"/>
        </w:rPr>
        <w:t xml:space="preserve">                  6      -     2      =    4</w:t>
      </w:r>
    </w:p>
    <w:p w:rsidR="00B93E66" w:rsidRDefault="00B93E66" w:rsidP="00B93E66">
      <w:pPr>
        <w:jc w:val="both"/>
        <w:rPr>
          <w:rFonts w:eastAsia="Arial"/>
          <w:lang w:val="uk-UA"/>
        </w:rPr>
      </w:pPr>
      <w:r>
        <w:rPr>
          <w:sz w:val="56"/>
          <w:lang w:val="uk-UA"/>
        </w:rPr>
        <w:t xml:space="preserve">                      </w:t>
      </w:r>
    </w:p>
    <w:p w:rsidR="00B93E66" w:rsidRPr="008F12CC" w:rsidRDefault="00B93E66" w:rsidP="00B93E66">
      <w:pPr>
        <w:pStyle w:val="2"/>
        <w:jc w:val="both"/>
        <w:rPr>
          <w:lang w:val="uk-UA"/>
        </w:rPr>
      </w:pPr>
      <w:r>
        <w:rPr>
          <w:rFonts w:eastAsia="Arial"/>
          <w:b w:val="0"/>
          <w:bCs w:val="0"/>
          <w:i w:val="0"/>
          <w:iCs w:val="0"/>
          <w:lang w:val="uk-UA"/>
        </w:rPr>
        <w:t xml:space="preserve">                                       </w:t>
      </w:r>
      <w:r>
        <w:rPr>
          <w:b w:val="0"/>
          <w:bCs w:val="0"/>
          <w:i w:val="0"/>
          <w:iCs w:val="0"/>
          <w:lang w:val="uk-UA"/>
        </w:rPr>
        <w:t>РІЗНИЦЯ</w:t>
      </w:r>
    </w:p>
    <w:p w:rsidR="00B93E66" w:rsidRDefault="00D66CA5" w:rsidP="00B93E66">
      <w:pPr>
        <w:jc w:val="both"/>
        <w:rPr>
          <w:sz w:val="28"/>
          <w:lang w:val="uk-UA"/>
        </w:rPr>
      </w:pPr>
      <w:r w:rsidRPr="00D66CA5">
        <w:pict>
          <v:line id="_x0000_s1303" style="position:absolute;left:0;text-align:left;z-index:251943936" from="56.7pt,6.9pt" to="402.45pt,6.9pt" strokeweight=".26mm">
            <v:stroke joinstyle="miter" endcap="square"/>
          </v:line>
        </w:pict>
      </w:r>
      <w:r w:rsidR="00B93E66">
        <w:rPr>
          <w:sz w:val="28"/>
          <w:lang w:val="uk-UA"/>
        </w:rPr>
        <w:t xml:space="preserve">                                                                                                                                </w:t>
      </w:r>
    </w:p>
    <w:p w:rsidR="00B93E66" w:rsidRDefault="00B93E66" w:rsidP="00B93E66">
      <w:pPr>
        <w:jc w:val="both"/>
        <w:rPr>
          <w:sz w:val="28"/>
          <w:lang w:val="uk-UA"/>
        </w:rPr>
      </w:pPr>
      <w:r>
        <w:rPr>
          <w:sz w:val="28"/>
          <w:lang w:val="uk-UA"/>
        </w:rPr>
        <w:t xml:space="preserve">                                          Таблиця 27</w:t>
      </w: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Кожного дня читаємо цю таблицю під час усної лічби:</w:t>
      </w:r>
    </w:p>
    <w:p w:rsidR="00B93E66" w:rsidRDefault="00B93E66" w:rsidP="00B93E66">
      <w:pPr>
        <w:numPr>
          <w:ilvl w:val="0"/>
          <w:numId w:val="2"/>
        </w:numPr>
        <w:jc w:val="both"/>
        <w:rPr>
          <w:sz w:val="28"/>
          <w:lang w:val="uk-UA"/>
        </w:rPr>
      </w:pPr>
      <w:r>
        <w:rPr>
          <w:sz w:val="28"/>
          <w:lang w:val="uk-UA"/>
        </w:rPr>
        <w:t>зменшуване  6,  від’ємник  2,  різниця  4</w:t>
      </w:r>
    </w:p>
    <w:p w:rsidR="00B93E66" w:rsidRDefault="00B93E66" w:rsidP="00B93E66">
      <w:pPr>
        <w:numPr>
          <w:ilvl w:val="0"/>
          <w:numId w:val="2"/>
        </w:numPr>
        <w:jc w:val="both"/>
        <w:rPr>
          <w:sz w:val="28"/>
          <w:lang w:val="uk-UA"/>
        </w:rPr>
      </w:pPr>
      <w:r>
        <w:rPr>
          <w:sz w:val="28"/>
          <w:lang w:val="uk-UA"/>
        </w:rPr>
        <w:t>різниця чисел   6 і 2  дорівнює   4.</w: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ind w:left="570"/>
        <w:jc w:val="both"/>
        <w:rPr>
          <w:sz w:val="28"/>
          <w:lang w:val="uk-UA"/>
        </w:rPr>
      </w:pPr>
      <w:r>
        <w:rPr>
          <w:sz w:val="28"/>
          <w:lang w:val="uk-UA"/>
        </w:rPr>
        <w:t xml:space="preserve"> </w:t>
      </w:r>
    </w:p>
    <w:p w:rsidR="00B93E66" w:rsidRDefault="00B93E66" w:rsidP="00B93E66">
      <w:pPr>
        <w:jc w:val="both"/>
        <w:rPr>
          <w:sz w:val="28"/>
          <w:lang w:val="uk-UA"/>
        </w:rPr>
      </w:pPr>
      <w:r>
        <w:rPr>
          <w:sz w:val="28"/>
          <w:lang w:val="uk-UA"/>
        </w:rPr>
        <w:t xml:space="preserve">        Значну допомогу при навчанні шестирічок  математики надає “лінійка”-</w:t>
      </w:r>
    </w:p>
    <w:p w:rsidR="00B93E66" w:rsidRDefault="00B93E66" w:rsidP="00B93E66">
      <w:pPr>
        <w:jc w:val="both"/>
        <w:rPr>
          <w:sz w:val="28"/>
          <w:lang w:val="uk-UA"/>
        </w:rPr>
      </w:pPr>
      <w:r>
        <w:rPr>
          <w:sz w:val="28"/>
          <w:lang w:val="uk-UA"/>
        </w:rPr>
        <w:t>Табличка ( табл.28 ) із записом чисел першого десятка:</w:t>
      </w:r>
    </w:p>
    <w:p w:rsidR="00B93E66" w:rsidRDefault="00B93E66" w:rsidP="00B93E66">
      <w:pPr>
        <w:jc w:val="both"/>
        <w:rPr>
          <w:sz w:val="28"/>
          <w:lang w:val="uk-UA"/>
        </w:rPr>
      </w:pPr>
    </w:p>
    <w:p w:rsidR="00B93E66" w:rsidRDefault="00D66CA5" w:rsidP="00B93E66">
      <w:pPr>
        <w:jc w:val="both"/>
        <w:rPr>
          <w:sz w:val="28"/>
          <w:lang w:val="uk-UA" w:eastAsia="ru-RU"/>
        </w:rPr>
      </w:pPr>
      <w:r w:rsidRPr="00D66CA5">
        <w:pict>
          <v:shape id="_x0000_s1190" type="#_x0000_t202" style="position:absolute;left:0;text-align:left;margin-left:98.7pt;margin-top:11.5pt;width:248.2pt;height:27.7pt;z-index:251828224;mso-wrap-distance-left:9.05pt;mso-wrap-distance-right:9.05pt">
            <v:fill color2="black"/>
            <v:textbox>
              <w:txbxContent>
                <w:p w:rsidR="00B93E66" w:rsidRDefault="00B93E66" w:rsidP="00B93E66">
                  <w:r>
                    <w:rPr>
                      <w:sz w:val="44"/>
                      <w:lang w:val="uk-UA"/>
                    </w:rPr>
                    <w:t>1  2  3  4  5  6  7  8  9  10</w:t>
                  </w:r>
                </w:p>
              </w:txbxContent>
            </v:textbox>
          </v:shape>
        </w:pic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Таблиця 28</w:t>
      </w:r>
    </w:p>
    <w:p w:rsidR="00B93E66" w:rsidRDefault="00B93E66" w:rsidP="00B93E66">
      <w:pPr>
        <w:jc w:val="both"/>
        <w:rPr>
          <w:sz w:val="28"/>
          <w:lang w:val="uk-UA"/>
        </w:rPr>
      </w:pPr>
      <w:r>
        <w:rPr>
          <w:sz w:val="28"/>
          <w:lang w:val="uk-UA"/>
        </w:rPr>
        <w:t xml:space="preserve">             По ній діти навчаються називати попереднє і наступне число, пропущене число, вчаться порівнювати абстрактні числа, засвоюють склад чисел, таблиці додавання і віднімання. На початку ІІ семестру доповнюю дану табличку  </w:t>
      </w:r>
      <w:r>
        <w:rPr>
          <w:sz w:val="28"/>
          <w:lang w:val="uk-UA"/>
        </w:rPr>
        <w:lastRenderedPageBreak/>
        <w:t>числами другого десятка ( табл. 29), щоб поступово підготувати дітей до вивчення назв чисел в межах 20.</w:t>
      </w:r>
    </w:p>
    <w:p w:rsidR="00B93E66" w:rsidRDefault="00B93E66" w:rsidP="00B93E66">
      <w:pPr>
        <w:jc w:val="both"/>
        <w:rPr>
          <w:sz w:val="28"/>
          <w:lang w:val="uk-UA"/>
        </w:rPr>
      </w:pPr>
    </w:p>
    <w:p w:rsidR="00B93E66" w:rsidRDefault="00D66CA5" w:rsidP="00B93E66">
      <w:pPr>
        <w:jc w:val="both"/>
        <w:rPr>
          <w:sz w:val="28"/>
          <w:lang w:val="uk-UA" w:eastAsia="ru-RU"/>
        </w:rPr>
      </w:pPr>
      <w:r w:rsidRPr="00D66CA5">
        <w:pict>
          <v:shape id="_x0000_s1191" type="#_x0000_t202" style="position:absolute;left:0;text-align:left;margin-left:39.45pt;margin-top:8.4pt;width:350.95pt;height:32.2pt;z-index:251829248;mso-wrap-distance-left:9.05pt;mso-wrap-distance-right:9.05pt">
            <v:fill color2="black"/>
            <v:textbox>
              <w:txbxContent>
                <w:p w:rsidR="00B93E66" w:rsidRDefault="00B93E66" w:rsidP="00B93E66">
                  <w:r>
                    <w:rPr>
                      <w:sz w:val="44"/>
                      <w:lang w:val="uk-UA"/>
                    </w:rPr>
                    <w:t>11  12  13  14  15  16  17  18  19  20</w:t>
                  </w:r>
                </w:p>
              </w:txbxContent>
            </v:textbox>
          </v:shape>
        </w:pict>
      </w:r>
    </w:p>
    <w:p w:rsidR="00B93E66" w:rsidRDefault="00B93E66" w:rsidP="00B93E66">
      <w:pPr>
        <w:jc w:val="both"/>
        <w:rPr>
          <w:sz w:val="28"/>
          <w:lang w:val="uk-UA"/>
        </w:rPr>
      </w:pPr>
      <w:r>
        <w:rPr>
          <w:sz w:val="28"/>
          <w:lang w:val="uk-UA"/>
        </w:rPr>
        <w:t xml:space="preserve">                                                                                                                        </w:t>
      </w: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Таблиця  29</w:t>
      </w:r>
    </w:p>
    <w:p w:rsidR="00B93E66" w:rsidRDefault="00B93E66" w:rsidP="00B93E66">
      <w:pPr>
        <w:jc w:val="both"/>
        <w:rPr>
          <w:sz w:val="28"/>
          <w:lang w:val="uk-UA"/>
        </w:rPr>
      </w:pPr>
      <w:r>
        <w:rPr>
          <w:sz w:val="28"/>
          <w:lang w:val="uk-UA"/>
        </w:rPr>
        <w:t xml:space="preserve">Завчасно   учні дізнаються, що цифра зліва вказує на кількість десятків, а справа -  на кількість одиниць, засвоюють, що наступне число більше на 1, а попереднє менше на 1, порівнюють числа другого десятка.   </w:t>
      </w: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Знайомлю учнів з таблицею “Сотня”        ( табл.30 ) : </w:t>
      </w:r>
    </w:p>
    <w:p w:rsidR="00B93E66" w:rsidRDefault="00B93E66" w:rsidP="00B93E66">
      <w:pPr>
        <w:jc w:val="both"/>
        <w:rPr>
          <w:sz w:val="28"/>
          <w:lang w:val="uk-UA"/>
        </w:rPr>
      </w:pPr>
    </w:p>
    <w:p w:rsidR="00B93E66" w:rsidRDefault="00B93E66" w:rsidP="00B93E66">
      <w:pPr>
        <w:jc w:val="both"/>
        <w:rPr>
          <w:sz w:val="28"/>
          <w:lang w:val="uk-UA"/>
        </w:rPr>
      </w:pPr>
    </w:p>
    <w:p w:rsidR="00B93E66" w:rsidRDefault="00D66CA5" w:rsidP="00B93E66">
      <w:pPr>
        <w:jc w:val="both"/>
        <w:rPr>
          <w:sz w:val="28"/>
          <w:lang w:val="uk-UA" w:eastAsia="ru-RU"/>
        </w:rPr>
      </w:pPr>
      <w:r w:rsidRPr="00D66CA5">
        <w:pict>
          <v:shape id="_x0000_s1192" type="#_x0000_t202" style="position:absolute;left:0;text-align:left;margin-left:71.7pt;margin-top:6.1pt;width:334.45pt;height:297.7pt;z-index:251830272;mso-wrap-distance-left:9.05pt;mso-wrap-distance-right:9.05pt">
            <v:fill color2="black"/>
            <v:textbox>
              <w:txbxContent>
                <w:p w:rsidR="00B93E66" w:rsidRDefault="00B93E66" w:rsidP="00B93E66">
                  <w:pPr>
                    <w:rPr>
                      <w:sz w:val="40"/>
                      <w:lang w:val="uk-UA"/>
                    </w:rPr>
                  </w:pPr>
                  <w:r>
                    <w:rPr>
                      <w:sz w:val="40"/>
                      <w:lang w:val="uk-UA"/>
                    </w:rPr>
                    <w:t>1    11   21  31  41  51  61  71  81  91</w:t>
                  </w:r>
                </w:p>
                <w:p w:rsidR="00B93E66" w:rsidRDefault="00B93E66" w:rsidP="00B93E66">
                  <w:pPr>
                    <w:rPr>
                      <w:sz w:val="40"/>
                      <w:lang w:val="uk-UA"/>
                    </w:rPr>
                  </w:pPr>
                  <w:r>
                    <w:rPr>
                      <w:sz w:val="40"/>
                      <w:lang w:val="uk-UA"/>
                    </w:rPr>
                    <w:t>2    12   22  32  42  52  62  72  82  92</w:t>
                  </w:r>
                </w:p>
                <w:p w:rsidR="00B93E66" w:rsidRDefault="00B93E66" w:rsidP="00B93E66">
                  <w:pPr>
                    <w:rPr>
                      <w:sz w:val="40"/>
                      <w:lang w:val="uk-UA"/>
                    </w:rPr>
                  </w:pPr>
                  <w:r>
                    <w:rPr>
                      <w:sz w:val="40"/>
                      <w:lang w:val="uk-UA"/>
                    </w:rPr>
                    <w:t>3    13   23  33  43  53  63  73  83  93</w:t>
                  </w:r>
                </w:p>
                <w:p w:rsidR="00B93E66" w:rsidRDefault="00B93E66" w:rsidP="00B93E66">
                  <w:pPr>
                    <w:rPr>
                      <w:sz w:val="40"/>
                      <w:lang w:val="uk-UA"/>
                    </w:rPr>
                  </w:pPr>
                  <w:r>
                    <w:rPr>
                      <w:sz w:val="40"/>
                      <w:lang w:val="uk-UA"/>
                    </w:rPr>
                    <w:t>4    14   24  34  44  54  64  74  84  94</w:t>
                  </w:r>
                </w:p>
                <w:p w:rsidR="00B93E66" w:rsidRDefault="00B93E66" w:rsidP="00B93E66">
                  <w:pPr>
                    <w:rPr>
                      <w:sz w:val="40"/>
                      <w:lang w:val="uk-UA"/>
                    </w:rPr>
                  </w:pPr>
                  <w:r>
                    <w:rPr>
                      <w:sz w:val="40"/>
                      <w:lang w:val="uk-UA"/>
                    </w:rPr>
                    <w:t>5    15   25  35  45  55  65  75  85  95</w:t>
                  </w:r>
                </w:p>
                <w:p w:rsidR="00B93E66" w:rsidRDefault="00B93E66" w:rsidP="00B93E66">
                  <w:pPr>
                    <w:rPr>
                      <w:sz w:val="40"/>
                      <w:lang w:val="uk-UA"/>
                    </w:rPr>
                  </w:pPr>
                  <w:r>
                    <w:rPr>
                      <w:sz w:val="40"/>
                      <w:lang w:val="uk-UA"/>
                    </w:rPr>
                    <w:t>6    16   26  36  46  56  66  76  86  96</w:t>
                  </w:r>
                </w:p>
                <w:p w:rsidR="00B93E66" w:rsidRDefault="00B93E66" w:rsidP="00B93E66">
                  <w:pPr>
                    <w:rPr>
                      <w:sz w:val="40"/>
                      <w:lang w:val="uk-UA"/>
                    </w:rPr>
                  </w:pPr>
                  <w:r>
                    <w:rPr>
                      <w:sz w:val="40"/>
                      <w:lang w:val="uk-UA"/>
                    </w:rPr>
                    <w:t>7    17   27  37  47  57  67  77  87  97</w:t>
                  </w:r>
                </w:p>
                <w:p w:rsidR="00B93E66" w:rsidRDefault="00B93E66" w:rsidP="00B93E66">
                  <w:pPr>
                    <w:rPr>
                      <w:sz w:val="40"/>
                      <w:lang w:val="uk-UA"/>
                    </w:rPr>
                  </w:pPr>
                  <w:r>
                    <w:rPr>
                      <w:sz w:val="40"/>
                      <w:lang w:val="uk-UA"/>
                    </w:rPr>
                    <w:t>8    18   28  38  48  58  68  78  88  98</w:t>
                  </w:r>
                </w:p>
                <w:p w:rsidR="00B93E66" w:rsidRDefault="00B93E66" w:rsidP="00B93E66">
                  <w:pPr>
                    <w:rPr>
                      <w:sz w:val="40"/>
                      <w:lang w:val="uk-UA"/>
                    </w:rPr>
                  </w:pPr>
                  <w:r>
                    <w:rPr>
                      <w:sz w:val="40"/>
                      <w:lang w:val="uk-UA"/>
                    </w:rPr>
                    <w:t>9    19   29  39  49  59  69  79  89  99</w:t>
                  </w:r>
                </w:p>
                <w:p w:rsidR="00B93E66" w:rsidRDefault="00B93E66" w:rsidP="00B93E66">
                  <w:r>
                    <w:rPr>
                      <w:sz w:val="40"/>
                      <w:lang w:val="uk-UA"/>
                    </w:rPr>
                    <w:t xml:space="preserve">10  20   30  40  50  60  70  80  90  100  </w:t>
                  </w:r>
                </w:p>
              </w:txbxContent>
            </v:textbox>
          </v:shape>
        </w:pic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Таблиця 30</w: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Більшість шестирічок помиляються під час лічби в межах сотні при переході через десяток. Уникнути цих помилок допомагає опорна таблиця “назви сусідів числа” ( табл. 31 ) :</w: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pPr>
    </w:p>
    <w:p w:rsidR="00B93E66" w:rsidRDefault="00D66CA5" w:rsidP="00B93E66">
      <w:pPr>
        <w:jc w:val="both"/>
        <w:rPr>
          <w:sz w:val="28"/>
          <w:lang w:val="uk-UA" w:eastAsia="ru-RU"/>
        </w:rPr>
      </w:pPr>
      <w:r w:rsidRPr="00D66CA5">
        <w:lastRenderedPageBreak/>
        <w:pict>
          <v:shape id="_x0000_s1193" type="#_x0000_t202" style="position:absolute;left:0;text-align:left;margin-left:157.2pt;margin-top:5.45pt;width:122.2pt;height:260.2pt;z-index:251831296;mso-wrap-distance-left:9.05pt;mso-wrap-distance-right:9.05pt">
            <v:fill color2="black"/>
            <v:textbox>
              <w:txbxContent>
                <w:p w:rsidR="00B93E66" w:rsidRDefault="00B93E66" w:rsidP="00B93E66">
                  <w:pPr>
                    <w:rPr>
                      <w:sz w:val="36"/>
                      <w:lang w:val="uk-UA"/>
                    </w:rPr>
                  </w:pPr>
                  <w:r>
                    <w:rPr>
                      <w:sz w:val="36"/>
                      <w:lang w:val="uk-UA"/>
                    </w:rPr>
                    <w:t xml:space="preserve">      .   10   .</w:t>
                  </w:r>
                </w:p>
                <w:p w:rsidR="00B93E66" w:rsidRDefault="00B93E66" w:rsidP="00B93E66">
                  <w:pPr>
                    <w:rPr>
                      <w:sz w:val="36"/>
                      <w:lang w:val="uk-UA"/>
                    </w:rPr>
                  </w:pPr>
                  <w:r>
                    <w:rPr>
                      <w:sz w:val="36"/>
                      <w:lang w:val="uk-UA"/>
                    </w:rPr>
                    <w:t xml:space="preserve">      .   20   .</w:t>
                  </w:r>
                </w:p>
                <w:p w:rsidR="00B93E66" w:rsidRDefault="00B93E66" w:rsidP="00B93E66">
                  <w:pPr>
                    <w:rPr>
                      <w:sz w:val="36"/>
                      <w:lang w:val="uk-UA"/>
                    </w:rPr>
                  </w:pPr>
                  <w:r>
                    <w:rPr>
                      <w:sz w:val="36"/>
                      <w:lang w:val="uk-UA"/>
                    </w:rPr>
                    <w:t xml:space="preserve">      .   30   .</w:t>
                  </w:r>
                </w:p>
                <w:p w:rsidR="00B93E66" w:rsidRDefault="00B93E66" w:rsidP="00B93E66">
                  <w:pPr>
                    <w:rPr>
                      <w:sz w:val="36"/>
                      <w:lang w:val="uk-UA"/>
                    </w:rPr>
                  </w:pPr>
                  <w:r>
                    <w:rPr>
                      <w:sz w:val="36"/>
                      <w:lang w:val="uk-UA"/>
                    </w:rPr>
                    <w:t xml:space="preserve">      .   40   .</w:t>
                  </w:r>
                </w:p>
                <w:p w:rsidR="00B93E66" w:rsidRDefault="00B93E66" w:rsidP="00B93E66">
                  <w:pPr>
                    <w:rPr>
                      <w:sz w:val="36"/>
                      <w:lang w:val="uk-UA"/>
                    </w:rPr>
                  </w:pPr>
                  <w:r>
                    <w:rPr>
                      <w:sz w:val="36"/>
                      <w:lang w:val="uk-UA"/>
                    </w:rPr>
                    <w:t xml:space="preserve">      .   50   .</w:t>
                  </w:r>
                </w:p>
                <w:p w:rsidR="00B93E66" w:rsidRDefault="00B93E66" w:rsidP="00B93E66">
                  <w:pPr>
                    <w:rPr>
                      <w:sz w:val="36"/>
                      <w:lang w:val="uk-UA"/>
                    </w:rPr>
                  </w:pPr>
                  <w:r>
                    <w:rPr>
                      <w:sz w:val="36"/>
                      <w:lang w:val="uk-UA"/>
                    </w:rPr>
                    <w:t xml:space="preserve">      .   60   .</w:t>
                  </w:r>
                </w:p>
                <w:p w:rsidR="00B93E66" w:rsidRDefault="00B93E66" w:rsidP="00B93E66">
                  <w:pPr>
                    <w:rPr>
                      <w:sz w:val="36"/>
                      <w:lang w:val="uk-UA"/>
                    </w:rPr>
                  </w:pPr>
                  <w:r>
                    <w:rPr>
                      <w:sz w:val="36"/>
                      <w:lang w:val="uk-UA"/>
                    </w:rPr>
                    <w:t xml:space="preserve">      .   70   .</w:t>
                  </w:r>
                </w:p>
                <w:p w:rsidR="00B93E66" w:rsidRDefault="00B93E66" w:rsidP="00B93E66">
                  <w:pPr>
                    <w:rPr>
                      <w:sz w:val="36"/>
                      <w:lang w:val="uk-UA"/>
                    </w:rPr>
                  </w:pPr>
                  <w:r>
                    <w:rPr>
                      <w:sz w:val="36"/>
                      <w:lang w:val="uk-UA"/>
                    </w:rPr>
                    <w:t xml:space="preserve">      .   80   .</w:t>
                  </w:r>
                </w:p>
                <w:p w:rsidR="00B93E66" w:rsidRDefault="00B93E66" w:rsidP="00B93E66">
                  <w:pPr>
                    <w:rPr>
                      <w:sz w:val="36"/>
                      <w:lang w:val="uk-UA"/>
                    </w:rPr>
                  </w:pPr>
                  <w:r>
                    <w:rPr>
                      <w:sz w:val="36"/>
                      <w:lang w:val="uk-UA"/>
                    </w:rPr>
                    <w:t xml:space="preserve">      .   90   .</w:t>
                  </w:r>
                </w:p>
                <w:p w:rsidR="00B93E66" w:rsidRDefault="00B93E66" w:rsidP="00B93E66">
                  <w:r>
                    <w:rPr>
                      <w:sz w:val="36"/>
                      <w:lang w:val="uk-UA"/>
                    </w:rPr>
                    <w:t xml:space="preserve">      .  100  .</w:t>
                  </w:r>
                </w:p>
              </w:txbxContent>
            </v:textbox>
          </v:shape>
        </w:pic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w: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Велику увагу приділяю розв’язуванню простих задач різного виду, складаю задачі для 1 класу у вигляді плакатів, використовуючи для сюжетів </w:t>
      </w:r>
    </w:p>
    <w:p w:rsidR="00B93E66" w:rsidRDefault="00B93E66" w:rsidP="00B93E66">
      <w:pPr>
        <w:jc w:val="both"/>
        <w:rPr>
          <w:sz w:val="28"/>
          <w:lang w:val="uk-UA"/>
        </w:rPr>
      </w:pPr>
      <w:r>
        <w:rPr>
          <w:sz w:val="28"/>
          <w:lang w:val="uk-UA"/>
        </w:rPr>
        <w:t>кольорові обкладинки  зошитів та інші малюнки :</w:t>
      </w:r>
    </w:p>
    <w:p w:rsidR="00B93E66" w:rsidRDefault="00B93E66" w:rsidP="00B93E66">
      <w:pPr>
        <w:jc w:val="both"/>
        <w:rPr>
          <w:sz w:val="28"/>
          <w:lang w:val="uk-UA"/>
        </w:rPr>
      </w:pPr>
    </w:p>
    <w:p w:rsidR="00B93E66" w:rsidRDefault="00D66CA5" w:rsidP="00B93E66">
      <w:pPr>
        <w:jc w:val="both"/>
        <w:rPr>
          <w:sz w:val="28"/>
          <w:lang w:val="uk-UA" w:eastAsia="ru-RU"/>
        </w:rPr>
      </w:pPr>
      <w:r w:rsidRPr="00D66CA5">
        <w:pict>
          <v:shape id="_x0000_s1232" type="#_x0000_t202" style="position:absolute;left:0;text-align:left;margin-left:103.95pt;margin-top:4.15pt;width:218.4pt;height:174.4pt;z-index:251871232;mso-wrap-distance-left:9.05pt;mso-wrap-distance-right:9.05pt">
            <v:fill color2="black"/>
            <v:textbox>
              <w:txbxContent>
                <w:p w:rsidR="00B93E66" w:rsidRDefault="00B93E66" w:rsidP="00B93E66">
                  <w:pPr>
                    <w:rPr>
                      <w:lang w:val="uk-UA"/>
                    </w:rPr>
                  </w:pPr>
                </w:p>
                <w:p w:rsidR="00B93E66" w:rsidRDefault="00B93E66" w:rsidP="00B93E66">
                  <w:pPr>
                    <w:rPr>
                      <w:lang w:val="uk-UA"/>
                    </w:rPr>
                  </w:pPr>
                  <w:r>
                    <w:rPr>
                      <w:lang w:val="uk-UA"/>
                    </w:rPr>
                    <w:t xml:space="preserve">       </w:t>
                  </w:r>
                  <w:r>
                    <w:rPr>
                      <w:noProof/>
                      <w:lang w:eastAsia="ru-RU"/>
                    </w:rPr>
                    <w:drawing>
                      <wp:inline distT="0" distB="0" distL="0" distR="0">
                        <wp:extent cx="895350" cy="838200"/>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a:srcRect/>
                                <a:stretch>
                                  <a:fillRect/>
                                </a:stretch>
                              </pic:blipFill>
                              <pic:spPr bwMode="auto">
                                <a:xfrm>
                                  <a:off x="0" y="0"/>
                                  <a:ext cx="895350" cy="838200"/>
                                </a:xfrm>
                                <a:prstGeom prst="rect">
                                  <a:avLst/>
                                </a:prstGeom>
                                <a:solidFill>
                                  <a:srgbClr val="FFFFFF"/>
                                </a:solidFill>
                                <a:ln w="9525">
                                  <a:noFill/>
                                  <a:miter lim="800000"/>
                                  <a:headEnd/>
                                  <a:tailEnd/>
                                </a:ln>
                              </pic:spPr>
                            </pic:pic>
                          </a:graphicData>
                        </a:graphic>
                      </wp:inline>
                    </w:drawing>
                  </w:r>
                  <w:r>
                    <w:rPr>
                      <w:lang w:val="uk-UA"/>
                    </w:rPr>
                    <w:t xml:space="preserve">        </w:t>
                  </w:r>
                  <w:r>
                    <w:rPr>
                      <w:noProof/>
                      <w:lang w:eastAsia="ru-RU"/>
                    </w:rPr>
                    <w:drawing>
                      <wp:inline distT="0" distB="0" distL="0" distR="0">
                        <wp:extent cx="676275" cy="781050"/>
                        <wp:effectExtent l="19050" t="0" r="952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8"/>
                                <a:srcRect/>
                                <a:stretch>
                                  <a:fillRect/>
                                </a:stretch>
                              </pic:blipFill>
                              <pic:spPr bwMode="auto">
                                <a:xfrm>
                                  <a:off x="0" y="0"/>
                                  <a:ext cx="676275" cy="781050"/>
                                </a:xfrm>
                                <a:prstGeom prst="rect">
                                  <a:avLst/>
                                </a:prstGeom>
                                <a:solidFill>
                                  <a:srgbClr val="FFFFFF"/>
                                </a:solidFill>
                                <a:ln w="9525">
                                  <a:noFill/>
                                  <a:miter lim="800000"/>
                                  <a:headEnd/>
                                  <a:tailEnd/>
                                </a:ln>
                              </pic:spPr>
                            </pic:pic>
                          </a:graphicData>
                        </a:graphic>
                      </wp:inline>
                    </w:drawing>
                  </w:r>
                </w:p>
                <w:p w:rsidR="00B93E66" w:rsidRDefault="00B93E66" w:rsidP="00B93E66">
                  <w:pPr>
                    <w:rPr>
                      <w:sz w:val="36"/>
                      <w:lang w:val="uk-UA"/>
                    </w:rPr>
                  </w:pPr>
                  <w:r>
                    <w:rPr>
                      <w:lang w:val="uk-UA"/>
                    </w:rPr>
                    <w:t xml:space="preserve"> </w:t>
                  </w:r>
                </w:p>
                <w:p w:rsidR="00B93E66" w:rsidRDefault="00B93E66" w:rsidP="00B93E66">
                  <w:pPr>
                    <w:numPr>
                      <w:ilvl w:val="0"/>
                      <w:numId w:val="3"/>
                    </w:numPr>
                    <w:rPr>
                      <w:sz w:val="36"/>
                      <w:lang w:val="uk-UA"/>
                    </w:rPr>
                  </w:pPr>
                  <w:r>
                    <w:rPr>
                      <w:sz w:val="36"/>
                      <w:lang w:val="uk-UA"/>
                    </w:rPr>
                    <w:t>6</w:t>
                  </w:r>
                </w:p>
                <w:p w:rsidR="00B93E66" w:rsidRDefault="00B93E66" w:rsidP="00B93E66">
                  <w:pPr>
                    <w:ind w:left="900"/>
                    <w:rPr>
                      <w:sz w:val="36"/>
                      <w:lang w:val="uk-UA"/>
                    </w:rPr>
                  </w:pPr>
                </w:p>
                <w:p w:rsidR="00B93E66" w:rsidRDefault="00B93E66" w:rsidP="00B93E66">
                  <w:r>
                    <w:rPr>
                      <w:sz w:val="36"/>
                      <w:lang w:val="uk-UA"/>
                    </w:rPr>
                    <w:t xml:space="preserve">  На скільки  більше ?</w:t>
                  </w:r>
                </w:p>
              </w:txbxContent>
            </v:textbox>
          </v:shape>
        </w:pic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w: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Таблиця  32</w:t>
      </w: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До таких  імпровізованих задач ( таблиця 32 ) придумаю тексти :</w:t>
      </w:r>
    </w:p>
    <w:p w:rsidR="00B93E66" w:rsidRDefault="00B93E66" w:rsidP="00B93E66">
      <w:pPr>
        <w:jc w:val="both"/>
        <w:rPr>
          <w:sz w:val="28"/>
          <w:lang w:val="uk-UA"/>
        </w:rPr>
      </w:pPr>
      <w:r>
        <w:rPr>
          <w:sz w:val="28"/>
          <w:lang w:val="uk-UA"/>
        </w:rPr>
        <w:t xml:space="preserve">         “ </w:t>
      </w:r>
      <w:r>
        <w:rPr>
          <w:i/>
          <w:iCs/>
          <w:sz w:val="28"/>
          <w:lang w:val="uk-UA"/>
        </w:rPr>
        <w:t xml:space="preserve"> В кошик мама поклала 10 пиріжків, а в коробку  - 6. На скільки більше пиріжків в кошику, ніж в коробці? </w:t>
      </w:r>
      <w:r>
        <w:rPr>
          <w:sz w:val="28"/>
          <w:lang w:val="uk-UA"/>
        </w:rPr>
        <w:t xml:space="preserve">”   </w: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pPr>
      <w:r>
        <w:rPr>
          <w:sz w:val="28"/>
          <w:lang w:val="uk-UA"/>
        </w:rPr>
        <w:t xml:space="preserve">   </w:t>
      </w:r>
      <w:r w:rsidR="00D66CA5">
        <w:pict>
          <v:line id="_x0000_s1238" style="position:absolute;left:0;text-align:left;z-index:251877376;mso-position-horizontal-relative:text;mso-position-vertical-relative:text" from="-.3pt,14.2pt" to="103.2pt,14.2pt" strokeweight=".26mm">
            <v:stroke joinstyle="miter" endcap="square"/>
          </v:line>
        </w:pict>
      </w:r>
      <w:r w:rsidR="00D66CA5">
        <w:pict>
          <v:line id="_x0000_s1239" style="position:absolute;left:0;text-align:left;z-index:251878400;mso-position-horizontal-relative:text;mso-position-vertical-relative:text" from="-1.8pt,14.2pt" to="-1.8pt,176.2pt" strokeweight=".26mm">
            <v:stroke joinstyle="miter" endcap="square"/>
          </v:line>
        </w:pict>
      </w:r>
      <w:r w:rsidR="00D66CA5">
        <w:pict>
          <v:line id="_x0000_s1240" style="position:absolute;left:0;text-align:left;z-index:251879424;mso-position-horizontal-relative:text;mso-position-vertical-relative:text" from="103.95pt,13.45pt" to="103.95pt,174.7pt" strokeweight=".26mm">
            <v:stroke joinstyle="miter" endcap="square"/>
          </v:line>
        </w:pict>
      </w:r>
      <w:r w:rsidR="00D66CA5">
        <w:pict>
          <v:line id="_x0000_s1242" style="position:absolute;left:0;text-align:left;z-index:251881472;mso-position-horizontal-relative:text;mso-position-vertical-relative:text" from="154.2pt,13.45pt" to="263.7pt,13.45pt" strokeweight=".26mm">
            <v:stroke joinstyle="miter" endcap="square"/>
          </v:line>
        </w:pict>
      </w:r>
      <w:r w:rsidR="00D66CA5">
        <w:pict>
          <v:line id="_x0000_s1243" style="position:absolute;left:0;text-align:left;z-index:251882496;mso-position-horizontal-relative:text;mso-position-vertical-relative:text" from="154.2pt,14.2pt" to="154.2pt,175.45pt" strokeweight=".26mm">
            <v:stroke joinstyle="miter" endcap="square"/>
          </v:line>
        </w:pict>
      </w:r>
      <w:r w:rsidR="00D66CA5">
        <w:pict>
          <v:line id="_x0000_s1244" style="position:absolute;left:0;text-align:left;z-index:251883520;mso-position-horizontal-relative:text;mso-position-vertical-relative:text" from="265.2pt,13.45pt" to="265.2pt,174.7pt" strokeweight=".26mm">
            <v:stroke joinstyle="miter" endcap="square"/>
          </v:line>
        </w:pict>
      </w:r>
      <w:r>
        <w:rPr>
          <w:sz w:val="28"/>
        </w:rPr>
        <w:t xml:space="preserve">                                                        </w:t>
      </w:r>
    </w:p>
    <w:bookmarkStart w:id="0" w:name="_1230092416"/>
    <w:bookmarkEnd w:id="0"/>
    <w:p w:rsidR="00B93E66" w:rsidRDefault="00B93E66" w:rsidP="00B93E66">
      <w:pPr>
        <w:jc w:val="both"/>
      </w:pPr>
      <w:r>
        <w:object w:dxaOrig="10891" w:dyaOrig="16176">
          <v:shape id="_x0000_i1026" type="#_x0000_t75" style="width:100.5pt;height:150pt" o:ole="" filled="t">
            <v:fill color2="black"/>
            <v:imagedata r:id="rId19" o:title=""/>
          </v:shape>
          <o:OLEObject Type="Embed" ProgID="Word.Picture.8" ShapeID="_x0000_i1026" DrawAspect="Content" ObjectID="_1569602566" r:id="rId20"/>
        </w:object>
      </w:r>
      <w:r>
        <w:t xml:space="preserve">                   </w:t>
      </w:r>
      <w:bookmarkStart w:id="1" w:name="_1230211160"/>
      <w:bookmarkEnd w:id="1"/>
      <w:r>
        <w:object w:dxaOrig="11761" w:dyaOrig="16396">
          <v:shape id="_x0000_i1027" type="#_x0000_t75" style="width:102.75pt;height:143.25pt" o:ole="" filled="t">
            <v:fill color2="black"/>
            <v:imagedata r:id="rId21" o:title=""/>
          </v:shape>
          <o:OLEObject Type="Embed" ProgID="Word.Picture.8" ShapeID="_x0000_i1027" DrawAspect="Content" ObjectID="_1569602567" r:id="rId22"/>
        </w:object>
      </w:r>
      <w:r>
        <w:t xml:space="preserve">    </w:t>
      </w:r>
    </w:p>
    <w:p w:rsidR="00B93E66" w:rsidRDefault="00D66CA5" w:rsidP="00B93E66">
      <w:pPr>
        <w:jc w:val="both"/>
        <w:rPr>
          <w:lang w:val="uk-UA"/>
        </w:rPr>
      </w:pPr>
      <w:r>
        <w:pict>
          <v:line id="_x0000_s1241" style="position:absolute;left:0;text-align:left;z-index:251880448" from="-1.8pt,10.5pt" to="103.95pt,10.5pt" strokeweight=".26mm">
            <v:stroke joinstyle="miter" endcap="square"/>
          </v:line>
        </w:pict>
      </w:r>
      <w:r>
        <w:pict>
          <v:line id="_x0000_s1245" style="position:absolute;left:0;text-align:left;z-index:251884544" from="154.95pt,9pt" to="265.2pt,9pt" strokeweight=".26mm">
            <v:stroke joinstyle="miter" endcap="square"/>
          </v:line>
        </w:pict>
      </w:r>
      <w:r w:rsidR="00B93E66">
        <w:rPr>
          <w:lang w:val="uk-UA"/>
        </w:rPr>
        <w:t xml:space="preserve">                                                                                                                      </w:t>
      </w:r>
    </w:p>
    <w:p w:rsidR="00B93E66" w:rsidRDefault="00B93E66" w:rsidP="00B93E66">
      <w:pPr>
        <w:jc w:val="both"/>
        <w:rPr>
          <w:lang w:val="uk-UA"/>
        </w:rPr>
      </w:pPr>
    </w:p>
    <w:p w:rsidR="00B93E66" w:rsidRDefault="00B93E66" w:rsidP="00B93E66">
      <w:pPr>
        <w:jc w:val="both"/>
        <w:rPr>
          <w:sz w:val="28"/>
          <w:lang w:val="uk-UA"/>
        </w:rPr>
      </w:pPr>
      <w:r>
        <w:rPr>
          <w:lang w:val="uk-UA"/>
        </w:rPr>
        <w:t xml:space="preserve">                          </w:t>
      </w:r>
      <w:r>
        <w:rPr>
          <w:sz w:val="28"/>
          <w:lang w:val="uk-UA"/>
        </w:rPr>
        <w:t xml:space="preserve"> Таблиці 33,34</w:t>
      </w:r>
    </w:p>
    <w:p w:rsidR="00B93E66" w:rsidRDefault="00B93E66" w:rsidP="00B93E66">
      <w:pPr>
        <w:jc w:val="both"/>
        <w:rPr>
          <w:sz w:val="28"/>
          <w:lang w:val="uk-UA"/>
        </w:rPr>
      </w:pPr>
    </w:p>
    <w:p w:rsidR="00B93E66" w:rsidRDefault="00B93E66" w:rsidP="00B93E66">
      <w:pPr>
        <w:jc w:val="both"/>
        <w:rPr>
          <w:sz w:val="28"/>
          <w:lang w:val="uk-UA"/>
        </w:rPr>
      </w:pPr>
      <w:r>
        <w:rPr>
          <w:lang w:val="uk-UA"/>
        </w:rPr>
        <w:t xml:space="preserve">     </w:t>
      </w:r>
      <w:r>
        <w:rPr>
          <w:sz w:val="28"/>
          <w:lang w:val="uk-UA"/>
        </w:rPr>
        <w:t>Ці задачі ( табл.33,34 ) складені з використанням ілюстрацій з обкладинок зошитів.</w:t>
      </w:r>
    </w:p>
    <w:p w:rsidR="00B93E66" w:rsidRDefault="00B93E66" w:rsidP="00B93E66">
      <w:pPr>
        <w:jc w:val="both"/>
        <w:rPr>
          <w:sz w:val="28"/>
          <w:lang w:val="uk-UA"/>
        </w:rPr>
      </w:pPr>
      <w:r>
        <w:rPr>
          <w:sz w:val="28"/>
          <w:lang w:val="uk-UA"/>
        </w:rPr>
        <w:t xml:space="preserve">    Такі задачі дуже подобаються дітям, згодом пропоную за малюнками самим придумати сюжети задач.</w:t>
      </w:r>
    </w:p>
    <w:p w:rsidR="00B93E66" w:rsidRDefault="00B93E66" w:rsidP="00B93E66">
      <w:pPr>
        <w:jc w:val="both"/>
        <w:rPr>
          <w:sz w:val="28"/>
          <w:lang w:val="uk-UA"/>
        </w:rPr>
      </w:pPr>
      <w:r>
        <w:rPr>
          <w:sz w:val="28"/>
          <w:lang w:val="uk-UA"/>
        </w:rPr>
        <w:t xml:space="preserve">     Коли учні опанують прийом розв</w:t>
      </w:r>
      <w:r>
        <w:rPr>
          <w:sz w:val="28"/>
        </w:rPr>
        <w:t>’</w:t>
      </w:r>
      <w:r>
        <w:rPr>
          <w:sz w:val="28"/>
          <w:lang w:val="uk-UA"/>
        </w:rPr>
        <w:t>язування задач , користуємося опорними схемами для короткого запису та складання  задачі. В першому класі  ці схеми ( табл. 35-39  ) мають такий вигляд:</w: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w:t>
      </w:r>
      <w:r>
        <w:rPr>
          <w:b/>
          <w:bCs/>
          <w:sz w:val="28"/>
          <w:lang w:val="uk-UA"/>
        </w:rPr>
        <w:t>Задачі  на збільшення або зменшення числа на декілька одиниць</w:t>
      </w:r>
    </w:p>
    <w:p w:rsidR="00B93E66" w:rsidRDefault="00B93E66" w:rsidP="00B93E66">
      <w:pPr>
        <w:jc w:val="both"/>
        <w:rPr>
          <w:sz w:val="28"/>
          <w:lang w:val="uk-UA"/>
        </w:rPr>
      </w:pPr>
    </w:p>
    <w:p w:rsidR="00B93E66" w:rsidRDefault="00D66CA5" w:rsidP="00B93E66">
      <w:pPr>
        <w:jc w:val="both"/>
      </w:pPr>
      <w:r>
        <w:pict>
          <v:shape id="_x0000_s1194" type="#_x0000_t202" style="position:absolute;left:0;text-align:left;margin-left:10.2pt;margin-top:3.6pt;width:160.45pt;height:63.7pt;z-index:251832320;mso-wrap-distance-left:9.05pt;mso-wrap-distance-right:9.05pt">
            <v:fill color2="black"/>
            <v:textbox>
              <w:txbxContent>
                <w:p w:rsidR="00B93E66" w:rsidRDefault="00B93E66" w:rsidP="00B93E66">
                  <w:pPr>
                    <w:pStyle w:val="3"/>
                    <w:rPr>
                      <w:sz w:val="36"/>
                      <w:lang w:val="uk-UA"/>
                    </w:rPr>
                  </w:pPr>
                  <w:r>
                    <w:t>І –</w:t>
                  </w:r>
                </w:p>
                <w:p w:rsidR="00B93E66" w:rsidRDefault="00B93E66" w:rsidP="00B93E66">
                  <w:r>
                    <w:rPr>
                      <w:b/>
                      <w:bCs/>
                      <w:sz w:val="36"/>
                      <w:lang w:val="uk-UA"/>
                    </w:rPr>
                    <w:t xml:space="preserve">ІІ - ?  на            </w:t>
                  </w:r>
                  <w:r>
                    <w:rPr>
                      <w:b/>
                      <w:bCs/>
                      <w:sz w:val="36"/>
                    </w:rPr>
                    <w:t>..</w:t>
                  </w:r>
                </w:p>
              </w:txbxContent>
            </v:textbox>
          </v:shape>
        </w:pict>
      </w:r>
      <w:r>
        <w:pict>
          <v:rect id="_x0000_s1195" style="position:absolute;left:0;text-align:left;margin-left:48.45pt;margin-top:14.85pt;width:42pt;height:10.5pt;z-index:251833344;mso-wrap-style:none;v-text-anchor:middle" strokeweight=".26mm">
            <v:fill color2="black"/>
            <v:stroke endcap="square"/>
          </v:rect>
        </w:pict>
      </w:r>
      <w:r>
        <w:pict>
          <v:rect id="_x0000_s1196" style="position:absolute;left:0;text-align:left;margin-left:89.7pt;margin-top:36.6pt;width:31.5pt;height:7.15pt;z-index:251834368;mso-wrap-style:none;v-text-anchor:middle" strokeweight=".26mm">
            <v:fill color2="black"/>
            <v:stroke endcap="square"/>
          </v:rect>
        </w:pict>
      </w:r>
      <w:r>
        <w:pict>
          <v:rect id="_x0000_s1197" style="position:absolute;left:0;text-align:left;margin-left:133.2pt;margin-top:36.6pt;width:24.75pt;height:7.15pt;z-index:251835392;mso-wrap-style:none;v-text-anchor:middle" strokeweight=".26mm">
            <v:fill color2="black"/>
            <v:stroke endcap="square"/>
          </v:rect>
        </w:pict>
      </w:r>
      <w:r>
        <w:pict>
          <v:line id="_x0000_s1198" style="position:absolute;left:0;text-align:left;z-index:251836416" from="138.45pt,24.6pt" to="144.45pt,29.85pt" strokeweight=".26mm">
            <v:stroke joinstyle="miter" endcap="square"/>
          </v:line>
        </w:pict>
      </w:r>
      <w:r>
        <w:pict>
          <v:line id="_x0000_s1199" style="position:absolute;left:0;text-align:left;flip:x;z-index:251837440" from="139.2pt,30.6pt" to="144.45pt,35.85pt" strokeweight=".26mm">
            <v:stroke joinstyle="miter" endcap="square"/>
          </v:line>
        </w:pict>
      </w:r>
      <w:r>
        <w:pict>
          <v:line id="_x0000_s1200" style="position:absolute;left:0;text-align:left;flip:x;z-index:251838464" from="151.2pt,25.35pt" to="157.95pt,30.6pt" strokeweight=".26mm">
            <v:stroke joinstyle="miter" endcap="square"/>
          </v:line>
        </w:pict>
      </w:r>
      <w:r>
        <w:pict>
          <v:line id="_x0000_s1201" style="position:absolute;left:0;text-align:left;z-index:251839488" from="151.95pt,30.6pt" to="159.45pt,35.1pt" strokeweight=".26mm">
            <v:stroke joinstyle="miter" endcap="square"/>
          </v:line>
        </w:pict>
      </w:r>
      <w:r w:rsidR="00B93E66">
        <w:rPr>
          <w:sz w:val="28"/>
          <w:lang w:val="uk-UA"/>
        </w:rPr>
        <w:t xml:space="preserve">                                                                  </w:t>
      </w:r>
    </w:p>
    <w:p w:rsidR="00B93E66" w:rsidRDefault="00D66CA5" w:rsidP="00B93E66">
      <w:pPr>
        <w:jc w:val="both"/>
        <w:rPr>
          <w:sz w:val="28"/>
          <w:lang w:val="uk-UA"/>
        </w:rPr>
      </w:pPr>
      <w:r w:rsidRPr="00D66CA5">
        <w:pict>
          <v:rect id="_x0000_s1202" style="position:absolute;left:0;text-align:left;margin-left:203.7pt;margin-top:.25pt;width:39.75pt;height:12.75pt;z-index:251840512;mso-wrap-style:none;v-text-anchor:middle" strokeweight=".26mm">
            <v:fill color2="black"/>
            <v:stroke endcap="square"/>
          </v:rect>
        </w:pict>
      </w:r>
      <w:r w:rsidR="00B93E66">
        <w:rPr>
          <w:sz w:val="28"/>
          <w:lang w:val="uk-UA"/>
        </w:rPr>
        <w:t xml:space="preserve">                                                                          -    Кишеньки, в які вставляються </w:t>
      </w:r>
    </w:p>
    <w:p w:rsidR="00B93E66" w:rsidRDefault="00B93E66" w:rsidP="00B93E66">
      <w:pPr>
        <w:jc w:val="both"/>
        <w:rPr>
          <w:sz w:val="28"/>
          <w:lang w:val="uk-UA"/>
        </w:rPr>
      </w:pPr>
      <w:r>
        <w:rPr>
          <w:sz w:val="28"/>
          <w:lang w:val="uk-UA"/>
        </w:rPr>
        <w:t xml:space="preserve">                                                                                числа   або знаки   </w:t>
      </w:r>
      <w:r>
        <w:rPr>
          <w:sz w:val="28"/>
        </w:rPr>
        <w:t xml:space="preserve">&gt; </w:t>
      </w:r>
      <w:r>
        <w:rPr>
          <w:sz w:val="28"/>
          <w:lang w:val="uk-UA"/>
        </w:rPr>
        <w:t>,</w:t>
      </w:r>
      <w:r>
        <w:rPr>
          <w:sz w:val="28"/>
        </w:rPr>
        <w:t xml:space="preserve">  &lt;</w:t>
      </w:r>
      <w:r>
        <w:rPr>
          <w:sz w:val="28"/>
          <w:lang w:val="uk-UA"/>
        </w:rPr>
        <w:t xml:space="preserve"> , ?</w: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таблиця 35</w:t>
      </w:r>
    </w:p>
    <w:p w:rsidR="00B93E66" w:rsidRDefault="00B93E66" w:rsidP="00B93E66">
      <w:pPr>
        <w:jc w:val="both"/>
        <w:rPr>
          <w:sz w:val="28"/>
          <w:lang w:val="uk-UA"/>
        </w:rPr>
      </w:pPr>
    </w:p>
    <w:p w:rsidR="00B93E66" w:rsidRDefault="00B93E66" w:rsidP="00B93E66">
      <w:pPr>
        <w:jc w:val="both"/>
      </w:pPr>
      <w:r>
        <w:rPr>
          <w:sz w:val="28"/>
          <w:lang w:val="uk-UA"/>
        </w:rPr>
        <w:t xml:space="preserve">   </w:t>
      </w:r>
      <w:r>
        <w:rPr>
          <w:b/>
          <w:bCs/>
          <w:sz w:val="28"/>
          <w:lang w:val="uk-UA"/>
        </w:rPr>
        <w:t>Задачі на різницеве порівняння</w:t>
      </w:r>
    </w:p>
    <w:p w:rsidR="00B93E66" w:rsidRDefault="00D66CA5" w:rsidP="00B93E66">
      <w:pPr>
        <w:jc w:val="both"/>
        <w:rPr>
          <w:sz w:val="28"/>
          <w:lang w:val="uk-UA" w:eastAsia="ru-RU"/>
        </w:rPr>
      </w:pPr>
      <w:r w:rsidRPr="00D66CA5">
        <w:pict>
          <v:shape id="_x0000_s1203" type="#_x0000_t202" style="position:absolute;left:0;text-align:left;margin-left:10.2pt;margin-top:10.8pt;width:202.45pt;height:87.7pt;z-index:251841536;mso-wrap-distance-left:9.05pt;mso-wrap-distance-right:9.05pt">
            <v:fill color2="black"/>
            <v:textbox>
              <w:txbxContent>
                <w:p w:rsidR="00B93E66" w:rsidRDefault="00B93E66" w:rsidP="00B93E66">
                  <w:pPr>
                    <w:pStyle w:val="3"/>
                    <w:rPr>
                      <w:lang w:val="uk-UA"/>
                    </w:rPr>
                  </w:pPr>
                  <w:r>
                    <w:rPr>
                      <w:rFonts w:eastAsia="Arial"/>
                    </w:rPr>
                    <w:t xml:space="preserve">  </w:t>
                  </w:r>
                  <w:r>
                    <w:t xml:space="preserve">І –           </w:t>
                  </w:r>
                </w:p>
                <w:p w:rsidR="00B93E66" w:rsidRDefault="00B93E66" w:rsidP="00B93E66">
                  <w:pPr>
                    <w:rPr>
                      <w:b/>
                      <w:bCs/>
                      <w:sz w:val="36"/>
                      <w:lang w:val="uk-UA"/>
                    </w:rPr>
                  </w:pPr>
                  <w:r>
                    <w:rPr>
                      <w:lang w:val="uk-UA"/>
                    </w:rPr>
                    <w:t xml:space="preserve">                               </w:t>
                  </w:r>
                  <w:r>
                    <w:rPr>
                      <w:b/>
                      <w:bCs/>
                      <w:sz w:val="32"/>
                      <w:lang w:val="uk-UA"/>
                    </w:rPr>
                    <w:t xml:space="preserve">на  ?  </w:t>
                  </w:r>
                </w:p>
                <w:p w:rsidR="00B93E66" w:rsidRDefault="00B93E66" w:rsidP="00B93E66">
                  <w:r>
                    <w:rPr>
                      <w:b/>
                      <w:bCs/>
                      <w:sz w:val="36"/>
                      <w:lang w:val="uk-UA"/>
                    </w:rPr>
                    <w:t xml:space="preserve">  ІІ -</w:t>
                  </w:r>
                </w:p>
              </w:txbxContent>
            </v:textbox>
          </v:shape>
        </w:pict>
      </w:r>
    </w:p>
    <w:p w:rsidR="00B93E66" w:rsidRDefault="00D66CA5" w:rsidP="00B93E66">
      <w:pPr>
        <w:jc w:val="both"/>
        <w:rPr>
          <w:sz w:val="28"/>
          <w:lang w:val="uk-UA" w:eastAsia="ru-RU"/>
        </w:rPr>
      </w:pPr>
      <w:r w:rsidRPr="00D66CA5">
        <w:pict>
          <v:rect id="_x0000_s1204" style="position:absolute;left:0;text-align:left;margin-left:50.7pt;margin-top:5.2pt;width:36.75pt;height:12.75pt;z-index:251842560;mso-wrap-style:none;v-text-anchor:middle" strokeweight=".26mm">
            <v:fill color2="black"/>
            <v:stroke endcap="square"/>
          </v:rect>
        </w:pict>
      </w:r>
      <w:r w:rsidRPr="00D66CA5">
        <w:pict>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_x0000_s1206" type="#_x0000_t86" style="position:absolute;left:0;text-align:left;margin-left:95.7pt;margin-top:11.95pt;width:7.15pt;height:36pt;z-index:251844608;mso-wrap-style:none;v-text-anchor:middle" strokeweight=".26mm">
            <v:stroke joinstyle="miter" endcap="square"/>
          </v:shape>
        </w:pict>
      </w:r>
      <w:r w:rsidRPr="00D66CA5">
        <w:pict>
          <v:line id="_x0000_s1207" style="position:absolute;left:0;text-align:left;flip:x y;z-index:251845632" from="91.2pt,9.7pt" to="96.45pt,11.95pt" strokeweight=".26mm">
            <v:stroke endarrow="block" joinstyle="miter" endcap="square"/>
          </v:line>
        </w:pict>
      </w:r>
      <w:r w:rsidRPr="00D66CA5">
        <w:pict>
          <v:rect id="_x0000_s1212" style="position:absolute;left:0;text-align:left;margin-left:163.2pt;margin-top:12.2pt;width:20.25pt;height:21.75pt;z-index:251850752;mso-wrap-style:none;v-text-anchor:middle" strokeweight=".26mm">
            <v:fill color2="black"/>
            <v:stroke endcap="square"/>
          </v:rect>
        </w:pict>
      </w:r>
      <w:r w:rsidRPr="00D66CA5">
        <w:pict>
          <v:shape id="_x0000_s1221" type="#_x0000_t202" style="position:absolute;left:0;text-align:left;margin-left:245.7pt;margin-top:.95pt;width:19.45pt;height:31.45pt;z-index:251859968;mso-wrap-distance-left:9.05pt;mso-wrap-distance-right:9.05pt">
            <v:fill color2="black"/>
            <v:textbox>
              <w:txbxContent>
                <w:p w:rsidR="00B93E66" w:rsidRDefault="00B93E66" w:rsidP="00B93E66"/>
              </w:txbxContent>
            </v:textbox>
          </v:shape>
        </w:pict>
      </w:r>
      <w:r w:rsidRPr="00D66CA5">
        <w:pict>
          <v:line id="_x0000_s1222" style="position:absolute;left:0;text-align:left;flip:x;z-index:251860992" from="251.7pt,9.95pt" to="259.2pt,17.45pt" strokeweight=".26mm">
            <v:stroke joinstyle="miter" endcap="square"/>
          </v:line>
        </w:pict>
      </w:r>
    </w:p>
    <w:p w:rsidR="00B93E66" w:rsidRDefault="00D66CA5" w:rsidP="00B93E66">
      <w:pPr>
        <w:jc w:val="both"/>
        <w:rPr>
          <w:sz w:val="28"/>
          <w:lang w:val="uk-UA" w:eastAsia="ru-RU"/>
        </w:rPr>
      </w:pPr>
      <w:r w:rsidRPr="00D66CA5">
        <w:pict>
          <v:line id="_x0000_s1210" style="position:absolute;left:0;text-align:left;z-index:251848704" from="169.2pt,-.4pt" to="177.45pt,5.6pt" strokeweight=".26mm">
            <v:stroke joinstyle="miter" endcap="square"/>
          </v:line>
        </w:pict>
      </w:r>
      <w:r w:rsidRPr="00D66CA5">
        <w:pict>
          <v:line id="_x0000_s1211" style="position:absolute;left:0;text-align:left;flip:x;z-index:251849728" from="168.45pt,4.85pt" to="178.2pt,7.1pt" strokeweight=".26mm">
            <v:stroke joinstyle="miter" endcap="square"/>
          </v:line>
        </w:pict>
      </w:r>
      <w:r w:rsidRPr="00D66CA5">
        <w:pict>
          <v:line id="_x0000_s1213" style="position:absolute;left:0;text-align:left;z-index:251851776" from="170.7pt,2.1pt" to="178.2pt,7.35pt" strokeweight=".26mm">
            <v:stroke joinstyle="miter" endcap="square"/>
          </v:line>
        </w:pict>
      </w:r>
      <w:r w:rsidRPr="00D66CA5">
        <w:pict>
          <v:line id="_x0000_s1214" style="position:absolute;left:0;text-align:left;flip:x;z-index:251852800" from="171.45pt,7.35pt" to="178.2pt,13.35pt" strokeweight=".26mm">
            <v:stroke joinstyle="miter" endcap="square"/>
          </v:line>
        </w:pict>
      </w:r>
      <w:r w:rsidRPr="00D66CA5">
        <w:pict>
          <v:line id="_x0000_s1223" style="position:absolute;left:0;text-align:left;z-index:251862016" from="252.45pt,1.35pt" to="260.7pt,5.85pt" strokeweight=".26mm">
            <v:stroke joinstyle="miter" endcap="square"/>
          </v:line>
        </w:pict>
      </w:r>
    </w:p>
    <w:p w:rsidR="00B93E66" w:rsidRDefault="00D66CA5" w:rsidP="00B93E66">
      <w:pPr>
        <w:jc w:val="both"/>
        <w:rPr>
          <w:sz w:val="28"/>
          <w:lang w:val="uk-UA" w:eastAsia="ru-RU"/>
        </w:rPr>
      </w:pPr>
      <w:r w:rsidRPr="00D66CA5">
        <w:pict>
          <v:rect id="_x0000_s1205" style="position:absolute;left:0;text-align:left;margin-left:54.45pt;margin-top:13.5pt;width:33pt;height:12.75pt;z-index:251843584;mso-wrap-style:none;v-text-anchor:middle" strokeweight=".26mm">
            <v:fill color2="black"/>
            <v:stroke endcap="square"/>
          </v:rect>
        </w:pict>
      </w:r>
      <w:r w:rsidRPr="00D66CA5">
        <w:pict>
          <v:line id="_x0000_s1208" style="position:absolute;left:0;text-align:left;flip:x y;z-index:251846656" from="90.45pt,11.25pt" to="94.95pt,15pt" strokeweight=".26mm">
            <v:stroke endarrow="block" joinstyle="miter" endcap="square"/>
          </v:line>
        </w:pict>
      </w:r>
      <w:r w:rsidRPr="00D66CA5">
        <w:pict>
          <v:rect id="_x0000_s1209" style="position:absolute;left:0;text-align:left;margin-left:151.2pt;margin-top:1.5pt;width:41.25pt;height:9.75pt;z-index:251847680;mso-wrap-style:none;v-text-anchor:middle" strokeweight=".26mm">
            <v:fill color2="black"/>
            <v:stroke endcap="square"/>
          </v:rect>
        </w:pic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Таблиця 36</w: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pPr>
      <w:r>
        <w:rPr>
          <w:sz w:val="28"/>
          <w:lang w:val="uk-UA"/>
        </w:rPr>
        <w:t xml:space="preserve">   </w:t>
      </w:r>
      <w:r>
        <w:rPr>
          <w:b/>
          <w:bCs/>
          <w:sz w:val="28"/>
          <w:lang w:val="uk-UA"/>
        </w:rPr>
        <w:t>Задачі на знаходження суми, невідомого  доданка</w:t>
      </w:r>
    </w:p>
    <w:p w:rsidR="00B93E66" w:rsidRDefault="00D66CA5" w:rsidP="00B93E66">
      <w:pPr>
        <w:jc w:val="both"/>
        <w:rPr>
          <w:b/>
          <w:bCs/>
          <w:sz w:val="28"/>
          <w:lang w:val="uk-UA" w:eastAsia="ru-RU"/>
        </w:rPr>
      </w:pPr>
      <w:r w:rsidRPr="00D66CA5">
        <w:pict>
          <v:shape id="_x0000_s1215" type="#_x0000_t202" style="position:absolute;left:0;text-align:left;margin-left:14.7pt;margin-top:10.95pt;width:197.2pt;height:98.95pt;z-index:251853824;mso-wrap-distance-left:9.05pt;mso-wrap-distance-right:9.05pt">
            <v:fill color2="black"/>
            <v:textbox>
              <w:txbxContent>
                <w:p w:rsidR="00B93E66" w:rsidRDefault="00B93E66" w:rsidP="00B93E66">
                  <w:pPr>
                    <w:rPr>
                      <w:b/>
                      <w:bCs/>
                      <w:sz w:val="36"/>
                      <w:lang w:val="uk-UA"/>
                    </w:rPr>
                  </w:pPr>
                  <w:r>
                    <w:rPr>
                      <w:sz w:val="36"/>
                      <w:lang w:val="uk-UA"/>
                    </w:rPr>
                    <w:t xml:space="preserve">  </w:t>
                  </w:r>
                  <w:r>
                    <w:rPr>
                      <w:b/>
                      <w:bCs/>
                      <w:sz w:val="36"/>
                      <w:lang w:val="uk-UA"/>
                    </w:rPr>
                    <w:t>І –</w:t>
                  </w:r>
                </w:p>
                <w:p w:rsidR="00B93E66" w:rsidRDefault="00B93E66" w:rsidP="00B93E66">
                  <w:pPr>
                    <w:rPr>
                      <w:b/>
                      <w:bCs/>
                      <w:sz w:val="36"/>
                      <w:lang w:val="uk-UA"/>
                    </w:rPr>
                  </w:pPr>
                </w:p>
                <w:p w:rsidR="00B93E66" w:rsidRDefault="00B93E66" w:rsidP="00B93E66">
                  <w:r>
                    <w:rPr>
                      <w:b/>
                      <w:bCs/>
                      <w:sz w:val="36"/>
                      <w:lang w:val="uk-UA"/>
                    </w:rPr>
                    <w:t xml:space="preserve">  ІІ -</w:t>
                  </w:r>
                </w:p>
              </w:txbxContent>
            </v:textbox>
          </v:shape>
        </w:pict>
      </w:r>
    </w:p>
    <w:p w:rsidR="00B93E66" w:rsidRDefault="00D66CA5" w:rsidP="00B93E66">
      <w:pPr>
        <w:jc w:val="both"/>
        <w:rPr>
          <w:b/>
          <w:bCs/>
          <w:sz w:val="28"/>
          <w:lang w:val="uk-UA"/>
        </w:rPr>
      </w:pPr>
      <w:r w:rsidRPr="00D66CA5">
        <w:pict>
          <v:rect id="_x0000_s1216" style="position:absolute;left:0;text-align:left;margin-left:58.95pt;margin-top:7.6pt;width:40.5pt;height:11.25pt;z-index:251854848;mso-wrap-style:none;v-text-anchor:middle" strokeweight=".26mm">
            <v:fill color2="black"/>
            <v:stroke endcap="square"/>
          </v:rect>
        </w:pict>
      </w:r>
      <w:r w:rsidRPr="00D66CA5">
        <w:pict>
          <v:rect id="_x0000_s1217" style="position:absolute;left:0;text-align:left;margin-left:58.95pt;margin-top:45.1pt;width:39pt;height:12pt;z-index:251855872;mso-wrap-style:none;v-text-anchor:middle" strokeweight=".26mm">
            <v:fill color2="black"/>
            <v:stroke endcap="square"/>
          </v:rect>
        </w:pict>
      </w:r>
      <w:r w:rsidRPr="00D66CA5">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218" type="#_x0000_t88" style="position:absolute;left:0;text-align:left;margin-left:107.7pt;margin-top:11.35pt;width:21.75pt;height:42.75pt;z-index:251856896;mso-wrap-style:none;v-text-anchor:middle" strokeweight=".26mm">
            <v:stroke joinstyle="miter" endcap="square"/>
          </v:shape>
        </w:pict>
      </w:r>
      <w:r w:rsidRPr="00D66CA5">
        <w:pict>
          <v:rect id="_x0000_s1219" style="position:absolute;left:0;text-align:left;margin-left:140.7pt;margin-top:29.35pt;width:39.75pt;height:10.5pt;z-index:251857920;mso-wrap-style:none;v-text-anchor:middle" strokeweight=".26mm">
            <v:fill color2="black"/>
            <v:stroke endcap="square"/>
          </v:rect>
        </w:pict>
      </w:r>
      <w:r w:rsidRPr="00D66CA5">
        <w:pict>
          <v:shape id="_x0000_s1220" type="#_x0000_t202" style="position:absolute;left:0;text-align:left;margin-left:250.95pt;margin-top:12.1pt;width:27.7pt;height:33.7pt;z-index:251858944;mso-wrap-distance-left:9.05pt;mso-wrap-distance-right:9.05pt">
            <v:fill color2="black"/>
            <v:textbox>
              <w:txbxContent>
                <w:p w:rsidR="00B93E66" w:rsidRDefault="00B93E66" w:rsidP="00B93E66">
                  <w:r>
                    <w:rPr>
                      <w:b/>
                      <w:bCs/>
                      <w:sz w:val="36"/>
                      <w:lang w:val="uk-UA"/>
                    </w:rPr>
                    <w:t>?</w:t>
                  </w:r>
                </w:p>
              </w:txbxContent>
            </v:textbox>
          </v:shape>
        </w:pict>
      </w:r>
      <w:r w:rsidR="00B93E66">
        <w:rPr>
          <w:b/>
          <w:bCs/>
          <w:sz w:val="28"/>
          <w:lang w:val="uk-UA"/>
        </w:rPr>
        <w:t xml:space="preserve">                                                                                      </w:t>
      </w:r>
    </w:p>
    <w:p w:rsidR="00B93E66" w:rsidRDefault="00B93E66" w:rsidP="00B93E66">
      <w:pPr>
        <w:jc w:val="both"/>
        <w:rPr>
          <w:b/>
          <w:bCs/>
          <w:sz w:val="28"/>
          <w:lang w:val="uk-UA"/>
        </w:rPr>
      </w:pPr>
    </w:p>
    <w:p w:rsidR="00B93E66" w:rsidRDefault="00B93E66" w:rsidP="00B93E66">
      <w:pPr>
        <w:jc w:val="both"/>
        <w:rPr>
          <w:b/>
          <w:bCs/>
          <w:sz w:val="28"/>
          <w:lang w:val="uk-UA"/>
        </w:rPr>
      </w:pPr>
    </w:p>
    <w:p w:rsidR="00B93E66" w:rsidRDefault="00B93E66" w:rsidP="00B93E66">
      <w:pPr>
        <w:jc w:val="both"/>
        <w:rPr>
          <w:b/>
          <w:bCs/>
          <w:sz w:val="28"/>
          <w:lang w:val="uk-UA"/>
        </w:rPr>
      </w:pPr>
    </w:p>
    <w:p w:rsidR="00B93E66" w:rsidRDefault="00B93E66" w:rsidP="00B93E66">
      <w:pPr>
        <w:jc w:val="both"/>
        <w:rPr>
          <w:b/>
          <w:bCs/>
          <w:sz w:val="28"/>
          <w:lang w:val="uk-UA"/>
        </w:rPr>
      </w:pPr>
    </w:p>
    <w:p w:rsidR="00B93E66" w:rsidRDefault="00B93E66" w:rsidP="00B93E66">
      <w:pPr>
        <w:jc w:val="both"/>
        <w:rPr>
          <w:b/>
          <w:bCs/>
          <w:sz w:val="28"/>
          <w:lang w:val="uk-UA"/>
        </w:rPr>
      </w:pPr>
    </w:p>
    <w:p w:rsidR="00B93E66" w:rsidRDefault="00B93E66" w:rsidP="00B93E66">
      <w:pPr>
        <w:jc w:val="both"/>
        <w:rPr>
          <w:sz w:val="28"/>
          <w:lang w:val="uk-UA"/>
        </w:rPr>
      </w:pPr>
      <w:r>
        <w:rPr>
          <w:b/>
          <w:bCs/>
          <w:sz w:val="28"/>
          <w:lang w:val="uk-UA"/>
        </w:rPr>
        <w:t xml:space="preserve">                         </w:t>
      </w:r>
      <w:r>
        <w:rPr>
          <w:sz w:val="28"/>
          <w:lang w:val="uk-UA"/>
        </w:rPr>
        <w:t>Таблиця 37</w:t>
      </w:r>
    </w:p>
    <w:p w:rsidR="00B93E66" w:rsidRDefault="00B93E66" w:rsidP="00B93E66">
      <w:pPr>
        <w:jc w:val="both"/>
        <w:rPr>
          <w:b/>
          <w:bCs/>
          <w:sz w:val="28"/>
          <w:lang w:val="uk-UA"/>
        </w:rPr>
      </w:pPr>
      <w:r>
        <w:rPr>
          <w:sz w:val="28"/>
          <w:lang w:val="uk-UA"/>
        </w:rPr>
        <w:t xml:space="preserve"> </w:t>
      </w:r>
    </w:p>
    <w:p w:rsidR="00B93E66" w:rsidRDefault="00B93E66" w:rsidP="00B93E66">
      <w:pPr>
        <w:jc w:val="both"/>
      </w:pPr>
      <w:r>
        <w:rPr>
          <w:b/>
          <w:bCs/>
          <w:sz w:val="28"/>
          <w:lang w:val="uk-UA"/>
        </w:rPr>
        <w:t xml:space="preserve">  Задачі, які включають поняття “ стільки ж”</w:t>
      </w:r>
    </w:p>
    <w:p w:rsidR="00B93E66" w:rsidRDefault="00D66CA5" w:rsidP="00B93E66">
      <w:pPr>
        <w:jc w:val="both"/>
        <w:rPr>
          <w:b/>
          <w:bCs/>
          <w:sz w:val="28"/>
          <w:lang w:val="uk-UA"/>
        </w:rPr>
      </w:pPr>
      <w:r w:rsidRPr="00D66CA5">
        <w:pict>
          <v:shape id="_x0000_s1224" type="#_x0000_t202" style="position:absolute;left:0;text-align:left;margin-left:14.7pt;margin-top:13.05pt;width:200.2pt;height:104.2pt;z-index:251863040;mso-wrap-distance-left:9.05pt;mso-wrap-distance-right:9.05pt">
            <v:fill color2="black"/>
            <v:textbox>
              <w:txbxContent>
                <w:p w:rsidR="00B93E66" w:rsidRDefault="00B93E66" w:rsidP="00B93E66">
                  <w:pPr>
                    <w:rPr>
                      <w:b/>
                      <w:bCs/>
                      <w:sz w:val="32"/>
                      <w:lang w:val="uk-UA"/>
                    </w:rPr>
                  </w:pPr>
                </w:p>
                <w:p w:rsidR="00B93E66" w:rsidRDefault="00B93E66" w:rsidP="00B93E66">
                  <w:pPr>
                    <w:pStyle w:val="3"/>
                    <w:rPr>
                      <w:lang w:val="uk-UA"/>
                    </w:rPr>
                  </w:pPr>
                  <w:r>
                    <w:t>І –</w:t>
                  </w:r>
                </w:p>
                <w:p w:rsidR="00B93E66" w:rsidRDefault="00B93E66" w:rsidP="00B93E66">
                  <w:pPr>
                    <w:rPr>
                      <w:b/>
                      <w:bCs/>
                      <w:sz w:val="36"/>
                      <w:lang w:val="uk-UA"/>
                    </w:rPr>
                  </w:pPr>
                  <w:r>
                    <w:rPr>
                      <w:lang w:val="uk-UA"/>
                    </w:rPr>
                    <w:t xml:space="preserve">                                                     </w:t>
                  </w:r>
                  <w:r>
                    <w:rPr>
                      <w:b/>
                      <w:bCs/>
                      <w:sz w:val="36"/>
                      <w:lang w:val="uk-UA"/>
                    </w:rPr>
                    <w:t>?</w:t>
                  </w:r>
                </w:p>
                <w:p w:rsidR="00B93E66" w:rsidRDefault="00B93E66" w:rsidP="00B93E66">
                  <w:r>
                    <w:rPr>
                      <w:b/>
                      <w:bCs/>
                      <w:sz w:val="36"/>
                      <w:lang w:val="uk-UA"/>
                    </w:rPr>
                    <w:t>ІІ – стільки  ж</w:t>
                  </w:r>
                </w:p>
              </w:txbxContent>
            </v:textbox>
          </v:shape>
        </w:pict>
      </w:r>
      <w:r w:rsidRPr="00D66CA5">
        <w:pict>
          <v:rect id="_x0000_s1225" style="position:absolute;left:0;text-align:left;margin-left:52.95pt;margin-top:43.8pt;width:40.5pt;height:13.5pt;z-index:251864064;mso-wrap-style:none;v-text-anchor:middle" strokeweight=".26mm">
            <v:fill color2="black"/>
            <v:stroke endcap="square"/>
          </v:rect>
        </w:pict>
      </w:r>
      <w:r w:rsidR="00B93E66">
        <w:rPr>
          <w:b/>
          <w:bCs/>
          <w:sz w:val="28"/>
          <w:lang w:val="uk-UA"/>
        </w:rPr>
        <w:t xml:space="preserve">                                                                                           </w:t>
      </w:r>
    </w:p>
    <w:p w:rsidR="00B93E66" w:rsidRDefault="00B93E66" w:rsidP="00B93E66">
      <w:pPr>
        <w:jc w:val="both"/>
        <w:rPr>
          <w:b/>
          <w:bCs/>
          <w:sz w:val="28"/>
          <w:lang w:val="uk-UA"/>
        </w:rPr>
      </w:pPr>
    </w:p>
    <w:p w:rsidR="00B93E66" w:rsidRDefault="00D66CA5" w:rsidP="00B93E66">
      <w:pPr>
        <w:jc w:val="both"/>
        <w:rPr>
          <w:b/>
          <w:bCs/>
          <w:sz w:val="28"/>
          <w:lang w:val="uk-UA" w:eastAsia="ru-RU"/>
        </w:rPr>
      </w:pPr>
      <w:r w:rsidRPr="00D66CA5">
        <w:pict>
          <v:shape id="_x0000_s1226" type="#_x0000_t88" style="position:absolute;left:0;text-align:left;margin-left:143.7pt;margin-top:7.85pt;width:24pt;height:50.25pt;z-index:251865088;mso-wrap-style:none;v-text-anchor:middle" strokeweight=".26mm">
            <v:stroke joinstyle="miter" endcap="square"/>
          </v:shape>
        </w:pict>
      </w:r>
    </w:p>
    <w:p w:rsidR="00B93E66" w:rsidRDefault="00B93E66" w:rsidP="00B93E66">
      <w:pPr>
        <w:jc w:val="both"/>
        <w:rPr>
          <w:b/>
          <w:bCs/>
          <w:sz w:val="28"/>
          <w:lang w:val="uk-UA"/>
        </w:rPr>
      </w:pPr>
    </w:p>
    <w:p w:rsidR="00B93E66" w:rsidRDefault="00B93E66" w:rsidP="00B93E66">
      <w:pPr>
        <w:jc w:val="both"/>
        <w:rPr>
          <w:b/>
          <w:bCs/>
          <w:sz w:val="28"/>
          <w:lang w:val="uk-UA"/>
        </w:rPr>
      </w:pPr>
    </w:p>
    <w:p w:rsidR="00B93E66" w:rsidRDefault="00B93E66" w:rsidP="00B93E66">
      <w:pPr>
        <w:jc w:val="both"/>
        <w:rPr>
          <w:b/>
          <w:bCs/>
          <w:sz w:val="28"/>
          <w:lang w:val="uk-UA"/>
        </w:rPr>
      </w:pPr>
    </w:p>
    <w:p w:rsidR="00B93E66" w:rsidRDefault="00B93E66" w:rsidP="00B93E66">
      <w:pPr>
        <w:jc w:val="both"/>
        <w:rPr>
          <w:b/>
          <w:bCs/>
          <w:sz w:val="28"/>
          <w:lang w:val="uk-UA"/>
        </w:rPr>
      </w:pPr>
    </w:p>
    <w:p w:rsidR="00B93E66" w:rsidRDefault="00B93E66" w:rsidP="00B93E66">
      <w:pPr>
        <w:jc w:val="both"/>
        <w:rPr>
          <w:b/>
          <w:bCs/>
          <w:sz w:val="28"/>
          <w:lang w:val="uk-UA"/>
        </w:rPr>
      </w:pPr>
    </w:p>
    <w:p w:rsidR="00B93E66" w:rsidRDefault="00B93E66" w:rsidP="00B93E66">
      <w:pPr>
        <w:jc w:val="both"/>
        <w:rPr>
          <w:b/>
          <w:bCs/>
          <w:sz w:val="28"/>
          <w:lang w:val="uk-UA"/>
        </w:rPr>
      </w:pPr>
      <w:r>
        <w:rPr>
          <w:b/>
          <w:bCs/>
          <w:sz w:val="28"/>
          <w:lang w:val="uk-UA"/>
        </w:rPr>
        <w:t xml:space="preserve">                     </w:t>
      </w:r>
      <w:r>
        <w:rPr>
          <w:sz w:val="28"/>
          <w:lang w:val="uk-UA"/>
        </w:rPr>
        <w:t>Таблиця 38</w:t>
      </w:r>
    </w:p>
    <w:p w:rsidR="00B93E66" w:rsidRDefault="00B93E66" w:rsidP="00B93E66">
      <w:pPr>
        <w:jc w:val="both"/>
        <w:rPr>
          <w:b/>
          <w:bCs/>
          <w:sz w:val="28"/>
          <w:lang w:val="uk-UA"/>
        </w:rPr>
      </w:pPr>
    </w:p>
    <w:p w:rsidR="00B93E66" w:rsidRDefault="00B93E66" w:rsidP="00B93E66">
      <w:pPr>
        <w:jc w:val="both"/>
        <w:rPr>
          <w:b/>
          <w:bCs/>
          <w:sz w:val="28"/>
          <w:lang w:val="uk-UA"/>
        </w:rPr>
      </w:pPr>
    </w:p>
    <w:p w:rsidR="00B93E66" w:rsidRDefault="00B93E66" w:rsidP="00B93E66">
      <w:pPr>
        <w:jc w:val="both"/>
        <w:rPr>
          <w:b/>
          <w:bCs/>
          <w:sz w:val="28"/>
          <w:lang w:val="uk-UA"/>
        </w:rPr>
      </w:pPr>
    </w:p>
    <w:p w:rsidR="00B93E66" w:rsidRDefault="00B93E66" w:rsidP="00B93E66">
      <w:pPr>
        <w:jc w:val="both"/>
        <w:rPr>
          <w:b/>
          <w:bCs/>
          <w:sz w:val="28"/>
          <w:lang w:val="uk-UA"/>
        </w:rPr>
      </w:pPr>
    </w:p>
    <w:p w:rsidR="00B93E66" w:rsidRDefault="00B93E66" w:rsidP="00B93E66">
      <w:pPr>
        <w:jc w:val="both"/>
        <w:rPr>
          <w:b/>
          <w:bCs/>
          <w:sz w:val="28"/>
          <w:lang w:val="uk-UA"/>
        </w:rPr>
      </w:pPr>
    </w:p>
    <w:p w:rsidR="00B93E66" w:rsidRDefault="00B93E66" w:rsidP="00B93E66">
      <w:pPr>
        <w:jc w:val="both"/>
      </w:pPr>
      <w:r>
        <w:rPr>
          <w:b/>
          <w:bCs/>
          <w:sz w:val="28"/>
          <w:lang w:val="uk-UA"/>
        </w:rPr>
        <w:t>Задачі на знаходження остачі, зменшуваного, від</w:t>
      </w:r>
      <w:r>
        <w:rPr>
          <w:b/>
          <w:bCs/>
          <w:sz w:val="28"/>
        </w:rPr>
        <w:t>’</w:t>
      </w:r>
      <w:r>
        <w:rPr>
          <w:b/>
          <w:bCs/>
          <w:sz w:val="28"/>
          <w:lang w:val="uk-UA"/>
        </w:rPr>
        <w:t>ємника:</w:t>
      </w:r>
    </w:p>
    <w:p w:rsidR="00B93E66" w:rsidRDefault="00D66CA5" w:rsidP="00B93E66">
      <w:pPr>
        <w:jc w:val="both"/>
        <w:rPr>
          <w:b/>
          <w:bCs/>
          <w:sz w:val="28"/>
          <w:lang w:val="uk-UA" w:eastAsia="ru-RU"/>
        </w:rPr>
      </w:pPr>
      <w:r w:rsidRPr="00D66CA5">
        <w:pict>
          <v:shape id="_x0000_s1227" type="#_x0000_t202" style="position:absolute;left:0;text-align:left;margin-left:15.45pt;margin-top:8.05pt;width:197.2pt;height:82.45pt;z-index:251866112;mso-wrap-distance-left:9.05pt;mso-wrap-distance-right:9.05pt">
            <v:fill color2="black"/>
            <v:textbox>
              <w:txbxContent>
                <w:p w:rsidR="00B93E66" w:rsidRDefault="00B93E66" w:rsidP="00B93E66">
                  <w:pPr>
                    <w:pStyle w:val="3"/>
                  </w:pPr>
                  <w:r>
                    <w:t>Було –</w:t>
                  </w:r>
                </w:p>
                <w:p w:rsidR="00B93E66" w:rsidRDefault="00B93E66" w:rsidP="00B93E66">
                  <w:pPr>
                    <w:pStyle w:val="3"/>
                    <w:rPr>
                      <w:sz w:val="36"/>
                      <w:lang w:val="uk-UA"/>
                    </w:rPr>
                  </w:pPr>
                  <w:r>
                    <w:t>Витратили –</w:t>
                  </w:r>
                </w:p>
                <w:p w:rsidR="00B93E66" w:rsidRDefault="00B93E66" w:rsidP="00B93E66">
                  <w:pPr>
                    <w:rPr>
                      <w:b/>
                      <w:bCs/>
                      <w:sz w:val="36"/>
                      <w:lang w:val="uk-UA"/>
                    </w:rPr>
                  </w:pPr>
                  <w:r>
                    <w:rPr>
                      <w:b/>
                      <w:bCs/>
                      <w:sz w:val="36"/>
                      <w:lang w:val="uk-UA"/>
                    </w:rPr>
                    <w:t>Залишилося –</w:t>
                  </w:r>
                </w:p>
                <w:p w:rsidR="00B93E66" w:rsidRDefault="00B93E66" w:rsidP="00B93E66">
                  <w:pPr>
                    <w:rPr>
                      <w:b/>
                      <w:bCs/>
                      <w:sz w:val="36"/>
                      <w:lang w:val="uk-UA"/>
                    </w:rPr>
                  </w:pPr>
                </w:p>
              </w:txbxContent>
            </v:textbox>
          </v:shape>
        </w:pict>
      </w:r>
    </w:p>
    <w:p w:rsidR="00B93E66" w:rsidRDefault="00D66CA5" w:rsidP="00B93E66">
      <w:pPr>
        <w:jc w:val="both"/>
      </w:pPr>
      <w:r>
        <w:pict>
          <v:rect id="_x0000_s1228" style="position:absolute;left:0;text-align:left;margin-left:94.2pt;margin-top:6.2pt;width:31.5pt;height:7.15pt;z-index:251867136;mso-wrap-style:none;v-text-anchor:middle" strokeweight=".26mm">
            <v:fill color2="black"/>
            <v:stroke endcap="square"/>
          </v:rect>
        </w:pict>
      </w:r>
      <w:r>
        <w:pict>
          <v:shape id="_x0000_s1229" type="#_x0000_t202" style="position:absolute;left:0;text-align:left;margin-left:255.45pt;margin-top:13.7pt;width:29.2pt;height:32.95pt;z-index:251868160;mso-wrap-distance-left:9.05pt;mso-wrap-distance-right:9.05pt">
            <v:fill color2="black"/>
            <v:textbox>
              <w:txbxContent>
                <w:p w:rsidR="00B93E66" w:rsidRDefault="00B93E66" w:rsidP="00B93E66">
                  <w:r>
                    <w:rPr>
                      <w:b/>
                      <w:bCs/>
                      <w:sz w:val="36"/>
                      <w:lang w:val="uk-UA"/>
                    </w:rPr>
                    <w:t>?</w:t>
                  </w:r>
                </w:p>
              </w:txbxContent>
            </v:textbox>
          </v:shape>
        </w:pict>
      </w:r>
      <w:r w:rsidR="00B93E66">
        <w:rPr>
          <w:b/>
          <w:bCs/>
          <w:sz w:val="28"/>
          <w:lang w:val="uk-UA"/>
        </w:rPr>
        <w:t xml:space="preserve">                                                                                                                         </w:t>
      </w:r>
    </w:p>
    <w:p w:rsidR="00B93E66" w:rsidRDefault="00D66CA5" w:rsidP="00B93E66">
      <w:pPr>
        <w:jc w:val="both"/>
        <w:rPr>
          <w:b/>
          <w:bCs/>
          <w:sz w:val="28"/>
          <w:lang w:val="uk-UA" w:eastAsia="ru-RU"/>
        </w:rPr>
      </w:pPr>
      <w:r w:rsidRPr="00D66CA5">
        <w:pict>
          <v:rect id="_x0000_s1230" style="position:absolute;left:0;text-align:left;margin-left:134.7pt;margin-top:11.1pt;width:35.25pt;height:7.15pt;z-index:251869184;mso-wrap-style:none;v-text-anchor:middle" strokeweight=".26mm">
            <v:fill color2="black"/>
            <v:stroke endcap="square"/>
          </v:rect>
        </w:pict>
      </w:r>
    </w:p>
    <w:p w:rsidR="00B93E66" w:rsidRDefault="00D66CA5" w:rsidP="00B93E66">
      <w:pPr>
        <w:jc w:val="both"/>
        <w:rPr>
          <w:b/>
          <w:bCs/>
          <w:sz w:val="28"/>
          <w:lang w:eastAsia="ru-RU"/>
        </w:rPr>
      </w:pPr>
      <w:r w:rsidRPr="00D66CA5">
        <w:pict>
          <v:rect id="_x0000_s1231" style="position:absolute;left:0;text-align:left;margin-left:144.45pt;margin-top:15.25pt;width:38.25pt;height:9pt;z-index:251870208;mso-wrap-style:none;v-text-anchor:middle" strokeweight=".26mm">
            <v:fill color2="black"/>
            <v:stroke endcap="square"/>
          </v:rect>
        </w:pict>
      </w:r>
    </w:p>
    <w:p w:rsidR="00B93E66" w:rsidRDefault="00B93E66" w:rsidP="00B93E66">
      <w:pPr>
        <w:jc w:val="both"/>
        <w:rPr>
          <w:b/>
          <w:bCs/>
          <w:sz w:val="28"/>
        </w:rPr>
      </w:pPr>
    </w:p>
    <w:p w:rsidR="00B93E66" w:rsidRDefault="00B93E66" w:rsidP="00B93E66">
      <w:pPr>
        <w:jc w:val="both"/>
        <w:rPr>
          <w:b/>
          <w:bCs/>
          <w:sz w:val="28"/>
          <w:lang w:val="uk-UA"/>
        </w:rPr>
      </w:pPr>
    </w:p>
    <w:p w:rsidR="00B93E66" w:rsidRDefault="00B93E66" w:rsidP="00B93E66">
      <w:pPr>
        <w:pStyle w:val="5"/>
        <w:jc w:val="both"/>
        <w:rPr>
          <w:sz w:val="28"/>
          <w:lang w:val="uk-UA"/>
        </w:rPr>
      </w:pPr>
      <w:r>
        <w:t xml:space="preserve">                       </w:t>
      </w:r>
      <w:r>
        <w:rPr>
          <w:b w:val="0"/>
          <w:i w:val="0"/>
          <w:sz w:val="28"/>
          <w:szCs w:val="28"/>
        </w:rPr>
        <w:t xml:space="preserve">Таблиця </w:t>
      </w:r>
      <w:r>
        <w:rPr>
          <w:b w:val="0"/>
          <w:i w:val="0"/>
          <w:sz w:val="28"/>
          <w:szCs w:val="28"/>
          <w:lang w:val="uk-UA"/>
        </w:rPr>
        <w:t>39</w:t>
      </w:r>
    </w:p>
    <w:p w:rsidR="00B93E66" w:rsidRDefault="00B93E66" w:rsidP="00B93E66">
      <w:pPr>
        <w:jc w:val="both"/>
      </w:pPr>
      <w:r>
        <w:rPr>
          <w:b/>
          <w:bCs/>
          <w:sz w:val="28"/>
          <w:lang w:val="uk-UA"/>
        </w:rPr>
        <w:t xml:space="preserve">     </w:t>
      </w:r>
      <w:r>
        <w:rPr>
          <w:sz w:val="28"/>
          <w:lang w:val="uk-UA"/>
        </w:rPr>
        <w:t xml:space="preserve">  Наступний етап у навчанні розв</w:t>
      </w:r>
      <w:r>
        <w:rPr>
          <w:sz w:val="28"/>
        </w:rPr>
        <w:t>’</w:t>
      </w:r>
      <w:r>
        <w:rPr>
          <w:sz w:val="28"/>
          <w:lang w:val="uk-UA"/>
        </w:rPr>
        <w:t>язувати задачі – це складання задачі ( табл.40 ) за поданим розв</w:t>
      </w:r>
      <w:r>
        <w:rPr>
          <w:sz w:val="28"/>
        </w:rPr>
        <w:t>’</w:t>
      </w:r>
      <w:r>
        <w:rPr>
          <w:sz w:val="28"/>
          <w:lang w:val="uk-UA"/>
        </w:rPr>
        <w:t>язком:</w:t>
      </w:r>
    </w:p>
    <w:p w:rsidR="00B93E66" w:rsidRDefault="00D66CA5" w:rsidP="00B93E66">
      <w:pPr>
        <w:jc w:val="both"/>
        <w:rPr>
          <w:sz w:val="28"/>
          <w:lang w:val="uk-UA" w:eastAsia="ru-RU"/>
        </w:rPr>
      </w:pPr>
      <w:r w:rsidRPr="00D66CA5">
        <w:pict>
          <v:shape id="_x0000_s1233" type="#_x0000_t202" style="position:absolute;left:0;text-align:left;margin-left:109.95pt;margin-top:11.6pt;width:161.95pt;height:35.95pt;z-index:251872256;mso-wrap-distance-left:9.05pt;mso-wrap-distance-right:9.05pt">
            <v:fill color2="black"/>
            <v:textbox>
              <w:txbxContent>
                <w:p w:rsidR="00B93E66" w:rsidRDefault="00B93E66" w:rsidP="00B93E66">
                  <w:r>
                    <w:rPr>
                      <w:sz w:val="40"/>
                      <w:lang w:val="uk-UA"/>
                    </w:rPr>
                    <w:t xml:space="preserve">    10  -  8 = 2</w:t>
                  </w:r>
                </w:p>
              </w:txbxContent>
            </v:textbox>
          </v:shape>
        </w:pict>
      </w:r>
    </w:p>
    <w:p w:rsidR="00B93E66" w:rsidRDefault="00B93E66" w:rsidP="00B93E66">
      <w:pPr>
        <w:jc w:val="both"/>
        <w:rPr>
          <w:sz w:val="28"/>
          <w:lang w:val="uk-UA"/>
        </w:rPr>
      </w:pPr>
    </w:p>
    <w:p w:rsidR="00B93E66" w:rsidRDefault="00B93E66" w:rsidP="00B93E66">
      <w:pPr>
        <w:jc w:val="both"/>
        <w:rPr>
          <w:b/>
          <w:bCs/>
          <w:sz w:val="28"/>
          <w:lang w:val="uk-UA"/>
        </w:rPr>
      </w:pPr>
      <w:r>
        <w:rPr>
          <w:b/>
          <w:bCs/>
          <w:sz w:val="28"/>
          <w:lang w:val="uk-UA"/>
        </w:rPr>
        <w:t xml:space="preserve"> </w:t>
      </w:r>
    </w:p>
    <w:p w:rsidR="00B93E66" w:rsidRDefault="00B93E66" w:rsidP="00B93E66">
      <w:pPr>
        <w:jc w:val="both"/>
        <w:rPr>
          <w:sz w:val="28"/>
          <w:lang w:val="uk-UA"/>
        </w:rPr>
      </w:pPr>
      <w:r>
        <w:rPr>
          <w:b/>
          <w:bCs/>
          <w:sz w:val="28"/>
          <w:lang w:val="uk-UA"/>
        </w:rPr>
        <w:t xml:space="preserve">                                            </w:t>
      </w:r>
      <w:r>
        <w:rPr>
          <w:sz w:val="28"/>
          <w:lang w:val="uk-UA"/>
        </w:rPr>
        <w:t>Таблиця 40</w:t>
      </w:r>
    </w:p>
    <w:p w:rsidR="00B93E66" w:rsidRDefault="00B93E66" w:rsidP="00B93E66">
      <w:pPr>
        <w:ind w:firstLine="708"/>
        <w:jc w:val="both"/>
        <w:rPr>
          <w:sz w:val="28"/>
          <w:lang w:val="uk-UA"/>
        </w:rPr>
      </w:pPr>
      <w:r>
        <w:rPr>
          <w:sz w:val="28"/>
          <w:lang w:val="uk-UA"/>
        </w:rPr>
        <w:lastRenderedPageBreak/>
        <w:t xml:space="preserve"> Всі наочні посібники намагаюся виготовляти так, щоб їх можна було багаторазово використати і зручно зберігати. Наприклад ( табл.41 ), </w:t>
      </w:r>
    </w:p>
    <w:p w:rsidR="00B93E66" w:rsidRDefault="00B93E66" w:rsidP="00B93E66">
      <w:pPr>
        <w:jc w:val="both"/>
        <w:rPr>
          <w:sz w:val="28"/>
          <w:lang w:val="uk-UA"/>
        </w:rPr>
      </w:pPr>
    </w:p>
    <w:p w:rsidR="00B93E66" w:rsidRDefault="00D66CA5" w:rsidP="00B93E66">
      <w:pPr>
        <w:jc w:val="both"/>
        <w:rPr>
          <w:sz w:val="28"/>
          <w:lang w:val="uk-UA" w:eastAsia="ru-RU"/>
        </w:rPr>
      </w:pPr>
      <w:r w:rsidRPr="00D66CA5">
        <w:pict>
          <v:shape id="_x0000_s1234" type="#_x0000_t202" style="position:absolute;left:0;text-align:left;margin-left:130.95pt;margin-top:12.95pt;width:159.7pt;height:155.95pt;z-index:251873280;mso-wrap-distance-left:9.05pt;mso-wrap-distance-right:9.05pt">
            <v:fill color2="black"/>
            <v:textbox>
              <w:txbxContent>
                <w:p w:rsidR="00B93E66" w:rsidRDefault="00B93E66" w:rsidP="00B93E66">
                  <w:pPr>
                    <w:rPr>
                      <w:sz w:val="36"/>
                      <w:lang w:val="uk-UA"/>
                    </w:rPr>
                  </w:pPr>
                </w:p>
                <w:p w:rsidR="00B93E66" w:rsidRDefault="00B93E66" w:rsidP="00B93E66">
                  <w:pPr>
                    <w:rPr>
                      <w:sz w:val="36"/>
                      <w:lang w:val="uk-UA"/>
                    </w:rPr>
                  </w:pPr>
                  <w:r>
                    <w:rPr>
                      <w:sz w:val="36"/>
                      <w:lang w:val="uk-UA"/>
                    </w:rPr>
                    <w:t xml:space="preserve">    8 + 2          9</w:t>
                  </w:r>
                </w:p>
                <w:p w:rsidR="00B93E66" w:rsidRDefault="00B93E66" w:rsidP="00B93E66">
                  <w:pPr>
                    <w:rPr>
                      <w:sz w:val="36"/>
                      <w:lang w:val="uk-UA"/>
                    </w:rPr>
                  </w:pPr>
                  <w:r>
                    <w:rPr>
                      <w:sz w:val="36"/>
                      <w:lang w:val="uk-UA"/>
                    </w:rPr>
                    <w:t xml:space="preserve"> </w:t>
                  </w:r>
                </w:p>
                <w:p w:rsidR="00B93E66" w:rsidRDefault="00B93E66" w:rsidP="00B93E66">
                  <w:pPr>
                    <w:rPr>
                      <w:sz w:val="36"/>
                      <w:lang w:val="uk-UA"/>
                    </w:rPr>
                  </w:pPr>
                  <w:r>
                    <w:rPr>
                      <w:sz w:val="36"/>
                      <w:lang w:val="uk-UA"/>
                    </w:rPr>
                    <w:t xml:space="preserve">    6 – 3          4</w:t>
                  </w:r>
                </w:p>
                <w:p w:rsidR="00B93E66" w:rsidRDefault="00B93E66" w:rsidP="00B93E66">
                  <w:pPr>
                    <w:rPr>
                      <w:sz w:val="36"/>
                      <w:lang w:val="uk-UA"/>
                    </w:rPr>
                  </w:pPr>
                </w:p>
                <w:p w:rsidR="00B93E66" w:rsidRDefault="00B93E66" w:rsidP="00B93E66">
                  <w:r>
                    <w:rPr>
                      <w:sz w:val="36"/>
                      <w:lang w:val="uk-UA"/>
                    </w:rPr>
                    <w:t xml:space="preserve">   5 + 4         10</w:t>
                  </w:r>
                </w:p>
              </w:txbxContent>
            </v:textbox>
          </v:shape>
        </w:pict>
      </w:r>
    </w:p>
    <w:p w:rsidR="00B93E66" w:rsidRDefault="00B93E66" w:rsidP="00B93E66">
      <w:pPr>
        <w:jc w:val="both"/>
        <w:rPr>
          <w:sz w:val="28"/>
          <w:lang w:val="uk-UA"/>
        </w:rPr>
      </w:pPr>
    </w:p>
    <w:p w:rsidR="00B93E66" w:rsidRDefault="00D66CA5" w:rsidP="00B93E66">
      <w:pPr>
        <w:jc w:val="both"/>
        <w:rPr>
          <w:sz w:val="28"/>
          <w:lang w:val="uk-UA" w:eastAsia="ru-RU"/>
        </w:rPr>
      </w:pPr>
      <w:r w:rsidRPr="00D66CA5">
        <w:pict>
          <v:rect id="_x0000_s1235" style="position:absolute;left:0;text-align:left;margin-left:208.2pt;margin-top:9.25pt;width:15.75pt;height:15pt;z-index:251874304;mso-wrap-style:none;v-text-anchor:middle" fillcolor="green" strokeweight=".26mm">
            <v:fill color2="#ff7fff"/>
            <v:stroke endcap="square"/>
          </v:rect>
        </w:pict>
      </w:r>
    </w:p>
    <w:p w:rsidR="00B93E66" w:rsidRDefault="00B93E66" w:rsidP="00B93E66">
      <w:pPr>
        <w:jc w:val="both"/>
        <w:rPr>
          <w:sz w:val="28"/>
          <w:lang w:val="uk-UA"/>
        </w:rPr>
      </w:pPr>
    </w:p>
    <w:p w:rsidR="00B93E66" w:rsidRDefault="00B93E66" w:rsidP="00B93E66">
      <w:pPr>
        <w:jc w:val="both"/>
      </w:pPr>
      <w:r>
        <w:rPr>
          <w:sz w:val="28"/>
          <w:lang w:val="uk-UA"/>
        </w:rPr>
        <w:t xml:space="preserve">                                                                                                      </w:t>
      </w:r>
    </w:p>
    <w:p w:rsidR="00B93E66" w:rsidRDefault="00D66CA5" w:rsidP="00B93E66">
      <w:pPr>
        <w:jc w:val="both"/>
        <w:rPr>
          <w:sz w:val="28"/>
          <w:lang w:val="uk-UA" w:eastAsia="ru-RU"/>
        </w:rPr>
      </w:pPr>
      <w:r w:rsidRPr="00D66CA5">
        <w:pict>
          <v:rect id="_x0000_s1236" style="position:absolute;left:0;text-align:left;margin-left:208.2pt;margin-top:3.7pt;width:16.5pt;height:15pt;z-index:251875328;mso-wrap-style:none;v-text-anchor:middle" fillcolor="green" strokeweight=".26mm">
            <v:fill color2="#ff7fff"/>
            <v:stroke endcap="square"/>
          </v:rect>
        </w:pict>
      </w:r>
    </w:p>
    <w:p w:rsidR="00B93E66" w:rsidRDefault="00B93E66" w:rsidP="00B93E66">
      <w:pPr>
        <w:jc w:val="both"/>
        <w:rPr>
          <w:sz w:val="28"/>
          <w:lang w:val="uk-UA"/>
        </w:rPr>
      </w:pPr>
    </w:p>
    <w:p w:rsidR="00B93E66" w:rsidRDefault="00D66CA5" w:rsidP="00B93E66">
      <w:pPr>
        <w:jc w:val="both"/>
        <w:rPr>
          <w:sz w:val="28"/>
          <w:lang w:val="uk-UA" w:eastAsia="ru-RU"/>
        </w:rPr>
      </w:pPr>
      <w:r w:rsidRPr="00D66CA5">
        <w:pict>
          <v:rect id="_x0000_s1237" style="position:absolute;left:0;text-align:left;margin-left:206.7pt;margin-top:10.5pt;width:16.5pt;height:14.25pt;z-index:251876352;mso-wrap-style:none;v-text-anchor:middle" fillcolor="green" strokeweight=".26mm">
            <v:fill color2="#ff7fff"/>
            <v:stroke endcap="square"/>
          </v:rect>
        </w:pic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Таблиця 41</w:t>
      </w:r>
    </w:p>
    <w:p w:rsidR="00B93E66" w:rsidRDefault="00B93E66" w:rsidP="00B93E66">
      <w:pPr>
        <w:jc w:val="both"/>
        <w:rPr>
          <w:sz w:val="28"/>
          <w:lang w:val="uk-UA"/>
        </w:rPr>
      </w:pPr>
      <w:r>
        <w:rPr>
          <w:sz w:val="28"/>
          <w:lang w:val="uk-UA"/>
        </w:rPr>
        <w:t xml:space="preserve">           Завдання такого виду ( порівняти вираз і число ) мають вирізані віконечка, в які учні , до прикріпленого до дошки аркуша, вписують крейдою відповіді. </w:t>
      </w:r>
    </w:p>
    <w:p w:rsidR="00B93E66" w:rsidRPr="009E11C4" w:rsidRDefault="00B93E66" w:rsidP="00B93E66">
      <w:pPr>
        <w:jc w:val="both"/>
        <w:rPr>
          <w:lang w:val="uk-UA"/>
        </w:rPr>
      </w:pPr>
      <w:r>
        <w:rPr>
          <w:sz w:val="28"/>
          <w:lang w:val="uk-UA"/>
        </w:rPr>
        <w:t xml:space="preserve">           Виготовила  набір карток-доміно ( мал. 12 ), які використовую для додаткових завдань: випиши приклади, сума яких дорівнює 8, або знайди картки, які утворюють склад числа 6, знайди всі приклади, перший доданок яких дорівнює 4 і т.д.</w:t>
      </w:r>
    </w:p>
    <w:p w:rsidR="00B93E66" w:rsidRDefault="00D66CA5" w:rsidP="00B93E66">
      <w:pPr>
        <w:jc w:val="both"/>
        <w:rPr>
          <w:sz w:val="28"/>
          <w:lang w:val="uk-UA" w:eastAsia="ru-RU"/>
        </w:rPr>
      </w:pPr>
      <w:r w:rsidRPr="00D66CA5">
        <w:pict>
          <v:shape id="_x0000_s1246" type="#_x0000_t202" style="position:absolute;left:0;text-align:left;margin-left:43.2pt;margin-top:13.1pt;width:98.2pt;height:43.45pt;z-index:251885568;mso-wrap-distance-left:9.05pt;mso-wrap-distance-right:9.05pt">
            <v:fill color2="black"/>
            <v:textbox>
              <w:txbxContent>
                <w:p w:rsidR="00B93E66" w:rsidRDefault="00B93E66" w:rsidP="00B93E66"/>
              </w:txbxContent>
            </v:textbox>
          </v:shape>
        </w:pict>
      </w:r>
      <w:r w:rsidRPr="00D66CA5">
        <w:pict>
          <v:line id="_x0000_s1256" style="position:absolute;left:0;text-align:left;z-index:251895808" from="89.7pt,13.1pt" to="89.7pt,56.6pt" strokeweight=".26mm">
            <v:stroke joinstyle="miter" endcap="square"/>
          </v:line>
        </w:pict>
      </w:r>
      <w:r w:rsidRPr="00D66CA5">
        <w:pict>
          <v:rect id="_x0000_s1257" style="position:absolute;left:0;text-align:left;margin-left:169.95pt;margin-top:13.1pt;width:81.75pt;height:42.75pt;z-index:251896832;mso-wrap-style:none;v-text-anchor:middle" strokeweight=".26mm">
            <v:fill color2="black"/>
            <v:stroke endcap="square"/>
          </v:rect>
        </w:pict>
      </w:r>
      <w:r w:rsidRPr="00D66CA5">
        <w:pict>
          <v:line id="_x0000_s1259" style="position:absolute;left:0;text-align:left;z-index:251898880" from="208.95pt,13.1pt" to="208.95pt,55.85pt" strokeweight=".26mm">
            <v:stroke joinstyle="miter" endcap="square"/>
          </v:line>
        </w:pict>
      </w:r>
      <w:r w:rsidRPr="00D66CA5">
        <w:pict>
          <v:rect id="_x0000_s1263" style="position:absolute;left:0;text-align:left;margin-left:290.7pt;margin-top:12.35pt;width:81pt;height:43.5pt;z-index:251902976;mso-wrap-style:none;v-text-anchor:middle" strokeweight=".26mm">
            <v:fill color2="black"/>
            <v:stroke endcap="square"/>
          </v:rect>
        </w:pict>
      </w:r>
      <w:r w:rsidRPr="00D66CA5">
        <w:pict>
          <v:line id="_x0000_s1270" style="position:absolute;left:0;text-align:left;z-index:251910144" from="335.7pt,13.1pt" to="335.7pt,55.1pt" strokeweight=".26mm">
            <v:stroke joinstyle="miter" endcap="square"/>
          </v:line>
        </w:pict>
      </w:r>
    </w:p>
    <w:p w:rsidR="00B93E66" w:rsidRDefault="00D66CA5" w:rsidP="00B93E66">
      <w:pPr>
        <w:jc w:val="both"/>
        <w:rPr>
          <w:sz w:val="28"/>
          <w:lang w:val="uk-UA" w:eastAsia="ru-RU"/>
        </w:rPr>
      </w:pPr>
      <w:r w:rsidRPr="00D66CA5">
        <w:pict>
          <v:oval id="_x0000_s1247" style="position:absolute;left:0;text-align:left;margin-left:52.95pt;margin-top:5.25pt;width:7.15pt;height:7.15pt;z-index:251886592;mso-wrap-style:none;v-text-anchor:middle" fillcolor="green" strokeweight=".26mm">
            <v:fill color2="#ff7fff"/>
            <v:stroke joinstyle="miter" endcap="square"/>
          </v:oval>
        </w:pict>
      </w:r>
      <w:r w:rsidRPr="00D66CA5">
        <w:pict>
          <v:oval id="_x0000_s1248" style="position:absolute;left:0;text-align:left;margin-left:68.7pt;margin-top:6pt;width:7.15pt;height:7.15pt;z-index:251887616;mso-wrap-style:none;v-text-anchor:middle" fillcolor="#396" strokeweight=".26mm">
            <v:fill color2="#c69"/>
            <v:stroke joinstyle="miter" endcap="square"/>
          </v:oval>
        </w:pict>
      </w:r>
      <w:r w:rsidRPr="00D66CA5">
        <w:pict>
          <v:oval id="_x0000_s1251" style="position:absolute;left:0;text-align:left;margin-left:102.45pt;margin-top:7.5pt;width:7.15pt;height:7.15pt;z-index:251890688;mso-wrap-style:none;v-text-anchor:middle" fillcolor="red" strokeweight=".26mm">
            <v:fill color2="aqua"/>
            <v:stroke joinstyle="miter" endcap="square"/>
          </v:oval>
        </w:pict>
      </w:r>
      <w:r w:rsidRPr="00D66CA5">
        <w:pict>
          <v:oval id="_x0000_s1252" style="position:absolute;left:0;text-align:left;margin-left:124.95pt;margin-top:8.25pt;width:7.15pt;height:7.15pt;z-index:251891712;mso-wrap-style:none;v-text-anchor:middle" fillcolor="red" strokeweight=".26mm">
            <v:fill color2="aqua"/>
            <v:stroke joinstyle="miter" endcap="square"/>
          </v:oval>
        </w:pict>
      </w:r>
      <w:r w:rsidRPr="00D66CA5">
        <w:pict>
          <v:oval id="_x0000_s1253" style="position:absolute;left:0;text-align:left;margin-left:113.7pt;margin-top:15pt;width:7.15pt;height:7.15pt;z-index:251892736;mso-wrap-style:none;v-text-anchor:middle" fillcolor="red" strokeweight=".26mm">
            <v:fill color2="aqua"/>
            <v:stroke joinstyle="miter" endcap="square"/>
          </v:oval>
        </w:pict>
      </w:r>
      <w:r w:rsidRPr="00D66CA5">
        <w:pict>
          <v:oval id="_x0000_s1258" style="position:absolute;left:0;text-align:left;margin-left:188.7pt;margin-top:15pt;width:7.15pt;height:7.5pt;z-index:251897856;mso-wrap-style:none;v-text-anchor:middle" fillcolor="#396" strokeweight=".26mm">
            <v:fill color2="#c69"/>
            <v:stroke joinstyle="miter" endcap="square"/>
          </v:oval>
        </w:pict>
      </w:r>
      <w:r w:rsidRPr="00D66CA5">
        <w:pict>
          <v:oval id="_x0000_s1260" style="position:absolute;left:0;text-align:left;margin-left:219.45pt;margin-top:5.25pt;width:7.15pt;height:7.15pt;z-index:251899904;mso-wrap-style:none;v-text-anchor:middle" fillcolor="red" strokeweight=".26mm">
            <v:fill color2="aqua"/>
            <v:stroke joinstyle="miter" endcap="square"/>
          </v:oval>
        </w:pict>
      </w:r>
      <w:r w:rsidRPr="00D66CA5">
        <w:pict>
          <v:oval id="_x0000_s1264" style="position:absolute;left:0;text-align:left;margin-left:298.95pt;margin-top:2.25pt;width:7.15pt;height:7.15pt;z-index:251904000;mso-wrap-style:none;v-text-anchor:middle" fillcolor="#396" strokeweight=".26mm">
            <v:fill color2="#c69"/>
            <v:stroke joinstyle="miter" endcap="square"/>
          </v:oval>
        </w:pict>
      </w:r>
      <w:r w:rsidRPr="00D66CA5">
        <w:pict>
          <v:oval id="_x0000_s1265" style="position:absolute;left:0;text-align:left;margin-left:299.7pt;margin-top:13.5pt;width:7.15pt;height:7.15pt;z-index:251905024;mso-wrap-style:none;v-text-anchor:middle" fillcolor="#396" strokeweight=".26mm">
            <v:fill color2="#c69"/>
            <v:stroke joinstyle="miter" endcap="square"/>
          </v:oval>
        </w:pict>
      </w:r>
      <w:r w:rsidRPr="00D66CA5">
        <w:pict>
          <v:oval id="_x0000_s1267" style="position:absolute;left:0;text-align:left;margin-left:318.45pt;margin-top:3.75pt;width:7.15pt;height:7.15pt;z-index:251907072;mso-wrap-style:none;v-text-anchor:middle" fillcolor="#396" strokeweight=".26mm">
            <v:fill color2="#c69"/>
            <v:stroke joinstyle="miter" endcap="square"/>
          </v:oval>
        </w:pict>
      </w:r>
      <w:r w:rsidRPr="00D66CA5">
        <w:pict>
          <v:oval id="_x0000_s1271" style="position:absolute;left:0;text-align:left;margin-left:350.7pt;margin-top:6.75pt;width:7.15pt;height:7.15pt;z-index:251911168;mso-wrap-style:none;v-text-anchor:middle" fillcolor="red" strokeweight=".26mm">
            <v:fill color2="aqua"/>
            <v:stroke joinstyle="miter" endcap="square"/>
          </v:oval>
        </w:pict>
      </w:r>
    </w:p>
    <w:p w:rsidR="00B93E66" w:rsidRDefault="00D66CA5" w:rsidP="00B93E66">
      <w:pPr>
        <w:jc w:val="both"/>
        <w:rPr>
          <w:sz w:val="28"/>
          <w:lang w:val="uk-UA"/>
        </w:rPr>
      </w:pPr>
      <w:r w:rsidRPr="00D66CA5">
        <w:pict>
          <v:oval id="_x0000_s1249" style="position:absolute;left:0;text-align:left;margin-left:53.7pt;margin-top:6.4pt;width:7.15pt;height:7.15pt;z-index:251888640;mso-wrap-style:none;v-text-anchor:middle" fillcolor="#396" strokeweight=".26mm">
            <v:fill color2="#c69"/>
            <v:stroke joinstyle="miter" endcap="square"/>
          </v:oval>
        </w:pict>
      </w:r>
      <w:r w:rsidRPr="00D66CA5">
        <w:pict>
          <v:oval id="_x0000_s1250" style="position:absolute;left:0;text-align:left;margin-left:69.05pt;margin-top:7.15pt;width:7.15pt;height:7.15pt;z-index:251889664;mso-wrap-style:none;v-text-anchor:middle" fillcolor="#396" strokeweight=".26mm">
            <v:fill color2="#c69"/>
            <v:stroke joinstyle="miter" endcap="square"/>
          </v:oval>
        </w:pict>
      </w:r>
      <w:r w:rsidRPr="00D66CA5">
        <w:pict>
          <v:oval id="_x0000_s1254" style="position:absolute;left:0;text-align:left;margin-left:102.45pt;margin-top:8.65pt;width:7.15pt;height:7.15pt;z-index:251893760;mso-wrap-style:none;v-text-anchor:middle" fillcolor="red" strokeweight=".26mm">
            <v:fill color2="aqua"/>
            <v:stroke joinstyle="miter" endcap="square"/>
          </v:oval>
        </w:pict>
      </w:r>
      <w:r w:rsidRPr="00D66CA5">
        <w:pict>
          <v:oval id="_x0000_s1255" style="position:absolute;left:0;text-align:left;margin-left:124.95pt;margin-top:8.65pt;width:7.15pt;height:7.15pt;z-index:251894784;mso-wrap-style:none;v-text-anchor:middle" fillcolor="red" strokeweight=".26mm">
            <v:fill color2="aqua"/>
            <v:stroke joinstyle="miter" endcap="square"/>
          </v:oval>
        </w:pict>
      </w:r>
      <w:r w:rsidRPr="00D66CA5">
        <w:pict>
          <v:oval id="_x0000_s1261" style="position:absolute;left:0;text-align:left;margin-left:236.7pt;margin-top:1.9pt;width:7.15pt;height:7.15pt;z-index:251900928;mso-wrap-style:none;v-text-anchor:middle" fillcolor="red" strokeweight=".26mm">
            <v:fill color2="aqua"/>
            <v:stroke joinstyle="miter" endcap="square"/>
          </v:oval>
        </w:pict>
      </w:r>
      <w:r w:rsidRPr="00D66CA5">
        <w:pict>
          <v:oval id="_x0000_s1262" style="position:absolute;left:0;text-align:left;margin-left:221.7pt;margin-top:9.4pt;width:7.15pt;height:7.15pt;z-index:251901952;mso-wrap-style:none;v-text-anchor:middle" fillcolor="red" strokeweight=".26mm">
            <v:fill color2="aqua"/>
            <v:stroke joinstyle="miter" endcap="square"/>
          </v:oval>
        </w:pict>
      </w:r>
      <w:r w:rsidRPr="00D66CA5">
        <w:pict>
          <v:oval id="_x0000_s1266" style="position:absolute;left:0;text-align:left;margin-left:299.7pt;margin-top:9.4pt;width:7.15pt;height:7.15pt;z-index:251906048;mso-wrap-style:none;v-text-anchor:middle" fillcolor="#396" strokeweight=".26mm">
            <v:fill color2="#c69"/>
            <v:stroke joinstyle="miter" endcap="square"/>
          </v:oval>
        </w:pict>
      </w:r>
      <w:r w:rsidRPr="00D66CA5">
        <w:pict>
          <v:oval id="_x0000_s1268" style="position:absolute;left:0;text-align:left;margin-left:319.2pt;margin-top:-.35pt;width:7.15pt;height:7.15pt;z-index:251908096;mso-wrap-style:none;v-text-anchor:middle" fillcolor="#396" strokeweight=".26mm">
            <v:fill color2="#c69"/>
            <v:stroke joinstyle="miter" endcap="square"/>
          </v:oval>
        </w:pict>
      </w:r>
      <w:r w:rsidRPr="00D66CA5">
        <w:pict>
          <v:oval id="_x0000_s1269" style="position:absolute;left:0;text-align:left;margin-left:319.2pt;margin-top:10.15pt;width:7.15pt;height:7.15pt;z-index:251909120;mso-wrap-style:none;v-text-anchor:middle" fillcolor="#396" strokeweight=".26mm">
            <v:fill color2="#c69"/>
            <v:stroke joinstyle="miter" endcap="square"/>
          </v:oval>
        </w:pict>
      </w:r>
      <w:r w:rsidRPr="00D66CA5">
        <w:pict>
          <v:oval id="_x0000_s1272" style="position:absolute;left:0;text-align:left;margin-left:350.7pt;margin-top:5.65pt;width:7.15pt;height:7.15pt;z-index:251912192;mso-wrap-style:none;v-text-anchor:middle" fillcolor="red" strokeweight=".26mm">
            <v:fill color2="aqua"/>
            <v:stroke joinstyle="miter" endcap="square"/>
          </v:oval>
        </w:pict>
      </w:r>
      <w:r w:rsidR="00B93E66">
        <w:rPr>
          <w:sz w:val="28"/>
          <w:lang w:val="uk-UA"/>
        </w:rPr>
        <w:t xml:space="preserve">                                                                                                                              </w:t>
      </w:r>
    </w:p>
    <w:p w:rsidR="00B93E66" w:rsidRDefault="00B93E66" w:rsidP="00B93E66">
      <w:pPr>
        <w:jc w:val="both"/>
        <w:rPr>
          <w:sz w:val="28"/>
          <w:lang w:val="uk-UA"/>
        </w:rPr>
      </w:pPr>
    </w:p>
    <w:p w:rsidR="00B93E66" w:rsidRDefault="00D66CA5" w:rsidP="00B93E66">
      <w:pPr>
        <w:jc w:val="both"/>
        <w:rPr>
          <w:sz w:val="28"/>
          <w:lang w:val="uk-UA" w:eastAsia="ru-RU"/>
        </w:rPr>
      </w:pPr>
      <w:r w:rsidRPr="00D66CA5">
        <w:pict>
          <v:rect id="_x0000_s1273" style="position:absolute;left:0;text-align:left;margin-left:43.2pt;margin-top:4.2pt;width:99pt;height:44.25pt;z-index:251913216;mso-wrap-style:none;v-text-anchor:middle" strokeweight=".26mm">
            <v:fill color2="black"/>
            <v:stroke endcap="square"/>
          </v:rect>
        </w:pict>
      </w:r>
      <w:r w:rsidRPr="00D66CA5">
        <w:pict>
          <v:rect id="_x0000_s1274" style="position:absolute;left:0;text-align:left;margin-left:169.95pt;margin-top:4.2pt;width:82.5pt;height:45pt;z-index:251914240;mso-wrap-style:none;v-text-anchor:middle" strokeweight=".26mm">
            <v:fill color2="black"/>
            <v:stroke endcap="square"/>
          </v:rect>
        </w:pict>
      </w:r>
      <w:r w:rsidRPr="00D66CA5">
        <w:pict>
          <v:rect id="_x0000_s1275" style="position:absolute;left:0;text-align:left;margin-left:289.2pt;margin-top:3.45pt;width:84pt;height:45pt;z-index:251915264;mso-wrap-style:none;v-text-anchor:middle" strokeweight=".26mm">
            <v:fill color2="black"/>
            <v:stroke endcap="square"/>
          </v:rect>
        </w:pict>
      </w:r>
      <w:r w:rsidRPr="00D66CA5">
        <w:pict>
          <v:line id="_x0000_s1276" style="position:absolute;left:0;text-align:left;z-index:251916288" from="90.45pt,4.2pt" to="90.45pt,49.2pt" strokeweight=".26mm">
            <v:stroke joinstyle="miter" endcap="square"/>
          </v:line>
        </w:pict>
      </w:r>
      <w:r w:rsidRPr="00D66CA5">
        <w:pict>
          <v:line id="_x0000_s1277" style="position:absolute;left:0;text-align:left;z-index:251917312" from="208.2pt,4.95pt" to="208.2pt,48.45pt" strokeweight=".26mm">
            <v:stroke joinstyle="miter" endcap="square"/>
          </v:line>
        </w:pict>
      </w:r>
      <w:r w:rsidRPr="00D66CA5">
        <w:pict>
          <v:line id="_x0000_s1278" style="position:absolute;left:0;text-align:left;z-index:251918336" from="331.2pt,4.2pt" to="331.2pt,48.45pt" strokeweight=".26mm">
            <v:stroke joinstyle="miter" endcap="square"/>
          </v:line>
        </w:pict>
      </w:r>
      <w:r w:rsidRPr="00D66CA5">
        <w:pict>
          <v:oval id="_x0000_s1279" style="position:absolute;left:0;text-align:left;margin-left:56.7pt;margin-top:15.45pt;width:7.15pt;height:7.15pt;z-index:251919360;mso-wrap-style:none;v-text-anchor:middle" fillcolor="green" strokeweight=".26mm">
            <v:fill color2="#ff7fff"/>
            <v:stroke joinstyle="miter" endcap="square"/>
          </v:oval>
        </w:pict>
      </w:r>
      <w:r w:rsidRPr="00D66CA5">
        <w:pict>
          <v:oval id="_x0000_s1280" style="position:absolute;left:0;text-align:left;margin-left:73.2pt;margin-top:15.45pt;width:7.15pt;height:7.15pt;z-index:251920384;mso-wrap-style:none;v-text-anchor:middle" fillcolor="green" strokeweight=".26mm">
            <v:fill color2="#ff7fff"/>
            <v:stroke joinstyle="miter" endcap="square"/>
          </v:oval>
        </w:pict>
      </w:r>
      <w:r w:rsidRPr="00D66CA5">
        <w:pict>
          <v:oval id="_x0000_s1293" style="position:absolute;left:0;text-align:left;margin-left:356.7pt;margin-top:15.45pt;width:7.15pt;height:7.15pt;z-index:251933696;mso-wrap-style:none;v-text-anchor:middle" fillcolor="red" strokeweight=".26mm">
            <v:fill color2="aqua"/>
            <v:stroke joinstyle="miter" endcap="square"/>
          </v:oval>
        </w:pict>
      </w:r>
    </w:p>
    <w:p w:rsidR="00B93E66" w:rsidRDefault="00D66CA5" w:rsidP="00B93E66">
      <w:pPr>
        <w:jc w:val="both"/>
        <w:rPr>
          <w:sz w:val="28"/>
          <w:lang w:val="uk-UA" w:eastAsia="ru-RU"/>
        </w:rPr>
      </w:pPr>
      <w:r w:rsidRPr="00D66CA5">
        <w:pict>
          <v:oval id="_x0000_s1281" style="position:absolute;left:0;text-align:left;margin-left:63.8pt;margin-top:12.85pt;width:7.15pt;height:7.15pt;z-index:251921408;mso-wrap-style:none;v-text-anchor:middle" fillcolor="green" strokeweight=".26mm">
            <v:fill color2="#ff7fff"/>
            <v:stroke joinstyle="miter" endcap="square"/>
          </v:oval>
        </w:pict>
      </w:r>
      <w:r w:rsidRPr="00D66CA5">
        <w:pict>
          <v:oval id="_x0000_s1282" style="position:absolute;left:0;text-align:left;margin-left:103.95pt;margin-top:.85pt;width:7.15pt;height:7.15pt;z-index:251922432;mso-wrap-style:none;v-text-anchor:middle" fillcolor="red" strokeweight=".26mm">
            <v:fill color2="aqua"/>
            <v:stroke joinstyle="miter" endcap="square"/>
          </v:oval>
        </w:pict>
      </w:r>
      <w:r w:rsidRPr="00D66CA5">
        <w:pict>
          <v:oval id="_x0000_s1283" style="position:absolute;left:0;text-align:left;margin-left:122.7pt;margin-top:.85pt;width:7.15pt;height:7.15pt;z-index:251923456;mso-wrap-style:none;v-text-anchor:middle" fillcolor="red" strokeweight=".26mm">
            <v:fill color2="aqua"/>
            <v:stroke joinstyle="miter" endcap="square"/>
          </v:oval>
        </w:pict>
      </w:r>
      <w:r w:rsidRPr="00D66CA5">
        <w:pict>
          <v:oval id="_x0000_s1286" style="position:absolute;left:0;text-align:left;margin-left:187.2pt;margin-top:.1pt;width:7.15pt;height:7.15pt;z-index:251926528;mso-wrap-style:none;v-text-anchor:middle" fillcolor="green" strokeweight=".26mm">
            <v:fill color2="#ff7fff"/>
            <v:stroke joinstyle="miter" endcap="square"/>
          </v:oval>
        </w:pict>
      </w:r>
      <w:r w:rsidRPr="00D66CA5">
        <w:pict>
          <v:oval id="_x0000_s1287" style="position:absolute;left:0;text-align:left;margin-left:187.2pt;margin-top:15.1pt;width:7.15pt;height:7.15pt;z-index:251927552;mso-wrap-style:none;v-text-anchor:middle" fillcolor="green" strokeweight=".26mm">
            <v:fill color2="#ff7fff"/>
            <v:stroke joinstyle="miter" endcap="square"/>
          </v:oval>
        </w:pict>
      </w:r>
      <w:r w:rsidRPr="00D66CA5">
        <w:pict>
          <v:oval id="_x0000_s1288" style="position:absolute;left:0;text-align:left;margin-left:225.45pt;margin-top:.85pt;width:7.15pt;height:7.15pt;z-index:251928576;mso-wrap-style:none;v-text-anchor:middle" fillcolor="red" strokeweight=".26mm">
            <v:fill color2="aqua"/>
            <v:stroke joinstyle="miter" endcap="square"/>
          </v:oval>
        </w:pict>
      </w:r>
      <w:r w:rsidRPr="00D66CA5">
        <w:pict>
          <v:oval id="_x0000_s1290" style="position:absolute;left:0;text-align:left;margin-left:304.55pt;margin-top:.1pt;width:7.15pt;height:7.15pt;z-index:251930624;mso-wrap-style:none;v-text-anchor:middle" fillcolor="green" strokeweight=".26mm">
            <v:fill color2="#ff7fff"/>
            <v:stroke joinstyle="miter" endcap="square"/>
          </v:oval>
        </w:pict>
      </w:r>
      <w:r w:rsidRPr="00D66CA5">
        <w:pict>
          <v:oval id="_x0000_s1291" style="position:absolute;left:0;text-align:left;margin-left:304.2pt;margin-top:12.85pt;width:7.15pt;height:7.5pt;z-index:251931648;mso-wrap-style:none;v-text-anchor:middle" fillcolor="green" strokeweight=".26mm">
            <v:fill color2="#ff7fff"/>
            <v:stroke joinstyle="miter" endcap="square"/>
          </v:oval>
        </w:pict>
      </w:r>
      <w:r w:rsidRPr="00D66CA5">
        <w:pict>
          <v:oval id="_x0000_s1292" style="position:absolute;left:0;text-align:left;margin-left:340.2pt;margin-top:.1pt;width:7.15pt;height:7.5pt;z-index:251932672;mso-wrap-style:none;v-text-anchor:middle" fillcolor="red" strokeweight=".26mm">
            <v:fill color2="aqua"/>
            <v:stroke joinstyle="miter" endcap="square"/>
          </v:oval>
        </w:pict>
      </w:r>
    </w:p>
    <w:p w:rsidR="00B93E66" w:rsidRDefault="00D66CA5" w:rsidP="00B93E66">
      <w:pPr>
        <w:jc w:val="both"/>
        <w:rPr>
          <w:sz w:val="28"/>
          <w:lang w:val="uk-UA" w:eastAsia="ru-RU"/>
        </w:rPr>
      </w:pPr>
      <w:r w:rsidRPr="00D66CA5">
        <w:pict>
          <v:oval id="_x0000_s1284" style="position:absolute;left:0;text-align:left;margin-left:104.7pt;margin-top:-.25pt;width:7.15pt;height:7.15pt;z-index:251924480;mso-wrap-style:none;v-text-anchor:middle" fillcolor="red" strokeweight=".26mm">
            <v:fill color2="aqua"/>
            <v:stroke joinstyle="miter" endcap="square"/>
          </v:oval>
        </w:pict>
      </w:r>
      <w:r w:rsidRPr="00D66CA5">
        <w:pict>
          <v:oval id="_x0000_s1285" style="position:absolute;left:0;text-align:left;margin-left:122.7pt;margin-top:-.25pt;width:7.15pt;height:7.15pt;z-index:251925504;mso-wrap-style:none;v-text-anchor:middle" fillcolor="red" strokeweight=".26mm">
            <v:fill color2="aqua"/>
            <v:stroke joinstyle="miter" endcap="square"/>
          </v:oval>
        </w:pict>
      </w:r>
      <w:r w:rsidRPr="00D66CA5">
        <w:pict>
          <v:oval id="_x0000_s1289" style="position:absolute;left:0;text-align:left;margin-left:226.2pt;margin-top:-.25pt;width:7.15pt;height:7.15pt;z-index:251929600;mso-wrap-style:none;v-text-anchor:middle" fillcolor="red" strokeweight=".26mm">
            <v:fill color2="aqua"/>
            <v:stroke joinstyle="miter" endcap="square"/>
          </v:oval>
        </w:pict>
      </w:r>
      <w:r w:rsidRPr="00D66CA5">
        <w:pict>
          <v:oval id="_x0000_s1294" style="position:absolute;left:0;text-align:left;margin-left:340.2pt;margin-top:-.25pt;width:7.15pt;height:7.15pt;z-index:251934720;mso-wrap-style:none;v-text-anchor:middle" fillcolor="red" strokeweight=".26mm">
            <v:fill color2="aqua"/>
            <v:stroke joinstyle="miter" endcap="square"/>
          </v:oval>
        </w:pict>
      </w:r>
      <w:r w:rsidRPr="00D66CA5">
        <w:pict>
          <v:oval id="_x0000_s1295" style="position:absolute;left:0;text-align:left;margin-left:357.45pt;margin-top:-.25pt;width:7.15pt;height:7.15pt;z-index:251935744;mso-wrap-style:none;v-text-anchor:middle" fillcolor="red" strokeweight=".26mm">
            <v:fill color2="aqua"/>
            <v:stroke joinstyle="miter" endcap="square"/>
          </v:oval>
        </w:pict>
      </w: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Використовую цікаві картки – розмальовки:</w: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Pr="009E11C4" w:rsidRDefault="00B93E66" w:rsidP="00B93E66">
      <w:pPr>
        <w:jc w:val="both"/>
        <w:rPr>
          <w:lang w:val="uk-UA"/>
        </w:rPr>
      </w:pPr>
    </w:p>
    <w:p w:rsidR="00B93E66" w:rsidRPr="009E11C4" w:rsidRDefault="00D66CA5" w:rsidP="00B93E66">
      <w:pPr>
        <w:jc w:val="both"/>
        <w:rPr>
          <w:lang w:val="uk-UA"/>
        </w:rPr>
      </w:pPr>
      <w:r>
        <w:lastRenderedPageBreak/>
        <w:pict>
          <v:shape id="_x0000_s1297" type="#_x0000_t202" style="position:absolute;left:0;text-align:left;margin-left:193.95pt;margin-top:11.85pt;width:209.2pt;height:404.2pt;z-index:251937792;mso-wrap-distance-left:9.05pt;mso-wrap-distance-right:9.05pt">
            <v:fill color2="black"/>
            <v:textbox>
              <w:txbxContent>
                <w:p w:rsidR="00B93E66" w:rsidRDefault="00B93E66" w:rsidP="00B93E66">
                  <w:pPr>
                    <w:rPr>
                      <w:lang w:val="uk-UA"/>
                    </w:rPr>
                  </w:pPr>
                  <w:r>
                    <w:rPr>
                      <w:noProof/>
                      <w:lang w:eastAsia="ru-RU"/>
                    </w:rPr>
                    <w:drawing>
                      <wp:inline distT="0" distB="0" distL="0" distR="0">
                        <wp:extent cx="2200275" cy="3114675"/>
                        <wp:effectExtent l="19050" t="0" r="9525"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a:srcRect/>
                                <a:stretch>
                                  <a:fillRect/>
                                </a:stretch>
                              </pic:blipFill>
                              <pic:spPr bwMode="auto">
                                <a:xfrm>
                                  <a:off x="0" y="0"/>
                                  <a:ext cx="2200275" cy="3114675"/>
                                </a:xfrm>
                                <a:prstGeom prst="rect">
                                  <a:avLst/>
                                </a:prstGeom>
                                <a:solidFill>
                                  <a:srgbClr val="FFFFFF"/>
                                </a:solidFill>
                                <a:ln w="9525">
                                  <a:noFill/>
                                  <a:miter lim="800000"/>
                                  <a:headEnd/>
                                  <a:tailEnd/>
                                </a:ln>
                              </pic:spPr>
                            </pic:pic>
                          </a:graphicData>
                        </a:graphic>
                      </wp:inline>
                    </w:drawing>
                  </w:r>
                </w:p>
                <w:p w:rsidR="00B93E66" w:rsidRDefault="00B93E66" w:rsidP="00B93E66">
                  <w:pPr>
                    <w:rPr>
                      <w:lang w:val="uk-UA"/>
                    </w:rPr>
                  </w:pPr>
                </w:p>
                <w:p w:rsidR="00B93E66" w:rsidRDefault="00B93E66" w:rsidP="00B93E66">
                  <w:pPr>
                    <w:rPr>
                      <w:lang w:val="uk-UA"/>
                    </w:rPr>
                  </w:pPr>
                </w:p>
                <w:p w:rsidR="00B93E66" w:rsidRDefault="00B93E66" w:rsidP="00B93E66">
                  <w:pPr>
                    <w:rPr>
                      <w:sz w:val="28"/>
                      <w:lang w:val="uk-UA"/>
                    </w:rPr>
                  </w:pPr>
                  <w:r>
                    <w:rPr>
                      <w:sz w:val="28"/>
                      <w:lang w:val="uk-UA"/>
                    </w:rPr>
                    <w:t xml:space="preserve">    0 – червоний   </w:t>
                  </w:r>
                </w:p>
                <w:p w:rsidR="00B93E66" w:rsidRDefault="00B93E66" w:rsidP="00B93E66">
                  <w:pPr>
                    <w:rPr>
                      <w:sz w:val="28"/>
                      <w:lang w:val="uk-UA"/>
                    </w:rPr>
                  </w:pPr>
                  <w:r>
                    <w:rPr>
                      <w:sz w:val="28"/>
                      <w:lang w:val="uk-UA"/>
                    </w:rPr>
                    <w:t xml:space="preserve">   4 – голубий     </w:t>
                  </w:r>
                </w:p>
                <w:p w:rsidR="00B93E66" w:rsidRDefault="00B93E66" w:rsidP="00B93E66">
                  <w:pPr>
                    <w:rPr>
                      <w:sz w:val="28"/>
                      <w:lang w:val="uk-UA"/>
                    </w:rPr>
                  </w:pPr>
                  <w:r>
                    <w:rPr>
                      <w:sz w:val="28"/>
                      <w:lang w:val="uk-UA"/>
                    </w:rPr>
                    <w:t xml:space="preserve">   6 – зелений      </w:t>
                  </w:r>
                </w:p>
                <w:p w:rsidR="00B93E66" w:rsidRDefault="00B93E66" w:rsidP="00B93E66">
                  <w:pPr>
                    <w:rPr>
                      <w:sz w:val="28"/>
                      <w:lang w:val="uk-UA"/>
                    </w:rPr>
                  </w:pPr>
                  <w:r>
                    <w:rPr>
                      <w:sz w:val="28"/>
                      <w:lang w:val="uk-UA"/>
                    </w:rPr>
                    <w:t xml:space="preserve">   7 – коричневий     </w:t>
                  </w:r>
                </w:p>
                <w:p w:rsidR="00B93E66" w:rsidRDefault="00B93E66" w:rsidP="00B93E66">
                  <w:pPr>
                    <w:rPr>
                      <w:sz w:val="28"/>
                      <w:lang w:val="uk-UA"/>
                    </w:rPr>
                  </w:pPr>
                  <w:r>
                    <w:rPr>
                      <w:sz w:val="28"/>
                      <w:lang w:val="uk-UA"/>
                    </w:rPr>
                    <w:t xml:space="preserve">   8 -  жовтий    </w:t>
                  </w:r>
                </w:p>
                <w:p w:rsidR="00B93E66" w:rsidRDefault="00B93E66" w:rsidP="00B93E66">
                  <w:pPr>
                    <w:rPr>
                      <w:sz w:val="28"/>
                      <w:lang w:val="uk-UA"/>
                    </w:rPr>
                  </w:pPr>
                  <w:r>
                    <w:rPr>
                      <w:sz w:val="28"/>
                      <w:lang w:val="uk-UA"/>
                    </w:rPr>
                    <w:t xml:space="preserve">   9 – чорний </w:t>
                  </w:r>
                </w:p>
                <w:p w:rsidR="00B93E66" w:rsidRDefault="00B93E66" w:rsidP="00B93E66">
                  <w:r>
                    <w:rPr>
                      <w:sz w:val="28"/>
                      <w:lang w:val="uk-UA"/>
                    </w:rPr>
                    <w:t xml:space="preserve">  10 – жовтогарячий </w:t>
                  </w:r>
                </w:p>
              </w:txbxContent>
            </v:textbox>
          </v:shape>
        </w:pict>
      </w:r>
      <w:r>
        <w:pict>
          <v:line id="_x0000_s1298" style="position:absolute;left:0;text-align:left;z-index:251938816" from="-1.05pt,12.7pt" to="180.45pt,12.7pt" strokeweight=".26mm">
            <v:stroke joinstyle="miter" endcap="square"/>
          </v:line>
        </w:pict>
      </w:r>
      <w:r w:rsidR="00B93E66">
        <w:rPr>
          <w:sz w:val="28"/>
          <w:lang w:val="uk-UA"/>
        </w:rPr>
        <w:t xml:space="preserve">                                                                                                                                     </w:t>
      </w:r>
    </w:p>
    <w:p w:rsidR="00B93E66" w:rsidRDefault="00D66CA5" w:rsidP="00B93E66">
      <w:pPr>
        <w:jc w:val="both"/>
        <w:rPr>
          <w:sz w:val="28"/>
          <w:lang w:val="uk-UA"/>
        </w:rPr>
      </w:pPr>
      <w:r w:rsidRPr="00D66CA5">
        <w:pict>
          <v:line id="_x0000_s1299" style="position:absolute;left:0;text-align:left;z-index:251939840" from="-1.05pt,783.4pt" to="-1.05pt,1186.15pt" strokeweight=".26mm">
            <v:stroke joinstyle="miter" endcap="square"/>
          </v:line>
        </w:pict>
      </w:r>
      <w:r w:rsidR="00B93E66">
        <w:rPr>
          <w:sz w:val="28"/>
          <w:lang w:val="uk-UA"/>
        </w:rPr>
        <w:t xml:space="preserve"> </w:t>
      </w:r>
      <w:bookmarkStart w:id="2" w:name="_1230291514"/>
      <w:bookmarkEnd w:id="2"/>
      <w:r w:rsidR="00B93E66">
        <w:object w:dxaOrig="3601" w:dyaOrig="5071">
          <v:shape id="_x0000_i1028" type="#_x0000_t75" style="width:174.75pt;height:234pt" o:ole="" filled="t">
            <v:fill color2="black"/>
            <v:imagedata r:id="rId24" o:title=""/>
          </v:shape>
          <o:OLEObject Type="Embed" ProgID="Word.Picture.8" ShapeID="_x0000_i1028" DrawAspect="Content" ObjectID="_1569602568" r:id="rId25"/>
        </w:object>
      </w:r>
      <w:r w:rsidR="00B93E66">
        <w:rPr>
          <w:sz w:val="28"/>
          <w:lang w:val="uk-UA"/>
        </w:rPr>
        <w:t xml:space="preserve">                                                                    </w:t>
      </w:r>
    </w:p>
    <w:p w:rsidR="00B93E66" w:rsidRPr="009E11C4" w:rsidRDefault="00B93E66" w:rsidP="00B93E66">
      <w:pPr>
        <w:jc w:val="both"/>
        <w:rPr>
          <w:lang w:val="uk-UA"/>
        </w:rPr>
      </w:pPr>
      <w:r>
        <w:rPr>
          <w:sz w:val="28"/>
          <w:lang w:val="uk-UA"/>
        </w:rPr>
        <w:t xml:space="preserve">                                                                                                                        </w:t>
      </w:r>
    </w:p>
    <w:p w:rsidR="00B93E66" w:rsidRDefault="00D66CA5" w:rsidP="00B93E66">
      <w:pPr>
        <w:jc w:val="both"/>
        <w:rPr>
          <w:sz w:val="28"/>
          <w:lang w:val="uk-UA" w:eastAsia="ru-RU"/>
        </w:rPr>
      </w:pPr>
      <w:r w:rsidRPr="00D66CA5">
        <w:pict>
          <v:shape id="_x0000_s1296" type="#_x0000_t202" style="position:absolute;left:0;text-align:left;margin-left:-.3pt;margin-top:12.85pt;width:173.95pt;height:134.2pt;z-index:251936768;mso-wrap-distance-left:9.05pt;mso-wrap-distance-right:9.05pt">
            <v:fill color2="black"/>
            <v:textbox>
              <w:txbxContent>
                <w:p w:rsidR="00B93E66" w:rsidRDefault="00B93E66" w:rsidP="00B93E66">
                  <w:pPr>
                    <w:rPr>
                      <w:sz w:val="28"/>
                      <w:lang w:val="uk-UA"/>
                    </w:rPr>
                  </w:pPr>
                  <w:r>
                    <w:rPr>
                      <w:sz w:val="28"/>
                      <w:lang w:val="uk-UA"/>
                    </w:rPr>
                    <w:t>4 – коричневий</w:t>
                  </w:r>
                </w:p>
                <w:p w:rsidR="00B93E66" w:rsidRDefault="00B93E66" w:rsidP="00B93E66">
                  <w:pPr>
                    <w:rPr>
                      <w:sz w:val="28"/>
                      <w:lang w:val="uk-UA"/>
                    </w:rPr>
                  </w:pPr>
                  <w:r>
                    <w:rPr>
                      <w:sz w:val="28"/>
                      <w:lang w:val="uk-UA"/>
                    </w:rPr>
                    <w:t>5 – червоний</w:t>
                  </w:r>
                </w:p>
                <w:p w:rsidR="00B93E66" w:rsidRDefault="00B93E66" w:rsidP="00B93E66">
                  <w:pPr>
                    <w:rPr>
                      <w:sz w:val="28"/>
                      <w:lang w:val="uk-UA"/>
                    </w:rPr>
                  </w:pPr>
                  <w:r>
                    <w:rPr>
                      <w:sz w:val="28"/>
                      <w:lang w:val="uk-UA"/>
                    </w:rPr>
                    <w:t xml:space="preserve">6 – жовтий </w:t>
                  </w:r>
                </w:p>
                <w:p w:rsidR="00B93E66" w:rsidRDefault="00B93E66" w:rsidP="00B93E66">
                  <w:pPr>
                    <w:rPr>
                      <w:sz w:val="28"/>
                      <w:lang w:val="uk-UA"/>
                    </w:rPr>
                  </w:pPr>
                  <w:r>
                    <w:rPr>
                      <w:sz w:val="28"/>
                      <w:lang w:val="uk-UA"/>
                    </w:rPr>
                    <w:t xml:space="preserve">7 – зелений </w:t>
                  </w:r>
                </w:p>
                <w:p w:rsidR="00B93E66" w:rsidRDefault="00B93E66" w:rsidP="00B93E66">
                  <w:pPr>
                    <w:rPr>
                      <w:sz w:val="28"/>
                      <w:lang w:val="uk-UA"/>
                    </w:rPr>
                  </w:pPr>
                  <w:r>
                    <w:rPr>
                      <w:sz w:val="28"/>
                      <w:lang w:val="uk-UA"/>
                    </w:rPr>
                    <w:t xml:space="preserve">8 – голубий </w:t>
                  </w:r>
                </w:p>
                <w:p w:rsidR="00B93E66" w:rsidRDefault="00B93E66" w:rsidP="00B93E66">
                  <w:pPr>
                    <w:rPr>
                      <w:sz w:val="28"/>
                      <w:lang w:val="uk-UA"/>
                    </w:rPr>
                  </w:pPr>
                  <w:r>
                    <w:rPr>
                      <w:sz w:val="28"/>
                      <w:lang w:val="uk-UA"/>
                    </w:rPr>
                    <w:t xml:space="preserve">9 – сірий </w:t>
                  </w:r>
                </w:p>
                <w:p w:rsidR="00B93E66" w:rsidRDefault="00B93E66" w:rsidP="00B93E66">
                  <w:r>
                    <w:rPr>
                      <w:sz w:val="28"/>
                      <w:lang w:val="uk-UA"/>
                    </w:rPr>
                    <w:t xml:space="preserve">10 – жовтогарячий </w:t>
                  </w:r>
                </w:p>
              </w:txbxContent>
            </v:textbox>
          </v:shape>
        </w:pic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Робота за картками - розмальовками ( мал.13,14 )  сприяє розвитку  самостійності, формуванню обчислювальних навичок, закріпленню навичок читання, тренуванню мілких м</w:t>
      </w:r>
      <w:r w:rsidRPr="009E11C4">
        <w:rPr>
          <w:sz w:val="28"/>
          <w:lang w:val="uk-UA"/>
        </w:rPr>
        <w:t>’</w:t>
      </w:r>
      <w:r>
        <w:rPr>
          <w:sz w:val="28"/>
          <w:lang w:val="uk-UA"/>
        </w:rPr>
        <w:t xml:space="preserve">язів </w:t>
      </w:r>
      <w:r w:rsidRPr="009E11C4">
        <w:rPr>
          <w:sz w:val="28"/>
          <w:lang w:val="uk-UA"/>
        </w:rPr>
        <w:t xml:space="preserve"> </w:t>
      </w:r>
      <w:r>
        <w:rPr>
          <w:sz w:val="28"/>
          <w:lang w:val="uk-UA"/>
        </w:rPr>
        <w:t xml:space="preserve">руки. </w:t>
      </w:r>
    </w:p>
    <w:p w:rsidR="00B93E66" w:rsidRDefault="00B93E66" w:rsidP="00B93E66">
      <w:pPr>
        <w:jc w:val="both"/>
        <w:rPr>
          <w:sz w:val="28"/>
          <w:lang w:val="uk-UA"/>
        </w:rPr>
      </w:pPr>
    </w:p>
    <w:p w:rsidR="00B93E66" w:rsidRDefault="00B93E66" w:rsidP="00B93E66">
      <w:pPr>
        <w:jc w:val="both"/>
        <w:rPr>
          <w:sz w:val="28"/>
          <w:lang w:val="uk-UA"/>
        </w:rPr>
      </w:pPr>
      <w:r>
        <w:rPr>
          <w:sz w:val="28"/>
          <w:lang w:val="uk-UA"/>
        </w:rPr>
        <w:t xml:space="preserve">     Такі  завдання з математики, в поєднання з коментуванням виконуваної ді</w:t>
      </w:r>
      <w:r w:rsidR="008F12CC">
        <w:rPr>
          <w:sz w:val="28"/>
          <w:lang w:val="uk-UA"/>
        </w:rPr>
        <w:t>ї та використанням опорних схем</w:t>
      </w:r>
      <w:r>
        <w:rPr>
          <w:sz w:val="28"/>
          <w:lang w:val="uk-UA"/>
        </w:rPr>
        <w:t>, допомагають вчителеві збільшити кількість навчального часу для закріплення складного для дітей матеріалу, а також для виконання  вправ, які сприяють розвитку мислення, кмітливості, зв’язного мовлення.</w:t>
      </w: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B93E66" w:rsidRDefault="00B93E66" w:rsidP="00B93E66">
      <w:pPr>
        <w:jc w:val="both"/>
        <w:rPr>
          <w:sz w:val="28"/>
          <w:lang w:val="uk-UA"/>
        </w:rPr>
      </w:pPr>
    </w:p>
    <w:p w:rsidR="00240BFC" w:rsidRPr="00B93E66" w:rsidRDefault="00240BFC">
      <w:pPr>
        <w:rPr>
          <w:lang w:val="uk-UA"/>
        </w:rPr>
      </w:pPr>
    </w:p>
    <w:sectPr w:rsidR="00240BFC" w:rsidRPr="00B93E66" w:rsidSect="00E02953">
      <w:headerReference w:type="default" r:id="rId26"/>
      <w:pgSz w:w="11906" w:h="16838"/>
      <w:pgMar w:top="1440" w:right="1080" w:bottom="1440" w:left="1080" w:header="708"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1D20" w:rsidRDefault="00811D20" w:rsidP="004410E4">
      <w:r>
        <w:separator/>
      </w:r>
    </w:p>
  </w:endnote>
  <w:endnote w:type="continuationSeparator" w:id="1">
    <w:p w:rsidR="00811D20" w:rsidRDefault="00811D20" w:rsidP="004410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2" w:usb2="00000016" w:usb3="00000000" w:csb0="0004001F" w:csb1="00000000"/>
  </w:font>
  <w:font w:name="Mangal">
    <w:altName w:val="Gentium Basic"/>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1D20" w:rsidRDefault="00811D20" w:rsidP="004410E4">
      <w:r>
        <w:separator/>
      </w:r>
    </w:p>
  </w:footnote>
  <w:footnote w:type="continuationSeparator" w:id="1">
    <w:p w:rsidR="00811D20" w:rsidRDefault="00811D20" w:rsidP="004410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A3A" w:rsidRPr="00514704" w:rsidRDefault="00811D20">
    <w:pPr>
      <w:pStyle w:val="ac"/>
      <w:jc w:val="right"/>
      <w:rPr>
        <w:lang w:val="uk-UA"/>
      </w:rPr>
    </w:pPr>
  </w:p>
  <w:p w:rsidR="00B65A3A" w:rsidRDefault="00811D20">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13"/>
    <w:lvl w:ilvl="0">
      <w:start w:val="2"/>
      <w:numFmt w:val="bullet"/>
      <w:lvlText w:val="-"/>
      <w:lvlJc w:val="left"/>
      <w:pPr>
        <w:tabs>
          <w:tab w:val="num" w:pos="930"/>
        </w:tabs>
        <w:ind w:left="930" w:hanging="360"/>
      </w:pPr>
      <w:rPr>
        <w:rFonts w:ascii="Times New Roman" w:hAnsi="Times New Roman" w:cs="Times New Roman"/>
      </w:rPr>
    </w:lvl>
  </w:abstractNum>
  <w:abstractNum w:abstractNumId="2">
    <w:nsid w:val="00000003"/>
    <w:multiLevelType w:val="singleLevel"/>
    <w:tmpl w:val="00000003"/>
    <w:name w:val="WW8Num20"/>
    <w:lvl w:ilvl="0">
      <w:start w:val="10"/>
      <w:numFmt w:val="decimal"/>
      <w:lvlText w:val="%1"/>
      <w:lvlJc w:val="left"/>
      <w:pPr>
        <w:tabs>
          <w:tab w:val="num" w:pos="2700"/>
        </w:tabs>
        <w:ind w:left="2700" w:hanging="1800"/>
      </w:pPr>
    </w:lvl>
  </w:abstractNum>
  <w:abstractNum w:abstractNumId="3">
    <w:nsid w:val="00000004"/>
    <w:multiLevelType w:val="singleLevel"/>
    <w:tmpl w:val="00000004"/>
    <w:name w:val="WW8Num26"/>
    <w:lvl w:ilvl="0">
      <w:start w:val="1"/>
      <w:numFmt w:val="decimal"/>
      <w:lvlText w:val="%1."/>
      <w:lvlJc w:val="left"/>
      <w:pPr>
        <w:tabs>
          <w:tab w:val="num" w:pos="930"/>
        </w:tabs>
        <w:ind w:left="930" w:hanging="360"/>
      </w:pPr>
    </w:lvl>
  </w:abstractNum>
  <w:abstractNum w:abstractNumId="4">
    <w:nsid w:val="00000005"/>
    <w:multiLevelType w:val="singleLevel"/>
    <w:tmpl w:val="00000005"/>
    <w:name w:val="WW8Num44"/>
    <w:lvl w:ilvl="0">
      <w:start w:val="1"/>
      <w:numFmt w:val="decimal"/>
      <w:lvlText w:val="%1."/>
      <w:lvlJc w:val="left"/>
      <w:pPr>
        <w:tabs>
          <w:tab w:val="num" w:pos="660"/>
        </w:tabs>
        <w:ind w:left="660" w:hanging="360"/>
      </w:pPr>
      <w:rPr>
        <w:lang w:val="ru-RU"/>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93E66"/>
    <w:rsid w:val="00240BFC"/>
    <w:rsid w:val="004410E4"/>
    <w:rsid w:val="006F4851"/>
    <w:rsid w:val="00801917"/>
    <w:rsid w:val="00811D20"/>
    <w:rsid w:val="008F12CC"/>
    <w:rsid w:val="00B93E66"/>
    <w:rsid w:val="00D66CA5"/>
    <w:rsid w:val="00E02B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E66"/>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qFormat/>
    <w:rsid w:val="00B93E66"/>
    <w:pPr>
      <w:keepNext/>
      <w:tabs>
        <w:tab w:val="num" w:pos="432"/>
      </w:tabs>
      <w:ind w:left="432" w:hanging="432"/>
      <w:jc w:val="both"/>
      <w:outlineLvl w:val="0"/>
    </w:pPr>
    <w:rPr>
      <w:b/>
      <w:bCs/>
      <w:i/>
      <w:iCs/>
      <w:sz w:val="36"/>
      <w:lang w:val="uk-UA"/>
    </w:rPr>
  </w:style>
  <w:style w:type="paragraph" w:styleId="2">
    <w:name w:val="heading 2"/>
    <w:basedOn w:val="a"/>
    <w:next w:val="a"/>
    <w:link w:val="20"/>
    <w:qFormat/>
    <w:rsid w:val="00B93E66"/>
    <w:pPr>
      <w:keepNext/>
      <w:tabs>
        <w:tab w:val="num" w:pos="576"/>
      </w:tabs>
      <w:spacing w:before="240" w:after="60"/>
      <w:ind w:left="576" w:hanging="576"/>
      <w:outlineLvl w:val="1"/>
    </w:pPr>
    <w:rPr>
      <w:rFonts w:ascii="Arial" w:hAnsi="Arial" w:cs="Arial"/>
      <w:b/>
      <w:bCs/>
      <w:i/>
      <w:iCs/>
      <w:sz w:val="28"/>
      <w:szCs w:val="28"/>
    </w:rPr>
  </w:style>
  <w:style w:type="paragraph" w:styleId="3">
    <w:name w:val="heading 3"/>
    <w:basedOn w:val="a"/>
    <w:next w:val="a"/>
    <w:link w:val="30"/>
    <w:qFormat/>
    <w:rsid w:val="00B93E66"/>
    <w:pPr>
      <w:keepNext/>
      <w:tabs>
        <w:tab w:val="num" w:pos="720"/>
      </w:tabs>
      <w:spacing w:before="240" w:after="60"/>
      <w:ind w:left="720" w:hanging="720"/>
      <w:outlineLvl w:val="2"/>
    </w:pPr>
    <w:rPr>
      <w:rFonts w:ascii="Arial" w:hAnsi="Arial" w:cs="Arial"/>
      <w:b/>
      <w:bCs/>
      <w:sz w:val="26"/>
      <w:szCs w:val="26"/>
    </w:rPr>
  </w:style>
  <w:style w:type="paragraph" w:styleId="4">
    <w:name w:val="heading 4"/>
    <w:basedOn w:val="a"/>
    <w:next w:val="a"/>
    <w:link w:val="40"/>
    <w:qFormat/>
    <w:rsid w:val="00B93E66"/>
    <w:pPr>
      <w:keepNext/>
      <w:tabs>
        <w:tab w:val="num" w:pos="864"/>
      </w:tabs>
      <w:ind w:left="864" w:hanging="864"/>
      <w:outlineLvl w:val="3"/>
    </w:pPr>
    <w:rPr>
      <w:b/>
      <w:bCs/>
      <w:sz w:val="32"/>
      <w:lang w:val="uk-UA"/>
    </w:rPr>
  </w:style>
  <w:style w:type="paragraph" w:styleId="5">
    <w:name w:val="heading 5"/>
    <w:basedOn w:val="a"/>
    <w:next w:val="a"/>
    <w:link w:val="50"/>
    <w:qFormat/>
    <w:rsid w:val="00B93E66"/>
    <w:pPr>
      <w:tabs>
        <w:tab w:val="num" w:pos="1008"/>
      </w:tabs>
      <w:spacing w:before="240" w:after="60"/>
      <w:ind w:left="1008" w:hanging="1008"/>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93E66"/>
    <w:rPr>
      <w:rFonts w:ascii="Times New Roman" w:eastAsia="Times New Roman" w:hAnsi="Times New Roman" w:cs="Times New Roman"/>
      <w:b/>
      <w:bCs/>
      <w:i/>
      <w:iCs/>
      <w:sz w:val="36"/>
      <w:szCs w:val="24"/>
      <w:lang w:val="uk-UA" w:eastAsia="zh-CN"/>
    </w:rPr>
  </w:style>
  <w:style w:type="character" w:customStyle="1" w:styleId="20">
    <w:name w:val="Заголовок 2 Знак"/>
    <w:basedOn w:val="a0"/>
    <w:link w:val="2"/>
    <w:rsid w:val="00B93E66"/>
    <w:rPr>
      <w:rFonts w:ascii="Arial" w:eastAsia="Times New Roman" w:hAnsi="Arial" w:cs="Arial"/>
      <w:b/>
      <w:bCs/>
      <w:i/>
      <w:iCs/>
      <w:sz w:val="28"/>
      <w:szCs w:val="28"/>
      <w:lang w:eastAsia="zh-CN"/>
    </w:rPr>
  </w:style>
  <w:style w:type="character" w:customStyle="1" w:styleId="30">
    <w:name w:val="Заголовок 3 Знак"/>
    <w:basedOn w:val="a0"/>
    <w:link w:val="3"/>
    <w:rsid w:val="00B93E66"/>
    <w:rPr>
      <w:rFonts w:ascii="Arial" w:eastAsia="Times New Roman" w:hAnsi="Arial" w:cs="Arial"/>
      <w:b/>
      <w:bCs/>
      <w:sz w:val="26"/>
      <w:szCs w:val="26"/>
      <w:lang w:eastAsia="zh-CN"/>
    </w:rPr>
  </w:style>
  <w:style w:type="character" w:customStyle="1" w:styleId="40">
    <w:name w:val="Заголовок 4 Знак"/>
    <w:basedOn w:val="a0"/>
    <w:link w:val="4"/>
    <w:rsid w:val="00B93E66"/>
    <w:rPr>
      <w:rFonts w:ascii="Times New Roman" w:eastAsia="Times New Roman" w:hAnsi="Times New Roman" w:cs="Times New Roman"/>
      <w:b/>
      <w:bCs/>
      <w:sz w:val="32"/>
      <w:szCs w:val="24"/>
      <w:lang w:val="uk-UA" w:eastAsia="zh-CN"/>
    </w:rPr>
  </w:style>
  <w:style w:type="character" w:customStyle="1" w:styleId="50">
    <w:name w:val="Заголовок 5 Знак"/>
    <w:basedOn w:val="a0"/>
    <w:link w:val="5"/>
    <w:rsid w:val="00B93E66"/>
    <w:rPr>
      <w:rFonts w:ascii="Times New Roman" w:eastAsia="Times New Roman" w:hAnsi="Times New Roman" w:cs="Times New Roman"/>
      <w:b/>
      <w:bCs/>
      <w:i/>
      <w:iCs/>
      <w:sz w:val="26"/>
      <w:szCs w:val="26"/>
      <w:lang w:eastAsia="zh-CN"/>
    </w:rPr>
  </w:style>
  <w:style w:type="character" w:customStyle="1" w:styleId="WW8Num1z0">
    <w:name w:val="WW8Num1z0"/>
    <w:rsid w:val="00B93E66"/>
  </w:style>
  <w:style w:type="character" w:customStyle="1" w:styleId="WW8Num2z0">
    <w:name w:val="WW8Num2z0"/>
    <w:rsid w:val="00B93E66"/>
  </w:style>
  <w:style w:type="character" w:customStyle="1" w:styleId="WW8Num3z0">
    <w:name w:val="WW8Num3z0"/>
    <w:rsid w:val="00B93E66"/>
  </w:style>
  <w:style w:type="character" w:customStyle="1" w:styleId="WW8Num4z0">
    <w:name w:val="WW8Num4z0"/>
    <w:rsid w:val="00B93E66"/>
  </w:style>
  <w:style w:type="character" w:customStyle="1" w:styleId="WW8Num5z0">
    <w:name w:val="WW8Num5z0"/>
    <w:rsid w:val="00B93E66"/>
    <w:rPr>
      <w:rFonts w:ascii="Symbol" w:hAnsi="Symbol" w:cs="Symbol"/>
    </w:rPr>
  </w:style>
  <w:style w:type="character" w:customStyle="1" w:styleId="WW8Num6z0">
    <w:name w:val="WW8Num6z0"/>
    <w:rsid w:val="00B93E66"/>
    <w:rPr>
      <w:rFonts w:ascii="Symbol" w:hAnsi="Symbol" w:cs="Symbol"/>
    </w:rPr>
  </w:style>
  <w:style w:type="character" w:customStyle="1" w:styleId="WW8Num7z0">
    <w:name w:val="WW8Num7z0"/>
    <w:rsid w:val="00B93E66"/>
    <w:rPr>
      <w:rFonts w:ascii="Symbol" w:hAnsi="Symbol" w:cs="Symbol"/>
    </w:rPr>
  </w:style>
  <w:style w:type="character" w:customStyle="1" w:styleId="WW8Num8z0">
    <w:name w:val="WW8Num8z0"/>
    <w:rsid w:val="00B93E66"/>
    <w:rPr>
      <w:rFonts w:ascii="Symbol" w:hAnsi="Symbol" w:cs="Symbol"/>
    </w:rPr>
  </w:style>
  <w:style w:type="character" w:customStyle="1" w:styleId="WW8Num9z0">
    <w:name w:val="WW8Num9z0"/>
    <w:rsid w:val="00B93E66"/>
  </w:style>
  <w:style w:type="character" w:customStyle="1" w:styleId="WW8Num10z0">
    <w:name w:val="WW8Num10z0"/>
    <w:rsid w:val="00B93E66"/>
    <w:rPr>
      <w:rFonts w:ascii="Symbol" w:hAnsi="Symbol" w:cs="Symbol"/>
    </w:rPr>
  </w:style>
  <w:style w:type="character" w:customStyle="1" w:styleId="WW8Num11z0">
    <w:name w:val="WW8Num11z0"/>
    <w:rsid w:val="00B93E66"/>
  </w:style>
  <w:style w:type="character" w:customStyle="1" w:styleId="WW8Num11z1">
    <w:name w:val="WW8Num11z1"/>
    <w:rsid w:val="00B93E66"/>
  </w:style>
  <w:style w:type="character" w:customStyle="1" w:styleId="WW8Num11z2">
    <w:name w:val="WW8Num11z2"/>
    <w:rsid w:val="00B93E66"/>
  </w:style>
  <w:style w:type="character" w:customStyle="1" w:styleId="WW8Num11z3">
    <w:name w:val="WW8Num11z3"/>
    <w:rsid w:val="00B93E66"/>
  </w:style>
  <w:style w:type="character" w:customStyle="1" w:styleId="WW8Num11z4">
    <w:name w:val="WW8Num11z4"/>
    <w:rsid w:val="00B93E66"/>
  </w:style>
  <w:style w:type="character" w:customStyle="1" w:styleId="WW8Num11z5">
    <w:name w:val="WW8Num11z5"/>
    <w:rsid w:val="00B93E66"/>
  </w:style>
  <w:style w:type="character" w:customStyle="1" w:styleId="WW8Num11z6">
    <w:name w:val="WW8Num11z6"/>
    <w:rsid w:val="00B93E66"/>
  </w:style>
  <w:style w:type="character" w:customStyle="1" w:styleId="WW8Num11z7">
    <w:name w:val="WW8Num11z7"/>
    <w:rsid w:val="00B93E66"/>
  </w:style>
  <w:style w:type="character" w:customStyle="1" w:styleId="WW8Num11z8">
    <w:name w:val="WW8Num11z8"/>
    <w:rsid w:val="00B93E66"/>
  </w:style>
  <w:style w:type="character" w:customStyle="1" w:styleId="WW8Num12z0">
    <w:name w:val="WW8Num12z0"/>
    <w:rsid w:val="00B93E66"/>
    <w:rPr>
      <w:rFonts w:ascii="Times New Roman" w:eastAsia="Times New Roman" w:hAnsi="Times New Roman" w:cs="Times New Roman"/>
    </w:rPr>
  </w:style>
  <w:style w:type="character" w:customStyle="1" w:styleId="WW8Num12z1">
    <w:name w:val="WW8Num12z1"/>
    <w:rsid w:val="00B93E66"/>
    <w:rPr>
      <w:rFonts w:ascii="Courier New" w:hAnsi="Courier New" w:cs="Courier New"/>
    </w:rPr>
  </w:style>
  <w:style w:type="character" w:customStyle="1" w:styleId="WW8Num12z2">
    <w:name w:val="WW8Num12z2"/>
    <w:rsid w:val="00B93E66"/>
    <w:rPr>
      <w:rFonts w:ascii="Wingdings" w:hAnsi="Wingdings" w:cs="Wingdings"/>
    </w:rPr>
  </w:style>
  <w:style w:type="character" w:customStyle="1" w:styleId="WW8Num12z3">
    <w:name w:val="WW8Num12z3"/>
    <w:rsid w:val="00B93E66"/>
    <w:rPr>
      <w:rFonts w:ascii="Symbol" w:hAnsi="Symbol" w:cs="Symbol"/>
    </w:rPr>
  </w:style>
  <w:style w:type="character" w:customStyle="1" w:styleId="WW8Num13z0">
    <w:name w:val="WW8Num13z0"/>
    <w:rsid w:val="00B93E66"/>
    <w:rPr>
      <w:rFonts w:ascii="Times New Roman" w:eastAsia="Times New Roman" w:hAnsi="Times New Roman" w:cs="Times New Roman"/>
    </w:rPr>
  </w:style>
  <w:style w:type="character" w:customStyle="1" w:styleId="WW8Num13z1">
    <w:name w:val="WW8Num13z1"/>
    <w:rsid w:val="00B93E66"/>
    <w:rPr>
      <w:rFonts w:ascii="Courier New" w:hAnsi="Courier New" w:cs="Courier New"/>
    </w:rPr>
  </w:style>
  <w:style w:type="character" w:customStyle="1" w:styleId="WW8Num13z2">
    <w:name w:val="WW8Num13z2"/>
    <w:rsid w:val="00B93E66"/>
    <w:rPr>
      <w:rFonts w:ascii="Wingdings" w:hAnsi="Wingdings" w:cs="Wingdings"/>
    </w:rPr>
  </w:style>
  <w:style w:type="character" w:customStyle="1" w:styleId="WW8Num13z3">
    <w:name w:val="WW8Num13z3"/>
    <w:rsid w:val="00B93E66"/>
    <w:rPr>
      <w:rFonts w:ascii="Symbol" w:hAnsi="Symbol" w:cs="Symbol"/>
    </w:rPr>
  </w:style>
  <w:style w:type="character" w:customStyle="1" w:styleId="WW8Num14z0">
    <w:name w:val="WW8Num14z0"/>
    <w:rsid w:val="00B93E66"/>
  </w:style>
  <w:style w:type="character" w:customStyle="1" w:styleId="WW8Num14z1">
    <w:name w:val="WW8Num14z1"/>
    <w:rsid w:val="00B93E66"/>
  </w:style>
  <w:style w:type="character" w:customStyle="1" w:styleId="WW8Num14z2">
    <w:name w:val="WW8Num14z2"/>
    <w:rsid w:val="00B93E66"/>
  </w:style>
  <w:style w:type="character" w:customStyle="1" w:styleId="WW8Num14z3">
    <w:name w:val="WW8Num14z3"/>
    <w:rsid w:val="00B93E66"/>
  </w:style>
  <w:style w:type="character" w:customStyle="1" w:styleId="WW8Num14z4">
    <w:name w:val="WW8Num14z4"/>
    <w:rsid w:val="00B93E66"/>
  </w:style>
  <w:style w:type="character" w:customStyle="1" w:styleId="WW8Num14z5">
    <w:name w:val="WW8Num14z5"/>
    <w:rsid w:val="00B93E66"/>
  </w:style>
  <w:style w:type="character" w:customStyle="1" w:styleId="WW8Num14z6">
    <w:name w:val="WW8Num14z6"/>
    <w:rsid w:val="00B93E66"/>
  </w:style>
  <w:style w:type="character" w:customStyle="1" w:styleId="WW8Num14z7">
    <w:name w:val="WW8Num14z7"/>
    <w:rsid w:val="00B93E66"/>
  </w:style>
  <w:style w:type="character" w:customStyle="1" w:styleId="WW8Num14z8">
    <w:name w:val="WW8Num14z8"/>
    <w:rsid w:val="00B93E66"/>
  </w:style>
  <w:style w:type="character" w:customStyle="1" w:styleId="WW8Num15z0">
    <w:name w:val="WW8Num15z0"/>
    <w:rsid w:val="00B93E66"/>
  </w:style>
  <w:style w:type="character" w:customStyle="1" w:styleId="WW8Num15z1">
    <w:name w:val="WW8Num15z1"/>
    <w:rsid w:val="00B93E66"/>
  </w:style>
  <w:style w:type="character" w:customStyle="1" w:styleId="WW8Num15z2">
    <w:name w:val="WW8Num15z2"/>
    <w:rsid w:val="00B93E66"/>
  </w:style>
  <w:style w:type="character" w:customStyle="1" w:styleId="WW8Num15z3">
    <w:name w:val="WW8Num15z3"/>
    <w:rsid w:val="00B93E66"/>
  </w:style>
  <w:style w:type="character" w:customStyle="1" w:styleId="WW8Num15z4">
    <w:name w:val="WW8Num15z4"/>
    <w:rsid w:val="00B93E66"/>
  </w:style>
  <w:style w:type="character" w:customStyle="1" w:styleId="WW8Num15z5">
    <w:name w:val="WW8Num15z5"/>
    <w:rsid w:val="00B93E66"/>
  </w:style>
  <w:style w:type="character" w:customStyle="1" w:styleId="WW8Num15z6">
    <w:name w:val="WW8Num15z6"/>
    <w:rsid w:val="00B93E66"/>
  </w:style>
  <w:style w:type="character" w:customStyle="1" w:styleId="WW8Num15z7">
    <w:name w:val="WW8Num15z7"/>
    <w:rsid w:val="00B93E66"/>
  </w:style>
  <w:style w:type="character" w:customStyle="1" w:styleId="WW8Num15z8">
    <w:name w:val="WW8Num15z8"/>
    <w:rsid w:val="00B93E66"/>
  </w:style>
  <w:style w:type="character" w:customStyle="1" w:styleId="WW8Num16z0">
    <w:name w:val="WW8Num16z0"/>
    <w:rsid w:val="00B93E66"/>
  </w:style>
  <w:style w:type="character" w:customStyle="1" w:styleId="WW8Num16z1">
    <w:name w:val="WW8Num16z1"/>
    <w:rsid w:val="00B93E66"/>
  </w:style>
  <w:style w:type="character" w:customStyle="1" w:styleId="WW8Num16z2">
    <w:name w:val="WW8Num16z2"/>
    <w:rsid w:val="00B93E66"/>
  </w:style>
  <w:style w:type="character" w:customStyle="1" w:styleId="WW8Num16z3">
    <w:name w:val="WW8Num16z3"/>
    <w:rsid w:val="00B93E66"/>
  </w:style>
  <w:style w:type="character" w:customStyle="1" w:styleId="WW8Num16z4">
    <w:name w:val="WW8Num16z4"/>
    <w:rsid w:val="00B93E66"/>
  </w:style>
  <w:style w:type="character" w:customStyle="1" w:styleId="WW8Num16z5">
    <w:name w:val="WW8Num16z5"/>
    <w:rsid w:val="00B93E66"/>
  </w:style>
  <w:style w:type="character" w:customStyle="1" w:styleId="WW8Num16z6">
    <w:name w:val="WW8Num16z6"/>
    <w:rsid w:val="00B93E66"/>
  </w:style>
  <w:style w:type="character" w:customStyle="1" w:styleId="WW8Num16z7">
    <w:name w:val="WW8Num16z7"/>
    <w:rsid w:val="00B93E66"/>
  </w:style>
  <w:style w:type="character" w:customStyle="1" w:styleId="WW8Num16z8">
    <w:name w:val="WW8Num16z8"/>
    <w:rsid w:val="00B93E66"/>
  </w:style>
  <w:style w:type="character" w:customStyle="1" w:styleId="WW8Num17z0">
    <w:name w:val="WW8Num17z0"/>
    <w:rsid w:val="00B93E66"/>
  </w:style>
  <w:style w:type="character" w:customStyle="1" w:styleId="WW8Num17z1">
    <w:name w:val="WW8Num17z1"/>
    <w:rsid w:val="00B93E66"/>
  </w:style>
  <w:style w:type="character" w:customStyle="1" w:styleId="WW8Num17z2">
    <w:name w:val="WW8Num17z2"/>
    <w:rsid w:val="00B93E66"/>
  </w:style>
  <w:style w:type="character" w:customStyle="1" w:styleId="WW8Num17z3">
    <w:name w:val="WW8Num17z3"/>
    <w:rsid w:val="00B93E66"/>
  </w:style>
  <w:style w:type="character" w:customStyle="1" w:styleId="WW8Num17z4">
    <w:name w:val="WW8Num17z4"/>
    <w:rsid w:val="00B93E66"/>
  </w:style>
  <w:style w:type="character" w:customStyle="1" w:styleId="WW8Num17z5">
    <w:name w:val="WW8Num17z5"/>
    <w:rsid w:val="00B93E66"/>
  </w:style>
  <w:style w:type="character" w:customStyle="1" w:styleId="WW8Num17z6">
    <w:name w:val="WW8Num17z6"/>
    <w:rsid w:val="00B93E66"/>
  </w:style>
  <w:style w:type="character" w:customStyle="1" w:styleId="WW8Num17z7">
    <w:name w:val="WW8Num17z7"/>
    <w:rsid w:val="00B93E66"/>
  </w:style>
  <w:style w:type="character" w:customStyle="1" w:styleId="WW8Num17z8">
    <w:name w:val="WW8Num17z8"/>
    <w:rsid w:val="00B93E66"/>
  </w:style>
  <w:style w:type="character" w:customStyle="1" w:styleId="WW8Num18z0">
    <w:name w:val="WW8Num18z0"/>
    <w:rsid w:val="00B93E66"/>
  </w:style>
  <w:style w:type="character" w:customStyle="1" w:styleId="WW8Num18z1">
    <w:name w:val="WW8Num18z1"/>
    <w:rsid w:val="00B93E66"/>
  </w:style>
  <w:style w:type="character" w:customStyle="1" w:styleId="WW8Num18z2">
    <w:name w:val="WW8Num18z2"/>
    <w:rsid w:val="00B93E66"/>
  </w:style>
  <w:style w:type="character" w:customStyle="1" w:styleId="WW8Num18z3">
    <w:name w:val="WW8Num18z3"/>
    <w:rsid w:val="00B93E66"/>
  </w:style>
  <w:style w:type="character" w:customStyle="1" w:styleId="WW8Num18z4">
    <w:name w:val="WW8Num18z4"/>
    <w:rsid w:val="00B93E66"/>
  </w:style>
  <w:style w:type="character" w:customStyle="1" w:styleId="WW8Num18z5">
    <w:name w:val="WW8Num18z5"/>
    <w:rsid w:val="00B93E66"/>
  </w:style>
  <w:style w:type="character" w:customStyle="1" w:styleId="WW8Num18z6">
    <w:name w:val="WW8Num18z6"/>
    <w:rsid w:val="00B93E66"/>
  </w:style>
  <w:style w:type="character" w:customStyle="1" w:styleId="WW8Num18z7">
    <w:name w:val="WW8Num18z7"/>
    <w:rsid w:val="00B93E66"/>
  </w:style>
  <w:style w:type="character" w:customStyle="1" w:styleId="WW8Num18z8">
    <w:name w:val="WW8Num18z8"/>
    <w:rsid w:val="00B93E66"/>
  </w:style>
  <w:style w:type="character" w:customStyle="1" w:styleId="WW8Num19z0">
    <w:name w:val="WW8Num19z0"/>
    <w:rsid w:val="00B93E66"/>
  </w:style>
  <w:style w:type="character" w:customStyle="1" w:styleId="WW8Num19z1">
    <w:name w:val="WW8Num19z1"/>
    <w:rsid w:val="00B93E66"/>
    <w:rPr>
      <w:rFonts w:ascii="Times New Roman" w:eastAsia="Times New Roman" w:hAnsi="Times New Roman" w:cs="Times New Roman"/>
    </w:rPr>
  </w:style>
  <w:style w:type="character" w:customStyle="1" w:styleId="WW8Num19z2">
    <w:name w:val="WW8Num19z2"/>
    <w:rsid w:val="00B93E66"/>
  </w:style>
  <w:style w:type="character" w:customStyle="1" w:styleId="WW8Num19z3">
    <w:name w:val="WW8Num19z3"/>
    <w:rsid w:val="00B93E66"/>
  </w:style>
  <w:style w:type="character" w:customStyle="1" w:styleId="WW8Num19z4">
    <w:name w:val="WW8Num19z4"/>
    <w:rsid w:val="00B93E66"/>
  </w:style>
  <w:style w:type="character" w:customStyle="1" w:styleId="WW8Num19z5">
    <w:name w:val="WW8Num19z5"/>
    <w:rsid w:val="00B93E66"/>
  </w:style>
  <w:style w:type="character" w:customStyle="1" w:styleId="WW8Num19z6">
    <w:name w:val="WW8Num19z6"/>
    <w:rsid w:val="00B93E66"/>
  </w:style>
  <w:style w:type="character" w:customStyle="1" w:styleId="WW8Num19z7">
    <w:name w:val="WW8Num19z7"/>
    <w:rsid w:val="00B93E66"/>
  </w:style>
  <w:style w:type="character" w:customStyle="1" w:styleId="WW8Num19z8">
    <w:name w:val="WW8Num19z8"/>
    <w:rsid w:val="00B93E66"/>
  </w:style>
  <w:style w:type="character" w:customStyle="1" w:styleId="WW8Num20z0">
    <w:name w:val="WW8Num20z0"/>
    <w:rsid w:val="00B93E66"/>
  </w:style>
  <w:style w:type="character" w:customStyle="1" w:styleId="WW8Num20z1">
    <w:name w:val="WW8Num20z1"/>
    <w:rsid w:val="00B93E66"/>
  </w:style>
  <w:style w:type="character" w:customStyle="1" w:styleId="WW8Num20z2">
    <w:name w:val="WW8Num20z2"/>
    <w:rsid w:val="00B93E66"/>
  </w:style>
  <w:style w:type="character" w:customStyle="1" w:styleId="WW8Num20z3">
    <w:name w:val="WW8Num20z3"/>
    <w:rsid w:val="00B93E66"/>
  </w:style>
  <w:style w:type="character" w:customStyle="1" w:styleId="WW8Num20z4">
    <w:name w:val="WW8Num20z4"/>
    <w:rsid w:val="00B93E66"/>
  </w:style>
  <w:style w:type="character" w:customStyle="1" w:styleId="WW8Num20z5">
    <w:name w:val="WW8Num20z5"/>
    <w:rsid w:val="00B93E66"/>
  </w:style>
  <w:style w:type="character" w:customStyle="1" w:styleId="WW8Num20z6">
    <w:name w:val="WW8Num20z6"/>
    <w:rsid w:val="00B93E66"/>
  </w:style>
  <w:style w:type="character" w:customStyle="1" w:styleId="WW8Num20z7">
    <w:name w:val="WW8Num20z7"/>
    <w:rsid w:val="00B93E66"/>
  </w:style>
  <w:style w:type="character" w:customStyle="1" w:styleId="WW8Num20z8">
    <w:name w:val="WW8Num20z8"/>
    <w:rsid w:val="00B93E66"/>
  </w:style>
  <w:style w:type="character" w:customStyle="1" w:styleId="WW8Num21z0">
    <w:name w:val="WW8Num21z0"/>
    <w:rsid w:val="00B93E66"/>
  </w:style>
  <w:style w:type="character" w:customStyle="1" w:styleId="WW8Num21z1">
    <w:name w:val="WW8Num21z1"/>
    <w:rsid w:val="00B93E66"/>
  </w:style>
  <w:style w:type="character" w:customStyle="1" w:styleId="WW8Num21z2">
    <w:name w:val="WW8Num21z2"/>
    <w:rsid w:val="00B93E66"/>
  </w:style>
  <w:style w:type="character" w:customStyle="1" w:styleId="WW8Num21z3">
    <w:name w:val="WW8Num21z3"/>
    <w:rsid w:val="00B93E66"/>
  </w:style>
  <w:style w:type="character" w:customStyle="1" w:styleId="WW8Num21z4">
    <w:name w:val="WW8Num21z4"/>
    <w:rsid w:val="00B93E66"/>
  </w:style>
  <w:style w:type="character" w:customStyle="1" w:styleId="WW8Num21z5">
    <w:name w:val="WW8Num21z5"/>
    <w:rsid w:val="00B93E66"/>
  </w:style>
  <w:style w:type="character" w:customStyle="1" w:styleId="WW8Num21z6">
    <w:name w:val="WW8Num21z6"/>
    <w:rsid w:val="00B93E66"/>
  </w:style>
  <w:style w:type="character" w:customStyle="1" w:styleId="WW8Num21z7">
    <w:name w:val="WW8Num21z7"/>
    <w:rsid w:val="00B93E66"/>
  </w:style>
  <w:style w:type="character" w:customStyle="1" w:styleId="WW8Num21z8">
    <w:name w:val="WW8Num21z8"/>
    <w:rsid w:val="00B93E66"/>
  </w:style>
  <w:style w:type="character" w:customStyle="1" w:styleId="WW8Num22z0">
    <w:name w:val="WW8Num22z0"/>
    <w:rsid w:val="00B93E66"/>
  </w:style>
  <w:style w:type="character" w:customStyle="1" w:styleId="WW8Num22z1">
    <w:name w:val="WW8Num22z1"/>
    <w:rsid w:val="00B93E66"/>
  </w:style>
  <w:style w:type="character" w:customStyle="1" w:styleId="WW8Num22z2">
    <w:name w:val="WW8Num22z2"/>
    <w:rsid w:val="00B93E66"/>
  </w:style>
  <w:style w:type="character" w:customStyle="1" w:styleId="WW8Num22z3">
    <w:name w:val="WW8Num22z3"/>
    <w:rsid w:val="00B93E66"/>
  </w:style>
  <w:style w:type="character" w:customStyle="1" w:styleId="WW8Num22z4">
    <w:name w:val="WW8Num22z4"/>
    <w:rsid w:val="00B93E66"/>
  </w:style>
  <w:style w:type="character" w:customStyle="1" w:styleId="WW8Num22z5">
    <w:name w:val="WW8Num22z5"/>
    <w:rsid w:val="00B93E66"/>
  </w:style>
  <w:style w:type="character" w:customStyle="1" w:styleId="WW8Num22z6">
    <w:name w:val="WW8Num22z6"/>
    <w:rsid w:val="00B93E66"/>
  </w:style>
  <w:style w:type="character" w:customStyle="1" w:styleId="WW8Num22z7">
    <w:name w:val="WW8Num22z7"/>
    <w:rsid w:val="00B93E66"/>
  </w:style>
  <w:style w:type="character" w:customStyle="1" w:styleId="WW8Num22z8">
    <w:name w:val="WW8Num22z8"/>
    <w:rsid w:val="00B93E66"/>
  </w:style>
  <w:style w:type="character" w:customStyle="1" w:styleId="WW8Num23z0">
    <w:name w:val="WW8Num23z0"/>
    <w:rsid w:val="00B93E66"/>
  </w:style>
  <w:style w:type="character" w:customStyle="1" w:styleId="WW8Num23z1">
    <w:name w:val="WW8Num23z1"/>
    <w:rsid w:val="00B93E66"/>
  </w:style>
  <w:style w:type="character" w:customStyle="1" w:styleId="WW8Num23z2">
    <w:name w:val="WW8Num23z2"/>
    <w:rsid w:val="00B93E66"/>
  </w:style>
  <w:style w:type="character" w:customStyle="1" w:styleId="WW8Num23z3">
    <w:name w:val="WW8Num23z3"/>
    <w:rsid w:val="00B93E66"/>
  </w:style>
  <w:style w:type="character" w:customStyle="1" w:styleId="WW8Num23z4">
    <w:name w:val="WW8Num23z4"/>
    <w:rsid w:val="00B93E66"/>
  </w:style>
  <w:style w:type="character" w:customStyle="1" w:styleId="WW8Num23z5">
    <w:name w:val="WW8Num23z5"/>
    <w:rsid w:val="00B93E66"/>
  </w:style>
  <w:style w:type="character" w:customStyle="1" w:styleId="WW8Num23z6">
    <w:name w:val="WW8Num23z6"/>
    <w:rsid w:val="00B93E66"/>
  </w:style>
  <w:style w:type="character" w:customStyle="1" w:styleId="WW8Num23z7">
    <w:name w:val="WW8Num23z7"/>
    <w:rsid w:val="00B93E66"/>
  </w:style>
  <w:style w:type="character" w:customStyle="1" w:styleId="WW8Num23z8">
    <w:name w:val="WW8Num23z8"/>
    <w:rsid w:val="00B93E66"/>
  </w:style>
  <w:style w:type="character" w:customStyle="1" w:styleId="WW8Num24z0">
    <w:name w:val="WW8Num24z0"/>
    <w:rsid w:val="00B93E66"/>
    <w:rPr>
      <w:rFonts w:ascii="Times New Roman" w:eastAsia="Times New Roman" w:hAnsi="Times New Roman" w:cs="Times New Roman"/>
    </w:rPr>
  </w:style>
  <w:style w:type="character" w:customStyle="1" w:styleId="WW8Num24z1">
    <w:name w:val="WW8Num24z1"/>
    <w:rsid w:val="00B93E66"/>
    <w:rPr>
      <w:rFonts w:ascii="Courier New" w:hAnsi="Courier New" w:cs="Courier New"/>
    </w:rPr>
  </w:style>
  <w:style w:type="character" w:customStyle="1" w:styleId="WW8Num24z2">
    <w:name w:val="WW8Num24z2"/>
    <w:rsid w:val="00B93E66"/>
    <w:rPr>
      <w:rFonts w:ascii="Wingdings" w:hAnsi="Wingdings" w:cs="Wingdings"/>
    </w:rPr>
  </w:style>
  <w:style w:type="character" w:customStyle="1" w:styleId="WW8Num24z3">
    <w:name w:val="WW8Num24z3"/>
    <w:rsid w:val="00B93E66"/>
    <w:rPr>
      <w:rFonts w:ascii="Symbol" w:hAnsi="Symbol" w:cs="Symbol"/>
    </w:rPr>
  </w:style>
  <w:style w:type="character" w:customStyle="1" w:styleId="WW8Num25z0">
    <w:name w:val="WW8Num25z0"/>
    <w:rsid w:val="00B93E66"/>
  </w:style>
  <w:style w:type="character" w:customStyle="1" w:styleId="WW8Num25z1">
    <w:name w:val="WW8Num25z1"/>
    <w:rsid w:val="00B93E66"/>
  </w:style>
  <w:style w:type="character" w:customStyle="1" w:styleId="WW8Num25z2">
    <w:name w:val="WW8Num25z2"/>
    <w:rsid w:val="00B93E66"/>
  </w:style>
  <w:style w:type="character" w:customStyle="1" w:styleId="WW8Num25z3">
    <w:name w:val="WW8Num25z3"/>
    <w:rsid w:val="00B93E66"/>
  </w:style>
  <w:style w:type="character" w:customStyle="1" w:styleId="WW8Num25z4">
    <w:name w:val="WW8Num25z4"/>
    <w:rsid w:val="00B93E66"/>
  </w:style>
  <w:style w:type="character" w:customStyle="1" w:styleId="WW8Num25z5">
    <w:name w:val="WW8Num25z5"/>
    <w:rsid w:val="00B93E66"/>
  </w:style>
  <w:style w:type="character" w:customStyle="1" w:styleId="WW8Num25z6">
    <w:name w:val="WW8Num25z6"/>
    <w:rsid w:val="00B93E66"/>
  </w:style>
  <w:style w:type="character" w:customStyle="1" w:styleId="WW8Num25z7">
    <w:name w:val="WW8Num25z7"/>
    <w:rsid w:val="00B93E66"/>
  </w:style>
  <w:style w:type="character" w:customStyle="1" w:styleId="WW8Num25z8">
    <w:name w:val="WW8Num25z8"/>
    <w:rsid w:val="00B93E66"/>
  </w:style>
  <w:style w:type="character" w:customStyle="1" w:styleId="WW8Num26z0">
    <w:name w:val="WW8Num26z0"/>
    <w:rsid w:val="00B93E66"/>
  </w:style>
  <w:style w:type="character" w:customStyle="1" w:styleId="WW8Num26z1">
    <w:name w:val="WW8Num26z1"/>
    <w:rsid w:val="00B93E66"/>
  </w:style>
  <w:style w:type="character" w:customStyle="1" w:styleId="WW8Num26z2">
    <w:name w:val="WW8Num26z2"/>
    <w:rsid w:val="00B93E66"/>
  </w:style>
  <w:style w:type="character" w:customStyle="1" w:styleId="WW8Num26z3">
    <w:name w:val="WW8Num26z3"/>
    <w:rsid w:val="00B93E66"/>
  </w:style>
  <w:style w:type="character" w:customStyle="1" w:styleId="WW8Num26z4">
    <w:name w:val="WW8Num26z4"/>
    <w:rsid w:val="00B93E66"/>
  </w:style>
  <w:style w:type="character" w:customStyle="1" w:styleId="WW8Num26z5">
    <w:name w:val="WW8Num26z5"/>
    <w:rsid w:val="00B93E66"/>
  </w:style>
  <w:style w:type="character" w:customStyle="1" w:styleId="WW8Num26z6">
    <w:name w:val="WW8Num26z6"/>
    <w:rsid w:val="00B93E66"/>
  </w:style>
  <w:style w:type="character" w:customStyle="1" w:styleId="WW8Num26z7">
    <w:name w:val="WW8Num26z7"/>
    <w:rsid w:val="00B93E66"/>
  </w:style>
  <w:style w:type="character" w:customStyle="1" w:styleId="WW8Num26z8">
    <w:name w:val="WW8Num26z8"/>
    <w:rsid w:val="00B93E66"/>
  </w:style>
  <w:style w:type="character" w:customStyle="1" w:styleId="WW8Num27z0">
    <w:name w:val="WW8Num27z0"/>
    <w:rsid w:val="00B93E66"/>
  </w:style>
  <w:style w:type="character" w:customStyle="1" w:styleId="WW8Num27z1">
    <w:name w:val="WW8Num27z1"/>
    <w:rsid w:val="00B93E66"/>
  </w:style>
  <w:style w:type="character" w:customStyle="1" w:styleId="WW8Num27z2">
    <w:name w:val="WW8Num27z2"/>
    <w:rsid w:val="00B93E66"/>
  </w:style>
  <w:style w:type="character" w:customStyle="1" w:styleId="WW8Num27z3">
    <w:name w:val="WW8Num27z3"/>
    <w:rsid w:val="00B93E66"/>
  </w:style>
  <w:style w:type="character" w:customStyle="1" w:styleId="WW8Num27z4">
    <w:name w:val="WW8Num27z4"/>
    <w:rsid w:val="00B93E66"/>
  </w:style>
  <w:style w:type="character" w:customStyle="1" w:styleId="WW8Num27z5">
    <w:name w:val="WW8Num27z5"/>
    <w:rsid w:val="00B93E66"/>
  </w:style>
  <w:style w:type="character" w:customStyle="1" w:styleId="WW8Num27z6">
    <w:name w:val="WW8Num27z6"/>
    <w:rsid w:val="00B93E66"/>
  </w:style>
  <w:style w:type="character" w:customStyle="1" w:styleId="WW8Num27z7">
    <w:name w:val="WW8Num27z7"/>
    <w:rsid w:val="00B93E66"/>
  </w:style>
  <w:style w:type="character" w:customStyle="1" w:styleId="WW8Num27z8">
    <w:name w:val="WW8Num27z8"/>
    <w:rsid w:val="00B93E66"/>
  </w:style>
  <w:style w:type="character" w:customStyle="1" w:styleId="WW8Num28z0">
    <w:name w:val="WW8Num28z0"/>
    <w:rsid w:val="00B93E66"/>
    <w:rPr>
      <w:rFonts w:ascii="Times New Roman" w:eastAsia="Times New Roman" w:hAnsi="Times New Roman" w:cs="Times New Roman"/>
    </w:rPr>
  </w:style>
  <w:style w:type="character" w:customStyle="1" w:styleId="WW8Num28z1">
    <w:name w:val="WW8Num28z1"/>
    <w:rsid w:val="00B93E66"/>
    <w:rPr>
      <w:rFonts w:ascii="Courier New" w:hAnsi="Courier New" w:cs="Courier New"/>
    </w:rPr>
  </w:style>
  <w:style w:type="character" w:customStyle="1" w:styleId="WW8Num28z2">
    <w:name w:val="WW8Num28z2"/>
    <w:rsid w:val="00B93E66"/>
    <w:rPr>
      <w:rFonts w:ascii="Wingdings" w:hAnsi="Wingdings" w:cs="Wingdings"/>
    </w:rPr>
  </w:style>
  <w:style w:type="character" w:customStyle="1" w:styleId="WW8Num28z3">
    <w:name w:val="WW8Num28z3"/>
    <w:rsid w:val="00B93E66"/>
    <w:rPr>
      <w:rFonts w:ascii="Symbol" w:hAnsi="Symbol" w:cs="Symbol"/>
    </w:rPr>
  </w:style>
  <w:style w:type="character" w:customStyle="1" w:styleId="WW8Num29z0">
    <w:name w:val="WW8Num29z0"/>
    <w:rsid w:val="00B93E66"/>
    <w:rPr>
      <w:rFonts w:ascii="Times New Roman" w:eastAsia="Times New Roman" w:hAnsi="Times New Roman" w:cs="Times New Roman"/>
    </w:rPr>
  </w:style>
  <w:style w:type="character" w:customStyle="1" w:styleId="WW8Num29z1">
    <w:name w:val="WW8Num29z1"/>
    <w:rsid w:val="00B93E66"/>
    <w:rPr>
      <w:rFonts w:ascii="Courier New" w:hAnsi="Courier New" w:cs="Courier New"/>
    </w:rPr>
  </w:style>
  <w:style w:type="character" w:customStyle="1" w:styleId="WW8Num29z2">
    <w:name w:val="WW8Num29z2"/>
    <w:rsid w:val="00B93E66"/>
    <w:rPr>
      <w:rFonts w:ascii="Wingdings" w:hAnsi="Wingdings" w:cs="Wingdings"/>
    </w:rPr>
  </w:style>
  <w:style w:type="character" w:customStyle="1" w:styleId="WW8Num29z3">
    <w:name w:val="WW8Num29z3"/>
    <w:rsid w:val="00B93E66"/>
    <w:rPr>
      <w:rFonts w:ascii="Symbol" w:hAnsi="Symbol" w:cs="Symbol"/>
    </w:rPr>
  </w:style>
  <w:style w:type="character" w:customStyle="1" w:styleId="WW8Num30z0">
    <w:name w:val="WW8Num30z0"/>
    <w:rsid w:val="00B93E66"/>
  </w:style>
  <w:style w:type="character" w:customStyle="1" w:styleId="WW8Num30z1">
    <w:name w:val="WW8Num30z1"/>
    <w:rsid w:val="00B93E66"/>
  </w:style>
  <w:style w:type="character" w:customStyle="1" w:styleId="WW8Num30z2">
    <w:name w:val="WW8Num30z2"/>
    <w:rsid w:val="00B93E66"/>
  </w:style>
  <w:style w:type="character" w:customStyle="1" w:styleId="WW8Num30z3">
    <w:name w:val="WW8Num30z3"/>
    <w:rsid w:val="00B93E66"/>
  </w:style>
  <w:style w:type="character" w:customStyle="1" w:styleId="WW8Num30z4">
    <w:name w:val="WW8Num30z4"/>
    <w:rsid w:val="00B93E66"/>
  </w:style>
  <w:style w:type="character" w:customStyle="1" w:styleId="WW8Num30z5">
    <w:name w:val="WW8Num30z5"/>
    <w:rsid w:val="00B93E66"/>
  </w:style>
  <w:style w:type="character" w:customStyle="1" w:styleId="WW8Num30z6">
    <w:name w:val="WW8Num30z6"/>
    <w:rsid w:val="00B93E66"/>
  </w:style>
  <w:style w:type="character" w:customStyle="1" w:styleId="WW8Num30z7">
    <w:name w:val="WW8Num30z7"/>
    <w:rsid w:val="00B93E66"/>
  </w:style>
  <w:style w:type="character" w:customStyle="1" w:styleId="WW8Num30z8">
    <w:name w:val="WW8Num30z8"/>
    <w:rsid w:val="00B93E66"/>
  </w:style>
  <w:style w:type="character" w:customStyle="1" w:styleId="WW8Num31z0">
    <w:name w:val="WW8Num31z0"/>
    <w:rsid w:val="00B93E66"/>
  </w:style>
  <w:style w:type="character" w:customStyle="1" w:styleId="WW8Num31z1">
    <w:name w:val="WW8Num31z1"/>
    <w:rsid w:val="00B93E66"/>
  </w:style>
  <w:style w:type="character" w:customStyle="1" w:styleId="WW8Num31z2">
    <w:name w:val="WW8Num31z2"/>
    <w:rsid w:val="00B93E66"/>
  </w:style>
  <w:style w:type="character" w:customStyle="1" w:styleId="WW8Num31z3">
    <w:name w:val="WW8Num31z3"/>
    <w:rsid w:val="00B93E66"/>
  </w:style>
  <w:style w:type="character" w:customStyle="1" w:styleId="WW8Num31z4">
    <w:name w:val="WW8Num31z4"/>
    <w:rsid w:val="00B93E66"/>
  </w:style>
  <w:style w:type="character" w:customStyle="1" w:styleId="WW8Num31z5">
    <w:name w:val="WW8Num31z5"/>
    <w:rsid w:val="00B93E66"/>
  </w:style>
  <w:style w:type="character" w:customStyle="1" w:styleId="WW8Num31z6">
    <w:name w:val="WW8Num31z6"/>
    <w:rsid w:val="00B93E66"/>
  </w:style>
  <w:style w:type="character" w:customStyle="1" w:styleId="WW8Num31z7">
    <w:name w:val="WW8Num31z7"/>
    <w:rsid w:val="00B93E66"/>
  </w:style>
  <w:style w:type="character" w:customStyle="1" w:styleId="WW8Num31z8">
    <w:name w:val="WW8Num31z8"/>
    <w:rsid w:val="00B93E66"/>
  </w:style>
  <w:style w:type="character" w:customStyle="1" w:styleId="WW8Num32z0">
    <w:name w:val="WW8Num32z0"/>
    <w:rsid w:val="00B93E66"/>
  </w:style>
  <w:style w:type="character" w:customStyle="1" w:styleId="WW8Num32z1">
    <w:name w:val="WW8Num32z1"/>
    <w:rsid w:val="00B93E66"/>
  </w:style>
  <w:style w:type="character" w:customStyle="1" w:styleId="WW8Num32z2">
    <w:name w:val="WW8Num32z2"/>
    <w:rsid w:val="00B93E66"/>
  </w:style>
  <w:style w:type="character" w:customStyle="1" w:styleId="WW8Num32z3">
    <w:name w:val="WW8Num32z3"/>
    <w:rsid w:val="00B93E66"/>
  </w:style>
  <w:style w:type="character" w:customStyle="1" w:styleId="WW8Num32z4">
    <w:name w:val="WW8Num32z4"/>
    <w:rsid w:val="00B93E66"/>
  </w:style>
  <w:style w:type="character" w:customStyle="1" w:styleId="WW8Num32z5">
    <w:name w:val="WW8Num32z5"/>
    <w:rsid w:val="00B93E66"/>
  </w:style>
  <w:style w:type="character" w:customStyle="1" w:styleId="WW8Num32z6">
    <w:name w:val="WW8Num32z6"/>
    <w:rsid w:val="00B93E66"/>
  </w:style>
  <w:style w:type="character" w:customStyle="1" w:styleId="WW8Num32z7">
    <w:name w:val="WW8Num32z7"/>
    <w:rsid w:val="00B93E66"/>
  </w:style>
  <w:style w:type="character" w:customStyle="1" w:styleId="WW8Num32z8">
    <w:name w:val="WW8Num32z8"/>
    <w:rsid w:val="00B93E66"/>
  </w:style>
  <w:style w:type="character" w:customStyle="1" w:styleId="WW8Num33z0">
    <w:name w:val="WW8Num33z0"/>
    <w:rsid w:val="00B93E66"/>
  </w:style>
  <w:style w:type="character" w:customStyle="1" w:styleId="WW8Num33z1">
    <w:name w:val="WW8Num33z1"/>
    <w:rsid w:val="00B93E66"/>
  </w:style>
  <w:style w:type="character" w:customStyle="1" w:styleId="WW8Num33z2">
    <w:name w:val="WW8Num33z2"/>
    <w:rsid w:val="00B93E66"/>
  </w:style>
  <w:style w:type="character" w:customStyle="1" w:styleId="WW8Num33z3">
    <w:name w:val="WW8Num33z3"/>
    <w:rsid w:val="00B93E66"/>
  </w:style>
  <w:style w:type="character" w:customStyle="1" w:styleId="WW8Num33z4">
    <w:name w:val="WW8Num33z4"/>
    <w:rsid w:val="00B93E66"/>
  </w:style>
  <w:style w:type="character" w:customStyle="1" w:styleId="WW8Num33z5">
    <w:name w:val="WW8Num33z5"/>
    <w:rsid w:val="00B93E66"/>
  </w:style>
  <w:style w:type="character" w:customStyle="1" w:styleId="WW8Num33z6">
    <w:name w:val="WW8Num33z6"/>
    <w:rsid w:val="00B93E66"/>
  </w:style>
  <w:style w:type="character" w:customStyle="1" w:styleId="WW8Num33z7">
    <w:name w:val="WW8Num33z7"/>
    <w:rsid w:val="00B93E66"/>
  </w:style>
  <w:style w:type="character" w:customStyle="1" w:styleId="WW8Num33z8">
    <w:name w:val="WW8Num33z8"/>
    <w:rsid w:val="00B93E66"/>
  </w:style>
  <w:style w:type="character" w:customStyle="1" w:styleId="WW8Num34z0">
    <w:name w:val="WW8Num34z0"/>
    <w:rsid w:val="00B93E66"/>
  </w:style>
  <w:style w:type="character" w:customStyle="1" w:styleId="WW8Num34z1">
    <w:name w:val="WW8Num34z1"/>
    <w:rsid w:val="00B93E66"/>
  </w:style>
  <w:style w:type="character" w:customStyle="1" w:styleId="WW8Num34z2">
    <w:name w:val="WW8Num34z2"/>
    <w:rsid w:val="00B93E66"/>
  </w:style>
  <w:style w:type="character" w:customStyle="1" w:styleId="WW8Num34z3">
    <w:name w:val="WW8Num34z3"/>
    <w:rsid w:val="00B93E66"/>
  </w:style>
  <w:style w:type="character" w:customStyle="1" w:styleId="WW8Num34z4">
    <w:name w:val="WW8Num34z4"/>
    <w:rsid w:val="00B93E66"/>
  </w:style>
  <w:style w:type="character" w:customStyle="1" w:styleId="WW8Num34z5">
    <w:name w:val="WW8Num34z5"/>
    <w:rsid w:val="00B93E66"/>
  </w:style>
  <w:style w:type="character" w:customStyle="1" w:styleId="WW8Num34z6">
    <w:name w:val="WW8Num34z6"/>
    <w:rsid w:val="00B93E66"/>
  </w:style>
  <w:style w:type="character" w:customStyle="1" w:styleId="WW8Num34z7">
    <w:name w:val="WW8Num34z7"/>
    <w:rsid w:val="00B93E66"/>
  </w:style>
  <w:style w:type="character" w:customStyle="1" w:styleId="WW8Num34z8">
    <w:name w:val="WW8Num34z8"/>
    <w:rsid w:val="00B93E66"/>
  </w:style>
  <w:style w:type="character" w:customStyle="1" w:styleId="WW8Num35z0">
    <w:name w:val="WW8Num35z0"/>
    <w:rsid w:val="00B93E66"/>
  </w:style>
  <w:style w:type="character" w:customStyle="1" w:styleId="WW8Num35z1">
    <w:name w:val="WW8Num35z1"/>
    <w:rsid w:val="00B93E66"/>
  </w:style>
  <w:style w:type="character" w:customStyle="1" w:styleId="WW8Num35z2">
    <w:name w:val="WW8Num35z2"/>
    <w:rsid w:val="00B93E66"/>
  </w:style>
  <w:style w:type="character" w:customStyle="1" w:styleId="WW8Num35z3">
    <w:name w:val="WW8Num35z3"/>
    <w:rsid w:val="00B93E66"/>
  </w:style>
  <w:style w:type="character" w:customStyle="1" w:styleId="WW8Num35z4">
    <w:name w:val="WW8Num35z4"/>
    <w:rsid w:val="00B93E66"/>
  </w:style>
  <w:style w:type="character" w:customStyle="1" w:styleId="WW8Num35z5">
    <w:name w:val="WW8Num35z5"/>
    <w:rsid w:val="00B93E66"/>
  </w:style>
  <w:style w:type="character" w:customStyle="1" w:styleId="WW8Num35z6">
    <w:name w:val="WW8Num35z6"/>
    <w:rsid w:val="00B93E66"/>
  </w:style>
  <w:style w:type="character" w:customStyle="1" w:styleId="WW8Num35z7">
    <w:name w:val="WW8Num35z7"/>
    <w:rsid w:val="00B93E66"/>
  </w:style>
  <w:style w:type="character" w:customStyle="1" w:styleId="WW8Num35z8">
    <w:name w:val="WW8Num35z8"/>
    <w:rsid w:val="00B93E66"/>
  </w:style>
  <w:style w:type="character" w:customStyle="1" w:styleId="WW8Num36z0">
    <w:name w:val="WW8Num36z0"/>
    <w:rsid w:val="00B93E66"/>
  </w:style>
  <w:style w:type="character" w:customStyle="1" w:styleId="WW8Num36z1">
    <w:name w:val="WW8Num36z1"/>
    <w:rsid w:val="00B93E66"/>
  </w:style>
  <w:style w:type="character" w:customStyle="1" w:styleId="WW8Num36z2">
    <w:name w:val="WW8Num36z2"/>
    <w:rsid w:val="00B93E66"/>
  </w:style>
  <w:style w:type="character" w:customStyle="1" w:styleId="WW8Num36z3">
    <w:name w:val="WW8Num36z3"/>
    <w:rsid w:val="00B93E66"/>
  </w:style>
  <w:style w:type="character" w:customStyle="1" w:styleId="WW8Num36z4">
    <w:name w:val="WW8Num36z4"/>
    <w:rsid w:val="00B93E66"/>
  </w:style>
  <w:style w:type="character" w:customStyle="1" w:styleId="WW8Num36z5">
    <w:name w:val="WW8Num36z5"/>
    <w:rsid w:val="00B93E66"/>
  </w:style>
  <w:style w:type="character" w:customStyle="1" w:styleId="WW8Num36z6">
    <w:name w:val="WW8Num36z6"/>
    <w:rsid w:val="00B93E66"/>
  </w:style>
  <w:style w:type="character" w:customStyle="1" w:styleId="WW8Num36z7">
    <w:name w:val="WW8Num36z7"/>
    <w:rsid w:val="00B93E66"/>
  </w:style>
  <w:style w:type="character" w:customStyle="1" w:styleId="WW8Num36z8">
    <w:name w:val="WW8Num36z8"/>
    <w:rsid w:val="00B93E66"/>
  </w:style>
  <w:style w:type="character" w:customStyle="1" w:styleId="WW8Num37z0">
    <w:name w:val="WW8Num37z0"/>
    <w:rsid w:val="00B93E66"/>
  </w:style>
  <w:style w:type="character" w:customStyle="1" w:styleId="WW8Num37z1">
    <w:name w:val="WW8Num37z1"/>
    <w:rsid w:val="00B93E66"/>
  </w:style>
  <w:style w:type="character" w:customStyle="1" w:styleId="WW8Num37z2">
    <w:name w:val="WW8Num37z2"/>
    <w:rsid w:val="00B93E66"/>
  </w:style>
  <w:style w:type="character" w:customStyle="1" w:styleId="WW8Num37z3">
    <w:name w:val="WW8Num37z3"/>
    <w:rsid w:val="00B93E66"/>
  </w:style>
  <w:style w:type="character" w:customStyle="1" w:styleId="WW8Num37z4">
    <w:name w:val="WW8Num37z4"/>
    <w:rsid w:val="00B93E66"/>
  </w:style>
  <w:style w:type="character" w:customStyle="1" w:styleId="WW8Num37z5">
    <w:name w:val="WW8Num37z5"/>
    <w:rsid w:val="00B93E66"/>
  </w:style>
  <w:style w:type="character" w:customStyle="1" w:styleId="WW8Num37z6">
    <w:name w:val="WW8Num37z6"/>
    <w:rsid w:val="00B93E66"/>
  </w:style>
  <w:style w:type="character" w:customStyle="1" w:styleId="WW8Num37z7">
    <w:name w:val="WW8Num37z7"/>
    <w:rsid w:val="00B93E66"/>
  </w:style>
  <w:style w:type="character" w:customStyle="1" w:styleId="WW8Num37z8">
    <w:name w:val="WW8Num37z8"/>
    <w:rsid w:val="00B93E66"/>
  </w:style>
  <w:style w:type="character" w:customStyle="1" w:styleId="WW8Num38z0">
    <w:name w:val="WW8Num38z0"/>
    <w:rsid w:val="00B93E66"/>
  </w:style>
  <w:style w:type="character" w:customStyle="1" w:styleId="WW8Num38z1">
    <w:name w:val="WW8Num38z1"/>
    <w:rsid w:val="00B93E66"/>
  </w:style>
  <w:style w:type="character" w:customStyle="1" w:styleId="WW8Num38z2">
    <w:name w:val="WW8Num38z2"/>
    <w:rsid w:val="00B93E66"/>
  </w:style>
  <w:style w:type="character" w:customStyle="1" w:styleId="WW8Num38z3">
    <w:name w:val="WW8Num38z3"/>
    <w:rsid w:val="00B93E66"/>
  </w:style>
  <w:style w:type="character" w:customStyle="1" w:styleId="WW8Num38z4">
    <w:name w:val="WW8Num38z4"/>
    <w:rsid w:val="00B93E66"/>
  </w:style>
  <w:style w:type="character" w:customStyle="1" w:styleId="WW8Num38z5">
    <w:name w:val="WW8Num38z5"/>
    <w:rsid w:val="00B93E66"/>
  </w:style>
  <w:style w:type="character" w:customStyle="1" w:styleId="WW8Num38z6">
    <w:name w:val="WW8Num38z6"/>
    <w:rsid w:val="00B93E66"/>
  </w:style>
  <w:style w:type="character" w:customStyle="1" w:styleId="WW8Num38z7">
    <w:name w:val="WW8Num38z7"/>
    <w:rsid w:val="00B93E66"/>
  </w:style>
  <w:style w:type="character" w:customStyle="1" w:styleId="WW8Num38z8">
    <w:name w:val="WW8Num38z8"/>
    <w:rsid w:val="00B93E66"/>
  </w:style>
  <w:style w:type="character" w:customStyle="1" w:styleId="WW8Num39z0">
    <w:name w:val="WW8Num39z0"/>
    <w:rsid w:val="00B93E66"/>
    <w:rPr>
      <w:rFonts w:ascii="Times New Roman" w:eastAsia="Times New Roman" w:hAnsi="Times New Roman" w:cs="Times New Roman"/>
    </w:rPr>
  </w:style>
  <w:style w:type="character" w:customStyle="1" w:styleId="WW8Num39z1">
    <w:name w:val="WW8Num39z1"/>
    <w:rsid w:val="00B93E66"/>
    <w:rPr>
      <w:rFonts w:ascii="Courier New" w:hAnsi="Courier New" w:cs="Courier New"/>
    </w:rPr>
  </w:style>
  <w:style w:type="character" w:customStyle="1" w:styleId="WW8Num39z2">
    <w:name w:val="WW8Num39z2"/>
    <w:rsid w:val="00B93E66"/>
    <w:rPr>
      <w:rFonts w:ascii="Wingdings" w:hAnsi="Wingdings" w:cs="Wingdings"/>
    </w:rPr>
  </w:style>
  <w:style w:type="character" w:customStyle="1" w:styleId="WW8Num39z3">
    <w:name w:val="WW8Num39z3"/>
    <w:rsid w:val="00B93E66"/>
    <w:rPr>
      <w:rFonts w:ascii="Symbol" w:hAnsi="Symbol" w:cs="Symbol"/>
    </w:rPr>
  </w:style>
  <w:style w:type="character" w:customStyle="1" w:styleId="WW8Num40z0">
    <w:name w:val="WW8Num40z0"/>
    <w:rsid w:val="00B93E66"/>
  </w:style>
  <w:style w:type="character" w:customStyle="1" w:styleId="WW8Num40z1">
    <w:name w:val="WW8Num40z1"/>
    <w:rsid w:val="00B93E66"/>
  </w:style>
  <w:style w:type="character" w:customStyle="1" w:styleId="WW8Num40z2">
    <w:name w:val="WW8Num40z2"/>
    <w:rsid w:val="00B93E66"/>
  </w:style>
  <w:style w:type="character" w:customStyle="1" w:styleId="WW8Num40z3">
    <w:name w:val="WW8Num40z3"/>
    <w:rsid w:val="00B93E66"/>
  </w:style>
  <w:style w:type="character" w:customStyle="1" w:styleId="WW8Num40z4">
    <w:name w:val="WW8Num40z4"/>
    <w:rsid w:val="00B93E66"/>
  </w:style>
  <w:style w:type="character" w:customStyle="1" w:styleId="WW8Num40z5">
    <w:name w:val="WW8Num40z5"/>
    <w:rsid w:val="00B93E66"/>
  </w:style>
  <w:style w:type="character" w:customStyle="1" w:styleId="WW8Num40z6">
    <w:name w:val="WW8Num40z6"/>
    <w:rsid w:val="00B93E66"/>
  </w:style>
  <w:style w:type="character" w:customStyle="1" w:styleId="WW8Num40z7">
    <w:name w:val="WW8Num40z7"/>
    <w:rsid w:val="00B93E66"/>
  </w:style>
  <w:style w:type="character" w:customStyle="1" w:styleId="WW8Num40z8">
    <w:name w:val="WW8Num40z8"/>
    <w:rsid w:val="00B93E66"/>
  </w:style>
  <w:style w:type="character" w:customStyle="1" w:styleId="WW8Num41z0">
    <w:name w:val="WW8Num41z0"/>
    <w:rsid w:val="00B93E66"/>
    <w:rPr>
      <w:b/>
    </w:rPr>
  </w:style>
  <w:style w:type="character" w:customStyle="1" w:styleId="WW8Num41z1">
    <w:name w:val="WW8Num41z1"/>
    <w:rsid w:val="00B93E66"/>
  </w:style>
  <w:style w:type="character" w:customStyle="1" w:styleId="WW8Num41z2">
    <w:name w:val="WW8Num41z2"/>
    <w:rsid w:val="00B93E66"/>
  </w:style>
  <w:style w:type="character" w:customStyle="1" w:styleId="WW8Num41z3">
    <w:name w:val="WW8Num41z3"/>
    <w:rsid w:val="00B93E66"/>
  </w:style>
  <w:style w:type="character" w:customStyle="1" w:styleId="WW8Num41z4">
    <w:name w:val="WW8Num41z4"/>
    <w:rsid w:val="00B93E66"/>
  </w:style>
  <w:style w:type="character" w:customStyle="1" w:styleId="WW8Num41z5">
    <w:name w:val="WW8Num41z5"/>
    <w:rsid w:val="00B93E66"/>
  </w:style>
  <w:style w:type="character" w:customStyle="1" w:styleId="WW8Num41z6">
    <w:name w:val="WW8Num41z6"/>
    <w:rsid w:val="00B93E66"/>
  </w:style>
  <w:style w:type="character" w:customStyle="1" w:styleId="WW8Num41z7">
    <w:name w:val="WW8Num41z7"/>
    <w:rsid w:val="00B93E66"/>
  </w:style>
  <w:style w:type="character" w:customStyle="1" w:styleId="WW8Num41z8">
    <w:name w:val="WW8Num41z8"/>
    <w:rsid w:val="00B93E66"/>
  </w:style>
  <w:style w:type="character" w:customStyle="1" w:styleId="WW8Num42z0">
    <w:name w:val="WW8Num42z0"/>
    <w:rsid w:val="00B93E66"/>
  </w:style>
  <w:style w:type="character" w:customStyle="1" w:styleId="WW8Num42z1">
    <w:name w:val="WW8Num42z1"/>
    <w:rsid w:val="00B93E66"/>
  </w:style>
  <w:style w:type="character" w:customStyle="1" w:styleId="WW8Num42z2">
    <w:name w:val="WW8Num42z2"/>
    <w:rsid w:val="00B93E66"/>
  </w:style>
  <w:style w:type="character" w:customStyle="1" w:styleId="WW8Num42z3">
    <w:name w:val="WW8Num42z3"/>
    <w:rsid w:val="00B93E66"/>
  </w:style>
  <w:style w:type="character" w:customStyle="1" w:styleId="WW8Num42z4">
    <w:name w:val="WW8Num42z4"/>
    <w:rsid w:val="00B93E66"/>
  </w:style>
  <w:style w:type="character" w:customStyle="1" w:styleId="WW8Num42z5">
    <w:name w:val="WW8Num42z5"/>
    <w:rsid w:val="00B93E66"/>
  </w:style>
  <w:style w:type="character" w:customStyle="1" w:styleId="WW8Num42z6">
    <w:name w:val="WW8Num42z6"/>
    <w:rsid w:val="00B93E66"/>
  </w:style>
  <w:style w:type="character" w:customStyle="1" w:styleId="WW8Num42z7">
    <w:name w:val="WW8Num42z7"/>
    <w:rsid w:val="00B93E66"/>
  </w:style>
  <w:style w:type="character" w:customStyle="1" w:styleId="WW8Num42z8">
    <w:name w:val="WW8Num42z8"/>
    <w:rsid w:val="00B93E66"/>
  </w:style>
  <w:style w:type="character" w:customStyle="1" w:styleId="WW8Num43z0">
    <w:name w:val="WW8Num43z0"/>
    <w:rsid w:val="00B93E66"/>
  </w:style>
  <w:style w:type="character" w:customStyle="1" w:styleId="WW8Num43z1">
    <w:name w:val="WW8Num43z1"/>
    <w:rsid w:val="00B93E66"/>
  </w:style>
  <w:style w:type="character" w:customStyle="1" w:styleId="WW8Num43z2">
    <w:name w:val="WW8Num43z2"/>
    <w:rsid w:val="00B93E66"/>
  </w:style>
  <w:style w:type="character" w:customStyle="1" w:styleId="WW8Num43z3">
    <w:name w:val="WW8Num43z3"/>
    <w:rsid w:val="00B93E66"/>
  </w:style>
  <w:style w:type="character" w:customStyle="1" w:styleId="WW8Num43z4">
    <w:name w:val="WW8Num43z4"/>
    <w:rsid w:val="00B93E66"/>
  </w:style>
  <w:style w:type="character" w:customStyle="1" w:styleId="WW8Num43z5">
    <w:name w:val="WW8Num43z5"/>
    <w:rsid w:val="00B93E66"/>
  </w:style>
  <w:style w:type="character" w:customStyle="1" w:styleId="WW8Num43z6">
    <w:name w:val="WW8Num43z6"/>
    <w:rsid w:val="00B93E66"/>
  </w:style>
  <w:style w:type="character" w:customStyle="1" w:styleId="WW8Num43z7">
    <w:name w:val="WW8Num43z7"/>
    <w:rsid w:val="00B93E66"/>
  </w:style>
  <w:style w:type="character" w:customStyle="1" w:styleId="WW8Num43z8">
    <w:name w:val="WW8Num43z8"/>
    <w:rsid w:val="00B93E66"/>
  </w:style>
  <w:style w:type="character" w:customStyle="1" w:styleId="WW8Num44z0">
    <w:name w:val="WW8Num44z0"/>
    <w:rsid w:val="00B93E66"/>
    <w:rPr>
      <w:lang w:val="ru-RU"/>
    </w:rPr>
  </w:style>
  <w:style w:type="character" w:customStyle="1" w:styleId="WW8Num44z1">
    <w:name w:val="WW8Num44z1"/>
    <w:rsid w:val="00B93E66"/>
  </w:style>
  <w:style w:type="character" w:customStyle="1" w:styleId="WW8Num44z2">
    <w:name w:val="WW8Num44z2"/>
    <w:rsid w:val="00B93E66"/>
  </w:style>
  <w:style w:type="character" w:customStyle="1" w:styleId="WW8Num44z3">
    <w:name w:val="WW8Num44z3"/>
    <w:rsid w:val="00B93E66"/>
  </w:style>
  <w:style w:type="character" w:customStyle="1" w:styleId="WW8Num44z4">
    <w:name w:val="WW8Num44z4"/>
    <w:rsid w:val="00B93E66"/>
  </w:style>
  <w:style w:type="character" w:customStyle="1" w:styleId="WW8Num44z5">
    <w:name w:val="WW8Num44z5"/>
    <w:rsid w:val="00B93E66"/>
  </w:style>
  <w:style w:type="character" w:customStyle="1" w:styleId="WW8Num44z6">
    <w:name w:val="WW8Num44z6"/>
    <w:rsid w:val="00B93E66"/>
  </w:style>
  <w:style w:type="character" w:customStyle="1" w:styleId="WW8Num44z7">
    <w:name w:val="WW8Num44z7"/>
    <w:rsid w:val="00B93E66"/>
  </w:style>
  <w:style w:type="character" w:customStyle="1" w:styleId="WW8Num44z8">
    <w:name w:val="WW8Num44z8"/>
    <w:rsid w:val="00B93E66"/>
  </w:style>
  <w:style w:type="character" w:customStyle="1" w:styleId="WW8Num45z0">
    <w:name w:val="WW8Num45z0"/>
    <w:rsid w:val="00B93E66"/>
  </w:style>
  <w:style w:type="character" w:customStyle="1" w:styleId="WW8Num45z1">
    <w:name w:val="WW8Num45z1"/>
    <w:rsid w:val="00B93E66"/>
    <w:rPr>
      <w:rFonts w:ascii="Times New Roman" w:eastAsia="Times New Roman" w:hAnsi="Times New Roman" w:cs="Times New Roman"/>
    </w:rPr>
  </w:style>
  <w:style w:type="character" w:customStyle="1" w:styleId="WW8Num45z2">
    <w:name w:val="WW8Num45z2"/>
    <w:rsid w:val="00B93E66"/>
  </w:style>
  <w:style w:type="character" w:customStyle="1" w:styleId="WW8Num45z3">
    <w:name w:val="WW8Num45z3"/>
    <w:rsid w:val="00B93E66"/>
  </w:style>
  <w:style w:type="character" w:customStyle="1" w:styleId="WW8Num45z4">
    <w:name w:val="WW8Num45z4"/>
    <w:rsid w:val="00B93E66"/>
  </w:style>
  <w:style w:type="character" w:customStyle="1" w:styleId="WW8Num45z5">
    <w:name w:val="WW8Num45z5"/>
    <w:rsid w:val="00B93E66"/>
  </w:style>
  <w:style w:type="character" w:customStyle="1" w:styleId="WW8Num45z6">
    <w:name w:val="WW8Num45z6"/>
    <w:rsid w:val="00B93E66"/>
  </w:style>
  <w:style w:type="character" w:customStyle="1" w:styleId="WW8Num45z7">
    <w:name w:val="WW8Num45z7"/>
    <w:rsid w:val="00B93E66"/>
  </w:style>
  <w:style w:type="character" w:customStyle="1" w:styleId="WW8Num45z8">
    <w:name w:val="WW8Num45z8"/>
    <w:rsid w:val="00B93E66"/>
  </w:style>
  <w:style w:type="character" w:customStyle="1" w:styleId="WW8Num46z0">
    <w:name w:val="WW8Num46z0"/>
    <w:rsid w:val="00B93E66"/>
    <w:rPr>
      <w:rFonts w:ascii="Times New Roman" w:eastAsia="Times New Roman" w:hAnsi="Times New Roman" w:cs="Times New Roman"/>
      <w:sz w:val="32"/>
    </w:rPr>
  </w:style>
  <w:style w:type="character" w:customStyle="1" w:styleId="WW8Num46z1">
    <w:name w:val="WW8Num46z1"/>
    <w:rsid w:val="00B93E66"/>
    <w:rPr>
      <w:rFonts w:ascii="Courier New" w:hAnsi="Courier New" w:cs="Courier New"/>
    </w:rPr>
  </w:style>
  <w:style w:type="character" w:customStyle="1" w:styleId="WW8Num46z2">
    <w:name w:val="WW8Num46z2"/>
    <w:rsid w:val="00B93E66"/>
    <w:rPr>
      <w:rFonts w:ascii="Wingdings" w:hAnsi="Wingdings" w:cs="Wingdings"/>
    </w:rPr>
  </w:style>
  <w:style w:type="character" w:customStyle="1" w:styleId="WW8Num46z3">
    <w:name w:val="WW8Num46z3"/>
    <w:rsid w:val="00B93E66"/>
    <w:rPr>
      <w:rFonts w:ascii="Symbol" w:hAnsi="Symbol" w:cs="Symbol"/>
    </w:rPr>
  </w:style>
  <w:style w:type="character" w:customStyle="1" w:styleId="WW8Num47z0">
    <w:name w:val="WW8Num47z0"/>
    <w:rsid w:val="00B93E66"/>
  </w:style>
  <w:style w:type="character" w:customStyle="1" w:styleId="WW8Num47z1">
    <w:name w:val="WW8Num47z1"/>
    <w:rsid w:val="00B93E66"/>
  </w:style>
  <w:style w:type="character" w:customStyle="1" w:styleId="WW8Num47z2">
    <w:name w:val="WW8Num47z2"/>
    <w:rsid w:val="00B93E66"/>
  </w:style>
  <w:style w:type="character" w:customStyle="1" w:styleId="WW8Num47z3">
    <w:name w:val="WW8Num47z3"/>
    <w:rsid w:val="00B93E66"/>
  </w:style>
  <w:style w:type="character" w:customStyle="1" w:styleId="WW8Num47z4">
    <w:name w:val="WW8Num47z4"/>
    <w:rsid w:val="00B93E66"/>
  </w:style>
  <w:style w:type="character" w:customStyle="1" w:styleId="WW8Num47z5">
    <w:name w:val="WW8Num47z5"/>
    <w:rsid w:val="00B93E66"/>
  </w:style>
  <w:style w:type="character" w:customStyle="1" w:styleId="WW8Num47z6">
    <w:name w:val="WW8Num47z6"/>
    <w:rsid w:val="00B93E66"/>
  </w:style>
  <w:style w:type="character" w:customStyle="1" w:styleId="WW8Num47z7">
    <w:name w:val="WW8Num47z7"/>
    <w:rsid w:val="00B93E66"/>
  </w:style>
  <w:style w:type="character" w:customStyle="1" w:styleId="WW8Num47z8">
    <w:name w:val="WW8Num47z8"/>
    <w:rsid w:val="00B93E66"/>
  </w:style>
  <w:style w:type="character" w:customStyle="1" w:styleId="WW8Num48z0">
    <w:name w:val="WW8Num48z0"/>
    <w:rsid w:val="00B93E66"/>
  </w:style>
  <w:style w:type="character" w:customStyle="1" w:styleId="WW8Num48z1">
    <w:name w:val="WW8Num48z1"/>
    <w:rsid w:val="00B93E66"/>
  </w:style>
  <w:style w:type="character" w:customStyle="1" w:styleId="WW8Num48z2">
    <w:name w:val="WW8Num48z2"/>
    <w:rsid w:val="00B93E66"/>
  </w:style>
  <w:style w:type="character" w:customStyle="1" w:styleId="WW8Num48z3">
    <w:name w:val="WW8Num48z3"/>
    <w:rsid w:val="00B93E66"/>
  </w:style>
  <w:style w:type="character" w:customStyle="1" w:styleId="WW8Num48z4">
    <w:name w:val="WW8Num48z4"/>
    <w:rsid w:val="00B93E66"/>
  </w:style>
  <w:style w:type="character" w:customStyle="1" w:styleId="WW8Num48z5">
    <w:name w:val="WW8Num48z5"/>
    <w:rsid w:val="00B93E66"/>
  </w:style>
  <w:style w:type="character" w:customStyle="1" w:styleId="WW8Num48z6">
    <w:name w:val="WW8Num48z6"/>
    <w:rsid w:val="00B93E66"/>
  </w:style>
  <w:style w:type="character" w:customStyle="1" w:styleId="WW8Num48z7">
    <w:name w:val="WW8Num48z7"/>
    <w:rsid w:val="00B93E66"/>
  </w:style>
  <w:style w:type="character" w:customStyle="1" w:styleId="WW8Num48z8">
    <w:name w:val="WW8Num48z8"/>
    <w:rsid w:val="00B93E66"/>
  </w:style>
  <w:style w:type="character" w:customStyle="1" w:styleId="WW8Num49z0">
    <w:name w:val="WW8Num49z0"/>
    <w:rsid w:val="00B93E66"/>
  </w:style>
  <w:style w:type="character" w:customStyle="1" w:styleId="WW8Num49z1">
    <w:name w:val="WW8Num49z1"/>
    <w:rsid w:val="00B93E66"/>
  </w:style>
  <w:style w:type="character" w:customStyle="1" w:styleId="WW8Num49z2">
    <w:name w:val="WW8Num49z2"/>
    <w:rsid w:val="00B93E66"/>
  </w:style>
  <w:style w:type="character" w:customStyle="1" w:styleId="WW8Num49z3">
    <w:name w:val="WW8Num49z3"/>
    <w:rsid w:val="00B93E66"/>
  </w:style>
  <w:style w:type="character" w:customStyle="1" w:styleId="WW8Num49z4">
    <w:name w:val="WW8Num49z4"/>
    <w:rsid w:val="00B93E66"/>
  </w:style>
  <w:style w:type="character" w:customStyle="1" w:styleId="WW8Num49z5">
    <w:name w:val="WW8Num49z5"/>
    <w:rsid w:val="00B93E66"/>
  </w:style>
  <w:style w:type="character" w:customStyle="1" w:styleId="WW8Num49z6">
    <w:name w:val="WW8Num49z6"/>
    <w:rsid w:val="00B93E66"/>
  </w:style>
  <w:style w:type="character" w:customStyle="1" w:styleId="WW8Num49z7">
    <w:name w:val="WW8Num49z7"/>
    <w:rsid w:val="00B93E66"/>
  </w:style>
  <w:style w:type="character" w:customStyle="1" w:styleId="WW8Num49z8">
    <w:name w:val="WW8Num49z8"/>
    <w:rsid w:val="00B93E66"/>
  </w:style>
  <w:style w:type="character" w:customStyle="1" w:styleId="11">
    <w:name w:val="Основной шрифт абзаца1"/>
    <w:rsid w:val="00B93E66"/>
  </w:style>
  <w:style w:type="character" w:customStyle="1" w:styleId="a3">
    <w:name w:val="Верхний колонтитул Знак"/>
    <w:basedOn w:val="11"/>
    <w:rsid w:val="00B93E66"/>
    <w:rPr>
      <w:sz w:val="24"/>
      <w:szCs w:val="24"/>
    </w:rPr>
  </w:style>
  <w:style w:type="character" w:customStyle="1" w:styleId="a4">
    <w:name w:val="Нижний колонтитул Знак"/>
    <w:basedOn w:val="11"/>
    <w:rsid w:val="00B93E66"/>
    <w:rPr>
      <w:sz w:val="24"/>
      <w:szCs w:val="24"/>
    </w:rPr>
  </w:style>
  <w:style w:type="paragraph" w:customStyle="1" w:styleId="a5">
    <w:name w:val="Заголовок"/>
    <w:basedOn w:val="a"/>
    <w:next w:val="a6"/>
    <w:rsid w:val="00B93E66"/>
    <w:pPr>
      <w:keepNext/>
      <w:spacing w:before="240" w:after="120"/>
    </w:pPr>
    <w:rPr>
      <w:rFonts w:ascii="Liberation Sans" w:eastAsia="Microsoft YaHei" w:hAnsi="Liberation Sans" w:cs="Mangal"/>
      <w:sz w:val="28"/>
      <w:szCs w:val="28"/>
    </w:rPr>
  </w:style>
  <w:style w:type="paragraph" w:styleId="a6">
    <w:name w:val="Body Text"/>
    <w:basedOn w:val="a"/>
    <w:link w:val="a7"/>
    <w:rsid w:val="00B93E66"/>
    <w:pPr>
      <w:spacing w:after="120"/>
    </w:pPr>
  </w:style>
  <w:style w:type="character" w:customStyle="1" w:styleId="a7">
    <w:name w:val="Основной текст Знак"/>
    <w:basedOn w:val="a0"/>
    <w:link w:val="a6"/>
    <w:rsid w:val="00B93E66"/>
    <w:rPr>
      <w:rFonts w:ascii="Times New Roman" w:eastAsia="Times New Roman" w:hAnsi="Times New Roman" w:cs="Times New Roman"/>
      <w:sz w:val="24"/>
      <w:szCs w:val="24"/>
      <w:lang w:eastAsia="zh-CN"/>
    </w:rPr>
  </w:style>
  <w:style w:type="paragraph" w:styleId="a8">
    <w:name w:val="List"/>
    <w:basedOn w:val="a6"/>
    <w:rsid w:val="00B93E66"/>
    <w:rPr>
      <w:rFonts w:cs="Mangal"/>
    </w:rPr>
  </w:style>
  <w:style w:type="paragraph" w:styleId="a9">
    <w:name w:val="caption"/>
    <w:basedOn w:val="a"/>
    <w:qFormat/>
    <w:rsid w:val="00B93E66"/>
    <w:pPr>
      <w:suppressLineNumbers/>
      <w:spacing w:before="120" w:after="120"/>
    </w:pPr>
    <w:rPr>
      <w:rFonts w:cs="Mangal"/>
      <w:i/>
      <w:iCs/>
    </w:rPr>
  </w:style>
  <w:style w:type="paragraph" w:customStyle="1" w:styleId="12">
    <w:name w:val="Указатель1"/>
    <w:basedOn w:val="a"/>
    <w:rsid w:val="00B93E66"/>
    <w:pPr>
      <w:suppressLineNumbers/>
    </w:pPr>
    <w:rPr>
      <w:rFonts w:cs="Mangal"/>
    </w:rPr>
  </w:style>
  <w:style w:type="paragraph" w:customStyle="1" w:styleId="21">
    <w:name w:val="Основной текст 21"/>
    <w:basedOn w:val="a"/>
    <w:rsid w:val="00B93E66"/>
    <w:rPr>
      <w:sz w:val="28"/>
      <w:lang w:val="uk-UA"/>
    </w:rPr>
  </w:style>
  <w:style w:type="paragraph" w:customStyle="1" w:styleId="31">
    <w:name w:val="Основной текст 31"/>
    <w:basedOn w:val="a"/>
    <w:rsid w:val="00B93E66"/>
    <w:pPr>
      <w:jc w:val="both"/>
    </w:pPr>
    <w:rPr>
      <w:i/>
      <w:iCs/>
      <w:sz w:val="28"/>
    </w:rPr>
  </w:style>
  <w:style w:type="paragraph" w:styleId="aa">
    <w:name w:val="Balloon Text"/>
    <w:basedOn w:val="a"/>
    <w:link w:val="ab"/>
    <w:rsid w:val="00B93E66"/>
    <w:rPr>
      <w:rFonts w:ascii="Tahoma" w:hAnsi="Tahoma" w:cs="Tahoma"/>
      <w:sz w:val="16"/>
      <w:szCs w:val="16"/>
    </w:rPr>
  </w:style>
  <w:style w:type="character" w:customStyle="1" w:styleId="ab">
    <w:name w:val="Текст выноски Знак"/>
    <w:basedOn w:val="a0"/>
    <w:link w:val="aa"/>
    <w:rsid w:val="00B93E66"/>
    <w:rPr>
      <w:rFonts w:ascii="Tahoma" w:eastAsia="Times New Roman" w:hAnsi="Tahoma" w:cs="Tahoma"/>
      <w:sz w:val="16"/>
      <w:szCs w:val="16"/>
      <w:lang w:eastAsia="zh-CN"/>
    </w:rPr>
  </w:style>
  <w:style w:type="paragraph" w:styleId="ac">
    <w:name w:val="header"/>
    <w:basedOn w:val="a"/>
    <w:link w:val="13"/>
    <w:rsid w:val="00B93E66"/>
    <w:pPr>
      <w:tabs>
        <w:tab w:val="center" w:pos="4677"/>
        <w:tab w:val="right" w:pos="9355"/>
      </w:tabs>
    </w:pPr>
  </w:style>
  <w:style w:type="character" w:customStyle="1" w:styleId="13">
    <w:name w:val="Верхний колонтитул Знак1"/>
    <w:basedOn w:val="a0"/>
    <w:link w:val="ac"/>
    <w:rsid w:val="00B93E66"/>
    <w:rPr>
      <w:rFonts w:ascii="Times New Roman" w:eastAsia="Times New Roman" w:hAnsi="Times New Roman" w:cs="Times New Roman"/>
      <w:sz w:val="24"/>
      <w:szCs w:val="24"/>
      <w:lang w:eastAsia="zh-CN"/>
    </w:rPr>
  </w:style>
  <w:style w:type="paragraph" w:styleId="ad">
    <w:name w:val="footer"/>
    <w:basedOn w:val="a"/>
    <w:link w:val="14"/>
    <w:rsid w:val="00B93E66"/>
    <w:pPr>
      <w:tabs>
        <w:tab w:val="center" w:pos="4677"/>
        <w:tab w:val="right" w:pos="9355"/>
      </w:tabs>
    </w:pPr>
  </w:style>
  <w:style w:type="character" w:customStyle="1" w:styleId="14">
    <w:name w:val="Нижний колонтитул Знак1"/>
    <w:basedOn w:val="a0"/>
    <w:link w:val="ad"/>
    <w:rsid w:val="00B93E66"/>
    <w:rPr>
      <w:rFonts w:ascii="Times New Roman" w:eastAsia="Times New Roman" w:hAnsi="Times New Roman" w:cs="Times New Roman"/>
      <w:sz w:val="24"/>
      <w:szCs w:val="24"/>
      <w:lang w:eastAsia="zh-CN"/>
    </w:rPr>
  </w:style>
  <w:style w:type="paragraph" w:customStyle="1" w:styleId="ae">
    <w:name w:val="Содержимое таблицы"/>
    <w:basedOn w:val="a"/>
    <w:rsid w:val="00B93E66"/>
    <w:pPr>
      <w:suppressLineNumbers/>
    </w:pPr>
  </w:style>
  <w:style w:type="paragraph" w:customStyle="1" w:styleId="af">
    <w:name w:val="Заголовок таблицы"/>
    <w:basedOn w:val="ae"/>
    <w:rsid w:val="00B93E66"/>
    <w:pPr>
      <w:jc w:val="center"/>
    </w:pPr>
    <w:rPr>
      <w:b/>
      <w:bCs/>
    </w:rPr>
  </w:style>
  <w:style w:type="paragraph" w:customStyle="1" w:styleId="af0">
    <w:name w:val="Содержимое врезки"/>
    <w:basedOn w:val="a"/>
    <w:rsid w:val="00B93E6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wmf"/><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1.wmf"/><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8.wmf"/><Relationship Id="rId25" Type="http://schemas.openxmlformats.org/officeDocument/2006/relationships/oleObject" Target="embeddings/oleObject5.bin"/><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wmf"/><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jpeg"/><Relationship Id="rId28"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10.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oleObject" Target="embeddings/oleObject4.bin"/><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87E5F-BEAB-4CF3-B038-C8C456BF2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4278</Words>
  <Characters>24391</Characters>
  <Application>Microsoft Office Word</Application>
  <DocSecurity>0</DocSecurity>
  <Lines>203</Lines>
  <Paragraphs>57</Paragraphs>
  <ScaleCrop>false</ScaleCrop>
  <Company/>
  <LinksUpToDate>false</LinksUpToDate>
  <CharactersWithSpaces>28612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5</cp:revision>
  <dcterms:created xsi:type="dcterms:W3CDTF">2017-09-29T17:08:00Z</dcterms:created>
  <dcterms:modified xsi:type="dcterms:W3CDTF">2017-10-15T16:56:00Z</dcterms:modified>
</cp:coreProperties>
</file>