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1794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7FB5A014"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p>
    <w:p w14:paraId="75CB2DE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p>
    <w:p w14:paraId="0EADD74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val="ru-RU" w:eastAsia="ar-SA"/>
        </w:rPr>
        <w:t xml:space="preserve">                                                            </w:t>
      </w:r>
    </w:p>
    <w:p w14:paraId="3E29AF11" w14:textId="77777777" w:rsidR="00166529" w:rsidRPr="00D04C71" w:rsidRDefault="00166529" w:rsidP="00166529">
      <w:pPr>
        <w:suppressAutoHyphens/>
        <w:spacing w:after="0" w:line="240" w:lineRule="auto"/>
        <w:ind w:left="57"/>
        <w:jc w:val="both"/>
        <w:rPr>
          <w:rFonts w:ascii="Times New Roman" w:eastAsia="Times New Roman" w:hAnsi="Times New Roman" w:cs="Times New Roman"/>
          <w:sz w:val="36"/>
          <w:szCs w:val="36"/>
          <w:lang w:val="ru-RU" w:eastAsia="ar-SA"/>
        </w:rPr>
      </w:pPr>
      <w:r w:rsidRPr="00166529">
        <w:rPr>
          <w:rFonts w:ascii="Times New Roman" w:eastAsia="Times New Roman" w:hAnsi="Times New Roman" w:cs="Times New Roman"/>
          <w:sz w:val="28"/>
          <w:szCs w:val="28"/>
          <w:lang w:val="ru-RU" w:eastAsia="ar-SA"/>
        </w:rPr>
        <w:t xml:space="preserve">                                                </w:t>
      </w:r>
      <w:r w:rsidRPr="00D04C71">
        <w:rPr>
          <w:rFonts w:ascii="Times New Roman" w:eastAsia="Times New Roman" w:hAnsi="Times New Roman" w:cs="Times New Roman"/>
          <w:sz w:val="36"/>
          <w:szCs w:val="36"/>
          <w:lang w:val="ru-RU" w:eastAsia="ar-SA"/>
        </w:rPr>
        <w:t>Практичний посібник</w:t>
      </w:r>
    </w:p>
    <w:p w14:paraId="602DEFF2"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5D5B0FC6"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0978F83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sz w:val="28"/>
          <w:szCs w:val="28"/>
          <w:lang w:eastAsia="ar-SA"/>
        </w:rPr>
      </w:pPr>
    </w:p>
    <w:p w14:paraId="00D85026"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sz w:val="96"/>
          <w:szCs w:val="96"/>
          <w:lang w:eastAsia="ar-SA"/>
        </w:rPr>
      </w:pPr>
    </w:p>
    <w:p w14:paraId="05876B5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96"/>
          <w:szCs w:val="96"/>
          <w:lang w:eastAsia="ar-SA"/>
        </w:rPr>
      </w:pPr>
      <w:r w:rsidRPr="00166529">
        <w:rPr>
          <w:rFonts w:ascii="Times New Roman" w:eastAsia="Times New Roman" w:hAnsi="Times New Roman" w:cs="Times New Roman"/>
          <w:b/>
          <w:i/>
          <w:iCs/>
          <w:sz w:val="96"/>
          <w:szCs w:val="96"/>
          <w:lang w:eastAsia="ar-SA"/>
        </w:rPr>
        <w:t xml:space="preserve">«Тиждень фізичної </w:t>
      </w:r>
    </w:p>
    <w:p w14:paraId="372CCE0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96"/>
          <w:szCs w:val="96"/>
          <w:lang w:eastAsia="ar-SA"/>
        </w:rPr>
      </w:pPr>
      <w:r w:rsidRPr="00166529">
        <w:rPr>
          <w:rFonts w:ascii="Times New Roman" w:eastAsia="Times New Roman" w:hAnsi="Times New Roman" w:cs="Times New Roman"/>
          <w:b/>
          <w:i/>
          <w:iCs/>
          <w:sz w:val="96"/>
          <w:szCs w:val="96"/>
          <w:lang w:eastAsia="ar-SA"/>
        </w:rPr>
        <w:t>культури в школі»</w:t>
      </w:r>
    </w:p>
    <w:p w14:paraId="4CE8D27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96"/>
          <w:szCs w:val="96"/>
          <w:lang w:eastAsia="ar-SA"/>
        </w:rPr>
      </w:pPr>
    </w:p>
    <w:p w14:paraId="1ADE2939"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96"/>
          <w:szCs w:val="96"/>
          <w:lang w:eastAsia="ar-SA"/>
        </w:rPr>
      </w:pPr>
    </w:p>
    <w:p w14:paraId="57E01FF6"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val="ru-RU" w:eastAsia="ar-SA"/>
        </w:rPr>
        <w:t xml:space="preserve">   </w:t>
      </w:r>
    </w:p>
    <w:p w14:paraId="4C36F94F"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7407167A"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4EF62ACC"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54D4C447"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017AAE6A"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5A81CB15"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4058D5C6"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2B0DD683"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4CEB214D"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73696C46"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val="ru-RU" w:eastAsia="ar-SA"/>
        </w:rPr>
      </w:pPr>
    </w:p>
    <w:p w14:paraId="2E6BA973"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val="ru-RU" w:eastAsia="ar-SA"/>
        </w:rPr>
        <w:t xml:space="preserve">         </w:t>
      </w:r>
    </w:p>
    <w:p w14:paraId="7350698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p>
    <w:p w14:paraId="6EED6E8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p>
    <w:p w14:paraId="25B72A0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p>
    <w:p w14:paraId="7ED36245"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val="ru-RU" w:eastAsia="ar-SA"/>
        </w:rPr>
      </w:pPr>
    </w:p>
    <w:p w14:paraId="0E6DDF37"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val="ru-RU" w:eastAsia="ar-SA"/>
        </w:rPr>
      </w:pPr>
    </w:p>
    <w:p w14:paraId="2818F50F"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sz w:val="28"/>
          <w:szCs w:val="28"/>
          <w:lang w:eastAsia="ar-SA"/>
        </w:rPr>
      </w:pPr>
    </w:p>
    <w:p w14:paraId="4EF17559"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202FBB7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23684F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096CF71"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14A0FD3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Зміст</w:t>
      </w:r>
    </w:p>
    <w:p w14:paraId="7F1FE92B"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1.Вступ ………………………………………………………………. ..3</w:t>
      </w:r>
    </w:p>
    <w:p w14:paraId="064118E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2.</w:t>
      </w:r>
      <w:r w:rsidRPr="00166529">
        <w:rPr>
          <w:rFonts w:ascii="Times New Roman" w:eastAsia="Times New Roman" w:hAnsi="Times New Roman" w:cs="Times New Roman"/>
          <w:b/>
          <w:sz w:val="28"/>
          <w:szCs w:val="28"/>
          <w:lang w:eastAsia="ar-SA"/>
        </w:rPr>
        <w:t xml:space="preserve"> </w:t>
      </w:r>
      <w:r w:rsidRPr="00166529">
        <w:rPr>
          <w:rFonts w:ascii="Times New Roman" w:eastAsia="Times New Roman" w:hAnsi="Times New Roman" w:cs="Times New Roman"/>
          <w:sz w:val="28"/>
          <w:szCs w:val="28"/>
          <w:lang w:eastAsia="ar-SA"/>
        </w:rPr>
        <w:t xml:space="preserve"> План проведення тижня фізичної культури………………. …… .4</w:t>
      </w:r>
    </w:p>
    <w:p w14:paraId="0A65EAC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3.Спортивна газета в школі  ……………………………… ………. . .5</w:t>
      </w:r>
    </w:p>
    <w:p w14:paraId="02ECB45B" w14:textId="1D1F2752" w:rsidR="00166529" w:rsidRPr="00166529" w:rsidRDefault="00166529" w:rsidP="00166529">
      <w:pPr>
        <w:suppressAutoHyphens/>
        <w:spacing w:after="0" w:line="240" w:lineRule="auto"/>
        <w:ind w:left="-1080"/>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sz w:val="28"/>
          <w:szCs w:val="28"/>
          <w:lang w:eastAsia="ar-SA"/>
        </w:rPr>
        <w:t xml:space="preserve">                4.</w:t>
      </w:r>
      <w:r w:rsidRPr="00166529">
        <w:rPr>
          <w:rFonts w:ascii="Times New Roman" w:eastAsia="Times New Roman" w:hAnsi="Times New Roman" w:cs="Times New Roman"/>
          <w:bCs/>
          <w:sz w:val="28"/>
          <w:szCs w:val="28"/>
          <w:lang w:eastAsia="ar-SA"/>
        </w:rPr>
        <w:t>Олімпійський урок «Ігри, що підкорили світ»…………………… 1</w:t>
      </w:r>
      <w:r w:rsidR="00D04C71">
        <w:rPr>
          <w:rFonts w:ascii="Times New Roman" w:eastAsia="Times New Roman" w:hAnsi="Times New Roman" w:cs="Times New Roman"/>
          <w:bCs/>
          <w:sz w:val="28"/>
          <w:szCs w:val="28"/>
          <w:lang w:eastAsia="ar-SA"/>
        </w:rPr>
        <w:t>0</w:t>
      </w:r>
    </w:p>
    <w:p w14:paraId="4DCFB54A" w14:textId="2118D1EF" w:rsidR="00166529" w:rsidRPr="00166529" w:rsidRDefault="00166529" w:rsidP="00166529">
      <w:pPr>
        <w:suppressAutoHyphens/>
        <w:spacing w:after="0" w:line="240" w:lineRule="auto"/>
        <w:ind w:left="-1080"/>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bCs/>
          <w:sz w:val="28"/>
          <w:szCs w:val="28"/>
          <w:lang w:eastAsia="ar-SA"/>
        </w:rPr>
        <w:t xml:space="preserve">                5.Сценарій свята «Козацькі забави»………………………………… 1</w:t>
      </w:r>
      <w:r w:rsidR="00D04C71">
        <w:rPr>
          <w:rFonts w:ascii="Times New Roman" w:eastAsia="Times New Roman" w:hAnsi="Times New Roman" w:cs="Times New Roman"/>
          <w:bCs/>
          <w:sz w:val="28"/>
          <w:szCs w:val="28"/>
          <w:lang w:eastAsia="ar-SA"/>
        </w:rPr>
        <w:t>3</w:t>
      </w:r>
    </w:p>
    <w:p w14:paraId="346AB47F" w14:textId="710A5B40" w:rsidR="00166529" w:rsidRPr="00166529" w:rsidRDefault="00166529" w:rsidP="00166529">
      <w:pPr>
        <w:suppressAutoHyphens/>
        <w:spacing w:after="0" w:line="240" w:lineRule="auto"/>
        <w:ind w:left="-1080"/>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bCs/>
          <w:sz w:val="28"/>
          <w:szCs w:val="28"/>
          <w:lang w:eastAsia="ar-SA"/>
        </w:rPr>
        <w:t xml:space="preserve">                6.</w:t>
      </w:r>
      <w:r w:rsidRPr="00166529">
        <w:rPr>
          <w:rFonts w:ascii="Times New Roman" w:eastAsia="Times New Roman" w:hAnsi="Times New Roman" w:cs="Times New Roman"/>
          <w:b/>
          <w:bCs/>
          <w:sz w:val="28"/>
          <w:szCs w:val="28"/>
          <w:lang w:eastAsia="ar-SA"/>
        </w:rPr>
        <w:t xml:space="preserve"> </w:t>
      </w:r>
      <w:r w:rsidRPr="00166529">
        <w:rPr>
          <w:rFonts w:ascii="Times New Roman" w:eastAsia="Times New Roman" w:hAnsi="Times New Roman" w:cs="Times New Roman"/>
          <w:bCs/>
          <w:sz w:val="28"/>
          <w:szCs w:val="28"/>
          <w:lang w:eastAsia="ar-SA"/>
        </w:rPr>
        <w:t>Рухливі ігри на перервах……………………………………………1</w:t>
      </w:r>
      <w:r w:rsidR="00D04C71">
        <w:rPr>
          <w:rFonts w:ascii="Times New Roman" w:eastAsia="Times New Roman" w:hAnsi="Times New Roman" w:cs="Times New Roman"/>
          <w:bCs/>
          <w:sz w:val="28"/>
          <w:szCs w:val="28"/>
          <w:lang w:eastAsia="ar-SA"/>
        </w:rPr>
        <w:t>7</w:t>
      </w:r>
    </w:p>
    <w:p w14:paraId="7C9B4A18" w14:textId="508910F6" w:rsidR="00166529" w:rsidRPr="00166529" w:rsidRDefault="00166529" w:rsidP="00166529">
      <w:pPr>
        <w:suppressAutoHyphens/>
        <w:spacing w:after="0" w:line="240" w:lineRule="auto"/>
        <w:ind w:left="-1080"/>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bCs/>
          <w:sz w:val="28"/>
          <w:szCs w:val="28"/>
          <w:lang w:eastAsia="ar-SA"/>
        </w:rPr>
        <w:t xml:space="preserve">                7.Вікторина «Спортивна асоціація»…………………………………..1</w:t>
      </w:r>
      <w:r w:rsidR="0036780A">
        <w:rPr>
          <w:rFonts w:ascii="Times New Roman" w:eastAsia="Times New Roman" w:hAnsi="Times New Roman" w:cs="Times New Roman"/>
          <w:bCs/>
          <w:sz w:val="28"/>
          <w:szCs w:val="28"/>
          <w:lang w:eastAsia="ar-SA"/>
        </w:rPr>
        <w:t>8</w:t>
      </w:r>
    </w:p>
    <w:p w14:paraId="6C767260" w14:textId="0E791B29" w:rsidR="00166529" w:rsidRPr="00166529" w:rsidRDefault="00166529" w:rsidP="00166529">
      <w:pPr>
        <w:suppressAutoHyphens/>
        <w:spacing w:after="0" w:line="240" w:lineRule="auto"/>
        <w:ind w:left="-1080"/>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bCs/>
          <w:sz w:val="28"/>
          <w:szCs w:val="28"/>
          <w:lang w:eastAsia="ar-SA"/>
        </w:rPr>
        <w:t xml:space="preserve">                8.</w:t>
      </w:r>
      <w:r w:rsidRPr="00166529">
        <w:rPr>
          <w:rFonts w:ascii="Times New Roman" w:eastAsia="Times New Roman" w:hAnsi="Times New Roman" w:cs="Times New Roman"/>
          <w:b/>
          <w:bCs/>
          <w:sz w:val="28"/>
          <w:szCs w:val="28"/>
          <w:lang w:eastAsia="ar-SA"/>
        </w:rPr>
        <w:t xml:space="preserve"> </w:t>
      </w:r>
      <w:r w:rsidRPr="00166529">
        <w:rPr>
          <w:rFonts w:ascii="Times New Roman" w:eastAsia="Times New Roman" w:hAnsi="Times New Roman" w:cs="Times New Roman"/>
          <w:bCs/>
          <w:sz w:val="28"/>
          <w:szCs w:val="28"/>
          <w:lang w:eastAsia="ar-SA"/>
        </w:rPr>
        <w:t>Вікторина «Волейбол-гра для всіх»………………………………..</w:t>
      </w:r>
      <w:r w:rsidR="0036780A">
        <w:rPr>
          <w:rFonts w:ascii="Times New Roman" w:eastAsia="Times New Roman" w:hAnsi="Times New Roman" w:cs="Times New Roman"/>
          <w:bCs/>
          <w:sz w:val="28"/>
          <w:szCs w:val="28"/>
          <w:lang w:eastAsia="ar-SA"/>
        </w:rPr>
        <w:t>19</w:t>
      </w:r>
    </w:p>
    <w:p w14:paraId="170ED03A" w14:textId="0934D4D2"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bCs/>
          <w:sz w:val="28"/>
          <w:szCs w:val="28"/>
          <w:lang w:eastAsia="ar-SA"/>
        </w:rPr>
        <w:t>9.</w:t>
      </w:r>
      <w:r w:rsidRPr="00166529">
        <w:rPr>
          <w:rFonts w:ascii="Times New Roman" w:eastAsia="Times New Roman" w:hAnsi="Times New Roman" w:cs="Times New Roman"/>
          <w:b/>
          <w:sz w:val="28"/>
          <w:szCs w:val="28"/>
          <w:lang w:eastAsia="ar-SA"/>
        </w:rPr>
        <w:t xml:space="preserve"> </w:t>
      </w:r>
      <w:r w:rsidRPr="00166529">
        <w:rPr>
          <w:rFonts w:ascii="Times New Roman" w:eastAsia="Times New Roman" w:hAnsi="Times New Roman" w:cs="Times New Roman"/>
          <w:sz w:val="28"/>
          <w:szCs w:val="28"/>
          <w:lang w:eastAsia="ar-SA"/>
        </w:rPr>
        <w:t>Програма змагань «Найспортивніший клас»……………………...2</w:t>
      </w:r>
      <w:r w:rsidR="0036780A">
        <w:rPr>
          <w:rFonts w:ascii="Times New Roman" w:eastAsia="Times New Roman" w:hAnsi="Times New Roman" w:cs="Times New Roman"/>
          <w:sz w:val="28"/>
          <w:szCs w:val="28"/>
          <w:lang w:eastAsia="ar-SA"/>
        </w:rPr>
        <w:t>0</w:t>
      </w:r>
    </w:p>
    <w:p w14:paraId="2E570495" w14:textId="4AD5365C"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val="ru-RU" w:eastAsia="ar-SA"/>
        </w:rPr>
        <w:t>1</w:t>
      </w:r>
      <w:r w:rsidRPr="00166529">
        <w:rPr>
          <w:rFonts w:ascii="Times New Roman" w:eastAsia="Times New Roman" w:hAnsi="Times New Roman" w:cs="Times New Roman"/>
          <w:sz w:val="28"/>
          <w:szCs w:val="28"/>
          <w:lang w:eastAsia="ar-SA"/>
        </w:rPr>
        <w:t>0.Тестування «Знавці спорту»……………………………………….2</w:t>
      </w:r>
      <w:r w:rsidR="0036780A">
        <w:rPr>
          <w:rFonts w:ascii="Times New Roman" w:eastAsia="Times New Roman" w:hAnsi="Times New Roman" w:cs="Times New Roman"/>
          <w:sz w:val="28"/>
          <w:szCs w:val="28"/>
          <w:lang w:eastAsia="ar-SA"/>
        </w:rPr>
        <w:t>1</w:t>
      </w:r>
    </w:p>
    <w:p w14:paraId="5B5794DB" w14:textId="5AEB2824"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11.Спортивно-розважальна гра «Веселі старти»…………………….2</w:t>
      </w:r>
      <w:r w:rsidR="0036780A">
        <w:rPr>
          <w:rFonts w:ascii="Times New Roman" w:eastAsia="Times New Roman" w:hAnsi="Times New Roman" w:cs="Times New Roman"/>
          <w:sz w:val="28"/>
          <w:szCs w:val="28"/>
          <w:lang w:eastAsia="ar-SA"/>
        </w:rPr>
        <w:t>2</w:t>
      </w:r>
    </w:p>
    <w:p w14:paraId="49F66F66" w14:textId="745EA7B6"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12.Література………………………………………………………….. 2</w:t>
      </w:r>
      <w:r w:rsidR="0036780A">
        <w:rPr>
          <w:rFonts w:ascii="Times New Roman" w:eastAsia="Times New Roman" w:hAnsi="Times New Roman" w:cs="Times New Roman"/>
          <w:sz w:val="28"/>
          <w:szCs w:val="28"/>
          <w:lang w:eastAsia="ar-SA"/>
        </w:rPr>
        <w:t>6</w:t>
      </w:r>
    </w:p>
    <w:p w14:paraId="0E1C6DBB" w14:textId="0321F70F" w:rsidR="00166529" w:rsidRPr="00166529" w:rsidRDefault="00166529" w:rsidP="00166529">
      <w:pPr>
        <w:suppressAutoHyphens/>
        <w:spacing w:after="0" w:line="240" w:lineRule="auto"/>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sz w:val="28"/>
          <w:szCs w:val="28"/>
          <w:lang w:eastAsia="ar-SA"/>
        </w:rPr>
        <w:t xml:space="preserve"> 13.Додатки     …………………………………………………………. </w:t>
      </w:r>
      <w:r w:rsidR="0036780A">
        <w:rPr>
          <w:rFonts w:ascii="Times New Roman" w:eastAsia="Times New Roman" w:hAnsi="Times New Roman" w:cs="Times New Roman"/>
          <w:sz w:val="28"/>
          <w:szCs w:val="28"/>
          <w:lang w:eastAsia="ar-SA"/>
        </w:rPr>
        <w:t>27</w:t>
      </w:r>
    </w:p>
    <w:p w14:paraId="73AA51F5" w14:textId="77777777" w:rsidR="00166529" w:rsidRPr="00166529" w:rsidRDefault="00166529" w:rsidP="00166529">
      <w:pPr>
        <w:suppressAutoHyphens/>
        <w:spacing w:after="0" w:line="240" w:lineRule="auto"/>
        <w:rPr>
          <w:rFonts w:ascii="Times New Roman" w:eastAsia="Times New Roman" w:hAnsi="Times New Roman" w:cs="Times New Roman"/>
          <w:bCs/>
          <w:sz w:val="28"/>
          <w:szCs w:val="28"/>
          <w:lang w:eastAsia="ar-SA"/>
        </w:rPr>
      </w:pPr>
    </w:p>
    <w:p w14:paraId="68171897" w14:textId="77777777" w:rsidR="00166529" w:rsidRPr="00166529" w:rsidRDefault="00166529" w:rsidP="00166529">
      <w:pPr>
        <w:suppressAutoHyphens/>
        <w:spacing w:after="0" w:line="240" w:lineRule="auto"/>
        <w:rPr>
          <w:rFonts w:ascii="Times New Roman" w:eastAsia="Times New Roman" w:hAnsi="Times New Roman" w:cs="Times New Roman"/>
          <w:bCs/>
          <w:sz w:val="28"/>
          <w:szCs w:val="28"/>
          <w:lang w:eastAsia="ar-SA"/>
        </w:rPr>
      </w:pPr>
    </w:p>
    <w:p w14:paraId="59174AF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DA3FE6F"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764C93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087CADA"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747DC371"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17BFB360"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3051297E"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34B1826B"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18E50CD4"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2629DF35"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2F64C4F4"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47E4902B"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267B9F0F"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6F91C954"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46E59546"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709C7EB6"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3EB5F59E"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659C7EA5"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3FB36E63"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619E9BC3"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1CCA72D7"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1DA46445"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46A76D74"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201ED26F"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597BB740"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p>
    <w:p w14:paraId="04B49239"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1E5A5260"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0A16F329"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Вступ</w:t>
      </w:r>
    </w:p>
    <w:p w14:paraId="2D7B2DE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699CF818"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Щоб зробити дитину розумною і розсудливою</w:t>
      </w:r>
    </w:p>
    <w:p w14:paraId="45E69041"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зробіть її міцною і здоровою .</w:t>
      </w:r>
    </w:p>
    <w:p w14:paraId="3938D7CB"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Хай вона бігає,стрибає,пустує,</w:t>
      </w:r>
    </w:p>
    <w:p w14:paraId="54BB59D7"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хай грає і діє,перебуває в безперервному русі</w:t>
      </w:r>
    </w:p>
    <w:p w14:paraId="327277CE" w14:textId="77777777" w:rsidR="00166529" w:rsidRPr="00166529" w:rsidRDefault="00166529" w:rsidP="00166529">
      <w:pPr>
        <w:suppressAutoHyphens/>
        <w:spacing w:after="0" w:line="240" w:lineRule="auto"/>
        <w:ind w:left="57"/>
        <w:jc w:val="right"/>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Ж.Ж.Руссо</w:t>
      </w:r>
    </w:p>
    <w:p w14:paraId="6C6AE67C" w14:textId="4085E4D1" w:rsidR="00166529" w:rsidRPr="00166529" w:rsidRDefault="00166529" w:rsidP="00166529">
      <w:pPr>
        <w:suppressAutoHyphens/>
        <w:spacing w:after="0" w:line="240" w:lineRule="auto"/>
        <w:ind w:right="75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sz w:val="28"/>
          <w:szCs w:val="28"/>
          <w:lang w:eastAsia="ar-SA"/>
        </w:rPr>
        <w:t xml:space="preserve">  На сьогоднішній день перед кожним вчителем фізичної  культури  стоїть проблема зробити фізичне виховання процесом безперервної дії. Саме тому, вчитель   не має права робити обмеження в своїй діяльності якимись епізодичними заходами з фізичного виховання або лиш час від часу залучати до цього процесу інших людей .На порядку денному роботи вчителя фізичної культури виступає питання про фізичне виховання  школярів, як систему загального ,обов’язкового навчання основ здоров’я і гігієнічного виховання. Досягти цього можливо тільки при забезпеченні сприятливих умов для розвитку фізичних .моральних і духовних якостей дитини.</w:t>
      </w:r>
    </w:p>
    <w:p w14:paraId="6F6919AD" w14:textId="0FEB0B77" w:rsidR="00166529" w:rsidRDefault="00166529" w:rsidP="00166529">
      <w:pPr>
        <w:suppressAutoHyphens/>
        <w:spacing w:after="0" w:line="240" w:lineRule="auto"/>
        <w:ind w:right="75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Для поліпшення результативності системи фізичного виховання у школі необхідно впроваджувати різні форми занять та фізкультурно-оздоровчих заходів в режимі дня у позакласних та позашкільних заняттях. З цією метою слід широко залучати учнів до участі в різноманітних змаганнях,конкурсах,спортивно-художніх святах. Спортивно-масові заходи дисциплінують людину,вимагають від неї будувати розпорядок свій день по певному графіку. Фізкультурно-оздоровчі заходи поєднують у своєму змісті не тільки спортивні змагання з метою перевірки знань та навичок,але й з метою організації активного оздоровчого відпочинку. Організація та проведення спортивно-масових,фізкультурно-оздоровчих заходів вирішують важливі завдання у залученні учнів до систематичних занять фізичною культурою та спортом. Однією з форм організації фізкультурно-оздоровчої  роботи в школі є тиждень фізичної культури.</w:t>
      </w:r>
    </w:p>
    <w:p w14:paraId="4A5ECC19" w14:textId="753B36FC" w:rsidR="00166529" w:rsidRPr="00166529" w:rsidRDefault="00166529" w:rsidP="00166529">
      <w:pPr>
        <w:suppressAutoHyphens/>
        <w:spacing w:after="0" w:line="240" w:lineRule="auto"/>
        <w:ind w:right="75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sz w:val="28"/>
          <w:szCs w:val="28"/>
          <w:lang w:eastAsia="ar-SA"/>
        </w:rPr>
        <w:t xml:space="preserve">  Тиждень фізичної культури,який включає в  себе певну систему організації заходів ,підготовку учнів,участь у святі,передбачає формування інтересу і потреб до систематичних занять спортом,фізичною культурою,виховання здорового способу життя,розширення знань учнів про історію розвитку спорту та  олімпійських ігор, підвищення рухової активності, виховання колективізму витримки, спортивного азарту.</w:t>
      </w:r>
    </w:p>
    <w:p w14:paraId="31C8C209"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7DC89CC5"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1433390A"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0C1FF7B2"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416E30F2"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3B58801E"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0BECDB29" w14:textId="77777777" w:rsidR="00166529" w:rsidRPr="00166529" w:rsidRDefault="00166529" w:rsidP="00166529">
      <w:pPr>
        <w:suppressAutoHyphens/>
        <w:spacing w:after="0" w:line="240" w:lineRule="auto"/>
        <w:jc w:val="both"/>
        <w:rPr>
          <w:rFonts w:ascii="Times New Roman" w:eastAsia="Times New Roman" w:hAnsi="Times New Roman" w:cs="Times New Roman"/>
          <w:sz w:val="28"/>
          <w:szCs w:val="28"/>
          <w:lang w:eastAsia="ar-SA"/>
        </w:rPr>
      </w:pPr>
    </w:p>
    <w:p w14:paraId="18A0650D" w14:textId="77777777" w:rsidR="00166529" w:rsidRPr="00166529" w:rsidRDefault="00166529" w:rsidP="00166529">
      <w:pPr>
        <w:suppressAutoHyphens/>
        <w:spacing w:after="0" w:line="240" w:lineRule="auto"/>
        <w:ind w:left="-1080"/>
        <w:jc w:val="both"/>
        <w:rPr>
          <w:rFonts w:ascii="Times New Roman" w:eastAsia="Times New Roman" w:hAnsi="Times New Roman" w:cs="Times New Roman"/>
          <w:sz w:val="28"/>
          <w:szCs w:val="28"/>
          <w:lang w:eastAsia="ar-SA"/>
        </w:rPr>
      </w:pPr>
    </w:p>
    <w:p w14:paraId="5C515D31" w14:textId="77777777" w:rsidR="00166529" w:rsidRPr="00166529" w:rsidRDefault="00166529" w:rsidP="00166529">
      <w:pPr>
        <w:suppressAutoHyphens/>
        <w:spacing w:after="0" w:line="240" w:lineRule="auto"/>
        <w:jc w:val="both"/>
        <w:rPr>
          <w:rFonts w:ascii="Times New Roman" w:eastAsia="Times New Roman" w:hAnsi="Times New Roman" w:cs="Times New Roman"/>
          <w:sz w:val="28"/>
          <w:szCs w:val="28"/>
          <w:lang w:eastAsia="ar-SA"/>
        </w:rPr>
      </w:pPr>
    </w:p>
    <w:p w14:paraId="387106DB"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План проведення тижня фізичної культури</w:t>
      </w:r>
    </w:p>
    <w:p w14:paraId="6320C22B" w14:textId="77777777" w:rsidR="00166529" w:rsidRPr="00166529" w:rsidRDefault="00166529" w:rsidP="00166529">
      <w:pPr>
        <w:suppressAutoHyphens/>
        <w:spacing w:after="0" w:line="240" w:lineRule="auto"/>
        <w:jc w:val="center"/>
        <w:rPr>
          <w:rFonts w:ascii="Times New Roman" w:eastAsia="Times New Roman" w:hAnsi="Times New Roman" w:cs="Times New Roman"/>
          <w:b/>
          <w:sz w:val="28"/>
          <w:szCs w:val="28"/>
          <w:lang w:eastAsia="ar-SA"/>
        </w:rPr>
      </w:pPr>
    </w:p>
    <w:tbl>
      <w:tblPr>
        <w:tblW w:w="0" w:type="auto"/>
        <w:tblInd w:w="-5" w:type="dxa"/>
        <w:tblLayout w:type="fixed"/>
        <w:tblLook w:val="0000" w:firstRow="0" w:lastRow="0" w:firstColumn="0" w:lastColumn="0" w:noHBand="0" w:noVBand="0"/>
      </w:tblPr>
      <w:tblGrid>
        <w:gridCol w:w="6363"/>
        <w:gridCol w:w="835"/>
        <w:gridCol w:w="2280"/>
      </w:tblGrid>
      <w:tr w:rsidR="00166529" w:rsidRPr="00166529" w14:paraId="2E9BE874" w14:textId="77777777" w:rsidTr="00166529">
        <w:trPr>
          <w:trHeight w:val="426"/>
        </w:trPr>
        <w:tc>
          <w:tcPr>
            <w:tcW w:w="6363" w:type="dxa"/>
            <w:tcBorders>
              <w:top w:val="single" w:sz="4" w:space="0" w:color="000000"/>
              <w:left w:val="single" w:sz="4" w:space="0" w:color="000000"/>
              <w:bottom w:val="single" w:sz="4" w:space="0" w:color="000000"/>
            </w:tcBorders>
            <w:shd w:val="clear" w:color="auto" w:fill="auto"/>
          </w:tcPr>
          <w:p w14:paraId="7AC5D7D0"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Назва заходу</w:t>
            </w:r>
          </w:p>
        </w:tc>
        <w:tc>
          <w:tcPr>
            <w:tcW w:w="835" w:type="dxa"/>
            <w:tcBorders>
              <w:top w:val="single" w:sz="4" w:space="0" w:color="000000"/>
              <w:left w:val="single" w:sz="4" w:space="0" w:color="000000"/>
              <w:bottom w:val="single" w:sz="4" w:space="0" w:color="000000"/>
            </w:tcBorders>
            <w:shd w:val="clear" w:color="auto" w:fill="auto"/>
          </w:tcPr>
          <w:p w14:paraId="12F551D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Дата</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14:paraId="68520BC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Місце проведення</w:t>
            </w:r>
          </w:p>
        </w:tc>
      </w:tr>
      <w:tr w:rsidR="00166529" w:rsidRPr="00166529" w14:paraId="26C15E8A" w14:textId="77777777" w:rsidTr="00166529">
        <w:tc>
          <w:tcPr>
            <w:tcW w:w="6363" w:type="dxa"/>
            <w:tcBorders>
              <w:top w:val="single" w:sz="4" w:space="0" w:color="000000"/>
              <w:left w:val="single" w:sz="4" w:space="0" w:color="000000"/>
              <w:bottom w:val="single" w:sz="4" w:space="0" w:color="000000"/>
            </w:tcBorders>
            <w:shd w:val="clear" w:color="auto" w:fill="auto"/>
          </w:tcPr>
          <w:p w14:paraId="2E318554"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 день</w:t>
            </w:r>
          </w:p>
          <w:p w14:paraId="3CD4C38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Пізнавально-інформаційна лінійка</w:t>
            </w:r>
          </w:p>
          <w:p w14:paraId="495DEDF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Ігри,що підкорили світ»</w:t>
            </w:r>
          </w:p>
          <w:p w14:paraId="337F8B2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Перегляд відео «Олімпійська Україна 1994-</w:t>
            </w:r>
          </w:p>
        </w:tc>
        <w:tc>
          <w:tcPr>
            <w:tcW w:w="835" w:type="dxa"/>
            <w:tcBorders>
              <w:top w:val="single" w:sz="4" w:space="0" w:color="000000"/>
              <w:left w:val="single" w:sz="4" w:space="0" w:color="000000"/>
              <w:bottom w:val="single" w:sz="4" w:space="0" w:color="000000"/>
            </w:tcBorders>
            <w:shd w:val="clear" w:color="auto" w:fill="auto"/>
          </w:tcPr>
          <w:p w14:paraId="3F0A3042" w14:textId="77777777" w:rsidR="00166529" w:rsidRPr="00166529" w:rsidRDefault="00166529" w:rsidP="00166529">
            <w:pPr>
              <w:suppressAutoHyphens/>
              <w:snapToGrid w:val="0"/>
              <w:spacing w:after="0" w:line="240" w:lineRule="auto"/>
              <w:ind w:left="57"/>
              <w:jc w:val="center"/>
              <w:rPr>
                <w:rFonts w:ascii="Times New Roman" w:eastAsia="Times New Roman" w:hAnsi="Times New Roman" w:cs="Times New Roman"/>
                <w:sz w:val="28"/>
                <w:szCs w:val="28"/>
                <w:lang w:eastAsia="ar-SA"/>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14:paraId="04EA2CB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Кабінет анг.мови</w:t>
            </w:r>
          </w:p>
        </w:tc>
      </w:tr>
      <w:tr w:rsidR="00166529" w:rsidRPr="00166529" w14:paraId="79434D14" w14:textId="77777777" w:rsidTr="00166529">
        <w:tc>
          <w:tcPr>
            <w:tcW w:w="6363" w:type="dxa"/>
            <w:tcBorders>
              <w:top w:val="single" w:sz="4" w:space="0" w:color="000000"/>
              <w:left w:val="single" w:sz="4" w:space="0" w:color="000000"/>
              <w:bottom w:val="single" w:sz="4" w:space="0" w:color="000000"/>
            </w:tcBorders>
            <w:shd w:val="clear" w:color="auto" w:fill="auto"/>
          </w:tcPr>
          <w:p w14:paraId="63549E9C"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2 день</w:t>
            </w:r>
          </w:p>
          <w:p w14:paraId="4055B5A4"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День волейболу</w:t>
            </w:r>
          </w:p>
          <w:p w14:paraId="33262EC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Вікторина»У світі «летючого м’яча»</w:t>
            </w:r>
          </w:p>
          <w:p w14:paraId="5ADDEFE5"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Першість школи з волейболу серед 8-11 класів</w:t>
            </w:r>
          </w:p>
          <w:p w14:paraId="0F490F5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«Малюкбол»  серед учнів 5-7 класів</w:t>
            </w:r>
          </w:p>
          <w:p w14:paraId="00DE4CB5"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Дружній турнір серед команди учнів  та вчителів</w:t>
            </w:r>
          </w:p>
        </w:tc>
        <w:tc>
          <w:tcPr>
            <w:tcW w:w="835" w:type="dxa"/>
            <w:tcBorders>
              <w:top w:val="single" w:sz="4" w:space="0" w:color="000000"/>
              <w:left w:val="single" w:sz="4" w:space="0" w:color="000000"/>
              <w:bottom w:val="single" w:sz="4" w:space="0" w:color="000000"/>
            </w:tcBorders>
            <w:shd w:val="clear" w:color="auto" w:fill="auto"/>
          </w:tcPr>
          <w:p w14:paraId="6B3175E5" w14:textId="77777777" w:rsidR="00166529" w:rsidRPr="00166529" w:rsidRDefault="00166529" w:rsidP="00166529">
            <w:pPr>
              <w:suppressAutoHyphens/>
              <w:snapToGrid w:val="0"/>
              <w:spacing w:after="0" w:line="240" w:lineRule="auto"/>
              <w:ind w:left="57"/>
              <w:jc w:val="center"/>
              <w:rPr>
                <w:rFonts w:ascii="Times New Roman" w:eastAsia="Times New Roman" w:hAnsi="Times New Roman" w:cs="Times New Roman"/>
                <w:sz w:val="28"/>
                <w:szCs w:val="28"/>
                <w:lang w:eastAsia="ar-SA"/>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14:paraId="6384D09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Спортивний зал</w:t>
            </w:r>
          </w:p>
        </w:tc>
      </w:tr>
      <w:tr w:rsidR="00166529" w:rsidRPr="00166529" w14:paraId="1FFD75E1" w14:textId="77777777" w:rsidTr="00166529">
        <w:tc>
          <w:tcPr>
            <w:tcW w:w="6363" w:type="dxa"/>
            <w:tcBorders>
              <w:top w:val="single" w:sz="4" w:space="0" w:color="000000"/>
              <w:left w:val="single" w:sz="4" w:space="0" w:color="000000"/>
              <w:bottom w:val="single" w:sz="4" w:space="0" w:color="000000"/>
            </w:tcBorders>
            <w:shd w:val="clear" w:color="auto" w:fill="auto"/>
          </w:tcPr>
          <w:p w14:paraId="25F0EDC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 день</w:t>
            </w:r>
          </w:p>
          <w:p w14:paraId="26DDD7C3"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Спортивне свято «Козацькі забави»для учнів 5-7 класів</w:t>
            </w:r>
          </w:p>
          <w:p w14:paraId="27AB14B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Рухливі ігри на перервах</w:t>
            </w:r>
          </w:p>
          <w:p w14:paraId="694708F2"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Вікторина Спортивна асоціація»</w:t>
            </w:r>
          </w:p>
        </w:tc>
        <w:tc>
          <w:tcPr>
            <w:tcW w:w="835" w:type="dxa"/>
            <w:tcBorders>
              <w:top w:val="single" w:sz="4" w:space="0" w:color="000000"/>
              <w:left w:val="single" w:sz="4" w:space="0" w:color="000000"/>
              <w:bottom w:val="single" w:sz="4" w:space="0" w:color="000000"/>
            </w:tcBorders>
            <w:shd w:val="clear" w:color="auto" w:fill="auto"/>
          </w:tcPr>
          <w:p w14:paraId="652F22E6" w14:textId="77777777" w:rsidR="00166529" w:rsidRPr="00166529" w:rsidRDefault="00166529" w:rsidP="00166529">
            <w:pPr>
              <w:suppressAutoHyphens/>
              <w:snapToGrid w:val="0"/>
              <w:spacing w:after="0" w:line="240" w:lineRule="auto"/>
              <w:ind w:left="57"/>
              <w:jc w:val="center"/>
              <w:rPr>
                <w:rFonts w:ascii="Times New Roman" w:eastAsia="Times New Roman" w:hAnsi="Times New Roman" w:cs="Times New Roman"/>
                <w:sz w:val="28"/>
                <w:szCs w:val="28"/>
                <w:lang w:eastAsia="ar-SA"/>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14:paraId="5C5ABC7A"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Спортивний зал</w:t>
            </w:r>
          </w:p>
        </w:tc>
      </w:tr>
      <w:tr w:rsidR="00166529" w:rsidRPr="00166529" w14:paraId="0F5FC2C1" w14:textId="77777777" w:rsidTr="00166529">
        <w:trPr>
          <w:trHeight w:val="70"/>
        </w:trPr>
        <w:tc>
          <w:tcPr>
            <w:tcW w:w="6363" w:type="dxa"/>
            <w:tcBorders>
              <w:top w:val="single" w:sz="4" w:space="0" w:color="000000"/>
              <w:left w:val="single" w:sz="4" w:space="0" w:color="000000"/>
              <w:bottom w:val="single" w:sz="4" w:space="0" w:color="000000"/>
            </w:tcBorders>
            <w:shd w:val="clear" w:color="auto" w:fill="auto"/>
          </w:tcPr>
          <w:p w14:paraId="599FFF3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4 день</w:t>
            </w:r>
          </w:p>
          <w:p w14:paraId="6A0FEAC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Конкурс спортивних стінгазет</w:t>
            </w:r>
          </w:p>
          <w:p w14:paraId="7FAFAF4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Виховні години</w:t>
            </w:r>
          </w:p>
          <w:p w14:paraId="11E4642E" w14:textId="472395CB"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1-4 клас «Здоров’я в твоїх р</w:t>
            </w:r>
            <w:r>
              <w:rPr>
                <w:rFonts w:ascii="Times New Roman" w:eastAsia="Times New Roman" w:hAnsi="Times New Roman" w:cs="Times New Roman"/>
                <w:sz w:val="28"/>
                <w:szCs w:val="28"/>
                <w:lang w:eastAsia="ar-SA"/>
              </w:rPr>
              <w:t>у</w:t>
            </w:r>
            <w:r w:rsidRPr="00166529">
              <w:rPr>
                <w:rFonts w:ascii="Times New Roman" w:eastAsia="Times New Roman" w:hAnsi="Times New Roman" w:cs="Times New Roman"/>
                <w:sz w:val="28"/>
                <w:szCs w:val="28"/>
                <w:lang w:eastAsia="ar-SA"/>
              </w:rPr>
              <w:t>ках»</w:t>
            </w:r>
          </w:p>
          <w:p w14:paraId="01E3F87B" w14:textId="30AB7E6F"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5-8 клас «Шкідливим звичкам</w:t>
            </w:r>
            <w:r w:rsidRPr="00166529">
              <w:rPr>
                <w:rFonts w:ascii="Times New Roman" w:eastAsia="Times New Roman" w:hAnsi="Times New Roman" w:cs="Times New Roman"/>
                <w:sz w:val="28"/>
                <w:szCs w:val="28"/>
                <w:lang w:val="ru-RU" w:eastAsia="ar-SA"/>
              </w:rPr>
              <w:t xml:space="preserve"> скажемо </w:t>
            </w:r>
            <w:r>
              <w:rPr>
                <w:rFonts w:ascii="Times New Roman" w:eastAsia="Times New Roman" w:hAnsi="Times New Roman" w:cs="Times New Roman"/>
                <w:sz w:val="28"/>
                <w:szCs w:val="28"/>
                <w:lang w:val="ru-RU" w:eastAsia="ar-SA"/>
              </w:rPr>
              <w:t>Н</w:t>
            </w:r>
            <w:r w:rsidRPr="00166529">
              <w:rPr>
                <w:rFonts w:ascii="Times New Roman" w:eastAsia="Times New Roman" w:hAnsi="Times New Roman" w:cs="Times New Roman"/>
                <w:sz w:val="28"/>
                <w:szCs w:val="28"/>
                <w:lang w:val="ru-RU" w:eastAsia="ar-SA"/>
              </w:rPr>
              <w:t>і»</w:t>
            </w:r>
          </w:p>
          <w:p w14:paraId="21C029E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9-11 клас «Я за здоровий спосіб життя»</w:t>
            </w:r>
          </w:p>
          <w:p w14:paraId="641444A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Змагання учнів 8-11 класів »Змагаються всі»</w:t>
            </w:r>
          </w:p>
          <w:p w14:paraId="7899D0C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Тестування «Знавці спорту»</w:t>
            </w:r>
          </w:p>
        </w:tc>
        <w:tc>
          <w:tcPr>
            <w:tcW w:w="835" w:type="dxa"/>
            <w:tcBorders>
              <w:top w:val="single" w:sz="4" w:space="0" w:color="000000"/>
              <w:left w:val="single" w:sz="4" w:space="0" w:color="000000"/>
              <w:bottom w:val="single" w:sz="4" w:space="0" w:color="000000"/>
            </w:tcBorders>
            <w:shd w:val="clear" w:color="auto" w:fill="auto"/>
          </w:tcPr>
          <w:p w14:paraId="3FEBE2B3" w14:textId="77777777" w:rsidR="00166529" w:rsidRPr="00166529" w:rsidRDefault="00166529" w:rsidP="00166529">
            <w:pPr>
              <w:suppressAutoHyphens/>
              <w:snapToGrid w:val="0"/>
              <w:spacing w:after="0" w:line="240" w:lineRule="auto"/>
              <w:ind w:left="57"/>
              <w:jc w:val="center"/>
              <w:rPr>
                <w:rFonts w:ascii="Times New Roman" w:eastAsia="Times New Roman" w:hAnsi="Times New Roman" w:cs="Times New Roman"/>
                <w:sz w:val="28"/>
                <w:szCs w:val="28"/>
                <w:lang w:eastAsia="ar-SA"/>
              </w:rPr>
            </w:pPr>
          </w:p>
          <w:p w14:paraId="5764B6A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4DC1204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04FF3EC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4F18E223"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08A8443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3A4EA4B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7612B28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4659183A"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14:paraId="630341B5" w14:textId="77777777" w:rsidR="00166529" w:rsidRPr="00166529" w:rsidRDefault="00166529" w:rsidP="00166529">
            <w:pPr>
              <w:suppressAutoHyphens/>
              <w:snapToGrid w:val="0"/>
              <w:spacing w:after="0" w:line="240" w:lineRule="auto"/>
              <w:ind w:left="57"/>
              <w:jc w:val="center"/>
              <w:rPr>
                <w:rFonts w:ascii="Times New Roman" w:eastAsia="Times New Roman" w:hAnsi="Times New Roman" w:cs="Times New Roman"/>
                <w:sz w:val="28"/>
                <w:szCs w:val="28"/>
                <w:lang w:eastAsia="ar-SA"/>
              </w:rPr>
            </w:pPr>
          </w:p>
          <w:p w14:paraId="0EFCB864"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Фойє школи</w:t>
            </w:r>
          </w:p>
          <w:p w14:paraId="103A7C9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Кл.кабінети</w:t>
            </w:r>
          </w:p>
          <w:p w14:paraId="2EC98EE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057C3805"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097DD436"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3B42DE8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Спортивний зал</w:t>
            </w:r>
          </w:p>
        </w:tc>
      </w:tr>
      <w:tr w:rsidR="00166529" w:rsidRPr="00166529" w14:paraId="7FC76167" w14:textId="77777777" w:rsidTr="00166529">
        <w:tc>
          <w:tcPr>
            <w:tcW w:w="6363" w:type="dxa"/>
            <w:tcBorders>
              <w:top w:val="single" w:sz="4" w:space="0" w:color="000000"/>
              <w:left w:val="single" w:sz="4" w:space="0" w:color="000000"/>
              <w:bottom w:val="single" w:sz="4" w:space="0" w:color="000000"/>
            </w:tcBorders>
            <w:shd w:val="clear" w:color="auto" w:fill="auto"/>
          </w:tcPr>
          <w:p w14:paraId="67BF143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5 день</w:t>
            </w:r>
          </w:p>
          <w:p w14:paraId="287690D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«Веселі старти для учнів 5- 7 класу</w:t>
            </w:r>
          </w:p>
        </w:tc>
        <w:tc>
          <w:tcPr>
            <w:tcW w:w="835" w:type="dxa"/>
            <w:tcBorders>
              <w:top w:val="single" w:sz="4" w:space="0" w:color="000000"/>
              <w:left w:val="single" w:sz="4" w:space="0" w:color="000000"/>
              <w:bottom w:val="single" w:sz="4" w:space="0" w:color="000000"/>
            </w:tcBorders>
            <w:shd w:val="clear" w:color="auto" w:fill="auto"/>
          </w:tcPr>
          <w:p w14:paraId="679F574D" w14:textId="77777777" w:rsidR="00166529" w:rsidRPr="00166529" w:rsidRDefault="00166529" w:rsidP="00166529">
            <w:pPr>
              <w:suppressAutoHyphens/>
              <w:snapToGrid w:val="0"/>
              <w:spacing w:after="0" w:line="240" w:lineRule="auto"/>
              <w:ind w:left="57"/>
              <w:jc w:val="center"/>
              <w:rPr>
                <w:rFonts w:ascii="Times New Roman" w:eastAsia="Times New Roman" w:hAnsi="Times New Roman" w:cs="Times New Roman"/>
                <w:sz w:val="28"/>
                <w:szCs w:val="28"/>
                <w:lang w:eastAsia="ar-SA"/>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14:paraId="66E524F3"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Спортивний зал</w:t>
            </w:r>
          </w:p>
        </w:tc>
      </w:tr>
    </w:tbl>
    <w:p w14:paraId="1EF0B889"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13E42D06"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339FFD12"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1BBC76BB"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28239996"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78C7C510"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22DFF226"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04594EAF"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712C4FDC"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4C00A548" w14:textId="77777777"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p>
    <w:p w14:paraId="34202566" w14:textId="77777777" w:rsidR="00166529" w:rsidRPr="00166529" w:rsidRDefault="00166529" w:rsidP="00D04C71">
      <w:pPr>
        <w:suppressAutoHyphens/>
        <w:spacing w:after="0" w:line="240" w:lineRule="auto"/>
        <w:rPr>
          <w:rFonts w:ascii="Times New Roman" w:eastAsia="Times New Roman" w:hAnsi="Times New Roman" w:cs="Times New Roman"/>
          <w:sz w:val="28"/>
          <w:szCs w:val="28"/>
          <w:lang w:eastAsia="ar-SA"/>
        </w:rPr>
      </w:pPr>
    </w:p>
    <w:p w14:paraId="1EDE564C" w14:textId="2E08A5FC" w:rsidR="00166529" w:rsidRPr="00166529" w:rsidRDefault="00166529" w:rsidP="00166529">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4</w:t>
      </w:r>
    </w:p>
    <w:p w14:paraId="52A1753B"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lastRenderedPageBreak/>
        <w:t xml:space="preserve">                                  </w:t>
      </w:r>
      <w:r w:rsidRPr="00166529">
        <w:rPr>
          <w:rFonts w:ascii="Times New Roman" w:eastAsia="Times New Roman" w:hAnsi="Times New Roman" w:cs="Times New Roman"/>
          <w:b/>
          <w:bCs/>
          <w:sz w:val="28"/>
          <w:szCs w:val="28"/>
          <w:lang w:eastAsia="ar-SA"/>
        </w:rPr>
        <w:t>Спортивна газета в школі</w:t>
      </w:r>
    </w:p>
    <w:p w14:paraId="171B2730" w14:textId="77777777" w:rsidR="00166529" w:rsidRPr="00166529" w:rsidRDefault="00166529" w:rsidP="00166529">
      <w:pPr>
        <w:suppressAutoHyphens/>
        <w:spacing w:after="0" w:line="240" w:lineRule="auto"/>
        <w:ind w:left="-720" w:hanging="36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 xml:space="preserve"> Рубрики у газеті</w:t>
      </w:r>
    </w:p>
    <w:p w14:paraId="07BB0C3F" w14:textId="77777777" w:rsidR="00166529" w:rsidRPr="00166529" w:rsidRDefault="00166529" w:rsidP="00166529">
      <w:pPr>
        <w:suppressAutoHyphens/>
        <w:spacing w:after="0" w:line="240" w:lineRule="auto"/>
        <w:ind w:left="-720" w:hanging="360"/>
        <w:rPr>
          <w:rFonts w:ascii="Times New Roman" w:eastAsia="Times New Roman" w:hAnsi="Times New Roman" w:cs="Times New Roman"/>
          <w:sz w:val="28"/>
          <w:szCs w:val="28"/>
          <w:lang w:eastAsia="ar-SA"/>
        </w:rPr>
      </w:pPr>
    </w:p>
    <w:p w14:paraId="2DD17C05" w14:textId="77777777" w:rsidR="00166529" w:rsidRPr="00166529" w:rsidRDefault="00166529" w:rsidP="00166529">
      <w:pPr>
        <w:suppressAutoHyphens/>
        <w:spacing w:after="0" w:line="240" w:lineRule="auto"/>
        <w:ind w:left="-720" w:firstLine="11"/>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 «Здорові» поради школярам</w:t>
      </w:r>
    </w:p>
    <w:p w14:paraId="588F88F5" w14:textId="77777777" w:rsidR="00166529" w:rsidRPr="00166529" w:rsidRDefault="00166529" w:rsidP="00166529">
      <w:pPr>
        <w:suppressAutoHyphens/>
        <w:spacing w:after="0" w:line="240" w:lineRule="auto"/>
        <w:ind w:left="-720" w:firstLine="11"/>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2.Цікаві факти зі світу спорту</w:t>
      </w:r>
    </w:p>
    <w:p w14:paraId="1586013D" w14:textId="77777777" w:rsidR="00166529" w:rsidRPr="00166529" w:rsidRDefault="00166529" w:rsidP="00166529">
      <w:pPr>
        <w:suppressAutoHyphens/>
        <w:spacing w:after="0" w:line="240" w:lineRule="auto"/>
        <w:ind w:left="-720" w:firstLine="11"/>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3.Валентина Цербе-гордість Коростенщини</w:t>
      </w:r>
    </w:p>
    <w:p w14:paraId="50EA39A8" w14:textId="77777777" w:rsidR="00166529" w:rsidRPr="00166529" w:rsidRDefault="00166529" w:rsidP="00166529">
      <w:pPr>
        <w:suppressAutoHyphens/>
        <w:spacing w:after="0" w:line="240" w:lineRule="auto"/>
        <w:ind w:left="-720" w:firstLine="11"/>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eastAsia="ar-SA"/>
        </w:rPr>
        <w:t>4. Незвичні види спорту</w:t>
      </w:r>
    </w:p>
    <w:p w14:paraId="44B2BA3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val="ru-RU" w:eastAsia="ar-SA"/>
        </w:rPr>
      </w:pPr>
    </w:p>
    <w:p w14:paraId="179EEE8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731985E" w14:textId="77777777" w:rsidR="00166529" w:rsidRPr="00166529" w:rsidRDefault="00166529" w:rsidP="00166529">
      <w:pPr>
        <w:suppressAutoHyphens/>
        <w:spacing w:after="0" w:line="480" w:lineRule="auto"/>
        <w:ind w:left="57"/>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Рубрика «Здорові» поради школярам</w:t>
      </w:r>
    </w:p>
    <w:p w14:paraId="54AF3A7E" w14:textId="77777777" w:rsidR="00166529" w:rsidRPr="00166529" w:rsidRDefault="00166529" w:rsidP="00166529">
      <w:pPr>
        <w:suppressAutoHyphens/>
        <w:spacing w:after="0" w:line="480" w:lineRule="auto"/>
        <w:ind w:left="-72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Правильно складай режим дня</w:t>
      </w:r>
    </w:p>
    <w:p w14:paraId="6163E6A3" w14:textId="77777777" w:rsidR="00166529" w:rsidRPr="00166529" w:rsidRDefault="00166529" w:rsidP="00166529">
      <w:pPr>
        <w:suppressAutoHyphens/>
        <w:spacing w:after="0" w:line="48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У розпорядку дня все повинно мати своє місце та стати звичкою.</w:t>
      </w:r>
    </w:p>
    <w:p w14:paraId="5093E683" w14:textId="77777777" w:rsidR="00166529" w:rsidRPr="00166529" w:rsidRDefault="00166529" w:rsidP="00166529">
      <w:pPr>
        <w:suppressAutoHyphens/>
        <w:spacing w:after="0" w:line="480" w:lineRule="auto"/>
        <w:ind w:left="-72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Склавши правильний режим дня, ти виграєш час.</w:t>
      </w:r>
    </w:p>
    <w:p w14:paraId="54FF0DA0" w14:textId="77777777" w:rsidR="00166529" w:rsidRPr="00166529" w:rsidRDefault="00166529" w:rsidP="00166529">
      <w:pPr>
        <w:suppressAutoHyphens/>
        <w:spacing w:after="0" w:line="48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 xml:space="preserve">  Перевір свій розпорядок дня та відміть найнапруженіший для тебе час на циферблаті приблизного розпорядку дня. З*ясуй, чим треба більше займатися, щоб розумно розподілити час.  </w:t>
      </w:r>
    </w:p>
    <w:p w14:paraId="57BA8B64" w14:textId="77777777" w:rsidR="00166529" w:rsidRPr="00166529" w:rsidRDefault="00166529" w:rsidP="00166529">
      <w:pPr>
        <w:suppressAutoHyphens/>
        <w:spacing w:after="0" w:line="48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Правильно вживай їжу!</w:t>
      </w:r>
    </w:p>
    <w:p w14:paraId="2A82541F" w14:textId="77777777" w:rsidR="00166529" w:rsidRPr="00166529" w:rsidRDefault="00166529" w:rsidP="00166529">
      <w:pPr>
        <w:suppressAutoHyphens/>
        <w:spacing w:after="0" w:line="48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 xml:space="preserve">  Їжа дає будівельній матеріал для росту та забезпечує організм енергією, яка зігріває тебе, призводить до руху твоє серце і м*язи, примушує працювати мозок, дає збудження та силу. Але щоб їжа приносила користь, усе, що потрапило до рота, повинно перетворитися на краплі рідини, які могли би потрапити до крові.</w:t>
      </w:r>
    </w:p>
    <w:p w14:paraId="64E1E61A" w14:textId="77777777" w:rsidR="00166529" w:rsidRPr="00166529" w:rsidRDefault="00166529" w:rsidP="00166529">
      <w:pPr>
        <w:suppressAutoHyphens/>
        <w:spacing w:after="0" w:line="48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Елементарні правила харчування</w:t>
      </w:r>
    </w:p>
    <w:p w14:paraId="41FC396F" w14:textId="400D4008" w:rsidR="00166529" w:rsidRPr="00166529" w:rsidRDefault="00166529" w:rsidP="00166529">
      <w:pPr>
        <w:numPr>
          <w:ilvl w:val="0"/>
          <w:numId w:val="3"/>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Намагайтеся їсти фрукти й сирі овочі; особливо взимку їжа повинна бути багатою на вітаміни. Недостатність вітамінів загрожує твоєму здоров*ю і працездатності.</w:t>
      </w:r>
    </w:p>
    <w:p w14:paraId="05871A9B" w14:textId="1DBE27CD" w:rsidR="00166529" w:rsidRPr="00166529" w:rsidRDefault="00166529" w:rsidP="00166529">
      <w:pPr>
        <w:suppressAutoHyphens/>
        <w:spacing w:after="0" w:line="480" w:lineRule="auto"/>
        <w:ind w:left="180"/>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5</w:t>
      </w:r>
    </w:p>
    <w:p w14:paraId="2B145CA4" w14:textId="77777777" w:rsidR="00166529" w:rsidRPr="00166529" w:rsidRDefault="00166529" w:rsidP="00166529">
      <w:pPr>
        <w:numPr>
          <w:ilvl w:val="0"/>
          <w:numId w:val="3"/>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lastRenderedPageBreak/>
        <w:t>для збереження міцних зубів намагайся частіше їсти тверду їжу, гризти яблука, груші, моркву, а після їжі обов*язково прополощи рот водою або почисть зуби.</w:t>
      </w:r>
    </w:p>
    <w:p w14:paraId="4732B91F" w14:textId="77777777" w:rsidR="00166529" w:rsidRPr="00166529" w:rsidRDefault="00166529" w:rsidP="00166529">
      <w:pPr>
        <w:numPr>
          <w:ilvl w:val="0"/>
          <w:numId w:val="3"/>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Їж без поспіху, добре пережовуй їжу, щоб запобігти розладу травлення.</w:t>
      </w:r>
    </w:p>
    <w:p w14:paraId="7FF4C747" w14:textId="77777777" w:rsidR="00166529" w:rsidRPr="00166529" w:rsidRDefault="00166529" w:rsidP="00166529">
      <w:pPr>
        <w:numPr>
          <w:ilvl w:val="0"/>
          <w:numId w:val="3"/>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Після енергійної гри або бігу не пий холодних напоїв.</w:t>
      </w:r>
    </w:p>
    <w:p w14:paraId="6C8DFA02" w14:textId="77777777" w:rsidR="00166529" w:rsidRPr="00166529" w:rsidRDefault="00166529" w:rsidP="00166529">
      <w:pPr>
        <w:numPr>
          <w:ilvl w:val="0"/>
          <w:numId w:val="3"/>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Якщо ти регулярно тренуєшся в спортивній секції або самостійно займаєшся фізичними вправами, не відмовляйся від їжі перед тренуванням. Але їсти треба не дуже багато: переповнений шлунок може спричинити погане самопочуття і стати причиною низьких результатів.</w:t>
      </w:r>
    </w:p>
    <w:p w14:paraId="1DBD0B73" w14:textId="77777777" w:rsidR="00166529" w:rsidRPr="00166529" w:rsidRDefault="00166529" w:rsidP="00166529">
      <w:pPr>
        <w:numPr>
          <w:ilvl w:val="0"/>
          <w:numId w:val="3"/>
        </w:numPr>
        <w:suppressAutoHyphens/>
        <w:spacing w:after="0" w:line="480" w:lineRule="auto"/>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 xml:space="preserve">Відсутність апетиту, погане засинання, втрата ваги вказують на перевтому або початок хвороби. </w:t>
      </w:r>
    </w:p>
    <w:p w14:paraId="786D03D4" w14:textId="77777777" w:rsidR="00166529" w:rsidRPr="00166529" w:rsidRDefault="00166529" w:rsidP="00166529">
      <w:pPr>
        <w:suppressAutoHyphens/>
        <w:spacing w:after="0" w:line="480" w:lineRule="auto"/>
        <w:ind w:left="18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Орієнтований раціон школяра</w:t>
      </w:r>
    </w:p>
    <w:p w14:paraId="0938E00B" w14:textId="77777777" w:rsidR="00166529" w:rsidRPr="00166529" w:rsidRDefault="00166529" w:rsidP="00166529">
      <w:pPr>
        <w:suppressAutoHyphens/>
        <w:spacing w:after="0" w:line="480" w:lineRule="auto"/>
        <w:ind w:left="1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Щодня в меню повинні бути представленні всі сім груп продуктів «харчового кола», що допоможуть організму отримати достатню кількість поживних речовин.</w:t>
      </w:r>
    </w:p>
    <w:p w14:paraId="65F7BB91"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Овочі</w:t>
      </w:r>
    </w:p>
    <w:p w14:paraId="6BE3A501"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Фрукти та ягоди</w:t>
      </w:r>
    </w:p>
    <w:p w14:paraId="173E16D2"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Коренеплоди</w:t>
      </w:r>
    </w:p>
    <w:p w14:paraId="43FE28B7"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Молоко та молочні продукти</w:t>
      </w:r>
    </w:p>
    <w:p w14:paraId="086CD7B0"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М’ясо, риба, яйця</w:t>
      </w:r>
    </w:p>
    <w:p w14:paraId="529B414B"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Хліб та круп’яні продукти</w:t>
      </w:r>
    </w:p>
    <w:p w14:paraId="2924C997" w14:textId="77777777" w:rsidR="00166529" w:rsidRPr="00166529" w:rsidRDefault="00166529" w:rsidP="00166529">
      <w:pPr>
        <w:numPr>
          <w:ilvl w:val="0"/>
          <w:numId w:val="5"/>
        </w:numPr>
        <w:suppressAutoHyphens/>
        <w:spacing w:after="0" w:line="48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Харчові жири</w:t>
      </w:r>
    </w:p>
    <w:p w14:paraId="03567C8D" w14:textId="588D833B" w:rsidR="00166529" w:rsidRPr="00166529" w:rsidRDefault="00166529" w:rsidP="00166529">
      <w:pPr>
        <w:suppressAutoHyphens/>
        <w:spacing w:after="0" w:line="480" w:lineRule="auto"/>
        <w:ind w:left="660"/>
        <w:jc w:val="center"/>
        <w:rPr>
          <w:rFonts w:ascii="Times New Roman" w:eastAsia="Times New Roman" w:hAnsi="Times New Roman" w:cs="Times New Roman"/>
          <w:b/>
          <w:bCs/>
          <w:sz w:val="28"/>
          <w:szCs w:val="28"/>
          <w:lang w:eastAsia="ar-SA"/>
        </w:rPr>
      </w:pPr>
      <w:r>
        <w:rPr>
          <w:rFonts w:ascii="Times New Roman" w:eastAsia="Times New Roman" w:hAnsi="Times New Roman" w:cs="Times New Roman"/>
          <w:sz w:val="28"/>
          <w:szCs w:val="28"/>
          <w:lang w:eastAsia="ar-SA"/>
        </w:rPr>
        <w:t>6</w:t>
      </w:r>
    </w:p>
    <w:p w14:paraId="27F4E6C5" w14:textId="77777777" w:rsidR="00166529" w:rsidRPr="00166529" w:rsidRDefault="00166529" w:rsidP="00166529">
      <w:pPr>
        <w:suppressAutoHyphens/>
        <w:spacing w:after="0" w:line="480" w:lineRule="auto"/>
        <w:ind w:left="66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lastRenderedPageBreak/>
        <w:t>Загартовуйся!</w:t>
      </w:r>
    </w:p>
    <w:p w14:paraId="7945DA38" w14:textId="77777777" w:rsidR="00166529" w:rsidRPr="00166529" w:rsidRDefault="00166529" w:rsidP="00166529">
      <w:pPr>
        <w:suppressAutoHyphens/>
        <w:spacing w:after="0" w:line="480" w:lineRule="auto"/>
        <w:ind w:left="660"/>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 xml:space="preserve">  Існує надійний засіб збільшити захисні сили свого організму, щоб ніяка застуда не причепилася. Цей чарівний спосіб -загартовування. Загартовування сприяють сонце,повітря,вода. Починати загартовування слід з ранкової зарядки.</w:t>
      </w:r>
    </w:p>
    <w:p w14:paraId="07D1A190" w14:textId="77777777" w:rsidR="00166529" w:rsidRPr="00166529" w:rsidRDefault="00166529" w:rsidP="00166529">
      <w:pPr>
        <w:suppressAutoHyphens/>
        <w:spacing w:after="0" w:line="480" w:lineRule="auto"/>
        <w:ind w:left="66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Слідкуй за поставою!</w:t>
      </w:r>
    </w:p>
    <w:p w14:paraId="102FD7AC" w14:textId="77777777" w:rsidR="00166529" w:rsidRPr="00166529" w:rsidRDefault="00166529" w:rsidP="00166529">
      <w:pPr>
        <w:suppressAutoHyphens/>
        <w:spacing w:after="0" w:line="480" w:lineRule="auto"/>
        <w:ind w:left="66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Пам’ятай,що постава-це вміння тримати своє тіло,зовнішня ознака,яка свідчить про запас тілесних і духовних сил людини.</w:t>
      </w:r>
    </w:p>
    <w:p w14:paraId="1671AA78" w14:textId="77777777" w:rsidR="00166529" w:rsidRPr="00166529" w:rsidRDefault="00166529" w:rsidP="00166529">
      <w:pPr>
        <w:suppressAutoHyphens/>
        <w:spacing w:after="0" w:line="480" w:lineRule="auto"/>
        <w:ind w:left="66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Гарна постава створюється за допомогою виховання,навчання і тренування. Гарна постава формується за допомогою спеціальних вправ,які бажано виконувати кожного дня.</w:t>
      </w:r>
    </w:p>
    <w:p w14:paraId="21A56DE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276D6A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4153E9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E0F587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DC086E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E03E09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5CC2C8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4D4A31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C825D3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03FAE8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61626F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AE189A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969AC4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603AC0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5EBB999"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F3C04B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C8E9E8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665638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AA85037"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61A38D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702F79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7E1BFF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A8D30BA" w14:textId="670EC2BD"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7</w:t>
      </w:r>
    </w:p>
    <w:p w14:paraId="459347E8"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3E3A5E2E"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Рубрика «Цікаві факти зі світу спорту»</w:t>
      </w:r>
    </w:p>
    <w:p w14:paraId="603BEED0"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bCs/>
          <w:sz w:val="28"/>
          <w:szCs w:val="28"/>
          <w:lang w:eastAsia="ar-SA"/>
        </w:rPr>
      </w:pPr>
    </w:p>
    <w:p w14:paraId="7645952D"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68% всіх професійних хокеїстів за кар’єру позбавляється як мінімум одного зуба</w:t>
      </w:r>
    </w:p>
    <w:p w14:paraId="6678C39A"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Класичний футбольний м’яч складається з 32 панельок:12 чорних п’ятикутників і 20 білих шестикутників.</w:t>
      </w:r>
    </w:p>
    <w:p w14:paraId="41F4C648"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Відразу після удару м’ячу у гольф летить зі швидкістю 270км/год</w:t>
      </w:r>
    </w:p>
    <w:p w14:paraId="6667A21A"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Запускання повітряних зміїв є професійним видом спорту в Таїланді</w:t>
      </w:r>
    </w:p>
    <w:p w14:paraId="30C2B981"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Кількість можливих ходів у шаховій партії більша,ніж атомів у космосі</w:t>
      </w:r>
    </w:p>
    <w:p w14:paraId="39535F95"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Бадмінтон-інтенсивний вид спорту і входить в трійку найважчих по фізичних навантаженнях в ігрових видах спорту</w:t>
      </w:r>
    </w:p>
    <w:p w14:paraId="4E86A92D"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Для вирішення головоломки «кубик Рубік» потрібно в середньому від 48 до 100 обертів</w:t>
      </w:r>
    </w:p>
    <w:p w14:paraId="1F14F938"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eastAsia="ar-SA"/>
        </w:rPr>
        <w:t>Маса м’ячика для гри в настільний теніс 2.5 грами</w:t>
      </w:r>
    </w:p>
    <w:p w14:paraId="02A992F8"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val="ru-RU" w:eastAsia="ar-SA"/>
        </w:rPr>
        <w:t>Бразил</w:t>
      </w:r>
      <w:r w:rsidRPr="00166529">
        <w:rPr>
          <w:rFonts w:ascii="Times New Roman" w:eastAsia="Times New Roman" w:hAnsi="Times New Roman" w:cs="Times New Roman"/>
          <w:sz w:val="28"/>
          <w:szCs w:val="28"/>
          <w:lang w:eastAsia="ar-SA"/>
        </w:rPr>
        <w:t>ія -єдина країна, яка брала участь у всіх чемпіонах світу з футболу</w:t>
      </w:r>
    </w:p>
    <w:p w14:paraId="3E77DB5B"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Найшвидший гол у НХЛ був забитий вже на третій секунді гри</w:t>
      </w:r>
    </w:p>
    <w:p w14:paraId="172712CC" w14:textId="77777777" w:rsidR="00166529" w:rsidRPr="00166529" w:rsidRDefault="00166529" w:rsidP="00166529">
      <w:pPr>
        <w:numPr>
          <w:ilvl w:val="0"/>
          <w:numId w:val="2"/>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Бокс,як вид спорт був узаконений тільки у 1900 році</w:t>
      </w:r>
    </w:p>
    <w:p w14:paraId="5108D35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5AA038B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4FABF62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131023AC"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6D35329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2CE35C3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2954B59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31C844D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6B06C3A6"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7D8CB0A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196333AB"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0DC1F7F9"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6552BE8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32654925"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72B3D81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78751D40"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3FF0240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7AA3CDA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7916669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6B69F1A3"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5A67EB2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5FB44700"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2214A810"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0D80383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0AF97DFC"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0CE59018" w14:textId="7C15692D"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8</w:t>
      </w:r>
    </w:p>
    <w:p w14:paraId="5DD5B106"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69F517E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Рубрика «Знай наших»</w:t>
      </w:r>
    </w:p>
    <w:p w14:paraId="7AA217BC"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377570F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2F7AD240"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Валентина Цербе</w:t>
      </w:r>
    </w:p>
    <w:p w14:paraId="15E0AF0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Українська бронзова призерка  з біатлону</w:t>
      </w:r>
    </w:p>
    <w:p w14:paraId="67A767D9"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Олімпійських ігор 1994 року в  Ліллехамері(Норвегія)</w:t>
      </w:r>
    </w:p>
    <w:p w14:paraId="1C47D48A"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Кавалерка «Ордена княгині Ольги»,заслужений  майстер спорту України</w:t>
      </w:r>
    </w:p>
    <w:p w14:paraId="0AB16A68"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534BDB1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01FF95D" w14:textId="77777777" w:rsidR="00166529" w:rsidRPr="00166529" w:rsidRDefault="00166529" w:rsidP="00166529">
      <w:pPr>
        <w:shd w:val="clear" w:color="auto" w:fill="FFFFFF"/>
        <w:suppressAutoHyphens/>
        <w:spacing w:after="360" w:line="240" w:lineRule="auto"/>
        <w:ind w:left="57"/>
        <w:jc w:val="center"/>
        <w:textAlignment w:val="baseline"/>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Рубрика «Незвичайні види спорту»</w:t>
      </w:r>
    </w:p>
    <w:p w14:paraId="05AE24A1" w14:textId="77777777" w:rsidR="00166529" w:rsidRPr="00166529" w:rsidRDefault="00166529" w:rsidP="00166529">
      <w:pPr>
        <w:shd w:val="clear" w:color="auto" w:fill="FFFFFF"/>
        <w:suppressAutoHyphens/>
        <w:spacing w:after="360" w:line="240" w:lineRule="auto"/>
        <w:ind w:left="57"/>
        <w:jc w:val="center"/>
        <w:textAlignment w:val="baseline"/>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Футдаблбол</w:t>
      </w:r>
    </w:p>
    <w:p w14:paraId="04BFDEAD" w14:textId="77777777" w:rsidR="00166529" w:rsidRPr="00166529" w:rsidRDefault="00166529" w:rsidP="00166529">
      <w:pPr>
        <w:shd w:val="clear" w:color="auto" w:fill="FFFFFF"/>
        <w:suppressAutoHyphens/>
        <w:spacing w:after="360" w:line="240" w:lineRule="auto"/>
        <w:ind w:left="57"/>
        <w:jc w:val="center"/>
        <w:textAlignment w:val="baseline"/>
        <w:rPr>
          <w:rFonts w:ascii="Times New Roman" w:eastAsia="Times New Roman" w:hAnsi="Times New Roman" w:cs="Times New Roman"/>
          <w:b/>
          <w:bCs/>
          <w:sz w:val="28"/>
          <w:szCs w:val="28"/>
          <w:lang w:val="ru-RU" w:eastAsia="ar-SA"/>
        </w:rPr>
      </w:pPr>
      <w:r w:rsidRPr="00166529">
        <w:rPr>
          <w:rFonts w:ascii="Times New Roman" w:eastAsia="Times New Roman" w:hAnsi="Times New Roman" w:cs="Times New Roman"/>
          <w:sz w:val="28"/>
          <w:szCs w:val="28"/>
          <w:lang w:eastAsia="ar-SA"/>
        </w:rPr>
        <w:t xml:space="preserve">Вид футболу,який започаткували українці.Його оригінальністю є те,що грають двома мячами одразу.Перший матч відбувся 26 жовтня 2007 року.Правила в цьому виді такіж як і звичайному футболі. </w:t>
      </w:r>
      <w:r w:rsidRPr="00166529">
        <w:rPr>
          <w:rFonts w:ascii="Times New Roman" w:eastAsia="Times New Roman" w:hAnsi="Times New Roman" w:cs="Times New Roman"/>
          <w:sz w:val="28"/>
          <w:szCs w:val="28"/>
          <w:lang w:val="ru-RU" w:eastAsia="ar-SA"/>
        </w:rPr>
        <w:t>Мячі— рожевий і блакитний. Команда складається з 11 гравців.</w:t>
      </w:r>
      <w:r w:rsidRPr="00166529">
        <w:rPr>
          <w:rFonts w:ascii="Times New Roman" w:eastAsia="Times New Roman" w:hAnsi="Times New Roman" w:cs="Times New Roman"/>
          <w:sz w:val="28"/>
          <w:szCs w:val="28"/>
          <w:lang w:eastAsia="ar-SA"/>
        </w:rPr>
        <w:t>Суддів 4-по два на кожен мяч.</w:t>
      </w:r>
      <w:r w:rsidRPr="00166529">
        <w:rPr>
          <w:rFonts w:ascii="Times New Roman" w:eastAsia="Times New Roman" w:hAnsi="Times New Roman" w:cs="Times New Roman"/>
          <w:sz w:val="28"/>
          <w:szCs w:val="28"/>
          <w:lang w:val="ru-RU" w:eastAsia="ar-SA"/>
        </w:rPr>
        <w:t xml:space="preserve">  У суддів свистки  різного звуку, щоб футболісти з глядачами могли розуміти,чому зупинена гра. </w:t>
      </w:r>
      <w:r w:rsidRPr="00166529">
        <w:rPr>
          <w:rFonts w:ascii="Times New Roman" w:eastAsia="Times New Roman" w:hAnsi="Times New Roman" w:cs="Times New Roman"/>
          <w:sz w:val="28"/>
          <w:szCs w:val="28"/>
          <w:lang w:eastAsia="ar-SA"/>
        </w:rPr>
        <w:t>Правило офсайду відсутнє.</w:t>
      </w:r>
    </w:p>
    <w:p w14:paraId="4FCE5070" w14:textId="77777777" w:rsidR="00166529" w:rsidRPr="00166529" w:rsidRDefault="00166529" w:rsidP="00166529">
      <w:pPr>
        <w:shd w:val="clear" w:color="auto" w:fill="FFFFFF"/>
        <w:suppressAutoHyphens/>
        <w:spacing w:after="360" w:line="240" w:lineRule="auto"/>
        <w:ind w:left="57"/>
        <w:jc w:val="center"/>
        <w:textAlignment w:val="baseline"/>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b/>
          <w:bCs/>
          <w:sz w:val="28"/>
          <w:szCs w:val="28"/>
          <w:lang w:val="ru-RU" w:eastAsia="ar-SA"/>
        </w:rPr>
        <w:t>Тоурестлінг</w:t>
      </w:r>
    </w:p>
    <w:p w14:paraId="38F0BE5E" w14:textId="77777777" w:rsidR="00166529" w:rsidRPr="00166529" w:rsidRDefault="00166529" w:rsidP="00166529">
      <w:pPr>
        <w:shd w:val="clear" w:color="auto" w:fill="FFFFFF"/>
        <w:suppressAutoHyphens/>
        <w:spacing w:after="360" w:line="240" w:lineRule="auto"/>
        <w:ind w:left="57"/>
        <w:textAlignment w:val="baseline"/>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val="ru-RU" w:eastAsia="ar-SA"/>
        </w:rPr>
        <w:t>Тоурестлінг — боротьба з використанням пальців ніг. Спортсмени виходять на ринг і зчіплюються великими пальцями ніг. Світові кубки з даного незвичайного виду спорту проводяться ще з 1970 року.</w:t>
      </w:r>
      <w:r w:rsidRPr="00166529">
        <w:rPr>
          <w:rFonts w:ascii="Times New Roman" w:eastAsia="Times New Roman" w:hAnsi="Times New Roman" w:cs="Times New Roman"/>
          <w:sz w:val="28"/>
          <w:szCs w:val="28"/>
          <w:lang w:eastAsia="ar-SA"/>
        </w:rPr>
        <w:t>Змагання прходять в різних вагових категоріях</w:t>
      </w:r>
      <w:r w:rsidRPr="00166529">
        <w:rPr>
          <w:rFonts w:ascii="Times New Roman" w:eastAsia="Times New Roman" w:hAnsi="Times New Roman" w:cs="Times New Roman"/>
          <w:sz w:val="28"/>
          <w:szCs w:val="28"/>
          <w:lang w:val="ru-RU" w:eastAsia="ar-SA"/>
        </w:rPr>
        <w:t xml:space="preserve"> на лівій та правій ногах Чемпіоном світу 2010 року став  49-річний чоловік. </w:t>
      </w:r>
      <w:r w:rsidRPr="00166529">
        <w:rPr>
          <w:rFonts w:ascii="Times New Roman" w:eastAsia="Times New Roman" w:hAnsi="Times New Roman" w:cs="Times New Roman"/>
          <w:sz w:val="28"/>
          <w:szCs w:val="28"/>
          <w:lang w:eastAsia="ar-SA"/>
        </w:rPr>
        <w:t>Йому дали призвісько «противний»за різкий запах ніг,може саме цей прийом і приніс йому перемогу</w:t>
      </w:r>
    </w:p>
    <w:p w14:paraId="06C3E249" w14:textId="77777777" w:rsidR="00166529" w:rsidRPr="00166529" w:rsidRDefault="00166529" w:rsidP="00166529">
      <w:pPr>
        <w:shd w:val="clear" w:color="auto" w:fill="FFFFFF"/>
        <w:suppressAutoHyphens/>
        <w:spacing w:after="360" w:line="240" w:lineRule="auto"/>
        <w:ind w:left="57"/>
        <w:textAlignment w:val="baseline"/>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b/>
          <w:bCs/>
          <w:sz w:val="28"/>
          <w:szCs w:val="28"/>
          <w:lang w:eastAsia="ar-SA"/>
        </w:rPr>
        <w:t xml:space="preserve">                                                   Болотний футбол</w:t>
      </w:r>
    </w:p>
    <w:p w14:paraId="23CCBE99"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Фінський лижник, для того щоб не втрачати фізичної підготовки влітку почав тренуватися  на болоті .Коли бігати набридло, запросивши друзів запропонував пограти в футбол .Задумка спортсмена сподобалась багатьом вже в 1998 році відбувся перший чемпіонат з болотного футболу. В 2000 році цей вид спорту досяг світового рівня, в якому бере участь понад 300 команд з усього світу. Основні правила: команда складається з 5 гравців і воротаря.  Кожен гравець може грати як в атаці ,так і в захисті. Розмір ігрового майданчика 60 X 35м,гра триває 2 тайма по 13 хвилин. Пенальті  виконується з 7 м. Забороняється міняти взуття .Існують чоловічі, жіночі, змішані</w:t>
      </w:r>
    </w:p>
    <w:p w14:paraId="00B8B04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1753CB4D" w14:textId="7AF592D1"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9</w:t>
      </w:r>
    </w:p>
    <w:p w14:paraId="04AB018C"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i/>
          <w:iCs/>
          <w:sz w:val="36"/>
          <w:szCs w:val="36"/>
          <w:lang w:eastAsia="ar-SA"/>
        </w:rPr>
      </w:pPr>
      <w:r w:rsidRPr="00166529">
        <w:rPr>
          <w:rFonts w:ascii="Times New Roman" w:eastAsia="Times New Roman" w:hAnsi="Times New Roman" w:cs="Times New Roman"/>
          <w:b/>
          <w:bCs/>
          <w:i/>
          <w:iCs/>
          <w:sz w:val="36"/>
          <w:szCs w:val="36"/>
          <w:lang w:eastAsia="ar-SA"/>
        </w:rPr>
        <w:lastRenderedPageBreak/>
        <w:t>Перший день</w:t>
      </w:r>
    </w:p>
    <w:p w14:paraId="2F6710A8"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36"/>
          <w:szCs w:val="36"/>
          <w:lang w:eastAsia="ar-SA"/>
        </w:rPr>
      </w:pPr>
      <w:r w:rsidRPr="00166529">
        <w:rPr>
          <w:rFonts w:ascii="Times New Roman" w:eastAsia="Times New Roman" w:hAnsi="Times New Roman" w:cs="Times New Roman"/>
          <w:b/>
          <w:bCs/>
          <w:i/>
          <w:iCs/>
          <w:sz w:val="36"/>
          <w:szCs w:val="36"/>
          <w:lang w:eastAsia="ar-SA"/>
        </w:rPr>
        <w:t>Сценарій Олімпійського уроку «Ігри, що підкорили світ»</w:t>
      </w:r>
    </w:p>
    <w:p w14:paraId="1FF6CABC"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59CC4FA2" w14:textId="57EDB4F1"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64FA0FE7" wp14:editId="35CB6BA7">
            <wp:extent cx="3886200" cy="24384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86200" cy="2438400"/>
                    </a:xfrm>
                    <a:prstGeom prst="rect">
                      <a:avLst/>
                    </a:prstGeom>
                    <a:solidFill>
                      <a:srgbClr val="FFFFFF"/>
                    </a:solidFill>
                    <a:ln>
                      <a:noFill/>
                    </a:ln>
                  </pic:spPr>
                </pic:pic>
              </a:graphicData>
            </a:graphic>
          </wp:inline>
        </w:drawing>
      </w:r>
    </w:p>
    <w:p w14:paraId="0E17E2A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bCs/>
          <w:sz w:val="28"/>
          <w:szCs w:val="28"/>
          <w:lang w:eastAsia="ar-SA"/>
        </w:rPr>
      </w:pPr>
    </w:p>
    <w:p w14:paraId="455FE51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Мета</w:t>
      </w:r>
      <w:r w:rsidRPr="00166529">
        <w:rPr>
          <w:rFonts w:ascii="Times New Roman" w:eastAsia="Times New Roman" w:hAnsi="Times New Roman" w:cs="Times New Roman"/>
          <w:sz w:val="28"/>
          <w:szCs w:val="28"/>
          <w:lang w:eastAsia="ar-SA"/>
        </w:rPr>
        <w:t>: сприяти поглибленню знань з історії розвитку Олімпійських ігор,познайомити учнів з досягненнями українських спортсменів, сприяти формуванню інтересу до занять фізичною культурою і спортом</w:t>
      </w:r>
    </w:p>
    <w:p w14:paraId="0AE529F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14884E9D"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Хід заходу</w:t>
      </w:r>
    </w:p>
    <w:p w14:paraId="4C3C9B0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b/>
          <w:bCs/>
          <w:sz w:val="28"/>
          <w:szCs w:val="28"/>
          <w:lang w:eastAsia="ar-SA"/>
        </w:rPr>
        <w:t>Учень1</w:t>
      </w:r>
      <w:r w:rsidRPr="00166529">
        <w:rPr>
          <w:rFonts w:ascii="Times New Roman" w:eastAsia="Times New Roman" w:hAnsi="Times New Roman" w:cs="Times New Roman"/>
          <w:sz w:val="28"/>
          <w:szCs w:val="28"/>
          <w:lang w:eastAsia="ar-SA"/>
        </w:rPr>
        <w:t xml:space="preserve">О спорт!Ти-мир! </w:t>
      </w:r>
    </w:p>
    <w:p w14:paraId="4C13312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Ти налагоджуєш мирні,добрі,дружні відносини між народами .</w:t>
      </w:r>
    </w:p>
    <w:p w14:paraId="1751A36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Ти зближуєш людей,які прагнуть єдності. </w:t>
      </w:r>
    </w:p>
    <w:p w14:paraId="31F7428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Ти – злагода!</w:t>
      </w:r>
    </w:p>
    <w:p w14:paraId="75C0C64E"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Ти вчиш молодь поважати один одного.</w:t>
      </w:r>
    </w:p>
    <w:p w14:paraId="7F84892E"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Ти-джерело шляхетного,мирного,дружнього змагання.</w:t>
      </w:r>
    </w:p>
    <w:p w14:paraId="1A8FAAD1"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Ти збираєш молодь,батьків,вчителів-наше майбутнє,нашу надію-під мирними прапорами!</w:t>
      </w:r>
    </w:p>
    <w:p w14:paraId="1498C635"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О спорт! Ти-мир!</w:t>
      </w:r>
    </w:p>
    <w:p w14:paraId="43F88E29" w14:textId="32D6DEFE"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Учень 2</w:t>
      </w:r>
      <w:r w:rsidRPr="00166529">
        <w:rPr>
          <w:rFonts w:ascii="Times New Roman" w:eastAsia="Times New Roman" w:hAnsi="Times New Roman" w:cs="Times New Roman"/>
          <w:sz w:val="28"/>
          <w:szCs w:val="28"/>
          <w:lang w:eastAsia="ar-SA"/>
        </w:rPr>
        <w:t xml:space="preserve"> Вітаємо Вас на нашій урочистій події-Олімпійському уроці</w:t>
      </w:r>
      <w:r>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sz w:val="28"/>
          <w:szCs w:val="28"/>
          <w:lang w:eastAsia="ar-SA"/>
        </w:rPr>
        <w:t>який присвячений Олімпійським іграм.</w:t>
      </w:r>
    </w:p>
    <w:p w14:paraId="3172897F"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Учень1</w:t>
      </w:r>
      <w:r w:rsidRPr="00166529">
        <w:rPr>
          <w:rFonts w:ascii="Times New Roman" w:eastAsia="Times New Roman" w:hAnsi="Times New Roman" w:cs="Times New Roman"/>
          <w:sz w:val="28"/>
          <w:szCs w:val="28"/>
          <w:lang w:eastAsia="ar-SA"/>
        </w:rPr>
        <w:t>.Олімпійські ігри зародилися у Стародавній Греції ще у 7 ст до нашої ери. Зародження Олімпійських ігор пов’язують із легендарними іменами Геракла та царя Пелопса. Вважають,що перші Олімпійські ігри відбулися у 776 р до н.е. Під час проведення ігор на території Греції оголошувався»Священний мир»</w:t>
      </w:r>
    </w:p>
    <w:p w14:paraId="479C14E2" w14:textId="2A92239E"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Учень 2.</w:t>
      </w:r>
      <w:r w:rsidRPr="00166529">
        <w:rPr>
          <w:rFonts w:ascii="Times New Roman" w:eastAsia="Times New Roman" w:hAnsi="Times New Roman" w:cs="Times New Roman"/>
          <w:sz w:val="28"/>
          <w:szCs w:val="28"/>
          <w:lang w:eastAsia="ar-SA"/>
        </w:rPr>
        <w:t xml:space="preserve">Будь які військові конфлікти,сутички заборонялися. Учасниками могли бути тільки вільні греки. Жінок до змагань не допускали. Змагання </w:t>
      </w:r>
    </w:p>
    <w:p w14:paraId="49DA04DB"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відбувалися кожні чотири роки і проходили п’ять днів. Переможцю одягали вінок з гілок оливи,</w:t>
      </w:r>
    </w:p>
    <w:p w14:paraId="5B54A8C7" w14:textId="77777777"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Учень 1</w:t>
      </w:r>
      <w:r w:rsidRPr="00166529">
        <w:rPr>
          <w:rFonts w:ascii="Times New Roman" w:eastAsia="Times New Roman" w:hAnsi="Times New Roman" w:cs="Times New Roman"/>
          <w:sz w:val="28"/>
          <w:szCs w:val="28"/>
          <w:lang w:eastAsia="ar-SA"/>
        </w:rPr>
        <w:t xml:space="preserve"> Останні ігри у Давній Греції відбулися у 393 році до н.е, на рік пізніше імператор Феодосій заборонив їх проведення. </w:t>
      </w:r>
    </w:p>
    <w:p w14:paraId="4C115459" w14:textId="5B34E7FA"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10</w:t>
      </w:r>
    </w:p>
    <w:p w14:paraId="31868316"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lastRenderedPageBreak/>
        <w:t>Учень 2</w:t>
      </w:r>
      <w:r w:rsidRPr="00166529">
        <w:rPr>
          <w:rFonts w:ascii="Times New Roman" w:eastAsia="Times New Roman" w:hAnsi="Times New Roman" w:cs="Times New Roman"/>
          <w:sz w:val="28"/>
          <w:szCs w:val="28"/>
          <w:lang w:eastAsia="ar-SA"/>
        </w:rPr>
        <w:t>.Олімпійські ігри Стародавньої Греції лишили яскравий слід у світовій культурі. У різні часи робилися спроби їхнього відродження .Цілеспрямованості французького діяча –Пьєра де Кубертена ми забовязані відродженням Олімпійських ігор.За його ініціативи у червні 1894 року в Парижі відбувся Міжнародний атлетичний конгрес,на якому було прийнято рішення про відродження Олімпійських ігор .</w:t>
      </w:r>
    </w:p>
    <w:p w14:paraId="105FB771"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Учень 1</w:t>
      </w:r>
      <w:r w:rsidRPr="00166529">
        <w:rPr>
          <w:rFonts w:ascii="Times New Roman" w:eastAsia="Times New Roman" w:hAnsi="Times New Roman" w:cs="Times New Roman"/>
          <w:sz w:val="28"/>
          <w:szCs w:val="28"/>
          <w:lang w:eastAsia="ar-SA"/>
        </w:rPr>
        <w:t>.Місцем проведення перших Олімпійських ігор сучасності 1986 року обране грецьке місто Афіни. Участь взяли 245 спортсменів із 14 країн.</w:t>
      </w:r>
    </w:p>
    <w:p w14:paraId="430D125D"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Учень 2</w:t>
      </w:r>
      <w:r w:rsidRPr="00166529">
        <w:rPr>
          <w:rFonts w:ascii="Times New Roman" w:eastAsia="Times New Roman" w:hAnsi="Times New Roman" w:cs="Times New Roman"/>
          <w:sz w:val="28"/>
          <w:szCs w:val="28"/>
          <w:lang w:eastAsia="ar-SA"/>
        </w:rPr>
        <w:t xml:space="preserve"> Олімпійські символи і церемонії.До символіки належать Олімпійські кільця,Олімпійський прапор,Олімпійське гасло,Олімпійська емблема,Олімпійський гімн,Олімпійський вогонь та Олімпійський смолоскип</w:t>
      </w:r>
    </w:p>
    <w:p w14:paraId="678648FB"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Учень 1</w:t>
      </w:r>
      <w:r w:rsidRPr="00166529">
        <w:rPr>
          <w:rFonts w:ascii="Times New Roman" w:eastAsia="Times New Roman" w:hAnsi="Times New Roman" w:cs="Times New Roman"/>
          <w:sz w:val="28"/>
          <w:szCs w:val="28"/>
          <w:lang w:eastAsia="ar-SA"/>
        </w:rPr>
        <w:t xml:space="preserve"> Олімпійський прапор-пять кольорових кілець-синє,чорне,червоне,жовте ,зелене-на чисто білому полотнищі</w:t>
      </w:r>
    </w:p>
    <w:p w14:paraId="25AAC52A"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Учень 2</w:t>
      </w:r>
      <w:r w:rsidRPr="00166529">
        <w:rPr>
          <w:rFonts w:ascii="Times New Roman" w:eastAsia="Times New Roman" w:hAnsi="Times New Roman" w:cs="Times New Roman"/>
          <w:sz w:val="28"/>
          <w:szCs w:val="28"/>
          <w:lang w:eastAsia="ar-SA"/>
        </w:rPr>
        <w:t xml:space="preserve"> Олімпійське гасло   «Citius. Altius. Fortius» слова латинською означають – «швидше, вище, сильніше</w:t>
      </w:r>
    </w:p>
    <w:p w14:paraId="235A990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учень 1.</w:t>
      </w:r>
      <w:r w:rsidRPr="00166529">
        <w:rPr>
          <w:rFonts w:ascii="Times New Roman" w:eastAsia="Times New Roman" w:hAnsi="Times New Roman" w:cs="Times New Roman"/>
          <w:sz w:val="28"/>
          <w:szCs w:val="28"/>
          <w:lang w:eastAsia="ar-SA"/>
        </w:rPr>
        <w:t xml:space="preserve"> Олімпійським вогнем є вогонь, що запалюють в Олімпії під егідою МОК. Він проходить свій шлях до міста, в якому відбуваються  Олімпійські ігри, за допомогою смолоскипової естафети та закінчує подорож у великій чаші олімпійського стадіону. </w:t>
      </w:r>
    </w:p>
    <w:p w14:paraId="65AD60EE"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учень 2 Олімпійська емблема чітко визначена в Олімпійській Хартії  Основний її елемент – п’ять кілець, поєднаних з іншими елементами.  Вони мають синій, жовтий, чорний, зелений і червоний колір і переплітаються зліва направо. Кольори верхніх трьох кілець – синій, чорний і червоний. Нижче – жовте і зелене кільце. Вся фігура є правильною трапецією. Олімпійські кільця символізують толерантність і дружбу між усіма, хто бере участь у Олімпійських іграх з усіх п’яти континентів нашої планети.</w:t>
      </w:r>
    </w:p>
    <w:p w14:paraId="476C7DE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учень 2</w:t>
      </w:r>
      <w:r w:rsidRPr="00166529">
        <w:rPr>
          <w:rFonts w:ascii="Times New Roman" w:eastAsia="Times New Roman" w:hAnsi="Times New Roman" w:cs="Times New Roman"/>
          <w:sz w:val="28"/>
          <w:szCs w:val="28"/>
          <w:lang w:eastAsia="ar-SA"/>
        </w:rPr>
        <w:t xml:space="preserve"> в 1994 році наші спортсмени вперше виступили на зимових Олімпійських іграх у Ліллехаммері</w:t>
      </w:r>
    </w:p>
    <w:p w14:paraId="2827C36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18809CF1"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 xml:space="preserve">Учень 1 </w:t>
      </w:r>
      <w:r w:rsidRPr="00166529">
        <w:rPr>
          <w:rFonts w:ascii="Times New Roman" w:eastAsia="Times New Roman" w:hAnsi="Times New Roman" w:cs="Times New Roman"/>
          <w:bCs/>
          <w:sz w:val="28"/>
          <w:szCs w:val="28"/>
          <w:lang w:eastAsia="ar-SA"/>
        </w:rPr>
        <w:t>Олімпійські чемпіони</w:t>
      </w:r>
      <w:r w:rsidRPr="00166529">
        <w:rPr>
          <w:rFonts w:ascii="Times New Roman" w:eastAsia="Times New Roman" w:hAnsi="Times New Roman" w:cs="Times New Roman"/>
          <w:sz w:val="28"/>
          <w:szCs w:val="28"/>
          <w:lang w:eastAsia="ar-SA"/>
        </w:rPr>
        <w:t>:</w:t>
      </w:r>
    </w:p>
    <w:p w14:paraId="19117E74"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Лариса Латиніна, Леонід Жаботинський, Валерій Борзов, Зінаїда Турчина, Сергій Бубка</w:t>
      </w:r>
    </w:p>
    <w:p w14:paraId="4F2CE4C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 xml:space="preserve">Учень 2: </w:t>
      </w:r>
    </w:p>
    <w:p w14:paraId="0850BE4C" w14:textId="77777777" w:rsidR="00166529" w:rsidRPr="00166529" w:rsidRDefault="00166529" w:rsidP="00166529">
      <w:pPr>
        <w:suppressAutoHyphens/>
        <w:spacing w:after="0" w:line="240" w:lineRule="auto"/>
        <w:ind w:left="57"/>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sz w:val="28"/>
          <w:szCs w:val="28"/>
          <w:lang w:eastAsia="ar-SA"/>
        </w:rPr>
        <w:t>Олімпійські чемпіони незалежної України: Оксана Баюл, Володимир Кличко, Інесса Кравець, Валентина  Цербе, Вячеслав Олійник, Лілія Підкопаєва, Яна Клочкова ,Наталія Скакун ,Катерина Серебрянська ,Артур Таймазов ,Рустам Шаріпов, Микола Мільчев, Артур Таймазов, Ірені Марлені, Юрій Нікітін, Валерій Гончаров, Юрій Білоног</w:t>
      </w:r>
    </w:p>
    <w:p w14:paraId="6B392E6C" w14:textId="432055C1" w:rsidR="00166529" w:rsidRPr="00166529" w:rsidRDefault="00166529" w:rsidP="00166529">
      <w:pPr>
        <w:suppressAutoHyphens/>
        <w:spacing w:after="0" w:line="240" w:lineRule="auto"/>
        <w:ind w:left="57"/>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bCs/>
          <w:sz w:val="28"/>
          <w:szCs w:val="28"/>
          <w:lang w:eastAsia="ar-SA"/>
        </w:rPr>
        <w:t xml:space="preserve">До Вашої уваги фільм Олімпійська історія України 1990-1995 роки </w:t>
      </w:r>
    </w:p>
    <w:p w14:paraId="0BB6CFB6" w14:textId="77777777" w:rsidR="00166529" w:rsidRPr="00166529" w:rsidRDefault="00166529" w:rsidP="00166529">
      <w:pPr>
        <w:suppressAutoHyphens/>
        <w:spacing w:after="0" w:line="240" w:lineRule="auto"/>
        <w:ind w:left="57"/>
        <w:rPr>
          <w:rFonts w:ascii="Times New Roman" w:eastAsia="Times New Roman" w:hAnsi="Times New Roman" w:cs="Times New Roman"/>
          <w:bCs/>
          <w:sz w:val="28"/>
          <w:szCs w:val="28"/>
          <w:lang w:eastAsia="ar-SA"/>
        </w:rPr>
      </w:pPr>
    </w:p>
    <w:p w14:paraId="5D7C45E3" w14:textId="77777777"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учень 1</w:t>
      </w:r>
      <w:r w:rsidRPr="00166529">
        <w:rPr>
          <w:rFonts w:ascii="Times New Roman" w:eastAsia="Times New Roman" w:hAnsi="Times New Roman" w:cs="Times New Roman"/>
          <w:sz w:val="28"/>
          <w:szCs w:val="28"/>
          <w:lang w:eastAsia="ar-SA"/>
        </w:rPr>
        <w:t xml:space="preserve"> Олімпійський рух -сприяє всебічному розвитку людини як особистості та найвищої цінності суспільства,виховання моральних якостей,налагодженню дружніх стосунків між народами, континентами. </w:t>
      </w:r>
    </w:p>
    <w:p w14:paraId="2C943B3C" w14:textId="1638A788"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 xml:space="preserve">                                                        </w:t>
      </w:r>
      <w:r>
        <w:rPr>
          <w:rFonts w:ascii="Times New Roman" w:eastAsia="Times New Roman" w:hAnsi="Times New Roman" w:cs="Times New Roman"/>
          <w:sz w:val="28"/>
          <w:szCs w:val="28"/>
          <w:lang w:eastAsia="ar-SA"/>
        </w:rPr>
        <w:t>11</w:t>
      </w:r>
    </w:p>
    <w:p w14:paraId="7F4B30EF" w14:textId="4A86B32A"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lastRenderedPageBreak/>
        <w:t>Олімпійський вогонь подорожує планетою і запалює в серцях усіх людей світу дух свободи, миру, єдності, дружби та спорт</w:t>
      </w:r>
    </w:p>
    <w:p w14:paraId="02A14D6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учень 2</w:t>
      </w:r>
      <w:r w:rsidRPr="00166529">
        <w:rPr>
          <w:rFonts w:ascii="Times New Roman" w:eastAsia="Times New Roman" w:hAnsi="Times New Roman" w:cs="Times New Roman"/>
          <w:sz w:val="28"/>
          <w:szCs w:val="28"/>
          <w:lang w:eastAsia="ar-SA"/>
        </w:rPr>
        <w:t xml:space="preserve"> Дорогі друзі !На цьому наш Олімпійський урок закінчено .До нових зустрічей!!!!</w:t>
      </w:r>
    </w:p>
    <w:p w14:paraId="0122C5E1"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2E0E065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B15C130"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3CA14516"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11E43BC8"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7BD61283"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5E9127E5"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01B46339"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004F2BD2"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7850CDE9"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4EF86471"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2A321600"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5E82B465"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574F81F3"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20391967"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49903AE4"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3D3018B1"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79300C4C"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4354C32F"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25D0BA6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38C544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98993C9"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DF7731E"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9080B5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4A88A8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0D67F0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FD34B2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7F66EA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3FF0C8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A8F679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A84C9B7"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33B597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6E4A20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C28679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51AFA8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1709CB63"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DCC4D3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0292808D" w14:textId="77777777" w:rsid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275980C2" w14:textId="77777777" w:rsid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28A5EDAE" w14:textId="77777777" w:rsid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p>
    <w:p w14:paraId="5F9C34B1" w14:textId="285F1946" w:rsid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12</w:t>
      </w:r>
    </w:p>
    <w:p w14:paraId="0271F631"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36"/>
          <w:szCs w:val="36"/>
          <w:lang w:eastAsia="ar-SA"/>
        </w:rPr>
      </w:pPr>
    </w:p>
    <w:p w14:paraId="2F9E53C0"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36"/>
          <w:szCs w:val="36"/>
          <w:lang w:eastAsia="ar-SA"/>
        </w:rPr>
      </w:pPr>
      <w:r w:rsidRPr="00166529">
        <w:rPr>
          <w:rFonts w:ascii="Times New Roman" w:eastAsia="Times New Roman" w:hAnsi="Times New Roman" w:cs="Times New Roman"/>
          <w:b/>
          <w:i/>
          <w:iCs/>
          <w:sz w:val="36"/>
          <w:szCs w:val="36"/>
          <w:lang w:eastAsia="ar-SA"/>
        </w:rPr>
        <w:t>Другий день «Сильні та спритні»</w:t>
      </w:r>
    </w:p>
    <w:p w14:paraId="67FFBA86"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36"/>
          <w:szCs w:val="36"/>
          <w:lang w:eastAsia="ar-SA"/>
        </w:rPr>
      </w:pPr>
    </w:p>
    <w:p w14:paraId="58A39559"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28"/>
          <w:szCs w:val="28"/>
          <w:lang w:eastAsia="ar-SA"/>
        </w:rPr>
      </w:pPr>
      <w:r w:rsidRPr="00166529">
        <w:rPr>
          <w:rFonts w:ascii="Times New Roman" w:eastAsia="Times New Roman" w:hAnsi="Times New Roman" w:cs="Times New Roman"/>
          <w:b/>
          <w:i/>
          <w:iCs/>
          <w:sz w:val="28"/>
          <w:szCs w:val="28"/>
          <w:lang w:eastAsia="ar-SA"/>
        </w:rPr>
        <w:t>Сценарій спортивного свята</w:t>
      </w:r>
    </w:p>
    <w:p w14:paraId="16A55C0A"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28"/>
          <w:szCs w:val="28"/>
          <w:lang w:eastAsia="ar-SA"/>
        </w:rPr>
      </w:pPr>
      <w:r w:rsidRPr="00166529">
        <w:rPr>
          <w:rFonts w:ascii="Times New Roman" w:eastAsia="Times New Roman" w:hAnsi="Times New Roman" w:cs="Times New Roman"/>
          <w:b/>
          <w:i/>
          <w:iCs/>
          <w:sz w:val="28"/>
          <w:szCs w:val="28"/>
          <w:lang w:eastAsia="ar-SA"/>
        </w:rPr>
        <w:t>для учнів 5-7 класів</w:t>
      </w:r>
    </w:p>
    <w:p w14:paraId="60C8A3E7"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i/>
          <w:iCs/>
          <w:sz w:val="28"/>
          <w:szCs w:val="28"/>
          <w:lang w:eastAsia="ar-SA"/>
        </w:rPr>
        <w:t>«Козацькому роду-нема переводу»</w:t>
      </w:r>
    </w:p>
    <w:p w14:paraId="0C44BE92" w14:textId="77777777" w:rsidR="00166529" w:rsidRPr="00166529" w:rsidRDefault="00166529" w:rsidP="00166529">
      <w:pPr>
        <w:suppressAutoHyphens/>
        <w:spacing w:after="0" w:line="240" w:lineRule="auto"/>
        <w:ind w:left="360"/>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Мета:</w:t>
      </w:r>
    </w:p>
    <w:p w14:paraId="444F9EDC" w14:textId="77777777" w:rsidR="00166529" w:rsidRPr="00166529" w:rsidRDefault="00166529" w:rsidP="00166529">
      <w:pPr>
        <w:numPr>
          <w:ilvl w:val="0"/>
          <w:numId w:val="4"/>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Поглиблювати знання учнів про часи виникнення козацтва в України</w:t>
      </w:r>
    </w:p>
    <w:p w14:paraId="3D8E4420" w14:textId="77777777" w:rsidR="00166529" w:rsidRPr="00166529" w:rsidRDefault="00166529" w:rsidP="00166529">
      <w:pPr>
        <w:numPr>
          <w:ilvl w:val="0"/>
          <w:numId w:val="4"/>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Сприяти патріотичному вихованню учнів,</w:t>
      </w:r>
    </w:p>
    <w:p w14:paraId="15D8502D" w14:textId="77777777" w:rsidR="00166529" w:rsidRPr="00166529" w:rsidRDefault="00166529" w:rsidP="00166529">
      <w:pPr>
        <w:numPr>
          <w:ilvl w:val="0"/>
          <w:numId w:val="4"/>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розвивати фізичні здібності </w:t>
      </w:r>
    </w:p>
    <w:p w14:paraId="26888BF1" w14:textId="77777777" w:rsidR="00166529" w:rsidRPr="00166529" w:rsidRDefault="00166529" w:rsidP="00166529">
      <w:pPr>
        <w:numPr>
          <w:ilvl w:val="0"/>
          <w:numId w:val="4"/>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пробуджувати національну свідомість школярів</w:t>
      </w:r>
    </w:p>
    <w:p w14:paraId="5F6D5BDD" w14:textId="77777777" w:rsidR="00166529" w:rsidRPr="00166529" w:rsidRDefault="00166529" w:rsidP="00166529">
      <w:pPr>
        <w:numPr>
          <w:ilvl w:val="0"/>
          <w:numId w:val="4"/>
        </w:num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сприяти формуванню інтересу до фізичної культури і спорту</w:t>
      </w:r>
    </w:p>
    <w:p w14:paraId="016A19C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5E6BE81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Обладнання: плакати з надписами «Козацькому роду-нема переводу»</w:t>
      </w:r>
    </w:p>
    <w:p w14:paraId="6CB3C3C6"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М’ячі,повітряні кульки, футбольні фішки,канат</w:t>
      </w:r>
      <w:r w:rsidRPr="00166529">
        <w:rPr>
          <w:rFonts w:ascii="Times New Roman" w:eastAsia="Times New Roman" w:hAnsi="Times New Roman" w:cs="Times New Roman"/>
          <w:b/>
          <w:sz w:val="28"/>
          <w:szCs w:val="28"/>
          <w:lang w:eastAsia="ar-SA"/>
        </w:rPr>
        <w:t xml:space="preserve">                                         </w:t>
      </w:r>
    </w:p>
    <w:p w14:paraId="476A6D2E"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lang w:eastAsia="ar-SA"/>
        </w:rPr>
      </w:pPr>
    </w:p>
    <w:p w14:paraId="58EB4711"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 xml:space="preserve">                                                        Хід заходу</w:t>
      </w:r>
    </w:p>
    <w:p w14:paraId="55122A5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 xml:space="preserve"> </w:t>
      </w:r>
      <w:r w:rsidRPr="00166529">
        <w:rPr>
          <w:rFonts w:ascii="Times New Roman" w:eastAsia="Times New Roman" w:hAnsi="Times New Roman" w:cs="Times New Roman"/>
          <w:b/>
          <w:i/>
          <w:sz w:val="28"/>
          <w:szCs w:val="28"/>
          <w:u w:val="single"/>
          <w:lang w:eastAsia="ar-SA"/>
        </w:rPr>
        <w:t xml:space="preserve">Вед № 1  </w:t>
      </w:r>
    </w:p>
    <w:p w14:paraId="34EF63A3"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 xml:space="preserve"> Доброго дня,шановні друзі!14 жовтня, вся Україна відзначає Свято Покрови, День захисника України і День українського козацтва</w:t>
      </w:r>
    </w:p>
    <w:p w14:paraId="5ECE2CBE"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Вед № 2</w:t>
      </w:r>
    </w:p>
    <w:p w14:paraId="26976EA2"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Цей день обрали невипадково. Споконвіків на свято Покрови наші пращури вшановували воїнів-захисників. Традиція ця дуже давня і походить ще з часів Київської Русі. Козаки вважали Покрову своєю заступницею. На Січі була церква на честь Покрови Пресвятої Богородиці.</w:t>
      </w:r>
    </w:p>
    <w:p w14:paraId="1A7C0F2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1 </w:t>
      </w:r>
    </w:p>
    <w:p w14:paraId="245D0309"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u w:val="single"/>
          <w:lang w:eastAsia="ar-SA"/>
        </w:rPr>
      </w:pPr>
      <w:r w:rsidRPr="00166529">
        <w:rPr>
          <w:rFonts w:ascii="Times New Roman" w:eastAsia="Times New Roman" w:hAnsi="Times New Roman" w:cs="Times New Roman"/>
          <w:sz w:val="28"/>
          <w:szCs w:val="28"/>
          <w:lang w:eastAsia="ar-SA"/>
        </w:rPr>
        <w:t>свято Покрови Пресвятої Богородиці має й іншу назву – Козацька Покрова,  що свідчить про шанобливе ставлення українських воїнів до релігійних дат. Козаки вірили, що свята покрова Пресвятої Богородиці охороняє їх. Історично в цей день було прийнято згадувати і віддавати належне козацькій доблесті. Саме 14 жовтня на Січі обирали нового отамана і влаштовували свято козацької мужності та відваги.</w:t>
      </w:r>
    </w:p>
    <w:p w14:paraId="1F4A43E4"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b/>
          <w:sz w:val="28"/>
          <w:szCs w:val="28"/>
          <w:u w:val="single"/>
          <w:lang w:eastAsia="ar-SA"/>
        </w:rPr>
        <w:t>Вед № 2</w:t>
      </w:r>
      <w:r w:rsidRPr="00166529">
        <w:rPr>
          <w:rFonts w:ascii="Times New Roman" w:eastAsia="Times New Roman" w:hAnsi="Times New Roman" w:cs="Times New Roman"/>
          <w:sz w:val="28"/>
          <w:szCs w:val="28"/>
          <w:lang w:eastAsia="ar-SA"/>
        </w:rPr>
        <w:t>День захисника України – свято не тільки військових. Це свято нескорених, свідомих громадян, які вболівають за долю нашої країни, день усіх небайдужих, які своєю професійною діяльністю, сумлінною працею, волонтерською роботою забезпечують Україні захист</w:t>
      </w:r>
    </w:p>
    <w:p w14:paraId="7F1B5093"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lang w:eastAsia="ar-SA"/>
        </w:rPr>
        <w:t>Вед №1</w:t>
      </w:r>
    </w:p>
    <w:p w14:paraId="55EF13E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Захищати Вітчизну – це справа для справжніх чоловіків І ми горді тим, що маємо стільки героїв із хоробрими серцями, які рятують Україну. І саме таким героям присвячуємо цей вірш</w:t>
      </w:r>
    </w:p>
    <w:p w14:paraId="4FDC8D7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5B2BFFAC" w14:textId="08BB0FDF"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13</w:t>
      </w:r>
    </w:p>
    <w:p w14:paraId="0B5C819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1FC437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lastRenderedPageBreak/>
        <w:t>Я прошу не багато й не мало.</w:t>
      </w:r>
    </w:p>
    <w:p w14:paraId="05B5589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Кожен вечір молюсь всім святим,</w:t>
      </w:r>
    </w:p>
    <w:p w14:paraId="191383D3"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Щоб нещастя тебе не спіткало,</w:t>
      </w:r>
    </w:p>
    <w:p w14:paraId="1CB504A1"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Щоби янгол закрив від біди</w:t>
      </w:r>
    </w:p>
    <w:p w14:paraId="677F593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Над тобою розправивши крила,</w:t>
      </w:r>
    </w:p>
    <w:p w14:paraId="1B8DC2A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І щоб куля лихої орди</w:t>
      </w:r>
    </w:p>
    <w:p w14:paraId="28718BA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Не побачила, не зачепила</w:t>
      </w:r>
    </w:p>
    <w:p w14:paraId="2707AA1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Ясним ранком та днем дощовим</w:t>
      </w:r>
    </w:p>
    <w:p w14:paraId="6C13EF3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Я шепочу у синєє небо:</w:t>
      </w:r>
    </w:p>
    <w:p w14:paraId="53CD152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Повертайся, будь ласка, живим,</w:t>
      </w:r>
    </w:p>
    <w:p w14:paraId="7DB162E3"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Батьківщина чекає на тебе.</w:t>
      </w:r>
    </w:p>
    <w:p w14:paraId="192BA9F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Вед № 1</w:t>
      </w:r>
    </w:p>
    <w:p w14:paraId="3B24E46A"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До звука звук, струна струні одвітна,</w:t>
      </w:r>
    </w:p>
    <w:p w14:paraId="115B955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 всі одвітні серцю кобзаря.</w:t>
      </w:r>
    </w:p>
    <w:p w14:paraId="017E0F5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 вже козацьке військо маком квітне</w:t>
      </w:r>
    </w:p>
    <w:p w14:paraId="5C1F4E6D"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І спалахнула Хортиці зоря.</w:t>
      </w:r>
    </w:p>
    <w:p w14:paraId="381092E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Вед № 2</w:t>
      </w:r>
    </w:p>
    <w:p w14:paraId="6EE15F8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Ці звуки золото-тривожні!</w:t>
      </w:r>
    </w:p>
    <w:p w14:paraId="571B425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Закличний марш: агей, козацтво, в путь!</w:t>
      </w:r>
    </w:p>
    <w:p w14:paraId="4BCD04B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І як струна, душа правдива кожна,</w:t>
      </w:r>
    </w:p>
    <w:p w14:paraId="133A6C5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 глибин історії вони ідуть, йдуть</w:t>
      </w:r>
    </w:p>
    <w:p w14:paraId="435A541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7B58C913"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Вед № 1</w:t>
      </w:r>
    </w:p>
    <w:p w14:paraId="1826CC2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Ми зібралися, щоб переконатися, що ми є нащадками славного козацького роду, і в наших жилах тече кров сміливих, відважних, розумних людей – вільних козаків</w:t>
      </w:r>
    </w:p>
    <w:p w14:paraId="2371A29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5977792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Вед № 2</w:t>
      </w:r>
    </w:p>
    <w:p w14:paraId="5770E35A"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sz w:val="28"/>
          <w:szCs w:val="28"/>
          <w:lang w:eastAsia="ar-SA"/>
        </w:rPr>
        <w:t>І в цьому нам допоможуть славні козаки нашої школи. Давайте привітаємо їх бурхливими оплесками.</w:t>
      </w:r>
    </w:p>
    <w:p w14:paraId="20CEE763"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lang w:eastAsia="ar-SA"/>
        </w:rPr>
        <w:t>(</w:t>
      </w:r>
      <w:r w:rsidRPr="00166529">
        <w:rPr>
          <w:rFonts w:ascii="Times New Roman" w:eastAsia="Times New Roman" w:hAnsi="Times New Roman" w:cs="Times New Roman"/>
          <w:b/>
          <w:sz w:val="28"/>
          <w:szCs w:val="28"/>
          <w:lang w:eastAsia="ar-SA"/>
        </w:rPr>
        <w:t>Під козацький марш виходять команди, шикуються на своїх місцях</w:t>
      </w:r>
      <w:r w:rsidRPr="00166529">
        <w:rPr>
          <w:rFonts w:ascii="Times New Roman" w:eastAsia="Times New Roman" w:hAnsi="Times New Roman" w:cs="Times New Roman"/>
          <w:b/>
          <w:i/>
          <w:sz w:val="28"/>
          <w:szCs w:val="28"/>
          <w:lang w:eastAsia="ar-SA"/>
        </w:rPr>
        <w:t>)</w:t>
      </w:r>
    </w:p>
    <w:p w14:paraId="3C8F85D3"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90DC6B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Вед № 2</w:t>
      </w:r>
    </w:p>
    <w:p w14:paraId="508D5D3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Ви нащадки славних козаків, повинні знати свою історію. Юнаки повинні готуватися за прикладом козаків до служби в армії, вміти в разі потреби захищати свою землю, як це робили вони.</w:t>
      </w:r>
    </w:p>
    <w:p w14:paraId="5A3E78D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29AF038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Виходить гетьман</w:t>
      </w:r>
    </w:p>
    <w:p w14:paraId="3A285FEA"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39F45B1E"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ГЕТЬМАН (читає).</w:t>
      </w:r>
    </w:p>
    <w:p w14:paraId="6E584FD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«Сини мої, козаки! Я, гетьман козацького війська, наказую провести змагання, щоб підняти бойовий дух і мудрість нашого козацтва» </w:t>
      </w:r>
    </w:p>
    <w:p w14:paraId="4CFB989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E60E664" w14:textId="77777777" w:rsid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p>
    <w:p w14:paraId="4620FCE9" w14:textId="6EE51BEE" w:rsidR="00166529" w:rsidRPr="00166529" w:rsidRDefault="00166529" w:rsidP="00166529">
      <w:pPr>
        <w:suppressAutoHyphens/>
        <w:spacing w:after="0" w:line="240" w:lineRule="auto"/>
        <w:ind w:left="57"/>
        <w:rPr>
          <w:rFonts w:ascii="Times New Roman" w:eastAsia="Times New Roman" w:hAnsi="Times New Roman" w:cs="Times New Roman"/>
          <w:bCs/>
          <w:i/>
          <w:sz w:val="28"/>
          <w:szCs w:val="28"/>
          <w:lang w:eastAsia="ar-SA"/>
        </w:rPr>
      </w:pPr>
      <w:r>
        <w:rPr>
          <w:rFonts w:ascii="Times New Roman" w:eastAsia="Times New Roman" w:hAnsi="Times New Roman" w:cs="Times New Roman"/>
          <w:bCs/>
          <w:i/>
          <w:sz w:val="28"/>
          <w:szCs w:val="28"/>
          <w:lang w:eastAsia="ar-SA"/>
        </w:rPr>
        <w:t xml:space="preserve">                                                        </w:t>
      </w:r>
      <w:r w:rsidRPr="00166529">
        <w:rPr>
          <w:rFonts w:ascii="Times New Roman" w:eastAsia="Times New Roman" w:hAnsi="Times New Roman" w:cs="Times New Roman"/>
          <w:bCs/>
          <w:i/>
          <w:sz w:val="28"/>
          <w:szCs w:val="28"/>
          <w:lang w:eastAsia="ar-SA"/>
        </w:rPr>
        <w:t>14</w:t>
      </w:r>
    </w:p>
    <w:p w14:paraId="4FA4D97B" w14:textId="5DC3274B"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lastRenderedPageBreak/>
        <w:t>Вед № 2</w:t>
      </w:r>
    </w:p>
    <w:p w14:paraId="02381655"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Запорозька Січ! Мабуть немає жодної людини в нашій багатостраждальній Україні, яка не знала б про славетну Запорозьку Січ, про козаків, про їхні героїчні подвиги, походи. Про це написано багато дум, пісень, віршів, книг.</w:t>
      </w:r>
    </w:p>
    <w:p w14:paraId="3CBD7BC4"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1 </w:t>
      </w:r>
    </w:p>
    <w:p w14:paraId="4C41F39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Так давайте сьогодні разом з вами спробуємо вписати свої прекрасні рядки до книги козацької слави. </w:t>
      </w:r>
    </w:p>
    <w:p w14:paraId="192A82C2"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До внесення   Державного прапора України прошу всіх встати!</w:t>
      </w:r>
    </w:p>
    <w:p w14:paraId="0EE707F9"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Під «Козацький марш» виносять Державний Прапор України</w:t>
      </w:r>
    </w:p>
    <w:p w14:paraId="50299779"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b/>
          <w:sz w:val="28"/>
          <w:szCs w:val="28"/>
          <w:lang w:eastAsia="ar-SA"/>
        </w:rPr>
        <w:t xml:space="preserve">                                         Звучить  Гімн України  </w:t>
      </w:r>
    </w:p>
    <w:p w14:paraId="66A4E9C0"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b/>
          <w:i/>
          <w:sz w:val="28"/>
          <w:szCs w:val="28"/>
          <w:lang w:eastAsia="ar-SA"/>
        </w:rPr>
        <w:t>Вед № 2</w:t>
      </w:r>
      <w:r w:rsidRPr="00166529">
        <w:rPr>
          <w:rFonts w:ascii="Times New Roman" w:eastAsia="Times New Roman" w:hAnsi="Times New Roman" w:cs="Times New Roman"/>
          <w:sz w:val="28"/>
          <w:szCs w:val="28"/>
          <w:lang w:eastAsia="ar-SA"/>
        </w:rPr>
        <w:t xml:space="preserve"> Слово для привітання надається головному захиснику нашої  школи директору </w:t>
      </w:r>
    </w:p>
    <w:p w14:paraId="5FA8610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ГЕТЬМАН </w:t>
      </w:r>
    </w:p>
    <w:p w14:paraId="59A0756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Загони! Рівняйсь! Струнко!</w:t>
      </w:r>
    </w:p>
    <w:p w14:paraId="7BC410E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До переліку гасел приготуватися!</w:t>
      </w:r>
    </w:p>
    <w:p w14:paraId="2BC8979A"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 Отамани представляють свої загони!</w:t>
      </w:r>
    </w:p>
    <w:p w14:paraId="496CBF31"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BEFA93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b/>
          <w:sz w:val="28"/>
          <w:szCs w:val="28"/>
          <w:lang w:eastAsia="ar-SA"/>
        </w:rPr>
        <w:t>(команди по черзі називають назву та девіз</w:t>
      </w:r>
      <w:r w:rsidRPr="00166529">
        <w:rPr>
          <w:rFonts w:ascii="Times New Roman" w:eastAsia="Times New Roman" w:hAnsi="Times New Roman" w:cs="Times New Roman"/>
          <w:b/>
          <w:i/>
          <w:sz w:val="28"/>
          <w:szCs w:val="28"/>
          <w:lang w:eastAsia="ar-SA"/>
        </w:rPr>
        <w:t xml:space="preserve"> )</w:t>
      </w:r>
    </w:p>
    <w:p w14:paraId="643CA5A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1  </w:t>
      </w:r>
    </w:p>
    <w:p w14:paraId="5C244A6F" w14:textId="4C72C9DD"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 щоб у нас на святі все було по справедливості, представляємо наше шановне журі:</w:t>
      </w:r>
    </w:p>
    <w:p w14:paraId="774868F3"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Вед №1:</w:t>
      </w:r>
      <w:r w:rsidRPr="00166529">
        <w:rPr>
          <w:rFonts w:ascii="Times New Roman" w:eastAsia="Times New Roman" w:hAnsi="Times New Roman" w:cs="Times New Roman"/>
          <w:sz w:val="28"/>
          <w:szCs w:val="28"/>
          <w:lang w:eastAsia="ar-SA"/>
        </w:rPr>
        <w:t xml:space="preserve">  Козацька молодь постійно розвивала свої природні здібності за допомогою фізичних вправ. Ми також перевіримо, чи наші хлопці стрибучі й сильні в гурті?</w:t>
      </w:r>
    </w:p>
    <w:p w14:paraId="2FEF304F"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Конкурс 1. «Козаки-вершники».</w:t>
      </w:r>
    </w:p>
    <w:p w14:paraId="061D0E42"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ab/>
        <w:t>За сигналом учасники на «конях» прямують до фішок і повертаються назад. Передавши «коня» наступному учаснику, сам стає у кінці команди. Перша команда, яка виконала завдання, є переможцем.</w:t>
      </w:r>
    </w:p>
    <w:p w14:paraId="23B8BF5D"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2 Ведучий:</w:t>
      </w:r>
      <w:r w:rsidRPr="00166529">
        <w:rPr>
          <w:rFonts w:ascii="Times New Roman" w:eastAsia="Times New Roman" w:hAnsi="Times New Roman" w:cs="Times New Roman"/>
          <w:sz w:val="28"/>
          <w:szCs w:val="28"/>
          <w:lang w:eastAsia="ar-SA"/>
        </w:rPr>
        <w:t xml:space="preserve"> Про козацьку дружбу написано безліч легенд, пісень, оповідань. Ніколи не кидали козаки своїх товаришів у біді. Дружбу цінували понад усе.</w:t>
      </w:r>
    </w:p>
    <w:p w14:paraId="01920DE8"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 xml:space="preserve">                          Конкурс 2. «Пліч-о-пліч із товаришем».</w:t>
      </w:r>
    </w:p>
    <w:p w14:paraId="5B2C3CD2"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ab/>
        <w:t>Затиснувши м’яч плечима, учасники долають відстань. У кінці естафети передають м’яч наступній парі учасників.</w:t>
      </w:r>
    </w:p>
    <w:p w14:paraId="4B261F54"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Конкурс 3. «Доставка цінних пакетів»</w:t>
      </w:r>
    </w:p>
    <w:p w14:paraId="108CB30F" w14:textId="666D6E1F"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ab/>
        <w:t xml:space="preserve">Перед учасниками лежать «пакети» (аркуш паперу з друкованою літерою). Завдання: кожному козаку добігти до відмітки й залишити «пакет». Останній учасник з літер повинен викласти слово «ОТАМАН».  </w:t>
      </w:r>
    </w:p>
    <w:p w14:paraId="1382E6C3" w14:textId="054C979A"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15</w:t>
      </w:r>
    </w:p>
    <w:p w14:paraId="1FDB9392"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p>
    <w:p w14:paraId="45B90704"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 xml:space="preserve">                                     Журі оголошує результати</w:t>
      </w:r>
    </w:p>
    <w:p w14:paraId="664F04C5"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А поки наші козаки відпочивають  звучить музичний подарунок від учениці 7 клаcу</w:t>
      </w:r>
    </w:p>
    <w:p w14:paraId="0076F9B3"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color w:val="000000"/>
          <w:sz w:val="28"/>
          <w:szCs w:val="28"/>
          <w:lang w:eastAsia="ar-SA"/>
        </w:rPr>
      </w:pPr>
      <w:r w:rsidRPr="00166529">
        <w:rPr>
          <w:rFonts w:ascii="Times New Roman" w:eastAsia="Times New Roman" w:hAnsi="Times New Roman" w:cs="Times New Roman"/>
          <w:b/>
          <w:sz w:val="28"/>
          <w:szCs w:val="28"/>
          <w:lang w:eastAsia="ar-SA"/>
        </w:rPr>
        <w:t>Конкурс 4</w:t>
      </w:r>
      <w:r w:rsidRPr="00166529">
        <w:rPr>
          <w:rFonts w:ascii="Times New Roman" w:eastAsia="Times New Roman" w:hAnsi="Times New Roman" w:cs="Times New Roman"/>
          <w:b/>
          <w:bCs/>
          <w:color w:val="000000"/>
          <w:sz w:val="28"/>
          <w:szCs w:val="28"/>
          <w:lang w:eastAsia="ar-SA"/>
        </w:rPr>
        <w:t xml:space="preserve"> "Бережи голос"</w:t>
      </w:r>
    </w:p>
    <w:p w14:paraId="6F55EC5D" w14:textId="77777777" w:rsidR="00166529" w:rsidRPr="00166529" w:rsidRDefault="00166529" w:rsidP="00166529">
      <w:pPr>
        <w:suppressAutoHyphens/>
        <w:spacing w:before="120" w:after="120" w:line="321" w:lineRule="atLeast"/>
        <w:ind w:left="57" w:right="-60"/>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color w:val="000000"/>
          <w:sz w:val="28"/>
          <w:szCs w:val="28"/>
          <w:lang w:eastAsia="ar-SA"/>
        </w:rPr>
        <w:t>Дуже незвичайне змагання. Пішло воно здавна, ще коли козаки ніяких засобів зв’язку не мали. І тоді вони ... свистіли. Так от тепер і ми позмагаємося за звання кращої команди свистунів .Команда яка голосніше буде свистіти перемагає</w:t>
      </w:r>
    </w:p>
    <w:p w14:paraId="4E59AFA9"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color w:val="000000"/>
          <w:sz w:val="28"/>
          <w:szCs w:val="28"/>
          <w:lang w:eastAsia="ar-SA"/>
        </w:rPr>
      </w:pPr>
      <w:r w:rsidRPr="00166529">
        <w:rPr>
          <w:rFonts w:ascii="Times New Roman" w:eastAsia="Times New Roman" w:hAnsi="Times New Roman" w:cs="Times New Roman"/>
          <w:b/>
          <w:sz w:val="28"/>
          <w:szCs w:val="28"/>
          <w:lang w:eastAsia="ar-SA"/>
        </w:rPr>
        <w:t>Конкурс</w:t>
      </w:r>
      <w:r w:rsidRPr="00166529">
        <w:rPr>
          <w:rFonts w:ascii="Times New Roman" w:eastAsia="Times New Roman" w:hAnsi="Times New Roman" w:cs="Times New Roman"/>
          <w:b/>
          <w:bCs/>
          <w:color w:val="000000"/>
          <w:sz w:val="28"/>
          <w:szCs w:val="28"/>
          <w:lang w:eastAsia="ar-SA"/>
        </w:rPr>
        <w:t>"Потужні легені"</w:t>
      </w:r>
    </w:p>
    <w:p w14:paraId="61B4BFC8" w14:textId="77777777" w:rsidR="00166529" w:rsidRPr="00166529" w:rsidRDefault="00166529" w:rsidP="00166529">
      <w:pPr>
        <w:suppressAutoHyphens/>
        <w:spacing w:before="120" w:after="120" w:line="321" w:lineRule="atLeast"/>
        <w:ind w:left="57" w:right="-60"/>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color w:val="000000"/>
          <w:sz w:val="28"/>
          <w:szCs w:val="28"/>
          <w:lang w:eastAsia="ar-SA"/>
        </w:rPr>
        <w:t>Козаки були витривалі, зі здоровими легенями. Зараз перевіримо чи це так. Необхідно надути повітряну кульку за 15 с,хто справиться швидше, той справжній козак.</w:t>
      </w:r>
    </w:p>
    <w:p w14:paraId="6E2E503E"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b/>
          <w:i/>
          <w:sz w:val="28"/>
          <w:szCs w:val="28"/>
          <w:lang w:eastAsia="ar-SA"/>
        </w:rPr>
        <w:t xml:space="preserve">Вед № 1  </w:t>
      </w:r>
      <w:r w:rsidRPr="00166529">
        <w:rPr>
          <w:rFonts w:ascii="Times New Roman" w:eastAsia="Times New Roman" w:hAnsi="Times New Roman" w:cs="Times New Roman"/>
          <w:sz w:val="28"/>
          <w:szCs w:val="28"/>
          <w:lang w:eastAsia="ar-SA"/>
        </w:rPr>
        <w:t>Мабуть втомилися,наші козаки,тож нехай перепочинуть,перед останнім і самим важливим випробовуванням. Запрошуємо переглянуть танок</w:t>
      </w:r>
    </w:p>
    <w:p w14:paraId="01C94CA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1  </w:t>
      </w:r>
    </w:p>
    <w:p w14:paraId="228DFBA2"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„Гуртом легше й батька бити”, - казали козаки. Тому наш наступний конкурс називається „Гурт – єдина команда”. Цей конкурс об’єднає усіх гравців. </w:t>
      </w:r>
    </w:p>
    <w:p w14:paraId="3BFB3758"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Команди шикуються в колону по одному, одна напроти одної, беруть у руки канат. За командою відбуваються змагання з перетягування канату</w:t>
      </w:r>
    </w:p>
    <w:p w14:paraId="2F86EC0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2  </w:t>
      </w:r>
    </w:p>
    <w:p w14:paraId="6618D5AD"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sz w:val="28"/>
          <w:szCs w:val="28"/>
          <w:lang w:eastAsia="ar-SA"/>
        </w:rPr>
        <w:t>Із давніх часів нашим пращурам, запорозьким козакам, були притаманні гідність, прагнення незалежності, волелюбність і весела вдача. Недарма в перекладі з тюркської „козак” означає „вільна людина”. Тому сьогодні, дивлячись на наших хлопців, ми проголошуємо:</w:t>
      </w:r>
    </w:p>
    <w:p w14:paraId="61CA3C9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lang w:eastAsia="ar-SA"/>
        </w:rPr>
        <w:t>Всі разом:</w:t>
      </w:r>
      <w:r w:rsidRPr="00166529">
        <w:rPr>
          <w:rFonts w:ascii="Times New Roman" w:eastAsia="Times New Roman" w:hAnsi="Times New Roman" w:cs="Times New Roman"/>
          <w:sz w:val="28"/>
          <w:szCs w:val="28"/>
          <w:lang w:eastAsia="ar-SA"/>
        </w:rPr>
        <w:t xml:space="preserve"> Козацькому роду нема переводу!</w:t>
      </w:r>
    </w:p>
    <w:p w14:paraId="26835888"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А зараз слово надається нашим шановним суддям для оголошення результатів змагань.</w:t>
      </w:r>
    </w:p>
    <w:p w14:paraId="17E80D8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1  </w:t>
      </w:r>
    </w:p>
    <w:p w14:paraId="3C5CEA9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Хай не буде суперечок</w:t>
      </w:r>
    </w:p>
    <w:p w14:paraId="53A13D5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Серед нас ніколи!</w:t>
      </w:r>
    </w:p>
    <w:p w14:paraId="6BBADDD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Нехай спорт нас об`єднає</w:t>
      </w:r>
    </w:p>
    <w:p w14:paraId="7ADD5386" w14:textId="77777777" w:rsidR="00166529" w:rsidRPr="00166529" w:rsidRDefault="00166529" w:rsidP="00166529">
      <w:pPr>
        <w:suppressAutoHyphens/>
        <w:spacing w:after="0" w:line="240" w:lineRule="auto"/>
        <w:ind w:left="57"/>
        <w:rPr>
          <w:rFonts w:ascii="Times New Roman" w:eastAsia="Times New Roman" w:hAnsi="Times New Roman" w:cs="Times New Roman"/>
          <w:b/>
          <w:i/>
          <w:sz w:val="28"/>
          <w:szCs w:val="28"/>
          <w:u w:val="single"/>
          <w:lang w:eastAsia="ar-SA"/>
        </w:rPr>
      </w:pPr>
      <w:r w:rsidRPr="00166529">
        <w:rPr>
          <w:rFonts w:ascii="Times New Roman" w:eastAsia="Times New Roman" w:hAnsi="Times New Roman" w:cs="Times New Roman"/>
          <w:sz w:val="28"/>
          <w:szCs w:val="28"/>
          <w:lang w:eastAsia="ar-SA"/>
        </w:rPr>
        <w:t>В нашій рідній школі!</w:t>
      </w:r>
    </w:p>
    <w:p w14:paraId="17DA3464"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u w:val="single"/>
          <w:lang w:eastAsia="ar-SA"/>
        </w:rPr>
        <w:t xml:space="preserve">Вед № 2  </w:t>
      </w:r>
    </w:p>
    <w:p w14:paraId="2918ABC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Здорові діти – нація здорова,</w:t>
      </w:r>
    </w:p>
    <w:p w14:paraId="3282EE2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Багата Україна і чудова.</w:t>
      </w:r>
    </w:p>
    <w:p w14:paraId="63F60CA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Тож здоровими ростіть,</w:t>
      </w:r>
    </w:p>
    <w:p w14:paraId="714F4F8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 майбутнє добрими ідуть</w:t>
      </w:r>
    </w:p>
    <w:p w14:paraId="0AAA11F6" w14:textId="367C26EF"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16</w:t>
      </w:r>
    </w:p>
    <w:p w14:paraId="7349E8A8"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lastRenderedPageBreak/>
        <w:t xml:space="preserve">                     Рухливі ігри на перервах</w:t>
      </w:r>
    </w:p>
    <w:p w14:paraId="756F7096"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4F3F1890" w14:textId="77777777" w:rsidR="00166529" w:rsidRPr="00166529" w:rsidRDefault="00166529" w:rsidP="00166529">
      <w:pPr>
        <w:suppressAutoHyphens/>
        <w:spacing w:after="0" w:line="240" w:lineRule="auto"/>
        <w:ind w:left="-142"/>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b/>
          <w:bCs/>
          <w:sz w:val="28"/>
          <w:szCs w:val="28"/>
          <w:lang w:eastAsia="ar-SA"/>
        </w:rPr>
        <w:t>Роззява</w:t>
      </w:r>
    </w:p>
    <w:p w14:paraId="429E1FB5"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Учні на дистанції двох кроків утворюють коло,перекидають м’яч і називають ім’я того, хто має зловити м’яч. Учень, який втратив м’яча стає в центрі кола і виконує фізичну вправу(стрибки,згинання рук в упорі лежачи,тощо)</w:t>
      </w:r>
    </w:p>
    <w:p w14:paraId="473342F6"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149CB9E7" w14:textId="77777777" w:rsidR="00166529" w:rsidRPr="00166529" w:rsidRDefault="00166529" w:rsidP="00166529">
      <w:pPr>
        <w:suppressAutoHyphens/>
        <w:spacing w:after="0" w:line="240" w:lineRule="auto"/>
        <w:ind w:left="-142"/>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Битва за кульку</w:t>
      </w:r>
    </w:p>
    <w:p w14:paraId="5B9480EC"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Клас ділиться на дві команди і шикуються в шеренги обличчям один до одного .На відстані 5 м від учасників (за  спиною) креслиться  лінія .За сигналом ведучого між партнерами підкидається кулька,і учні в стрибку намагаються її відбити однією рукою за спину суперника(за лінію)Той хто справиться з завданням перший,перемагає</w:t>
      </w:r>
    </w:p>
    <w:p w14:paraId="6B22CBCD"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30F17128" w14:textId="77777777" w:rsidR="00166529" w:rsidRPr="00166529" w:rsidRDefault="00166529" w:rsidP="00166529">
      <w:pPr>
        <w:suppressAutoHyphens/>
        <w:spacing w:after="0" w:line="240" w:lineRule="auto"/>
        <w:ind w:left="-142"/>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Жива ціль</w:t>
      </w:r>
    </w:p>
    <w:p w14:paraId="398EE4C6"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Гравці діляться на дві команди. Стають через одного по колу. У кожної команди по м’ячу .В центр кола стає учень-учасник однієї з команд. Його завдання-ухилятися від м’яча суперника .але не проґавити м’яч від своєї команди. Як тільки в нього влучив м’яч суперника ,його змінює гравець протилежної команди .Перемагає команда, яка краще ухилялась від м’яча супротивника .</w:t>
      </w:r>
    </w:p>
    <w:p w14:paraId="39EB4038"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110B7857" w14:textId="77777777" w:rsidR="00166529" w:rsidRPr="00166529" w:rsidRDefault="00166529" w:rsidP="00166529">
      <w:pPr>
        <w:suppressAutoHyphens/>
        <w:spacing w:after="0" w:line="240" w:lineRule="auto"/>
        <w:ind w:left="-142"/>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Три стихії</w:t>
      </w:r>
    </w:p>
    <w:p w14:paraId="00146CD6"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Учні утворюють коло ,в центрі якого стоїть ведучий з м’ячем. Кидаючи мяч одному з учасників ,він називає одну із стихій, якщо «Вода» учень називає рибу ,якщо земля-тварину ,повітря- птаха.На відповідь дається обмежений час, учень який не дав відповіді- вибуває з гри.</w:t>
      </w:r>
    </w:p>
    <w:p w14:paraId="2AA00F4E"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5977FAB4" w14:textId="77777777" w:rsidR="00166529" w:rsidRPr="00166529" w:rsidRDefault="00166529" w:rsidP="00166529">
      <w:pPr>
        <w:suppressAutoHyphens/>
        <w:spacing w:after="0" w:line="240" w:lineRule="auto"/>
        <w:ind w:left="-142"/>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Гіганти</w:t>
      </w:r>
    </w:p>
    <w:p w14:paraId="6AD9AAEC"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Дві команди ,з рівною кількістю учасників ,стають в колону один за одним. Перед ними розташована «канава»(відмічений відрізок довжиною 8-10 м).Учасники по черзі долають» канаву». Перемагає команда, яка зробила найменше кроків</w:t>
      </w:r>
    </w:p>
    <w:p w14:paraId="3B7F1047"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14A0470B"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63D21CE7" w14:textId="77777777" w:rsidR="00166529" w:rsidRPr="00166529" w:rsidRDefault="00166529" w:rsidP="00166529">
      <w:pPr>
        <w:suppressAutoHyphens/>
        <w:spacing w:after="0" w:line="240" w:lineRule="auto"/>
        <w:ind w:left="-142"/>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t>Десять передач</w:t>
      </w:r>
    </w:p>
    <w:p w14:paraId="0EABB4B2"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Дві команди, довільно розміщуються по майданчику .У одного з гравців мяч. по сигналу вчителя  кожна команда намагається зробити 10 передач між своєю командою. Рахунок веде вчитель, гра триває 2-3 хвилини. Команда ,яка зробила більше передач ,не втративши м’яч-перемагає</w:t>
      </w:r>
    </w:p>
    <w:p w14:paraId="6C3FBDEB"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6465D57B"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31BBCC4A" w14:textId="77777777"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p>
    <w:p w14:paraId="0C990F59" w14:textId="7D2AD3DA" w:rsidR="00166529" w:rsidRPr="00166529" w:rsidRDefault="00166529" w:rsidP="00166529">
      <w:pPr>
        <w:suppressAutoHyphens/>
        <w:spacing w:after="0" w:line="240" w:lineRule="auto"/>
        <w:ind w:left="-142"/>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1</w:t>
      </w:r>
      <w:r>
        <w:rPr>
          <w:rFonts w:ascii="Times New Roman" w:eastAsia="Times New Roman" w:hAnsi="Times New Roman" w:cs="Times New Roman"/>
          <w:sz w:val="28"/>
          <w:szCs w:val="28"/>
          <w:lang w:eastAsia="ar-SA"/>
        </w:rPr>
        <w:t>7</w:t>
      </w:r>
    </w:p>
    <w:p w14:paraId="66EE825A"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670B994D"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lastRenderedPageBreak/>
        <w:t>Вікторина  «Спортивна асоціація»</w:t>
      </w:r>
    </w:p>
    <w:p w14:paraId="4304FA4F" w14:textId="77777777" w:rsidR="00166529" w:rsidRPr="00166529" w:rsidRDefault="00166529" w:rsidP="00166529">
      <w:pPr>
        <w:suppressAutoHyphens/>
        <w:spacing w:after="0" w:line="240" w:lineRule="auto"/>
        <w:ind w:left="-1080"/>
        <w:rPr>
          <w:rFonts w:ascii="Times New Roman" w:eastAsia="Times New Roman" w:hAnsi="Times New Roman" w:cs="Times New Roman"/>
          <w:b/>
          <w:bCs/>
          <w:sz w:val="28"/>
          <w:szCs w:val="28"/>
          <w:lang w:eastAsia="ar-SA"/>
        </w:rPr>
      </w:pPr>
    </w:p>
    <w:p w14:paraId="310392A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1.Басейн,брас,Клочкова(плавання)</w:t>
      </w:r>
    </w:p>
    <w:p w14:paraId="711DBDFF"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2.Пінальті,Шевченко,бутси(футбол)</w:t>
      </w:r>
    </w:p>
    <w:p w14:paraId="1D0EDBB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3,кошик,дріблінг,очко(баскетбол)</w:t>
      </w:r>
    </w:p>
    <w:p w14:paraId="5E0FF3E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4.Мяч,подача,224 см(волейбол)</w:t>
      </w:r>
    </w:p>
    <w:p w14:paraId="250C47B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5.Інтелект,стратегія,шах(шахи)</w:t>
      </w:r>
    </w:p>
    <w:p w14:paraId="632757A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6.Ринг,нокаут,рукавиці(бокс)</w:t>
      </w:r>
    </w:p>
    <w:p w14:paraId="775A48E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7.Пьядестал,медаль,перемога(</w:t>
      </w:r>
      <w:r w:rsidRPr="00166529">
        <w:rPr>
          <w:rFonts w:ascii="Times New Roman" w:eastAsia="Times New Roman" w:hAnsi="Times New Roman" w:cs="Times New Roman"/>
          <w:sz w:val="28"/>
          <w:szCs w:val="28"/>
          <w:lang w:val="en-US" w:eastAsia="ar-SA"/>
        </w:rPr>
        <w:t>I</w:t>
      </w:r>
      <w:r w:rsidRPr="00166529">
        <w:rPr>
          <w:rFonts w:ascii="Times New Roman" w:eastAsia="Times New Roman" w:hAnsi="Times New Roman" w:cs="Times New Roman"/>
          <w:sz w:val="28"/>
          <w:szCs w:val="28"/>
          <w:lang w:eastAsia="ar-SA"/>
        </w:rPr>
        <w:t xml:space="preserve"> місце)</w:t>
      </w:r>
    </w:p>
    <w:p w14:paraId="5DACB33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8.Метання,стрибок,спортивна ходьба(легка атлетика)</w:t>
      </w:r>
    </w:p>
    <w:p w14:paraId="45634BD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9.Ковзани,сальто,Баюл(фігурне катання)</w:t>
      </w:r>
    </w:p>
    <w:p w14:paraId="0D609C2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10.Килим,булави,стрічка(художня гімнастика)</w:t>
      </w:r>
    </w:p>
    <w:p w14:paraId="4E52FDA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11.Кінь,комбінація,міст(гімнастика)</w:t>
      </w:r>
    </w:p>
    <w:p w14:paraId="60D9AAB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12.Гвинтівка,лижі,мішень(біатлон)</w:t>
      </w:r>
    </w:p>
    <w:p w14:paraId="1976E70E"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13.Ривок,штанга,гиря(важка атлетика)</w:t>
      </w:r>
    </w:p>
    <w:p w14:paraId="018ABCE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14.Булліт,шайба.лід(хокей)</w:t>
      </w:r>
    </w:p>
    <w:p w14:paraId="427CF7C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15.Ракетка,подача,мяч(настільний теніс)</w:t>
      </w:r>
    </w:p>
    <w:p w14:paraId="4F3B5B2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3259B4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4C2A2A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9E77CF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0B12F4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870594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91E4E3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AAA6D4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72E9DC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267872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8B7BA6E"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B77E5B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1B3F8C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05B50E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A3B24E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A0479B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78BED6C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C431E1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5E6F57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86368D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8B8CF3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4F1B6F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805CB1F"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14E3B7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14CA1A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3E2073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13AAAE2"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3C9F32D2" w14:textId="72B4BE53" w:rsidR="00166529" w:rsidRPr="0036780A" w:rsidRDefault="00166529" w:rsidP="0036780A">
      <w:pPr>
        <w:suppressAutoHyphens/>
        <w:spacing w:after="0" w:line="240" w:lineRule="auto"/>
        <w:rPr>
          <w:rFonts w:ascii="Times New Roman" w:eastAsia="Times New Roman" w:hAnsi="Times New Roman" w:cs="Times New Roman"/>
          <w:b/>
          <w:bCs/>
          <w:i/>
          <w:iCs/>
          <w:sz w:val="28"/>
          <w:szCs w:val="28"/>
          <w:lang w:eastAsia="ar-SA"/>
        </w:rPr>
      </w:pPr>
      <w:r w:rsidRPr="00166529">
        <w:rPr>
          <w:rFonts w:ascii="Times New Roman" w:eastAsia="Times New Roman" w:hAnsi="Times New Roman" w:cs="Times New Roman"/>
          <w:sz w:val="28"/>
          <w:szCs w:val="28"/>
          <w:lang w:eastAsia="ar-SA"/>
        </w:rPr>
        <w:t xml:space="preserve">                                                           1</w:t>
      </w:r>
      <w:r w:rsidR="0036780A">
        <w:rPr>
          <w:rFonts w:ascii="Times New Roman" w:eastAsia="Times New Roman" w:hAnsi="Times New Roman" w:cs="Times New Roman"/>
          <w:sz w:val="28"/>
          <w:szCs w:val="28"/>
          <w:lang w:eastAsia="ar-SA"/>
        </w:rPr>
        <w:t>8</w:t>
      </w:r>
    </w:p>
    <w:p w14:paraId="426D7576" w14:textId="77777777" w:rsidR="00166529" w:rsidRPr="00166529" w:rsidRDefault="00166529" w:rsidP="00166529">
      <w:pPr>
        <w:suppressAutoHyphens/>
        <w:spacing w:after="0" w:line="240" w:lineRule="auto"/>
        <w:ind w:left="-1080"/>
        <w:rPr>
          <w:rFonts w:ascii="Times New Roman" w:eastAsia="Times New Roman" w:hAnsi="Times New Roman" w:cs="Times New Roman"/>
          <w:b/>
          <w:bCs/>
          <w:sz w:val="28"/>
          <w:szCs w:val="28"/>
          <w:lang w:eastAsia="ar-SA"/>
        </w:rPr>
      </w:pPr>
      <w:r w:rsidRPr="00166529">
        <w:rPr>
          <w:rFonts w:ascii="Times New Roman" w:eastAsia="Times New Roman" w:hAnsi="Times New Roman" w:cs="Times New Roman"/>
          <w:b/>
          <w:bCs/>
          <w:sz w:val="28"/>
          <w:szCs w:val="28"/>
          <w:lang w:eastAsia="ar-SA"/>
        </w:rPr>
        <w:lastRenderedPageBreak/>
        <w:t xml:space="preserve">                                   </w:t>
      </w:r>
    </w:p>
    <w:p w14:paraId="7C3FFB2B"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bCs/>
          <w:sz w:val="28"/>
          <w:szCs w:val="28"/>
          <w:lang w:eastAsia="ar-SA"/>
        </w:rPr>
      </w:pPr>
    </w:p>
    <w:p w14:paraId="321C95D4" w14:textId="60C41B0B" w:rsidR="00166529" w:rsidRPr="00166529" w:rsidRDefault="00166529" w:rsidP="0036780A">
      <w:pPr>
        <w:suppressAutoHyphens/>
        <w:spacing w:after="0" w:line="240" w:lineRule="auto"/>
        <w:ind w:left="-1080"/>
        <w:jc w:val="center"/>
        <w:rPr>
          <w:rFonts w:ascii="Times New Roman" w:eastAsia="Times New Roman" w:hAnsi="Times New Roman" w:cs="Times New Roman"/>
          <w:b/>
          <w:bCs/>
          <w:noProof/>
          <w:sz w:val="28"/>
          <w:szCs w:val="28"/>
          <w:lang w:eastAsia="ar-SA"/>
        </w:rPr>
      </w:pPr>
      <w:r w:rsidRPr="00166529">
        <w:rPr>
          <w:rFonts w:ascii="Times New Roman" w:eastAsia="Times New Roman" w:hAnsi="Times New Roman" w:cs="Times New Roman"/>
          <w:b/>
          <w:bCs/>
          <w:noProof/>
          <w:sz w:val="28"/>
          <w:szCs w:val="28"/>
          <w:lang w:eastAsia="ar-SA"/>
        </w:rPr>
        <w:drawing>
          <wp:inline distT="0" distB="0" distL="0" distR="0" wp14:anchorId="7655D0EE" wp14:editId="22A3DD0C">
            <wp:extent cx="2529840" cy="1744980"/>
            <wp:effectExtent l="0" t="0" r="3810"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9840" cy="1744980"/>
                    </a:xfrm>
                    <a:prstGeom prst="rect">
                      <a:avLst/>
                    </a:prstGeom>
                    <a:solidFill>
                      <a:srgbClr val="FFFFFF"/>
                    </a:solidFill>
                    <a:ln>
                      <a:noFill/>
                    </a:ln>
                  </pic:spPr>
                </pic:pic>
              </a:graphicData>
            </a:graphic>
          </wp:inline>
        </w:drawing>
      </w:r>
    </w:p>
    <w:p w14:paraId="0DACA1E3" w14:textId="77777777" w:rsidR="00166529" w:rsidRPr="00166529" w:rsidRDefault="00166529" w:rsidP="00166529">
      <w:pPr>
        <w:suppressAutoHyphens/>
        <w:spacing w:after="0" w:line="240" w:lineRule="auto"/>
        <w:ind w:left="57"/>
        <w:rPr>
          <w:rFonts w:ascii="Times New Roman" w:eastAsia="Times New Roman" w:hAnsi="Times New Roman" w:cs="Times New Roman"/>
          <w:b/>
          <w:bCs/>
          <w:sz w:val="28"/>
          <w:szCs w:val="28"/>
          <w:lang w:eastAsia="ar-SA"/>
        </w:rPr>
      </w:pPr>
    </w:p>
    <w:p w14:paraId="32CB39F6"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Вікторина «Волейбол-гра для всіх»</w:t>
      </w:r>
    </w:p>
    <w:p w14:paraId="397B6A8F"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sz w:val="28"/>
          <w:szCs w:val="28"/>
          <w:lang w:eastAsia="ar-SA"/>
        </w:rPr>
      </w:pPr>
    </w:p>
    <w:p w14:paraId="4EB3C1C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1.Які розміри волейбольного  майданчика</w:t>
      </w:r>
    </w:p>
    <w:p w14:paraId="611D89E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eastAsia="ar-SA"/>
        </w:rPr>
        <w:t>а) 8</w:t>
      </w:r>
      <w:r w:rsidRPr="00166529">
        <w:rPr>
          <w:rFonts w:ascii="Times New Roman" w:eastAsia="Times New Roman" w:hAnsi="Times New Roman" w:cs="Times New Roman"/>
          <w:sz w:val="28"/>
          <w:szCs w:val="28"/>
          <w:lang w:val="en-US" w:eastAsia="ar-SA"/>
        </w:rPr>
        <w:t>x</w:t>
      </w:r>
      <w:r w:rsidRPr="00166529">
        <w:rPr>
          <w:rFonts w:ascii="Times New Roman" w:eastAsia="Times New Roman" w:hAnsi="Times New Roman" w:cs="Times New Roman"/>
          <w:sz w:val="28"/>
          <w:szCs w:val="28"/>
          <w:lang w:val="ru-RU" w:eastAsia="ar-SA"/>
        </w:rPr>
        <w:t xml:space="preserve">16 </w:t>
      </w:r>
      <w:r w:rsidRPr="00166529">
        <w:rPr>
          <w:rFonts w:ascii="Times New Roman" w:eastAsia="Times New Roman" w:hAnsi="Times New Roman" w:cs="Times New Roman"/>
          <w:sz w:val="28"/>
          <w:szCs w:val="28"/>
          <w:lang w:eastAsia="ar-SA"/>
        </w:rPr>
        <w:t>б)</w:t>
      </w:r>
      <w:r w:rsidRPr="00166529">
        <w:rPr>
          <w:rFonts w:ascii="Times New Roman" w:eastAsia="Times New Roman" w:hAnsi="Times New Roman" w:cs="Times New Roman"/>
          <w:b/>
          <w:sz w:val="28"/>
          <w:szCs w:val="28"/>
          <w:lang w:eastAsia="ar-SA"/>
        </w:rPr>
        <w:t>9</w:t>
      </w:r>
      <w:r w:rsidRPr="00166529">
        <w:rPr>
          <w:rFonts w:ascii="Times New Roman" w:eastAsia="Times New Roman" w:hAnsi="Times New Roman" w:cs="Times New Roman"/>
          <w:b/>
          <w:sz w:val="28"/>
          <w:szCs w:val="28"/>
          <w:lang w:val="en-US" w:eastAsia="ar-SA"/>
        </w:rPr>
        <w:t>x</w:t>
      </w:r>
      <w:r w:rsidRPr="00166529">
        <w:rPr>
          <w:rFonts w:ascii="Times New Roman" w:eastAsia="Times New Roman" w:hAnsi="Times New Roman" w:cs="Times New Roman"/>
          <w:b/>
          <w:sz w:val="28"/>
          <w:szCs w:val="28"/>
          <w:lang w:val="ru-RU" w:eastAsia="ar-SA"/>
        </w:rPr>
        <w:t>18</w:t>
      </w:r>
      <w:r w:rsidRPr="00166529">
        <w:rPr>
          <w:rFonts w:ascii="Times New Roman" w:eastAsia="Times New Roman" w:hAnsi="Times New Roman" w:cs="Times New Roman"/>
          <w:sz w:val="28"/>
          <w:szCs w:val="28"/>
          <w:lang w:val="ru-RU" w:eastAsia="ar-SA"/>
        </w:rPr>
        <w:t xml:space="preserve"> </w:t>
      </w:r>
      <w:r w:rsidRPr="00166529">
        <w:rPr>
          <w:rFonts w:ascii="Times New Roman" w:eastAsia="Times New Roman" w:hAnsi="Times New Roman" w:cs="Times New Roman"/>
          <w:sz w:val="28"/>
          <w:szCs w:val="28"/>
          <w:lang w:eastAsia="ar-SA"/>
        </w:rPr>
        <w:t>в)10</w:t>
      </w:r>
      <w:r w:rsidRPr="00166529">
        <w:rPr>
          <w:rFonts w:ascii="Times New Roman" w:eastAsia="Times New Roman" w:hAnsi="Times New Roman" w:cs="Times New Roman"/>
          <w:sz w:val="28"/>
          <w:szCs w:val="28"/>
          <w:lang w:val="en-US" w:eastAsia="ar-SA"/>
        </w:rPr>
        <w:t>x</w:t>
      </w:r>
      <w:r w:rsidRPr="00166529">
        <w:rPr>
          <w:rFonts w:ascii="Times New Roman" w:eastAsia="Times New Roman" w:hAnsi="Times New Roman" w:cs="Times New Roman"/>
          <w:sz w:val="28"/>
          <w:szCs w:val="28"/>
          <w:lang w:val="ru-RU" w:eastAsia="ar-SA"/>
        </w:rPr>
        <w:t>20</w:t>
      </w:r>
    </w:p>
    <w:p w14:paraId="453FDC2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val="ru-RU" w:eastAsia="ar-SA"/>
        </w:rPr>
      </w:pPr>
    </w:p>
    <w:p w14:paraId="3DEE76D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val="ru-RU" w:eastAsia="ar-SA"/>
        </w:rPr>
        <w:t>2</w:t>
      </w:r>
      <w:r w:rsidRPr="00166529">
        <w:rPr>
          <w:rFonts w:ascii="Times New Roman" w:eastAsia="Times New Roman" w:hAnsi="Times New Roman" w:cs="Times New Roman"/>
          <w:sz w:val="28"/>
          <w:szCs w:val="28"/>
          <w:lang w:eastAsia="ar-SA"/>
        </w:rPr>
        <w:t>.Висота сітки для жінок</w:t>
      </w:r>
    </w:p>
    <w:p w14:paraId="00524E2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а)222 см</w:t>
      </w:r>
      <w:r w:rsidRPr="00166529">
        <w:rPr>
          <w:rFonts w:ascii="Times New Roman" w:eastAsia="Times New Roman" w:hAnsi="Times New Roman" w:cs="Times New Roman"/>
          <w:sz w:val="28"/>
          <w:szCs w:val="28"/>
          <w:lang w:val="ru-RU" w:eastAsia="ar-SA"/>
        </w:rPr>
        <w:t>,б)</w:t>
      </w:r>
      <w:r w:rsidRPr="00166529">
        <w:rPr>
          <w:rFonts w:ascii="Times New Roman" w:eastAsia="Times New Roman" w:hAnsi="Times New Roman" w:cs="Times New Roman"/>
          <w:b/>
          <w:sz w:val="28"/>
          <w:szCs w:val="28"/>
          <w:lang w:val="ru-RU" w:eastAsia="ar-SA"/>
        </w:rPr>
        <w:t>224см</w:t>
      </w:r>
      <w:r w:rsidRPr="00166529">
        <w:rPr>
          <w:rFonts w:ascii="Times New Roman" w:eastAsia="Times New Roman" w:hAnsi="Times New Roman" w:cs="Times New Roman"/>
          <w:b/>
          <w:sz w:val="28"/>
          <w:szCs w:val="28"/>
          <w:lang w:eastAsia="ar-SA"/>
        </w:rPr>
        <w:t>,</w:t>
      </w:r>
      <w:r w:rsidRPr="00166529">
        <w:rPr>
          <w:rFonts w:ascii="Times New Roman" w:eastAsia="Times New Roman" w:hAnsi="Times New Roman" w:cs="Times New Roman"/>
          <w:sz w:val="28"/>
          <w:szCs w:val="28"/>
          <w:lang w:eastAsia="ar-SA"/>
        </w:rPr>
        <w:t>в)220см</w:t>
      </w:r>
    </w:p>
    <w:p w14:paraId="708C260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B9B8C7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3.Чим відрізняється волейбольний м’яч для жінок і чоловіків</w:t>
      </w:r>
    </w:p>
    <w:p w14:paraId="2967D89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а)масою, б)формою в)</w:t>
      </w:r>
      <w:r w:rsidRPr="00166529">
        <w:rPr>
          <w:rFonts w:ascii="Times New Roman" w:eastAsia="Times New Roman" w:hAnsi="Times New Roman" w:cs="Times New Roman"/>
          <w:b/>
          <w:sz w:val="28"/>
          <w:szCs w:val="28"/>
          <w:lang w:eastAsia="ar-SA"/>
        </w:rPr>
        <w:t>нічим</w:t>
      </w:r>
    </w:p>
    <w:p w14:paraId="0FECF74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0D6C07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4.Прямий нападаючий удар застосовують для</w:t>
      </w:r>
    </w:p>
    <w:p w14:paraId="19A1BFF7"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w:t>
      </w:r>
      <w:r w:rsidRPr="00166529">
        <w:rPr>
          <w:rFonts w:ascii="Times New Roman" w:eastAsia="Times New Roman" w:hAnsi="Times New Roman" w:cs="Times New Roman"/>
          <w:b/>
          <w:sz w:val="28"/>
          <w:szCs w:val="28"/>
          <w:lang w:eastAsia="ar-SA"/>
        </w:rPr>
        <w:t>нападу</w:t>
      </w:r>
      <w:r w:rsidRPr="00166529">
        <w:rPr>
          <w:rFonts w:ascii="Times New Roman" w:eastAsia="Times New Roman" w:hAnsi="Times New Roman" w:cs="Times New Roman"/>
          <w:sz w:val="28"/>
          <w:szCs w:val="28"/>
          <w:lang w:eastAsia="ar-SA"/>
        </w:rPr>
        <w:t>. б)захисту</w:t>
      </w:r>
    </w:p>
    <w:p w14:paraId="6D4E257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9FF618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5.У волейболі не використовують подачу</w:t>
      </w:r>
    </w:p>
    <w:p w14:paraId="054D4D17"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а)нижню бокову,б)верхню пряму,в)</w:t>
      </w:r>
      <w:r w:rsidRPr="00166529">
        <w:rPr>
          <w:rFonts w:ascii="Times New Roman" w:eastAsia="Times New Roman" w:hAnsi="Times New Roman" w:cs="Times New Roman"/>
          <w:b/>
          <w:sz w:val="28"/>
          <w:szCs w:val="28"/>
          <w:lang w:eastAsia="ar-SA"/>
        </w:rPr>
        <w:t>верхню кругову</w:t>
      </w:r>
    </w:p>
    <w:p w14:paraId="0193250E"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501385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6.Перехід з однієї зони в іншу виконується</w:t>
      </w:r>
    </w:p>
    <w:p w14:paraId="1ADA580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а)за </w:t>
      </w:r>
      <w:r w:rsidRPr="00166529">
        <w:rPr>
          <w:rFonts w:ascii="Times New Roman" w:eastAsia="Times New Roman" w:hAnsi="Times New Roman" w:cs="Times New Roman"/>
          <w:b/>
          <w:sz w:val="28"/>
          <w:szCs w:val="28"/>
          <w:lang w:eastAsia="ar-SA"/>
        </w:rPr>
        <w:t>годинниковою стрілкою</w:t>
      </w:r>
      <w:r w:rsidRPr="00166529">
        <w:rPr>
          <w:rFonts w:ascii="Times New Roman" w:eastAsia="Times New Roman" w:hAnsi="Times New Roman" w:cs="Times New Roman"/>
          <w:sz w:val="28"/>
          <w:szCs w:val="28"/>
          <w:lang w:eastAsia="ar-SA"/>
        </w:rPr>
        <w:t>,б) проти годинникової стрілки в)довільно</w:t>
      </w:r>
    </w:p>
    <w:p w14:paraId="45704A1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FD70F5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7.Скількі гравців в команді з волейболу</w:t>
      </w:r>
    </w:p>
    <w:p w14:paraId="1690569A" w14:textId="3A5701C1" w:rsidR="0036780A" w:rsidRDefault="00166529" w:rsidP="0036780A">
      <w:pPr>
        <w:suppressAutoHyphens/>
        <w:spacing w:after="0" w:line="240" w:lineRule="auto"/>
        <w:ind w:left="-1080"/>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а) 7 б)5 в)</w:t>
      </w:r>
      <w:r w:rsidRPr="00166529">
        <w:rPr>
          <w:rFonts w:ascii="Times New Roman" w:eastAsia="Times New Roman" w:hAnsi="Times New Roman" w:cs="Times New Roman"/>
          <w:b/>
          <w:sz w:val="28"/>
          <w:szCs w:val="28"/>
          <w:lang w:eastAsia="ar-SA"/>
        </w:rPr>
        <w:t>6</w:t>
      </w:r>
    </w:p>
    <w:p w14:paraId="36EB0F3F" w14:textId="77777777" w:rsidR="0036780A" w:rsidRDefault="0036780A" w:rsidP="0036780A">
      <w:pPr>
        <w:suppressAutoHyphens/>
        <w:spacing w:after="0" w:line="240" w:lineRule="auto"/>
        <w:ind w:left="-1080"/>
        <w:rPr>
          <w:rFonts w:ascii="Times New Roman" w:eastAsia="Times New Roman" w:hAnsi="Times New Roman" w:cs="Times New Roman"/>
          <w:sz w:val="28"/>
          <w:szCs w:val="28"/>
          <w:lang w:eastAsia="ar-SA"/>
        </w:rPr>
      </w:pPr>
    </w:p>
    <w:p w14:paraId="18601245" w14:textId="01E057AE" w:rsidR="00166529" w:rsidRPr="00166529" w:rsidRDefault="0036780A" w:rsidP="0036780A">
      <w:pPr>
        <w:suppressAutoHyphens/>
        <w:spacing w:after="0" w:line="240" w:lineRule="auto"/>
        <w:ind w:left="-1080"/>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8.</w:t>
      </w:r>
      <w:r w:rsidR="00166529" w:rsidRPr="00166529">
        <w:rPr>
          <w:rFonts w:ascii="Times New Roman" w:eastAsia="Times New Roman" w:hAnsi="Times New Roman" w:cs="Times New Roman"/>
          <w:sz w:val="28"/>
          <w:szCs w:val="28"/>
          <w:lang w:eastAsia="ar-SA"/>
        </w:rPr>
        <w:t>Чи вважається помилкою, якщо гравець задньої лінії бере участь у блоці?</w:t>
      </w:r>
    </w:p>
    <w:p w14:paraId="38A9AAF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а) </w:t>
      </w:r>
      <w:r w:rsidRPr="00166529">
        <w:rPr>
          <w:rFonts w:ascii="Times New Roman" w:eastAsia="Times New Roman" w:hAnsi="Times New Roman" w:cs="Times New Roman"/>
          <w:b/>
          <w:sz w:val="28"/>
          <w:szCs w:val="28"/>
          <w:lang w:eastAsia="ar-SA"/>
        </w:rPr>
        <w:t>так</w:t>
      </w:r>
      <w:r w:rsidRPr="00166529">
        <w:rPr>
          <w:rFonts w:ascii="Times New Roman" w:eastAsia="Times New Roman" w:hAnsi="Times New Roman" w:cs="Times New Roman"/>
          <w:sz w:val="28"/>
          <w:szCs w:val="28"/>
          <w:lang w:eastAsia="ar-SA"/>
        </w:rPr>
        <w:t xml:space="preserve"> б) ні</w:t>
      </w:r>
    </w:p>
    <w:p w14:paraId="600FE37F"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C977A5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9. Яка відстань між середньою лінією і лінією напа</w:t>
      </w:r>
    </w:p>
    <w:p w14:paraId="3A3C66F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а</w:t>
      </w:r>
      <w:r w:rsidRPr="00166529">
        <w:rPr>
          <w:rFonts w:ascii="Times New Roman" w:eastAsia="Times New Roman" w:hAnsi="Times New Roman" w:cs="Times New Roman"/>
          <w:b/>
          <w:sz w:val="28"/>
          <w:szCs w:val="28"/>
          <w:lang w:eastAsia="ar-SA"/>
        </w:rPr>
        <w:t>) 3 м;</w:t>
      </w:r>
      <w:r w:rsidRPr="00166529">
        <w:rPr>
          <w:rFonts w:ascii="Times New Roman" w:eastAsia="Times New Roman" w:hAnsi="Times New Roman" w:cs="Times New Roman"/>
          <w:sz w:val="28"/>
          <w:szCs w:val="28"/>
          <w:lang w:eastAsia="ar-SA"/>
        </w:rPr>
        <w:t xml:space="preserve">            б) 4 м;             в) 2.5</w:t>
      </w:r>
    </w:p>
    <w:p w14:paraId="3A460C8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2C5AB2B7"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10.Чи вважається виграною партія із рахунком  25:24 ?</w:t>
      </w:r>
    </w:p>
    <w:p w14:paraId="3AEC4175" w14:textId="1497F395" w:rsidR="00166529" w:rsidRPr="00166529" w:rsidRDefault="00166529" w:rsidP="00166529">
      <w:pPr>
        <w:suppressAutoHyphens/>
        <w:spacing w:after="0" w:line="240" w:lineRule="auto"/>
        <w:ind w:left="360"/>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 xml:space="preserve">            а) так;           б)</w:t>
      </w:r>
      <w:r w:rsidRPr="00166529">
        <w:rPr>
          <w:rFonts w:ascii="Times New Roman" w:eastAsia="Times New Roman" w:hAnsi="Times New Roman" w:cs="Times New Roman"/>
          <w:b/>
          <w:sz w:val="28"/>
          <w:szCs w:val="28"/>
          <w:lang w:eastAsia="ar-SA"/>
        </w:rPr>
        <w:t xml:space="preserve"> ні</w:t>
      </w:r>
    </w:p>
    <w:p w14:paraId="087F39D2" w14:textId="015509D4"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p w14:paraId="4E29A64E" w14:textId="37E5152B" w:rsidR="00166529" w:rsidRPr="0036780A" w:rsidRDefault="0036780A" w:rsidP="00166529">
      <w:pPr>
        <w:suppressAutoHyphen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36"/>
          <w:szCs w:val="36"/>
          <w:lang w:eastAsia="ar-SA"/>
        </w:rPr>
        <w:t xml:space="preserve">                                                </w:t>
      </w:r>
      <w:r w:rsidRPr="0036780A">
        <w:rPr>
          <w:rFonts w:ascii="Times New Roman" w:eastAsia="Times New Roman" w:hAnsi="Times New Roman" w:cs="Times New Roman"/>
          <w:sz w:val="28"/>
          <w:szCs w:val="28"/>
          <w:lang w:eastAsia="ar-SA"/>
        </w:rPr>
        <w:t>19</w:t>
      </w:r>
    </w:p>
    <w:p w14:paraId="2EDDCF1C"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sz w:val="36"/>
          <w:szCs w:val="36"/>
          <w:lang w:eastAsia="ar-SA"/>
        </w:rPr>
      </w:pPr>
      <w:r w:rsidRPr="00166529">
        <w:rPr>
          <w:rFonts w:ascii="Times New Roman" w:eastAsia="Times New Roman" w:hAnsi="Times New Roman" w:cs="Times New Roman"/>
          <w:b/>
          <w:sz w:val="36"/>
          <w:szCs w:val="36"/>
          <w:lang w:eastAsia="ar-SA"/>
        </w:rPr>
        <w:lastRenderedPageBreak/>
        <w:t>Четвертий день</w:t>
      </w:r>
    </w:p>
    <w:p w14:paraId="0E5F37AC" w14:textId="77777777" w:rsidR="00166529" w:rsidRPr="00166529" w:rsidRDefault="00166529" w:rsidP="00166529">
      <w:pPr>
        <w:suppressAutoHyphens/>
        <w:spacing w:after="0" w:line="240" w:lineRule="auto"/>
        <w:ind w:left="-1080"/>
        <w:jc w:val="center"/>
        <w:rPr>
          <w:rFonts w:ascii="Times New Roman" w:eastAsia="Times New Roman" w:hAnsi="Times New Roman" w:cs="Times New Roman"/>
          <w:b/>
          <w:bCs/>
          <w:sz w:val="36"/>
          <w:szCs w:val="36"/>
          <w:lang w:eastAsia="ar-SA"/>
        </w:rPr>
      </w:pPr>
      <w:r w:rsidRPr="00166529">
        <w:rPr>
          <w:rFonts w:ascii="Times New Roman" w:eastAsia="Times New Roman" w:hAnsi="Times New Roman" w:cs="Times New Roman"/>
          <w:b/>
          <w:sz w:val="36"/>
          <w:szCs w:val="36"/>
          <w:lang w:eastAsia="ar-SA"/>
        </w:rPr>
        <w:t>«Змагаються всі»</w:t>
      </w:r>
    </w:p>
    <w:p w14:paraId="75E7746F"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bCs/>
          <w:sz w:val="28"/>
          <w:szCs w:val="28"/>
          <w:lang w:eastAsia="ar-SA"/>
        </w:rPr>
        <w:t xml:space="preserve">    </w:t>
      </w:r>
      <w:r w:rsidRPr="00166529">
        <w:rPr>
          <w:rFonts w:ascii="Times New Roman" w:eastAsia="Times New Roman" w:hAnsi="Times New Roman" w:cs="Times New Roman"/>
          <w:b/>
          <w:bCs/>
          <w:sz w:val="28"/>
          <w:szCs w:val="28"/>
          <w:lang w:val="ru-RU" w:eastAsia="ar-SA"/>
        </w:rPr>
        <w:t xml:space="preserve">   </w:t>
      </w:r>
      <w:r w:rsidRPr="00166529">
        <w:rPr>
          <w:rFonts w:ascii="Times New Roman" w:eastAsia="Times New Roman" w:hAnsi="Times New Roman" w:cs="Times New Roman"/>
          <w:b/>
          <w:bCs/>
          <w:sz w:val="28"/>
          <w:szCs w:val="28"/>
          <w:lang w:eastAsia="ar-SA"/>
        </w:rPr>
        <w:t>1.</w:t>
      </w:r>
      <w:r w:rsidRPr="00166529">
        <w:rPr>
          <w:rFonts w:ascii="Times New Roman" w:eastAsia="Times New Roman" w:hAnsi="Times New Roman" w:cs="Times New Roman"/>
          <w:bCs/>
          <w:sz w:val="28"/>
          <w:szCs w:val="28"/>
          <w:lang w:eastAsia="ar-SA"/>
        </w:rPr>
        <w:t>Конкурс спортивної стінгазет</w:t>
      </w:r>
      <w:r w:rsidRPr="00166529">
        <w:rPr>
          <w:rFonts w:ascii="Times New Roman" w:eastAsia="Times New Roman" w:hAnsi="Times New Roman" w:cs="Times New Roman"/>
          <w:bCs/>
          <w:sz w:val="28"/>
          <w:szCs w:val="28"/>
          <w:lang w:val="ru-RU" w:eastAsia="ar-SA"/>
        </w:rPr>
        <w:t>и</w:t>
      </w:r>
    </w:p>
    <w:p w14:paraId="4B6AB3F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7861ADD" w14:textId="77777777" w:rsidR="00166529" w:rsidRPr="00166529" w:rsidRDefault="00166529" w:rsidP="00166529">
      <w:pPr>
        <w:suppressAutoHyphens/>
        <w:spacing w:after="0" w:line="240" w:lineRule="auto"/>
        <w:ind w:left="-567"/>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t>2</w:t>
      </w:r>
      <w:r w:rsidRPr="00166529">
        <w:rPr>
          <w:rFonts w:ascii="Times New Roman" w:eastAsia="Times New Roman" w:hAnsi="Times New Roman" w:cs="Times New Roman"/>
          <w:sz w:val="28"/>
          <w:szCs w:val="28"/>
          <w:lang w:eastAsia="ar-SA"/>
        </w:rPr>
        <w:t>.Змагання серед учнів 8-11 класів «</w:t>
      </w:r>
      <w:r w:rsidRPr="0036780A">
        <w:rPr>
          <w:rFonts w:ascii="Times New Roman" w:eastAsia="Times New Roman" w:hAnsi="Times New Roman" w:cs="Times New Roman"/>
          <w:b/>
          <w:bCs/>
          <w:sz w:val="28"/>
          <w:szCs w:val="28"/>
          <w:lang w:eastAsia="ar-SA"/>
        </w:rPr>
        <w:t>Найспортивніший клас</w:t>
      </w:r>
      <w:r w:rsidRPr="00166529">
        <w:rPr>
          <w:rFonts w:ascii="Times New Roman" w:eastAsia="Times New Roman" w:hAnsi="Times New Roman" w:cs="Times New Roman"/>
          <w:sz w:val="28"/>
          <w:szCs w:val="28"/>
          <w:lang w:eastAsia="ar-SA"/>
        </w:rPr>
        <w:t>»</w:t>
      </w:r>
    </w:p>
    <w:p w14:paraId="4EC162DB"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Хлопці</w:t>
      </w:r>
    </w:p>
    <w:p w14:paraId="6BFA4BD7"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Стрибок у довжину з місця</w:t>
      </w:r>
    </w:p>
    <w:p w14:paraId="7C3C609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«Човниковий біг» 4</w:t>
      </w:r>
      <w:r w:rsidRPr="00166529">
        <w:rPr>
          <w:rFonts w:ascii="Times New Roman" w:eastAsia="Times New Roman" w:hAnsi="Times New Roman" w:cs="Times New Roman"/>
          <w:sz w:val="28"/>
          <w:szCs w:val="28"/>
          <w:lang w:val="en-US" w:eastAsia="ar-SA"/>
        </w:rPr>
        <w:t>x</w:t>
      </w:r>
      <w:r w:rsidRPr="00166529">
        <w:rPr>
          <w:rFonts w:ascii="Times New Roman" w:eastAsia="Times New Roman" w:hAnsi="Times New Roman" w:cs="Times New Roman"/>
          <w:sz w:val="28"/>
          <w:szCs w:val="28"/>
          <w:lang w:val="ru-RU" w:eastAsia="ar-SA"/>
        </w:rPr>
        <w:t>9</w:t>
      </w:r>
      <w:r w:rsidRPr="00166529">
        <w:rPr>
          <w:rFonts w:ascii="Times New Roman" w:eastAsia="Times New Roman" w:hAnsi="Times New Roman" w:cs="Times New Roman"/>
          <w:sz w:val="28"/>
          <w:szCs w:val="28"/>
          <w:lang w:eastAsia="ar-SA"/>
        </w:rPr>
        <w:t xml:space="preserve"> м</w:t>
      </w:r>
    </w:p>
    <w:p w14:paraId="3352EA8F"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Підйом тулуба в сід за 30с (кількість разів)</w:t>
      </w:r>
    </w:p>
    <w:p w14:paraId="0EFD381C"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Згинання та розгинання рук в упорі лежачи за 1 хвилину</w:t>
      </w:r>
    </w:p>
    <w:p w14:paraId="235E3A94"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70FA0047"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Дівчата</w:t>
      </w:r>
    </w:p>
    <w:p w14:paraId="41E98CB1"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Стрибок у довжину з місця</w:t>
      </w:r>
    </w:p>
    <w:p w14:paraId="37C74788"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«Човниковий біг» 4</w:t>
      </w:r>
      <w:r w:rsidRPr="00166529">
        <w:rPr>
          <w:rFonts w:ascii="Times New Roman" w:eastAsia="Times New Roman" w:hAnsi="Times New Roman" w:cs="Times New Roman"/>
          <w:sz w:val="28"/>
          <w:szCs w:val="28"/>
          <w:lang w:val="en-US" w:eastAsia="ar-SA"/>
        </w:rPr>
        <w:t>x</w:t>
      </w:r>
      <w:r w:rsidRPr="00166529">
        <w:rPr>
          <w:rFonts w:ascii="Times New Roman" w:eastAsia="Times New Roman" w:hAnsi="Times New Roman" w:cs="Times New Roman"/>
          <w:sz w:val="28"/>
          <w:szCs w:val="28"/>
          <w:lang w:val="ru-RU" w:eastAsia="ar-SA"/>
        </w:rPr>
        <w:t>9</w:t>
      </w:r>
      <w:r w:rsidRPr="00166529">
        <w:rPr>
          <w:rFonts w:ascii="Times New Roman" w:eastAsia="Times New Roman" w:hAnsi="Times New Roman" w:cs="Times New Roman"/>
          <w:sz w:val="28"/>
          <w:szCs w:val="28"/>
          <w:lang w:eastAsia="ar-SA"/>
        </w:rPr>
        <w:t xml:space="preserve"> м</w:t>
      </w:r>
    </w:p>
    <w:p w14:paraId="730FEF17"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Підйом тулуба в сід за 30с (кількість разів)</w:t>
      </w:r>
    </w:p>
    <w:p w14:paraId="4554388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Стрибки через скакалку за 1 хвилину(кількість виконань)</w:t>
      </w:r>
    </w:p>
    <w:p w14:paraId="4B092733"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3931A40C"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06F3601"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05778F72"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56C6BC0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2128AB3E"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303E3AAC"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5E5DA77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9EE1E93"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F17DCE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618221D2"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58584CF4"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E8D1A69"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163B0BF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7246795D"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14AAC9F1"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7711DE6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038E8DBC"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0EE01747"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5E9B830"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324BE886"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2524236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766F5EF7"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299B122F"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3D1550A5" w14:textId="3E3100FC" w:rsid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030C7836" w14:textId="77777777" w:rsidR="0036780A" w:rsidRPr="00166529" w:rsidRDefault="0036780A" w:rsidP="00166529">
      <w:pPr>
        <w:suppressAutoHyphens/>
        <w:spacing w:after="0" w:line="240" w:lineRule="auto"/>
        <w:ind w:left="-567"/>
        <w:rPr>
          <w:rFonts w:ascii="Times New Roman" w:eastAsia="Times New Roman" w:hAnsi="Times New Roman" w:cs="Times New Roman"/>
          <w:sz w:val="28"/>
          <w:szCs w:val="28"/>
          <w:lang w:eastAsia="ar-SA"/>
        </w:rPr>
      </w:pPr>
    </w:p>
    <w:p w14:paraId="75C38CED"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6A0248C5" w14:textId="29EE8354"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2</w:t>
      </w:r>
      <w:r w:rsidR="0036780A">
        <w:rPr>
          <w:rFonts w:ascii="Times New Roman" w:eastAsia="Times New Roman" w:hAnsi="Times New Roman" w:cs="Times New Roman"/>
          <w:sz w:val="28"/>
          <w:szCs w:val="28"/>
          <w:lang w:eastAsia="ar-SA"/>
        </w:rPr>
        <w:t>0</w:t>
      </w:r>
    </w:p>
    <w:p w14:paraId="74AEA453" w14:textId="4E5E387A" w:rsidR="00166529" w:rsidRPr="00166529" w:rsidRDefault="00166529" w:rsidP="00166529">
      <w:pPr>
        <w:suppressAutoHyphens/>
        <w:spacing w:after="0" w:line="240" w:lineRule="auto"/>
        <w:ind w:left="-567"/>
        <w:rPr>
          <w:rFonts w:ascii="Times New Roman" w:eastAsia="Calibri" w:hAnsi="Times New Roman" w:cs="Times New Roman"/>
          <w:b/>
          <w:i/>
          <w:iCs/>
          <w:sz w:val="28"/>
          <w:szCs w:val="28"/>
          <w:lang w:eastAsia="ar-SA"/>
        </w:rPr>
      </w:pPr>
      <w:r w:rsidRPr="00166529">
        <w:rPr>
          <w:rFonts w:ascii="Times New Roman" w:eastAsia="Times New Roman" w:hAnsi="Times New Roman" w:cs="Times New Roman"/>
          <w:sz w:val="28"/>
          <w:szCs w:val="28"/>
          <w:lang w:eastAsia="ar-SA"/>
        </w:rPr>
        <w:lastRenderedPageBreak/>
        <w:t xml:space="preserve">                                                               </w:t>
      </w:r>
    </w:p>
    <w:p w14:paraId="6AE30088" w14:textId="77777777" w:rsidR="00166529" w:rsidRPr="00166529" w:rsidRDefault="00166529" w:rsidP="00166529">
      <w:pPr>
        <w:suppressAutoHyphens/>
        <w:spacing w:after="0" w:line="240" w:lineRule="auto"/>
        <w:ind w:left="57"/>
        <w:jc w:val="center"/>
        <w:rPr>
          <w:rFonts w:ascii="Times New Roman" w:eastAsia="Calibri" w:hAnsi="Times New Roman" w:cs="Times New Roman"/>
          <w:b/>
          <w:i/>
          <w:iCs/>
          <w:sz w:val="28"/>
          <w:szCs w:val="28"/>
          <w:lang w:eastAsia="ar-SA"/>
        </w:rPr>
      </w:pPr>
      <w:r w:rsidRPr="00166529">
        <w:rPr>
          <w:rFonts w:ascii="Times New Roman" w:eastAsia="Calibri" w:hAnsi="Times New Roman" w:cs="Times New Roman"/>
          <w:b/>
          <w:i/>
          <w:iCs/>
          <w:sz w:val="28"/>
          <w:szCs w:val="28"/>
          <w:lang w:eastAsia="ar-SA"/>
        </w:rPr>
        <w:t>Тестування з фізичної культури</w:t>
      </w:r>
    </w:p>
    <w:p w14:paraId="21984F54" w14:textId="77777777" w:rsidR="00166529" w:rsidRPr="00166529" w:rsidRDefault="00166529" w:rsidP="00166529">
      <w:pPr>
        <w:suppressAutoHyphens/>
        <w:spacing w:after="0" w:line="240" w:lineRule="auto"/>
        <w:ind w:left="57"/>
        <w:jc w:val="center"/>
        <w:rPr>
          <w:rFonts w:ascii="Times New Roman" w:eastAsia="Calibri" w:hAnsi="Times New Roman" w:cs="Times New Roman"/>
          <w:b/>
          <w:sz w:val="28"/>
          <w:szCs w:val="28"/>
          <w:lang w:eastAsia="ar-SA"/>
        </w:rPr>
      </w:pPr>
      <w:r w:rsidRPr="00166529">
        <w:rPr>
          <w:rFonts w:ascii="Times New Roman" w:eastAsia="Calibri" w:hAnsi="Times New Roman" w:cs="Times New Roman"/>
          <w:b/>
          <w:i/>
          <w:iCs/>
          <w:sz w:val="28"/>
          <w:szCs w:val="28"/>
          <w:lang w:eastAsia="ar-SA"/>
        </w:rPr>
        <w:t>«Знавці спорту»</w:t>
      </w:r>
    </w:p>
    <w:p w14:paraId="6B280EF9" w14:textId="77777777" w:rsidR="00166529" w:rsidRPr="00166529" w:rsidRDefault="00166529" w:rsidP="00166529">
      <w:pPr>
        <w:suppressAutoHyphens/>
        <w:spacing w:after="0" w:line="240" w:lineRule="auto"/>
        <w:ind w:left="57"/>
        <w:rPr>
          <w:rFonts w:ascii="Times New Roman" w:eastAsia="Calibri" w:hAnsi="Times New Roman" w:cs="Times New Roman"/>
          <w:b/>
          <w:sz w:val="28"/>
          <w:szCs w:val="28"/>
          <w:lang w:eastAsia="ar-SA"/>
        </w:rPr>
      </w:pPr>
      <w:r w:rsidRPr="00166529">
        <w:rPr>
          <w:rFonts w:ascii="Times New Roman" w:eastAsia="Calibri" w:hAnsi="Times New Roman" w:cs="Times New Roman"/>
          <w:b/>
          <w:sz w:val="28"/>
          <w:szCs w:val="28"/>
          <w:lang w:eastAsia="ar-SA"/>
        </w:rPr>
        <w:t xml:space="preserve">            Модуль «Легка атлетика», «Волейбол», «Баскетбол», «Футбол»</w:t>
      </w:r>
    </w:p>
    <w:p w14:paraId="7AD34EE7"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1.Біг на коротку дистанцію це:</w:t>
      </w:r>
    </w:p>
    <w:p w14:paraId="1786FC37"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500м</w:t>
      </w:r>
    </w:p>
    <w:p w14:paraId="30868D0B"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б) 1000м</w:t>
      </w:r>
    </w:p>
    <w:p w14:paraId="34DDA847" w14:textId="77777777" w:rsidR="00166529" w:rsidRPr="00166529" w:rsidRDefault="00166529" w:rsidP="00166529">
      <w:pPr>
        <w:suppressAutoHyphens/>
        <w:spacing w:after="0" w:line="240" w:lineRule="auto"/>
        <w:ind w:left="57"/>
        <w:jc w:val="both"/>
        <w:rPr>
          <w:rFonts w:ascii="Times New Roman" w:eastAsia="Calibri" w:hAnsi="Times New Roman" w:cs="Times New Roman"/>
          <w:b/>
          <w:sz w:val="28"/>
          <w:szCs w:val="28"/>
          <w:shd w:val="clear" w:color="auto" w:fill="FFFFFF"/>
          <w:lang w:eastAsia="ar-SA"/>
        </w:rPr>
      </w:pPr>
      <w:r w:rsidRPr="00166529">
        <w:rPr>
          <w:rFonts w:ascii="Times New Roman" w:eastAsia="Calibri" w:hAnsi="Times New Roman" w:cs="Times New Roman"/>
          <w:sz w:val="28"/>
          <w:szCs w:val="28"/>
          <w:lang w:eastAsia="ar-SA"/>
        </w:rPr>
        <w:t xml:space="preserve">    в)  30 м</w:t>
      </w:r>
    </w:p>
    <w:p w14:paraId="368D77FF" w14:textId="77777777" w:rsidR="00166529" w:rsidRPr="00166529" w:rsidRDefault="00166529" w:rsidP="00166529">
      <w:pPr>
        <w:suppressAutoHyphens/>
        <w:spacing w:after="0" w:line="240" w:lineRule="auto"/>
        <w:ind w:left="57"/>
        <w:rPr>
          <w:rFonts w:ascii="Times New Roman" w:eastAsia="Calibri" w:hAnsi="Times New Roman" w:cs="Times New Roman"/>
          <w:color w:val="1D211F"/>
          <w:sz w:val="28"/>
          <w:szCs w:val="28"/>
          <w:shd w:val="clear" w:color="auto" w:fill="FFFFFF"/>
          <w:lang w:eastAsia="ar-SA"/>
        </w:rPr>
      </w:pPr>
      <w:r w:rsidRPr="00166529">
        <w:rPr>
          <w:rFonts w:ascii="Times New Roman" w:eastAsia="Calibri" w:hAnsi="Times New Roman" w:cs="Times New Roman"/>
          <w:b/>
          <w:sz w:val="28"/>
          <w:szCs w:val="28"/>
          <w:shd w:val="clear" w:color="auto" w:fill="FFFFFF"/>
          <w:lang w:eastAsia="ar-SA"/>
        </w:rPr>
        <w:t>2.Яка кількість гравців у команді з волейболу:</w:t>
      </w:r>
    </w:p>
    <w:p w14:paraId="6C41410F" w14:textId="77777777" w:rsidR="00166529" w:rsidRPr="00166529" w:rsidRDefault="00166529" w:rsidP="00166529">
      <w:pPr>
        <w:suppressAutoHyphens/>
        <w:spacing w:after="0" w:line="240" w:lineRule="auto"/>
        <w:ind w:left="57"/>
        <w:jc w:val="both"/>
        <w:rPr>
          <w:rFonts w:ascii="Times New Roman" w:eastAsia="Calibri" w:hAnsi="Times New Roman" w:cs="Times New Roman"/>
          <w:color w:val="1D211F"/>
          <w:sz w:val="28"/>
          <w:szCs w:val="28"/>
          <w:shd w:val="clear" w:color="auto" w:fill="FFFFFF"/>
          <w:lang w:eastAsia="ar-SA"/>
        </w:rPr>
      </w:pPr>
      <w:r w:rsidRPr="00166529">
        <w:rPr>
          <w:rFonts w:ascii="Times New Roman" w:eastAsia="Calibri" w:hAnsi="Times New Roman" w:cs="Times New Roman"/>
          <w:color w:val="1D211F"/>
          <w:sz w:val="28"/>
          <w:szCs w:val="28"/>
          <w:shd w:val="clear" w:color="auto" w:fill="FFFFFF"/>
          <w:lang w:eastAsia="ar-SA"/>
        </w:rPr>
        <w:t xml:space="preserve">   а) 8</w:t>
      </w:r>
    </w:p>
    <w:p w14:paraId="1E69CAF9" w14:textId="77777777" w:rsidR="00166529" w:rsidRPr="00166529" w:rsidRDefault="00166529" w:rsidP="00166529">
      <w:pPr>
        <w:suppressAutoHyphens/>
        <w:spacing w:after="0" w:line="240" w:lineRule="auto"/>
        <w:ind w:left="57"/>
        <w:jc w:val="both"/>
        <w:rPr>
          <w:rFonts w:ascii="Times New Roman" w:eastAsia="Calibri" w:hAnsi="Times New Roman" w:cs="Times New Roman"/>
          <w:color w:val="1D211F"/>
          <w:sz w:val="28"/>
          <w:szCs w:val="28"/>
          <w:shd w:val="clear" w:color="auto" w:fill="FFFFFF"/>
          <w:lang w:eastAsia="ar-SA"/>
        </w:rPr>
      </w:pPr>
      <w:r w:rsidRPr="00166529">
        <w:rPr>
          <w:rFonts w:ascii="Times New Roman" w:eastAsia="Calibri" w:hAnsi="Times New Roman" w:cs="Times New Roman"/>
          <w:color w:val="1D211F"/>
          <w:sz w:val="28"/>
          <w:szCs w:val="28"/>
          <w:shd w:val="clear" w:color="auto" w:fill="FFFFFF"/>
          <w:lang w:eastAsia="ar-SA"/>
        </w:rPr>
        <w:t xml:space="preserve">   б) 6</w:t>
      </w:r>
    </w:p>
    <w:p w14:paraId="5B9C62EF" w14:textId="77777777" w:rsidR="00166529" w:rsidRPr="00166529" w:rsidRDefault="00166529" w:rsidP="00166529">
      <w:pPr>
        <w:suppressAutoHyphens/>
        <w:spacing w:after="0" w:line="240" w:lineRule="auto"/>
        <w:ind w:left="57"/>
        <w:jc w:val="both"/>
        <w:rPr>
          <w:rFonts w:ascii="Times New Roman" w:eastAsia="Calibri" w:hAnsi="Times New Roman" w:cs="Times New Roman"/>
          <w:b/>
          <w:sz w:val="28"/>
          <w:szCs w:val="28"/>
          <w:lang w:eastAsia="ar-SA"/>
        </w:rPr>
      </w:pPr>
      <w:r w:rsidRPr="00166529">
        <w:rPr>
          <w:rFonts w:ascii="Times New Roman" w:eastAsia="Calibri" w:hAnsi="Times New Roman" w:cs="Times New Roman"/>
          <w:color w:val="1D211F"/>
          <w:sz w:val="28"/>
          <w:szCs w:val="28"/>
          <w:shd w:val="clear" w:color="auto" w:fill="FFFFFF"/>
          <w:lang w:eastAsia="ar-SA"/>
        </w:rPr>
        <w:t xml:space="preserve">   в) 9</w:t>
      </w:r>
    </w:p>
    <w:p w14:paraId="198C58AC"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3.Скільки гравців у баскетбольній команді:</w:t>
      </w:r>
    </w:p>
    <w:p w14:paraId="38327CE7"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7</w:t>
      </w:r>
    </w:p>
    <w:p w14:paraId="03EE6929"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б) 5</w:t>
      </w:r>
    </w:p>
    <w:p w14:paraId="6C45090F" w14:textId="77777777" w:rsidR="00166529" w:rsidRPr="00166529" w:rsidRDefault="00166529" w:rsidP="00166529">
      <w:pPr>
        <w:suppressAutoHyphens/>
        <w:spacing w:after="0" w:line="240" w:lineRule="auto"/>
        <w:ind w:left="57"/>
        <w:jc w:val="both"/>
        <w:rPr>
          <w:rFonts w:ascii="Times New Roman" w:eastAsia="Calibri" w:hAnsi="Times New Roman" w:cs="Times New Roman"/>
          <w:b/>
          <w:sz w:val="28"/>
          <w:szCs w:val="28"/>
          <w:lang w:eastAsia="ar-SA"/>
        </w:rPr>
      </w:pPr>
      <w:r w:rsidRPr="00166529">
        <w:rPr>
          <w:rFonts w:ascii="Times New Roman" w:eastAsia="Calibri" w:hAnsi="Times New Roman" w:cs="Times New Roman"/>
          <w:sz w:val="28"/>
          <w:szCs w:val="28"/>
          <w:lang w:eastAsia="ar-SA"/>
        </w:rPr>
        <w:t xml:space="preserve">    в)6</w:t>
      </w:r>
    </w:p>
    <w:p w14:paraId="2F796303"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4.»Ліберо» у волейболі-це</w:t>
      </w:r>
    </w:p>
    <w:p w14:paraId="5ED8268E"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а) гравець нападу</w:t>
      </w:r>
    </w:p>
    <w:p w14:paraId="254C05D5"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б) гравець захисту</w:t>
      </w:r>
    </w:p>
    <w:p w14:paraId="70887399"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в)капітан команди</w:t>
      </w:r>
    </w:p>
    <w:p w14:paraId="3DC7AFC4"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p>
    <w:p w14:paraId="30AEBD5C"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5.Гра з футболу триває :</w:t>
      </w:r>
    </w:p>
    <w:p w14:paraId="3AA32D04"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два тайми по 45хв</w:t>
      </w:r>
    </w:p>
    <w:p w14:paraId="2102CDF1" w14:textId="77777777" w:rsidR="00166529" w:rsidRPr="00166529" w:rsidRDefault="00166529" w:rsidP="00166529">
      <w:pPr>
        <w:suppressAutoHyphens/>
        <w:spacing w:after="0" w:line="240" w:lineRule="auto"/>
        <w:ind w:left="57"/>
        <w:jc w:val="both"/>
        <w:rPr>
          <w:rFonts w:ascii="Times New Roman" w:eastAsia="Calibri" w:hAnsi="Times New Roman" w:cs="Times New Roman"/>
          <w:b/>
          <w:sz w:val="28"/>
          <w:szCs w:val="28"/>
          <w:lang w:eastAsia="ar-SA"/>
        </w:rPr>
      </w:pPr>
      <w:r w:rsidRPr="00166529">
        <w:rPr>
          <w:rFonts w:ascii="Times New Roman" w:eastAsia="Calibri" w:hAnsi="Times New Roman" w:cs="Times New Roman"/>
          <w:sz w:val="28"/>
          <w:szCs w:val="28"/>
          <w:lang w:eastAsia="ar-SA"/>
        </w:rPr>
        <w:t xml:space="preserve">     б) два тайми по 50 хв</w:t>
      </w:r>
    </w:p>
    <w:p w14:paraId="03A36814" w14:textId="77777777" w:rsidR="00166529" w:rsidRPr="00166529" w:rsidRDefault="00166529" w:rsidP="00166529">
      <w:pPr>
        <w:suppressAutoHyphens/>
        <w:spacing w:after="0" w:line="240" w:lineRule="auto"/>
        <w:ind w:left="57"/>
        <w:rPr>
          <w:rFonts w:ascii="Times New Roman" w:eastAsia="Calibri" w:hAnsi="Times New Roman" w:cs="Times New Roman"/>
          <w:b/>
          <w:sz w:val="28"/>
          <w:szCs w:val="28"/>
          <w:lang w:eastAsia="ar-SA"/>
        </w:rPr>
      </w:pPr>
    </w:p>
    <w:p w14:paraId="2EDC6C5B"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6.Якого кольору карточка під час гри у футбол означає видалення з гри:</w:t>
      </w:r>
    </w:p>
    <w:p w14:paraId="5935B586"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червона</w:t>
      </w:r>
    </w:p>
    <w:p w14:paraId="7C81C70B"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б) синя</w:t>
      </w:r>
    </w:p>
    <w:p w14:paraId="19BDEA62" w14:textId="77777777" w:rsidR="00166529" w:rsidRPr="00166529" w:rsidRDefault="00166529" w:rsidP="00166529">
      <w:pPr>
        <w:suppressAutoHyphens/>
        <w:spacing w:after="0" w:line="240" w:lineRule="auto"/>
        <w:ind w:left="57"/>
        <w:jc w:val="both"/>
        <w:rPr>
          <w:rFonts w:ascii="Times New Roman" w:eastAsia="Calibri" w:hAnsi="Times New Roman" w:cs="Times New Roman"/>
          <w:b/>
          <w:sz w:val="28"/>
          <w:szCs w:val="28"/>
          <w:lang w:eastAsia="ar-SA"/>
        </w:rPr>
      </w:pPr>
      <w:r w:rsidRPr="00166529">
        <w:rPr>
          <w:rFonts w:ascii="Times New Roman" w:eastAsia="Calibri" w:hAnsi="Times New Roman" w:cs="Times New Roman"/>
          <w:sz w:val="28"/>
          <w:szCs w:val="28"/>
          <w:lang w:eastAsia="ar-SA"/>
        </w:rPr>
        <w:t xml:space="preserve">      в) зелена</w:t>
      </w:r>
    </w:p>
    <w:p w14:paraId="25D56EF8"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7.Гра у баскетбол розпочинається</w:t>
      </w:r>
    </w:p>
    <w:p w14:paraId="080EF0DF"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з початку розминки</w:t>
      </w:r>
    </w:p>
    <w:p w14:paraId="403B4725"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б) з привітання команд</w:t>
      </w:r>
    </w:p>
    <w:p w14:paraId="3D252FC2" w14:textId="77777777" w:rsidR="00166529" w:rsidRPr="00166529" w:rsidRDefault="00166529" w:rsidP="00166529">
      <w:pPr>
        <w:suppressAutoHyphens/>
        <w:spacing w:after="0" w:line="240" w:lineRule="auto"/>
        <w:ind w:left="57"/>
        <w:jc w:val="both"/>
        <w:rPr>
          <w:rFonts w:ascii="Times New Roman" w:eastAsia="Calibri" w:hAnsi="Times New Roman" w:cs="Times New Roman"/>
          <w:b/>
          <w:sz w:val="28"/>
          <w:szCs w:val="28"/>
          <w:lang w:eastAsia="ar-SA"/>
        </w:rPr>
      </w:pPr>
      <w:r w:rsidRPr="00166529">
        <w:rPr>
          <w:rFonts w:ascii="Times New Roman" w:eastAsia="Calibri" w:hAnsi="Times New Roman" w:cs="Times New Roman"/>
          <w:sz w:val="28"/>
          <w:szCs w:val="28"/>
          <w:lang w:eastAsia="ar-SA"/>
        </w:rPr>
        <w:t xml:space="preserve">   б) з спірного кидка у центральному колі</w:t>
      </w:r>
    </w:p>
    <w:p w14:paraId="56A5ECBB" w14:textId="77777777" w:rsidR="00166529" w:rsidRPr="00166529" w:rsidRDefault="00166529" w:rsidP="00166529">
      <w:pPr>
        <w:suppressAutoHyphens/>
        <w:spacing w:after="0" w:line="240" w:lineRule="auto"/>
        <w:ind w:left="57"/>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8. Під час стрибка у довжину виконують приземлення на:</w:t>
      </w:r>
    </w:p>
    <w:p w14:paraId="3677B82C" w14:textId="77777777" w:rsidR="00166529" w:rsidRPr="00166529" w:rsidRDefault="00166529" w:rsidP="00166529">
      <w:pPr>
        <w:suppressAutoHyphens/>
        <w:spacing w:after="0" w:line="240" w:lineRule="auto"/>
        <w:ind w:left="57"/>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ноги</w:t>
      </w:r>
    </w:p>
    <w:p w14:paraId="29E13B97" w14:textId="77777777" w:rsidR="00166529" w:rsidRPr="00166529" w:rsidRDefault="00166529" w:rsidP="00166529">
      <w:pPr>
        <w:suppressAutoHyphens/>
        <w:spacing w:after="0" w:line="240" w:lineRule="auto"/>
        <w:ind w:left="57"/>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б) руки і ноги</w:t>
      </w:r>
    </w:p>
    <w:p w14:paraId="40B7CDE5" w14:textId="77777777" w:rsidR="00166529" w:rsidRPr="00166529" w:rsidRDefault="00166529" w:rsidP="00166529">
      <w:pPr>
        <w:suppressAutoHyphens/>
        <w:spacing w:after="0" w:line="240" w:lineRule="auto"/>
        <w:ind w:left="57"/>
        <w:rPr>
          <w:rFonts w:ascii="Times New Roman" w:eastAsia="Calibri" w:hAnsi="Times New Roman" w:cs="Times New Roman"/>
          <w:sz w:val="28"/>
          <w:szCs w:val="28"/>
          <w:lang w:eastAsia="ar-SA"/>
        </w:rPr>
      </w:pPr>
    </w:p>
    <w:p w14:paraId="6662B350"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b/>
          <w:sz w:val="28"/>
          <w:szCs w:val="28"/>
          <w:lang w:eastAsia="ar-SA"/>
        </w:rPr>
        <w:t>9.Крос –це-</w:t>
      </w:r>
    </w:p>
    <w:p w14:paraId="7385FE31"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а) біг з прискоренням</w:t>
      </w:r>
    </w:p>
    <w:p w14:paraId="7675A0D9" w14:textId="77777777" w:rsidR="00166529" w:rsidRPr="00166529" w:rsidRDefault="00166529" w:rsidP="00166529">
      <w:pPr>
        <w:suppressAutoHyphens/>
        <w:spacing w:after="0" w:line="240" w:lineRule="auto"/>
        <w:ind w:left="57"/>
        <w:jc w:val="both"/>
        <w:rPr>
          <w:rFonts w:ascii="Times New Roman" w:eastAsia="Calibri" w:hAnsi="Times New Roman" w:cs="Times New Roman"/>
          <w:sz w:val="28"/>
          <w:szCs w:val="28"/>
          <w:lang w:eastAsia="ar-SA"/>
        </w:rPr>
      </w:pPr>
      <w:r w:rsidRPr="00166529">
        <w:rPr>
          <w:rFonts w:ascii="Times New Roman" w:eastAsia="Calibri" w:hAnsi="Times New Roman" w:cs="Times New Roman"/>
          <w:sz w:val="28"/>
          <w:szCs w:val="28"/>
          <w:lang w:eastAsia="ar-SA"/>
        </w:rPr>
        <w:t xml:space="preserve">    б) біг по пересічній місцевості</w:t>
      </w:r>
    </w:p>
    <w:p w14:paraId="19A89933" w14:textId="77777777" w:rsidR="00166529" w:rsidRPr="00166529" w:rsidRDefault="00166529" w:rsidP="00166529">
      <w:pPr>
        <w:suppressAutoHyphens/>
        <w:spacing w:after="0" w:line="240" w:lineRule="auto"/>
        <w:ind w:left="57"/>
        <w:jc w:val="both"/>
        <w:rPr>
          <w:rFonts w:ascii="Times New Roman" w:eastAsia="Times New Roman" w:hAnsi="Times New Roman" w:cs="Times New Roman"/>
          <w:b/>
          <w:sz w:val="28"/>
          <w:szCs w:val="28"/>
          <w:lang w:eastAsia="ar-SA"/>
        </w:rPr>
      </w:pPr>
      <w:r w:rsidRPr="00166529">
        <w:rPr>
          <w:rFonts w:ascii="Times New Roman" w:eastAsia="Calibri" w:hAnsi="Times New Roman" w:cs="Times New Roman"/>
          <w:sz w:val="28"/>
          <w:szCs w:val="28"/>
          <w:lang w:eastAsia="ar-SA"/>
        </w:rPr>
        <w:t xml:space="preserve">    в)розбіг перед стрибком</w:t>
      </w:r>
    </w:p>
    <w:p w14:paraId="7409F07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10.Чи вважається виграною партія  у волейболі з рахунком  25:24 ?</w:t>
      </w:r>
    </w:p>
    <w:p w14:paraId="3C5A4B16" w14:textId="77777777" w:rsidR="00166529" w:rsidRPr="00166529" w:rsidRDefault="00166529" w:rsidP="00166529">
      <w:pPr>
        <w:suppressAutoHyphens/>
        <w:spacing w:after="0" w:line="240" w:lineRule="auto"/>
        <w:ind w:left="36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а) так;           б) ні. </w:t>
      </w:r>
      <w:bookmarkStart w:id="0" w:name="_GoBack"/>
      <w:bookmarkEnd w:id="0"/>
    </w:p>
    <w:p w14:paraId="6EFF66A0" w14:textId="77777777" w:rsidR="00166529" w:rsidRPr="00166529" w:rsidRDefault="00166529" w:rsidP="00166529">
      <w:pPr>
        <w:suppressAutoHyphens/>
        <w:spacing w:after="0" w:line="240" w:lineRule="auto"/>
        <w:ind w:left="360"/>
        <w:rPr>
          <w:rFonts w:ascii="Times New Roman" w:eastAsia="Times New Roman" w:hAnsi="Times New Roman" w:cs="Times New Roman"/>
          <w:sz w:val="28"/>
          <w:szCs w:val="28"/>
          <w:lang w:eastAsia="ar-SA"/>
        </w:rPr>
      </w:pPr>
    </w:p>
    <w:p w14:paraId="57110DF2" w14:textId="7AEC5031" w:rsidR="00166529" w:rsidRPr="00166529" w:rsidRDefault="00166529" w:rsidP="00166529">
      <w:pPr>
        <w:suppressAutoHyphens/>
        <w:spacing w:after="0" w:line="240" w:lineRule="auto"/>
        <w:ind w:left="360"/>
        <w:jc w:val="center"/>
        <w:rPr>
          <w:rFonts w:ascii="Times New Roman" w:eastAsia="Times New Roman" w:hAnsi="Times New Roman" w:cs="Times New Roman"/>
          <w:b/>
          <w:i/>
          <w:iCs/>
          <w:sz w:val="28"/>
          <w:szCs w:val="28"/>
          <w:lang w:eastAsia="ar-SA"/>
        </w:rPr>
      </w:pPr>
      <w:r w:rsidRPr="00166529">
        <w:rPr>
          <w:rFonts w:ascii="Times New Roman" w:eastAsia="Times New Roman" w:hAnsi="Times New Roman" w:cs="Times New Roman"/>
          <w:sz w:val="28"/>
          <w:szCs w:val="28"/>
          <w:lang w:eastAsia="ar-SA"/>
        </w:rPr>
        <w:t>2</w:t>
      </w:r>
      <w:r w:rsidR="0036780A">
        <w:rPr>
          <w:rFonts w:ascii="Times New Roman" w:eastAsia="Times New Roman" w:hAnsi="Times New Roman" w:cs="Times New Roman"/>
          <w:sz w:val="28"/>
          <w:szCs w:val="28"/>
          <w:lang w:eastAsia="ar-SA"/>
        </w:rPr>
        <w:t>1</w:t>
      </w:r>
    </w:p>
    <w:p w14:paraId="4450E6A3" w14:textId="62480E6A" w:rsidR="00166529" w:rsidRPr="00166529" w:rsidRDefault="00166529" w:rsidP="00166529">
      <w:pPr>
        <w:suppressAutoHyphens/>
        <w:spacing w:after="0" w:line="240" w:lineRule="auto"/>
        <w:ind w:left="-1080"/>
        <w:rPr>
          <w:rFonts w:ascii="Times New Roman" w:eastAsia="Times New Roman" w:hAnsi="Times New Roman" w:cs="Times New Roman"/>
          <w:b/>
          <w:i/>
          <w:iCs/>
          <w:sz w:val="36"/>
          <w:szCs w:val="36"/>
          <w:lang w:val="ru-RU" w:eastAsia="ar-SA"/>
        </w:rPr>
      </w:pPr>
      <w:r w:rsidRPr="00166529">
        <w:rPr>
          <w:rFonts w:ascii="Times New Roman" w:eastAsia="Times New Roman" w:hAnsi="Times New Roman" w:cs="Times New Roman"/>
          <w:b/>
          <w:i/>
          <w:iCs/>
          <w:sz w:val="36"/>
          <w:szCs w:val="36"/>
          <w:lang w:eastAsia="ar-SA"/>
        </w:rPr>
        <w:lastRenderedPageBreak/>
        <w:t xml:space="preserve">                                     </w:t>
      </w:r>
      <w:r>
        <w:rPr>
          <w:rFonts w:ascii="Times New Roman" w:eastAsia="Times New Roman" w:hAnsi="Times New Roman" w:cs="Times New Roman"/>
          <w:b/>
          <w:i/>
          <w:iCs/>
          <w:sz w:val="36"/>
          <w:szCs w:val="36"/>
          <w:lang w:eastAsia="ar-SA"/>
        </w:rPr>
        <w:t xml:space="preserve">                 </w:t>
      </w:r>
      <w:r w:rsidRPr="00166529">
        <w:rPr>
          <w:rFonts w:ascii="Times New Roman" w:eastAsia="Times New Roman" w:hAnsi="Times New Roman" w:cs="Times New Roman"/>
          <w:b/>
          <w:i/>
          <w:iCs/>
          <w:sz w:val="36"/>
          <w:szCs w:val="36"/>
          <w:lang w:eastAsia="ar-SA"/>
        </w:rPr>
        <w:t xml:space="preserve"> П’ятий день</w:t>
      </w:r>
    </w:p>
    <w:p w14:paraId="6EACE05E"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36"/>
          <w:szCs w:val="36"/>
          <w:lang w:val="ru-RU" w:eastAsia="ar-SA"/>
        </w:rPr>
      </w:pPr>
      <w:r w:rsidRPr="00166529">
        <w:rPr>
          <w:rFonts w:ascii="Times New Roman" w:eastAsia="Times New Roman" w:hAnsi="Times New Roman" w:cs="Times New Roman"/>
          <w:b/>
          <w:i/>
          <w:iCs/>
          <w:sz w:val="36"/>
          <w:szCs w:val="36"/>
          <w:lang w:val="ru-RU" w:eastAsia="ar-SA"/>
        </w:rPr>
        <w:t xml:space="preserve">Спортивно-розважальна </w:t>
      </w:r>
    </w:p>
    <w:p w14:paraId="7928583A"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iCs/>
          <w:sz w:val="36"/>
          <w:szCs w:val="36"/>
          <w:lang w:val="ru-RU" w:eastAsia="ar-SA"/>
        </w:rPr>
      </w:pPr>
      <w:r w:rsidRPr="00166529">
        <w:rPr>
          <w:rFonts w:ascii="Times New Roman" w:eastAsia="Times New Roman" w:hAnsi="Times New Roman" w:cs="Times New Roman"/>
          <w:b/>
          <w:i/>
          <w:iCs/>
          <w:sz w:val="36"/>
          <w:szCs w:val="36"/>
          <w:lang w:val="ru-RU" w:eastAsia="ar-SA"/>
        </w:rPr>
        <w:t xml:space="preserve">гра </w:t>
      </w:r>
    </w:p>
    <w:p w14:paraId="1BCDA06F" w14:textId="77777777" w:rsidR="00166529" w:rsidRPr="00166529" w:rsidRDefault="00166529" w:rsidP="00166529">
      <w:pPr>
        <w:suppressAutoHyphens/>
        <w:spacing w:after="0" w:line="240" w:lineRule="auto"/>
        <w:ind w:left="57"/>
        <w:jc w:val="center"/>
        <w:rPr>
          <w:rFonts w:ascii="Times New Roman" w:eastAsia="Times New Roman" w:hAnsi="Times New Roman" w:cs="Times New Roman"/>
          <w:b/>
          <w:i/>
          <w:color w:val="000000"/>
          <w:sz w:val="36"/>
          <w:szCs w:val="36"/>
          <w:lang w:eastAsia="ar-SA"/>
        </w:rPr>
      </w:pPr>
      <w:r w:rsidRPr="00166529">
        <w:rPr>
          <w:rFonts w:ascii="Times New Roman" w:eastAsia="Times New Roman" w:hAnsi="Times New Roman" w:cs="Times New Roman"/>
          <w:b/>
          <w:i/>
          <w:iCs/>
          <w:sz w:val="36"/>
          <w:szCs w:val="36"/>
          <w:lang w:val="ru-RU" w:eastAsia="ar-SA"/>
        </w:rPr>
        <w:t>“Веселі старти”</w:t>
      </w:r>
    </w:p>
    <w:p w14:paraId="3A908370"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color w:val="000000"/>
          <w:sz w:val="28"/>
          <w:szCs w:val="28"/>
          <w:lang w:eastAsia="ar-SA"/>
        </w:rPr>
        <w:t>Дівчинка 1.</w:t>
      </w:r>
      <w:r w:rsidRPr="00166529">
        <w:rPr>
          <w:rFonts w:ascii="Times New Roman" w:eastAsia="Times New Roman" w:hAnsi="Times New Roman" w:cs="Times New Roman"/>
          <w:b/>
          <w:i/>
          <w:color w:val="E80061"/>
          <w:sz w:val="28"/>
          <w:szCs w:val="28"/>
          <w:lang w:eastAsia="ar-SA"/>
        </w:rPr>
        <w:t xml:space="preserve"> </w:t>
      </w:r>
      <w:r w:rsidRPr="00166529">
        <w:rPr>
          <w:rFonts w:ascii="Times New Roman" w:eastAsia="Times New Roman" w:hAnsi="Times New Roman" w:cs="Times New Roman"/>
          <w:sz w:val="28"/>
          <w:szCs w:val="28"/>
          <w:lang w:eastAsia="ar-SA"/>
        </w:rPr>
        <w:t xml:space="preserve"> В нашій школі знову свято.</w:t>
      </w:r>
    </w:p>
    <w:p w14:paraId="550F339B"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Чути музику і сміх.</w:t>
      </w:r>
    </w:p>
    <w:p w14:paraId="433BABEF"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На спортивнім святі нині</w:t>
      </w:r>
    </w:p>
    <w:p w14:paraId="633FB581"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sz w:val="28"/>
          <w:szCs w:val="28"/>
          <w:lang w:eastAsia="ar-SA"/>
        </w:rPr>
        <w:t>Ми вітаємо усіх!</w:t>
      </w:r>
    </w:p>
    <w:p w14:paraId="1E231338"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lang w:eastAsia="ar-SA"/>
        </w:rPr>
        <w:t>Дівчинка 2</w:t>
      </w:r>
      <w:r w:rsidRPr="00166529">
        <w:rPr>
          <w:rFonts w:ascii="Times New Roman" w:eastAsia="Times New Roman" w:hAnsi="Times New Roman" w:cs="Times New Roman"/>
          <w:b/>
          <w:i/>
          <w:color w:val="0000FF"/>
          <w:sz w:val="28"/>
          <w:szCs w:val="28"/>
          <w:lang w:eastAsia="ar-SA"/>
        </w:rPr>
        <w:t xml:space="preserve"> </w:t>
      </w:r>
      <w:r w:rsidRPr="00166529">
        <w:rPr>
          <w:rFonts w:ascii="Times New Roman" w:eastAsia="Times New Roman" w:hAnsi="Times New Roman" w:cs="Times New Roman"/>
          <w:sz w:val="28"/>
          <w:szCs w:val="28"/>
          <w:lang w:eastAsia="ar-SA"/>
        </w:rPr>
        <w:t xml:space="preserve"> Обіцяємо, що не буде</w:t>
      </w:r>
    </w:p>
    <w:p w14:paraId="42A520C3"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Ніхто нині сумувати.</w:t>
      </w:r>
    </w:p>
    <w:p w14:paraId="53E6B560"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Всіх ми кличем разом з нами</w:t>
      </w:r>
    </w:p>
    <w:p w14:paraId="54C90A3A"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b/>
          <w:i/>
          <w:color w:val="000000"/>
          <w:sz w:val="28"/>
          <w:szCs w:val="28"/>
          <w:lang w:eastAsia="ar-SA"/>
        </w:rPr>
      </w:pPr>
      <w:r w:rsidRPr="00166529">
        <w:rPr>
          <w:rFonts w:ascii="Times New Roman" w:eastAsia="Times New Roman" w:hAnsi="Times New Roman" w:cs="Times New Roman"/>
          <w:sz w:val="28"/>
          <w:szCs w:val="28"/>
          <w:lang w:eastAsia="ar-SA"/>
        </w:rPr>
        <w:t>Участь в конкурсі узяти.</w:t>
      </w:r>
    </w:p>
    <w:p w14:paraId="3F9A318E" w14:textId="77777777" w:rsidR="00166529" w:rsidRPr="00166529" w:rsidRDefault="00166529" w:rsidP="00166529">
      <w:pPr>
        <w:suppressAutoHyphens/>
        <w:spacing w:after="0" w:line="360" w:lineRule="auto"/>
        <w:ind w:left="57"/>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color w:val="000000"/>
          <w:sz w:val="28"/>
          <w:szCs w:val="28"/>
          <w:lang w:eastAsia="ar-SA"/>
        </w:rPr>
        <w:t>Дівчинка 1</w:t>
      </w:r>
      <w:r w:rsidRPr="00166529">
        <w:rPr>
          <w:rFonts w:ascii="Times New Roman" w:eastAsia="Times New Roman" w:hAnsi="Times New Roman" w:cs="Times New Roman"/>
          <w:sz w:val="28"/>
          <w:szCs w:val="28"/>
          <w:lang w:eastAsia="ar-SA"/>
        </w:rPr>
        <w:t xml:space="preserve"> Визначати переможців</w:t>
      </w:r>
    </w:p>
    <w:p w14:paraId="196BF04D"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Буде в нас журі поважне.</w:t>
      </w:r>
    </w:p>
    <w:p w14:paraId="5CEE7A09"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Воно буде, знаєм точно,</w:t>
      </w:r>
    </w:p>
    <w:p w14:paraId="43CC90B9"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Об’єктивне і уважне.</w:t>
      </w:r>
    </w:p>
    <w:p w14:paraId="19D8E0CD" w14:textId="77777777" w:rsidR="00166529" w:rsidRPr="00166529" w:rsidRDefault="00166529" w:rsidP="00166529">
      <w:pPr>
        <w:suppressAutoHyphens/>
        <w:spacing w:after="0" w:line="360" w:lineRule="auto"/>
        <w:ind w:left="1320"/>
        <w:jc w:val="both"/>
        <w:rPr>
          <w:rFonts w:ascii="Times New Roman" w:eastAsia="Times New Roman" w:hAnsi="Times New Roman" w:cs="Times New Roman"/>
          <w:b/>
          <w:i/>
          <w:color w:val="000000"/>
          <w:sz w:val="28"/>
          <w:szCs w:val="28"/>
          <w:lang w:eastAsia="ar-SA"/>
        </w:rPr>
      </w:pPr>
      <w:r w:rsidRPr="00166529">
        <w:rPr>
          <w:rFonts w:ascii="Times New Roman" w:eastAsia="Times New Roman" w:hAnsi="Times New Roman" w:cs="Times New Roman"/>
          <w:sz w:val="28"/>
          <w:szCs w:val="28"/>
          <w:lang w:eastAsia="ar-SA"/>
        </w:rPr>
        <w:t>Ведучі представляють склад журі</w:t>
      </w:r>
    </w:p>
    <w:p w14:paraId="3034D8EA" w14:textId="77777777" w:rsidR="00166529" w:rsidRPr="00166529" w:rsidRDefault="00166529" w:rsidP="00166529">
      <w:pPr>
        <w:shd w:val="clear" w:color="auto" w:fill="FFFFFF"/>
        <w:suppressAutoHyphens/>
        <w:spacing w:after="0" w:line="276" w:lineRule="auto"/>
        <w:ind w:left="57"/>
        <w:rPr>
          <w:rFonts w:ascii="Times New Roman" w:eastAsia="Batang" w:hAnsi="Times New Roman" w:cs="Times New Roman"/>
          <w:b/>
          <w:bCs/>
          <w:color w:val="000000"/>
          <w:sz w:val="28"/>
          <w:szCs w:val="28"/>
          <w:lang w:eastAsia="ar-SA"/>
        </w:rPr>
      </w:pPr>
      <w:r w:rsidRPr="00166529">
        <w:rPr>
          <w:rFonts w:ascii="Times New Roman" w:eastAsia="Times New Roman" w:hAnsi="Times New Roman" w:cs="Times New Roman"/>
          <w:b/>
          <w:i/>
          <w:color w:val="000000"/>
          <w:sz w:val="28"/>
          <w:szCs w:val="28"/>
          <w:lang w:eastAsia="ar-SA"/>
        </w:rPr>
        <w:t xml:space="preserve">Дівчинка 2 </w:t>
      </w:r>
      <w:r w:rsidRPr="00166529">
        <w:rPr>
          <w:rFonts w:ascii="Times New Roman" w:eastAsia="Times New Roman" w:hAnsi="Times New Roman" w:cs="Times New Roman"/>
          <w:color w:val="000000"/>
          <w:sz w:val="28"/>
          <w:szCs w:val="28"/>
          <w:lang w:eastAsia="ar-SA"/>
        </w:rPr>
        <w:t>Вболівальники,</w:t>
      </w:r>
      <w:r w:rsidRPr="00166529">
        <w:rPr>
          <w:rFonts w:ascii="Times New Roman" w:eastAsia="Times New Roman" w:hAnsi="Times New Roman" w:cs="Times New Roman"/>
          <w:bCs/>
          <w:color w:val="000000"/>
          <w:sz w:val="28"/>
          <w:szCs w:val="28"/>
          <w:lang w:eastAsia="ar-SA"/>
        </w:rPr>
        <w:t>давайте оплесками зустрі</w:t>
      </w:r>
      <w:r w:rsidRPr="00166529">
        <w:rPr>
          <w:rFonts w:ascii="Times New Roman" w:eastAsia="Times New Roman" w:hAnsi="Times New Roman" w:cs="Times New Roman"/>
          <w:bCs/>
          <w:color w:val="000000"/>
          <w:sz w:val="28"/>
          <w:szCs w:val="28"/>
          <w:lang w:eastAsia="ar-SA"/>
        </w:rPr>
        <w:softHyphen/>
        <w:t>немо наші команди.</w:t>
      </w:r>
    </w:p>
    <w:p w14:paraId="76724493" w14:textId="77777777" w:rsidR="00166529" w:rsidRPr="00166529" w:rsidRDefault="00166529" w:rsidP="00166529">
      <w:pPr>
        <w:shd w:val="clear" w:color="auto" w:fill="FFFFFF"/>
        <w:suppressAutoHyphens/>
        <w:spacing w:after="200" w:line="276" w:lineRule="auto"/>
        <w:ind w:left="1625" w:right="1613"/>
        <w:rPr>
          <w:rFonts w:ascii="Times New Roman" w:eastAsia="Times New Roman" w:hAnsi="Times New Roman" w:cs="Times New Roman"/>
          <w:b/>
          <w:i/>
          <w:color w:val="000000"/>
          <w:sz w:val="28"/>
          <w:szCs w:val="28"/>
          <w:lang w:eastAsia="ar-SA"/>
        </w:rPr>
      </w:pPr>
      <w:r w:rsidRPr="00166529">
        <w:rPr>
          <w:rFonts w:ascii="Times New Roman" w:eastAsia="Batang" w:hAnsi="Times New Roman" w:cs="Times New Roman"/>
          <w:b/>
          <w:bCs/>
          <w:color w:val="000000"/>
          <w:sz w:val="28"/>
          <w:szCs w:val="28"/>
          <w:lang w:eastAsia="ar-SA"/>
        </w:rPr>
        <w:t>Під звуки маршу заходять команди</w:t>
      </w:r>
    </w:p>
    <w:p w14:paraId="18BDA4C1" w14:textId="77777777" w:rsidR="00166529" w:rsidRPr="00166529" w:rsidRDefault="00166529" w:rsidP="00166529">
      <w:pPr>
        <w:shd w:val="clear" w:color="auto" w:fill="FFFFFF"/>
        <w:suppressAutoHyphens/>
        <w:spacing w:before="36" w:after="0" w:line="276" w:lineRule="auto"/>
        <w:ind w:left="57" w:right="1882"/>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
          <w:i/>
          <w:color w:val="000000"/>
          <w:sz w:val="28"/>
          <w:szCs w:val="28"/>
          <w:lang w:eastAsia="ar-SA"/>
        </w:rPr>
        <w:t xml:space="preserve">Дівчинка 1  </w:t>
      </w:r>
      <w:r w:rsidRPr="00166529">
        <w:rPr>
          <w:rFonts w:ascii="Times New Roman" w:eastAsia="Times New Roman" w:hAnsi="Times New Roman" w:cs="Times New Roman"/>
          <w:bCs/>
          <w:color w:val="000000"/>
          <w:sz w:val="28"/>
          <w:szCs w:val="28"/>
          <w:lang w:eastAsia="ar-SA"/>
        </w:rPr>
        <w:t xml:space="preserve">Представляємо вам нині </w:t>
      </w:r>
    </w:p>
    <w:p w14:paraId="3E664293" w14:textId="77777777" w:rsidR="00166529" w:rsidRPr="00166529" w:rsidRDefault="00166529" w:rsidP="00166529">
      <w:pPr>
        <w:shd w:val="clear" w:color="auto" w:fill="FFFFFF"/>
        <w:suppressAutoHyphens/>
        <w:spacing w:before="36" w:after="0" w:line="276" w:lineRule="auto"/>
        <w:ind w:left="57" w:right="1882"/>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Cs/>
          <w:color w:val="000000"/>
          <w:sz w:val="28"/>
          <w:szCs w:val="28"/>
          <w:lang w:eastAsia="ar-SA"/>
        </w:rPr>
        <w:t xml:space="preserve">                     Дві команди суперсильні.</w:t>
      </w:r>
    </w:p>
    <w:p w14:paraId="7414DFA9" w14:textId="77777777" w:rsidR="00166529" w:rsidRPr="00166529" w:rsidRDefault="00166529" w:rsidP="00166529">
      <w:pPr>
        <w:shd w:val="clear" w:color="auto" w:fill="FFFFFF"/>
        <w:suppressAutoHyphens/>
        <w:spacing w:before="36" w:after="0" w:line="276" w:lineRule="auto"/>
        <w:ind w:left="57" w:right="1882"/>
        <w:rPr>
          <w:rFonts w:ascii="Times New Roman" w:eastAsia="Times New Roman" w:hAnsi="Times New Roman" w:cs="Times New Roman"/>
          <w:bCs/>
          <w:sz w:val="28"/>
          <w:szCs w:val="28"/>
          <w:lang w:eastAsia="ar-SA"/>
        </w:rPr>
      </w:pPr>
      <w:r w:rsidRPr="00166529">
        <w:rPr>
          <w:rFonts w:ascii="Times New Roman" w:eastAsia="Times New Roman" w:hAnsi="Times New Roman" w:cs="Times New Roman"/>
          <w:bCs/>
          <w:color w:val="000000"/>
          <w:sz w:val="28"/>
          <w:szCs w:val="28"/>
          <w:lang w:eastAsia="ar-SA"/>
        </w:rPr>
        <w:t xml:space="preserve">                     Перша команда «Стріла».</w:t>
      </w:r>
    </w:p>
    <w:p w14:paraId="5FD54390" w14:textId="77777777" w:rsidR="00166529" w:rsidRPr="00166529" w:rsidRDefault="00166529" w:rsidP="00166529">
      <w:pPr>
        <w:shd w:val="clear" w:color="auto" w:fill="FFFFFF"/>
        <w:suppressAutoHyphens/>
        <w:spacing w:before="17" w:after="200" w:line="276" w:lineRule="auto"/>
        <w:ind w:left="57"/>
        <w:rPr>
          <w:rFonts w:ascii="Times New Roman" w:eastAsia="Times New Roman" w:hAnsi="Times New Roman" w:cs="Times New Roman"/>
          <w:b/>
          <w:bCs/>
          <w:i/>
          <w:color w:val="000000"/>
          <w:sz w:val="28"/>
          <w:szCs w:val="28"/>
          <w:lang w:eastAsia="ar-SA"/>
        </w:rPr>
      </w:pPr>
      <w:r w:rsidRPr="00166529">
        <w:rPr>
          <w:rFonts w:ascii="Times New Roman" w:eastAsia="Times New Roman" w:hAnsi="Times New Roman" w:cs="Times New Roman"/>
          <w:bCs/>
          <w:sz w:val="28"/>
          <w:szCs w:val="28"/>
          <w:lang w:eastAsia="ar-SA"/>
        </w:rPr>
        <w:t>Капітан команди « Стріла</w:t>
      </w:r>
      <w:r w:rsidRPr="00166529">
        <w:rPr>
          <w:rFonts w:ascii="Times New Roman" w:eastAsia="Times New Roman" w:hAnsi="Times New Roman" w:cs="Times New Roman"/>
          <w:b/>
          <w:bCs/>
          <w:color w:val="0000FF"/>
          <w:sz w:val="28"/>
          <w:szCs w:val="28"/>
          <w:lang w:eastAsia="ar-SA"/>
        </w:rPr>
        <w:t>.</w:t>
      </w:r>
      <w:r w:rsidRPr="00166529">
        <w:rPr>
          <w:rFonts w:ascii="Times New Roman" w:eastAsia="Times New Roman" w:hAnsi="Times New Roman" w:cs="Times New Roman"/>
          <w:bCs/>
          <w:color w:val="000000"/>
          <w:sz w:val="28"/>
          <w:szCs w:val="28"/>
          <w:lang w:eastAsia="ar-SA"/>
        </w:rPr>
        <w:t xml:space="preserve"> Команда, наш девіз! </w:t>
      </w:r>
    </w:p>
    <w:p w14:paraId="138DDE2E" w14:textId="77777777" w:rsidR="00166529" w:rsidRPr="00166529" w:rsidRDefault="00166529" w:rsidP="00166529">
      <w:pPr>
        <w:shd w:val="clear" w:color="auto" w:fill="FFFFFF"/>
        <w:suppressAutoHyphens/>
        <w:spacing w:after="0" w:line="276" w:lineRule="auto"/>
        <w:ind w:left="57"/>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
          <w:bCs/>
          <w:i/>
          <w:color w:val="000000"/>
          <w:sz w:val="28"/>
          <w:szCs w:val="28"/>
          <w:lang w:eastAsia="ar-SA"/>
        </w:rPr>
        <w:t xml:space="preserve">Команда  «Стріла»   </w:t>
      </w:r>
      <w:r w:rsidRPr="00166529">
        <w:rPr>
          <w:rFonts w:ascii="Times New Roman" w:eastAsia="Times New Roman" w:hAnsi="Times New Roman" w:cs="Times New Roman"/>
          <w:b/>
          <w:bCs/>
          <w:i/>
          <w:iCs/>
          <w:color w:val="000000"/>
          <w:sz w:val="28"/>
          <w:szCs w:val="28"/>
          <w:lang w:eastAsia="ar-SA"/>
        </w:rPr>
        <w:t>(разом)</w:t>
      </w:r>
    </w:p>
    <w:p w14:paraId="44914FA5" w14:textId="77777777" w:rsidR="00166529" w:rsidRPr="00166529" w:rsidRDefault="00166529" w:rsidP="00166529">
      <w:pPr>
        <w:shd w:val="clear" w:color="auto" w:fill="FFFFFF"/>
        <w:suppressAutoHyphens/>
        <w:spacing w:after="0" w:line="276" w:lineRule="auto"/>
        <w:ind w:left="1697"/>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Cs/>
          <w:color w:val="000000"/>
          <w:sz w:val="28"/>
          <w:szCs w:val="28"/>
          <w:lang w:eastAsia="ar-SA"/>
        </w:rPr>
        <w:t>Стріла летить із лука,</w:t>
      </w:r>
    </w:p>
    <w:p w14:paraId="15A94AFB" w14:textId="77777777" w:rsidR="00166529" w:rsidRPr="00166529" w:rsidRDefault="00166529" w:rsidP="00166529">
      <w:pPr>
        <w:shd w:val="clear" w:color="auto" w:fill="FFFFFF"/>
        <w:suppressAutoHyphens/>
        <w:spacing w:after="0" w:line="276" w:lineRule="auto"/>
        <w:ind w:left="1690"/>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Cs/>
          <w:color w:val="000000"/>
          <w:sz w:val="28"/>
          <w:szCs w:val="28"/>
          <w:lang w:eastAsia="ar-SA"/>
        </w:rPr>
        <w:t>Мов м'яч із наших рук.</w:t>
      </w:r>
    </w:p>
    <w:p w14:paraId="1AAE3117" w14:textId="77777777" w:rsidR="00166529" w:rsidRPr="00166529" w:rsidRDefault="00166529" w:rsidP="00166529">
      <w:pPr>
        <w:shd w:val="clear" w:color="auto" w:fill="FFFFFF"/>
        <w:suppressAutoHyphens/>
        <w:spacing w:after="0" w:line="276" w:lineRule="auto"/>
        <w:ind w:left="1692"/>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Cs/>
          <w:color w:val="000000"/>
          <w:sz w:val="28"/>
          <w:szCs w:val="28"/>
          <w:lang w:eastAsia="ar-SA"/>
        </w:rPr>
        <w:t>Суперник хай боїться,</w:t>
      </w:r>
    </w:p>
    <w:p w14:paraId="279DF1C9" w14:textId="77777777" w:rsidR="00166529" w:rsidRPr="00166529" w:rsidRDefault="00166529" w:rsidP="00166529">
      <w:pPr>
        <w:shd w:val="clear" w:color="auto" w:fill="FFFFFF"/>
        <w:suppressAutoHyphens/>
        <w:spacing w:after="0" w:line="276" w:lineRule="auto"/>
        <w:ind w:left="1690"/>
        <w:rPr>
          <w:rFonts w:ascii="Times New Roman" w:eastAsia="Times New Roman" w:hAnsi="Times New Roman" w:cs="Times New Roman"/>
          <w:b/>
          <w:i/>
          <w:color w:val="000000"/>
          <w:sz w:val="28"/>
          <w:szCs w:val="28"/>
          <w:lang w:eastAsia="ar-SA"/>
        </w:rPr>
      </w:pPr>
      <w:r w:rsidRPr="00166529">
        <w:rPr>
          <w:rFonts w:ascii="Times New Roman" w:eastAsia="Times New Roman" w:hAnsi="Times New Roman" w:cs="Times New Roman"/>
          <w:bCs/>
          <w:color w:val="000000"/>
          <w:sz w:val="28"/>
          <w:szCs w:val="28"/>
          <w:lang w:eastAsia="ar-SA"/>
        </w:rPr>
        <w:t>Бо переможемо ми тут.</w:t>
      </w:r>
    </w:p>
    <w:p w14:paraId="715168D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shd w:val="clear" w:color="auto" w:fill="FFFFFF"/>
          <w:lang w:eastAsia="ar-SA"/>
        </w:rPr>
      </w:pPr>
      <w:r w:rsidRPr="00166529">
        <w:rPr>
          <w:rFonts w:ascii="Times New Roman" w:eastAsia="Times New Roman" w:hAnsi="Times New Roman" w:cs="Times New Roman"/>
          <w:b/>
          <w:i/>
          <w:color w:val="000000"/>
          <w:sz w:val="28"/>
          <w:szCs w:val="28"/>
          <w:lang w:eastAsia="ar-SA"/>
        </w:rPr>
        <w:t xml:space="preserve">Дівчинка 2 </w:t>
      </w:r>
      <w:r w:rsidRPr="00166529">
        <w:rPr>
          <w:rFonts w:ascii="Times New Roman" w:eastAsia="Times New Roman" w:hAnsi="Times New Roman" w:cs="Times New Roman"/>
          <w:bCs/>
          <w:color w:val="000000"/>
          <w:sz w:val="28"/>
          <w:szCs w:val="28"/>
          <w:lang w:eastAsia="ar-SA"/>
        </w:rPr>
        <w:t xml:space="preserve">Друга команда — </w:t>
      </w:r>
      <w:r w:rsidRPr="00166529">
        <w:rPr>
          <w:rFonts w:ascii="Times New Roman" w:eastAsia="Times New Roman" w:hAnsi="Times New Roman" w:cs="Times New Roman"/>
          <w:color w:val="333333"/>
          <w:sz w:val="28"/>
          <w:szCs w:val="28"/>
          <w:shd w:val="clear" w:color="auto" w:fill="FFFFFF"/>
          <w:lang w:eastAsia="ar-SA"/>
        </w:rPr>
        <w:t>“</w:t>
      </w:r>
      <w:r w:rsidRPr="00166529">
        <w:rPr>
          <w:rFonts w:ascii="Times New Roman" w:eastAsia="Times New Roman" w:hAnsi="Times New Roman" w:cs="Times New Roman"/>
          <w:sz w:val="28"/>
          <w:szCs w:val="28"/>
          <w:shd w:val="clear" w:color="auto" w:fill="FFFFFF"/>
          <w:lang w:eastAsia="ar-SA"/>
        </w:rPr>
        <w:t>Олімпійці”</w:t>
      </w:r>
    </w:p>
    <w:p w14:paraId="65525A4C" w14:textId="14F585E2" w:rsidR="00166529" w:rsidRDefault="00166529" w:rsidP="0036780A">
      <w:pPr>
        <w:suppressAutoHyphens/>
        <w:spacing w:after="0" w:line="240" w:lineRule="auto"/>
        <w:ind w:left="57"/>
        <w:rPr>
          <w:rFonts w:ascii="Times New Roman" w:eastAsia="Times New Roman" w:hAnsi="Times New Roman" w:cs="Times New Roman"/>
          <w:sz w:val="28"/>
          <w:szCs w:val="28"/>
          <w:shd w:val="clear" w:color="auto" w:fill="FFFFFF"/>
          <w:lang w:eastAsia="ar-SA"/>
        </w:rPr>
      </w:pPr>
      <w:r w:rsidRPr="00166529">
        <w:rPr>
          <w:rFonts w:ascii="Times New Roman" w:eastAsia="Times New Roman" w:hAnsi="Times New Roman" w:cs="Times New Roman"/>
          <w:sz w:val="28"/>
          <w:szCs w:val="28"/>
          <w:shd w:val="clear" w:color="auto" w:fill="FFFFFF"/>
          <w:lang w:eastAsia="ar-SA"/>
        </w:rPr>
        <w:t xml:space="preserve"> “На Олімп зберемось разом,</w:t>
      </w:r>
      <w:r w:rsidRPr="00166529">
        <w:rPr>
          <w:rFonts w:ascii="Times New Roman" w:eastAsia="Times New Roman" w:hAnsi="Times New Roman" w:cs="Times New Roman"/>
          <w:sz w:val="28"/>
          <w:szCs w:val="28"/>
          <w:lang w:eastAsia="ar-SA"/>
        </w:rPr>
        <w:br/>
      </w:r>
      <w:r w:rsidRPr="00166529">
        <w:rPr>
          <w:rFonts w:ascii="Times New Roman" w:eastAsia="Times New Roman" w:hAnsi="Times New Roman" w:cs="Times New Roman"/>
          <w:sz w:val="28"/>
          <w:szCs w:val="28"/>
          <w:shd w:val="clear" w:color="auto" w:fill="FFFFFF"/>
          <w:lang w:eastAsia="ar-SA"/>
        </w:rPr>
        <w:t xml:space="preserve">  У нас команда  просто клас!                                       </w:t>
      </w:r>
      <w:r w:rsidRPr="00166529">
        <w:rPr>
          <w:rFonts w:ascii="Times New Roman" w:eastAsia="Times New Roman" w:hAnsi="Times New Roman" w:cs="Times New Roman"/>
          <w:sz w:val="28"/>
          <w:szCs w:val="28"/>
          <w:lang w:eastAsia="ar-SA"/>
        </w:rPr>
        <w:br/>
      </w:r>
      <w:r w:rsidRPr="00166529">
        <w:rPr>
          <w:rFonts w:ascii="Times New Roman" w:eastAsia="Times New Roman" w:hAnsi="Times New Roman" w:cs="Times New Roman"/>
          <w:sz w:val="28"/>
          <w:szCs w:val="28"/>
          <w:shd w:val="clear" w:color="auto" w:fill="FFFFFF"/>
          <w:lang w:eastAsia="ar-SA"/>
        </w:rPr>
        <w:t xml:space="preserve">    Всім навколо доведемо, </w:t>
      </w:r>
      <w:r w:rsidRPr="00166529">
        <w:rPr>
          <w:rFonts w:ascii="Times New Roman" w:eastAsia="Times New Roman" w:hAnsi="Times New Roman" w:cs="Times New Roman"/>
          <w:sz w:val="28"/>
          <w:szCs w:val="28"/>
          <w:lang w:eastAsia="ar-SA"/>
        </w:rPr>
        <w:br/>
      </w:r>
      <w:r w:rsidRPr="00166529">
        <w:rPr>
          <w:rFonts w:ascii="Times New Roman" w:eastAsia="Times New Roman" w:hAnsi="Times New Roman" w:cs="Times New Roman"/>
          <w:sz w:val="28"/>
          <w:szCs w:val="28"/>
          <w:shd w:val="clear" w:color="auto" w:fill="FFFFFF"/>
          <w:lang w:eastAsia="ar-SA"/>
        </w:rPr>
        <w:t xml:space="preserve">    Що ми краще за всіх вас!”</w:t>
      </w:r>
      <w:r w:rsidR="0036780A">
        <w:rPr>
          <w:rFonts w:ascii="Times New Roman" w:eastAsia="Times New Roman" w:hAnsi="Times New Roman" w:cs="Times New Roman"/>
          <w:sz w:val="28"/>
          <w:szCs w:val="28"/>
          <w:shd w:val="clear" w:color="auto" w:fill="FFFFFF"/>
          <w:lang w:eastAsia="ar-SA"/>
        </w:rPr>
        <w:t xml:space="preserve"> </w:t>
      </w:r>
    </w:p>
    <w:p w14:paraId="2A1DFC94" w14:textId="2CA98872" w:rsidR="0036780A" w:rsidRPr="0036780A" w:rsidRDefault="0036780A" w:rsidP="0036780A">
      <w:pPr>
        <w:suppressAutoHyphens/>
        <w:spacing w:after="0" w:line="240" w:lineRule="auto"/>
        <w:ind w:left="57"/>
        <w:rPr>
          <w:rFonts w:ascii="Times New Roman" w:eastAsia="Times New Roman" w:hAnsi="Times New Roman" w:cs="Times New Roman"/>
          <w:sz w:val="28"/>
          <w:szCs w:val="28"/>
          <w:shd w:val="clear" w:color="auto" w:fill="FFFFFF"/>
          <w:lang w:eastAsia="ar-SA"/>
        </w:rPr>
      </w:pPr>
      <w:r>
        <w:rPr>
          <w:rFonts w:ascii="Times New Roman" w:eastAsia="Times New Roman" w:hAnsi="Times New Roman" w:cs="Times New Roman"/>
          <w:sz w:val="28"/>
          <w:szCs w:val="28"/>
          <w:shd w:val="clear" w:color="auto" w:fill="FFFFFF"/>
          <w:lang w:eastAsia="ar-SA"/>
        </w:rPr>
        <w:t xml:space="preserve">                                                             22</w:t>
      </w:r>
    </w:p>
    <w:p w14:paraId="235EF18C" w14:textId="77777777" w:rsidR="00166529" w:rsidRPr="00166529" w:rsidRDefault="00166529" w:rsidP="00166529">
      <w:pPr>
        <w:shd w:val="clear" w:color="auto" w:fill="FFFFFF"/>
        <w:suppressAutoHyphens/>
        <w:spacing w:after="0" w:line="276"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color w:val="000000"/>
          <w:sz w:val="28"/>
          <w:szCs w:val="28"/>
          <w:lang w:eastAsia="ar-SA"/>
        </w:rPr>
        <w:lastRenderedPageBreak/>
        <w:t xml:space="preserve">Дівчинка 1 </w:t>
      </w:r>
      <w:r w:rsidRPr="00166529">
        <w:rPr>
          <w:rFonts w:ascii="Times New Roman" w:eastAsia="Times New Roman" w:hAnsi="Times New Roman" w:cs="Times New Roman"/>
          <w:sz w:val="28"/>
          <w:szCs w:val="28"/>
          <w:lang w:eastAsia="ar-SA"/>
        </w:rPr>
        <w:t> На будь-яких змаганнях обов’язково є судді, які уважно спостерігають за учасниками, стежать за дотриманням правил і визначають переможців. Основними правилами змагань є:</w:t>
      </w:r>
    </w:p>
    <w:p w14:paraId="0C655CD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бути уважними;</w:t>
      </w:r>
    </w:p>
    <w:p w14:paraId="27A70A1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чесно дотримуватися правил;</w:t>
      </w:r>
    </w:p>
    <w:p w14:paraId="4E3B868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бути справедливими й вимогливими до себе і товаришів;</w:t>
      </w:r>
    </w:p>
    <w:p w14:paraId="5CA49EEA"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не плакати у разі поразки;</w:t>
      </w:r>
    </w:p>
    <w:p w14:paraId="327167DA" w14:textId="77777777" w:rsidR="00166529" w:rsidRPr="00166529" w:rsidRDefault="00166529" w:rsidP="00166529">
      <w:pPr>
        <w:suppressAutoHyphens/>
        <w:spacing w:after="0" w:line="240" w:lineRule="auto"/>
        <w:ind w:left="57"/>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         не зазнаватися, досягнувши перемоги.</w:t>
      </w:r>
    </w:p>
    <w:p w14:paraId="43A9DECD"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1 конкурс – «Спортивна жестикуляція</w:t>
      </w:r>
      <w:r w:rsidRPr="00166529">
        <w:rPr>
          <w:rFonts w:ascii="Times New Roman" w:eastAsia="Times New Roman" w:hAnsi="Times New Roman" w:cs="Times New Roman"/>
          <w:sz w:val="28"/>
          <w:szCs w:val="28"/>
          <w:lang w:eastAsia="ar-SA"/>
        </w:rPr>
        <w:t>»</w:t>
      </w:r>
    </w:p>
    <w:p w14:paraId="66D538AF" w14:textId="2922DE8D" w:rsidR="00166529" w:rsidRPr="00166529" w:rsidRDefault="00166529" w:rsidP="00166529">
      <w:pPr>
        <w:suppressAutoHyphens/>
        <w:spacing w:after="0" w:line="360" w:lineRule="auto"/>
        <w:ind w:left="57" w:firstLine="708"/>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mc:AlternateContent>
          <mc:Choice Requires="wps">
            <w:drawing>
              <wp:anchor distT="0" distB="0" distL="114935" distR="114935" simplePos="0" relativeHeight="251659264" behindDoc="0" locked="0" layoutInCell="1" allowOverlap="1" wp14:anchorId="5CEC0148" wp14:editId="4C2456CD">
                <wp:simplePos x="0" y="0"/>
                <wp:positionH relativeFrom="column">
                  <wp:posOffset>148590</wp:posOffset>
                </wp:positionH>
                <wp:positionV relativeFrom="paragraph">
                  <wp:posOffset>430530</wp:posOffset>
                </wp:positionV>
                <wp:extent cx="6438265" cy="174625"/>
                <wp:effectExtent l="3175" t="4445" r="6985" b="1905"/>
                <wp:wrapNone/>
                <wp:docPr id="29"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265"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C89371" w14:textId="77777777" w:rsidR="00166529" w:rsidRDefault="00166529" w:rsidP="00166529">
                            <w:pPr>
                              <w:pStyle w:val="ae"/>
                              <w:spacing w:before="0" w:after="0"/>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EC0148" id="_x0000_t202" coordsize="21600,21600" o:spt="202" path="m,l,21600r21600,l21600,xe">
                <v:stroke joinstyle="miter"/>
                <v:path gradientshapeok="t" o:connecttype="rect"/>
              </v:shapetype>
              <v:shape id="Поле 29" o:spid="_x0000_s1026" type="#_x0000_t202" style="position:absolute;left:0;text-align:left;margin-left:11.7pt;margin-top:33.9pt;width:506.95pt;height:13.7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" stroked="f">
                <v:fill opacity="0"/>
                <v:textbox inset="0,0,0,0">
                  <w:txbxContent>
                    <w:p w14:paraId="51C89371" w14:textId="77777777" w:rsidR="00166529" w:rsidRDefault="00166529" w:rsidP="00166529">
                      <w:pPr>
                        <w:pStyle w:val="ae"/>
                        <w:spacing w:before="0" w:after="0"/>
                        <w:jc w:val="center"/>
                      </w:pPr>
                    </w:p>
                  </w:txbxContent>
                </v:textbox>
              </v:shape>
            </w:pict>
          </mc:Fallback>
        </mc:AlternateContent>
      </w:r>
      <w:r w:rsidRPr="00166529">
        <w:rPr>
          <w:rFonts w:ascii="Times New Roman" w:eastAsia="Times New Roman" w:hAnsi="Times New Roman" w:cs="Times New Roman"/>
          <w:sz w:val="28"/>
          <w:szCs w:val="28"/>
          <w:lang w:eastAsia="ar-SA"/>
        </w:rPr>
        <w:t xml:space="preserve">  На листках паперу написані назви п’яти видів спорту. Гравці команди не бачать надписів. Одному учаснику показують назву виду спорту. Він жестами показує слова, а учасники команди відгадують. За кожне слово – одне очко. </w:t>
      </w:r>
    </w:p>
    <w:p w14:paraId="1CEC8617" w14:textId="0E2ADB9A"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І варіант                                         ІІ варіант</w:t>
      </w:r>
    </w:p>
    <w:p w14:paraId="38E0E524" w14:textId="1D376542"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 Футбол                                         1. Теніс</w:t>
      </w:r>
    </w:p>
    <w:p w14:paraId="26C3662E" w14:textId="7134654C"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2. Карате                                          2. Бокс</w:t>
      </w:r>
    </w:p>
    <w:p w14:paraId="3133ACDB" w14:textId="021F0A07"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 Легка атлетика                            3. Важка атлетика</w:t>
      </w:r>
    </w:p>
    <w:p w14:paraId="267B259A" w14:textId="7BD053EE"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4. Баскетбол                                     4. Плавання</w:t>
      </w:r>
    </w:p>
    <w:p w14:paraId="5D5E48D4" w14:textId="0230C3CF" w:rsidR="00166529" w:rsidRPr="00166529" w:rsidRDefault="00166529" w:rsidP="00166529">
      <w:pPr>
        <w:suppressAutoHyphens/>
        <w:spacing w:after="0" w:line="360" w:lineRule="auto"/>
        <w:ind w:left="57"/>
        <w:jc w:val="center"/>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sz w:val="28"/>
          <w:szCs w:val="28"/>
          <w:lang w:eastAsia="ar-SA"/>
        </w:rPr>
        <w:t>5. Хокей                                          5. Лижний спорт</w:t>
      </w:r>
    </w:p>
    <w:p w14:paraId="051CDC96" w14:textId="77777777" w:rsidR="00166529" w:rsidRPr="00166529" w:rsidRDefault="00166529" w:rsidP="00166529">
      <w:pPr>
        <w:suppressAutoHyphens/>
        <w:spacing w:after="0" w:line="360" w:lineRule="auto"/>
        <w:ind w:left="57" w:firstLine="851"/>
        <w:jc w:val="center"/>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i/>
          <w:sz w:val="28"/>
          <w:szCs w:val="28"/>
          <w:lang w:eastAsia="ar-SA"/>
        </w:rPr>
        <w:t>2 конкурс</w:t>
      </w:r>
    </w:p>
    <w:p w14:paraId="3F472BBA" w14:textId="77777777" w:rsidR="00166529" w:rsidRPr="00166529" w:rsidRDefault="00166529" w:rsidP="00166529">
      <w:pPr>
        <w:suppressAutoHyphens/>
        <w:spacing w:after="0" w:line="360" w:lineRule="auto"/>
        <w:ind w:left="57" w:firstLine="851"/>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 Вправні футболісти</w:t>
      </w:r>
      <w:r w:rsidRPr="00166529">
        <w:rPr>
          <w:rFonts w:ascii="Times New Roman" w:eastAsia="Times New Roman" w:hAnsi="Times New Roman" w:cs="Times New Roman"/>
          <w:sz w:val="28"/>
          <w:szCs w:val="28"/>
          <w:lang w:eastAsia="ar-SA"/>
        </w:rPr>
        <w:t>»</w:t>
      </w:r>
    </w:p>
    <w:p w14:paraId="2865521E" w14:textId="77777777" w:rsidR="00166529" w:rsidRPr="00166529" w:rsidRDefault="00166529" w:rsidP="00166529">
      <w:pPr>
        <w:suppressAutoHyphens/>
        <w:spacing w:after="0" w:line="360" w:lineRule="auto"/>
        <w:ind w:firstLine="851"/>
        <w:jc w:val="both"/>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sz w:val="28"/>
          <w:szCs w:val="28"/>
          <w:lang w:eastAsia="ar-SA"/>
        </w:rPr>
        <w:t>На стартовій смузі біля кожної команди лежить футбольний м’яч. За сигналом перші гравці кожної команди ведуть м’яч по напрямку до фішок. Першу фішку обганяє зправа, другу зліва Назад повертаються так само, передають м’яч наступному учаснику. Перемагає команда, яка перша завершила вправ</w:t>
      </w:r>
    </w:p>
    <w:p w14:paraId="520C10AE" w14:textId="77777777" w:rsidR="00166529" w:rsidRPr="00166529" w:rsidRDefault="00166529" w:rsidP="00166529">
      <w:pPr>
        <w:suppressAutoHyphens/>
        <w:spacing w:after="0" w:line="360" w:lineRule="auto"/>
        <w:jc w:val="center"/>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i/>
          <w:sz w:val="28"/>
          <w:szCs w:val="28"/>
          <w:lang w:eastAsia="ar-SA"/>
        </w:rPr>
        <w:t>3конкурс</w:t>
      </w:r>
    </w:p>
    <w:p w14:paraId="33E8BD80" w14:textId="77777777" w:rsidR="00166529" w:rsidRPr="00166529" w:rsidRDefault="00166529" w:rsidP="00166529">
      <w:pPr>
        <w:suppressAutoHyphens/>
        <w:spacing w:after="0" w:line="360" w:lineRule="auto"/>
        <w:ind w:left="57"/>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«Найкращі баскетболісти»</w:t>
      </w:r>
    </w:p>
    <w:p w14:paraId="792A0E86" w14:textId="4999B942" w:rsidR="00166529" w:rsidRDefault="00166529" w:rsidP="00166529">
      <w:pPr>
        <w:suppressAutoHyphens/>
        <w:spacing w:after="0" w:line="360" w:lineRule="auto"/>
        <w:ind w:firstLine="851"/>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У направляючого баскетбольний мяч.За сигналом вчителя учень виконує ведення мяча лівою рукою до кінця майданчика,назад веде правою. </w:t>
      </w:r>
    </w:p>
    <w:p w14:paraId="2A075F9D" w14:textId="77777777" w:rsidR="00166529" w:rsidRDefault="00166529" w:rsidP="00166529">
      <w:pPr>
        <w:suppressAutoHyphens/>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p w14:paraId="2964F092" w14:textId="14486016" w:rsidR="00166529" w:rsidRPr="00166529" w:rsidRDefault="00166529" w:rsidP="00166529">
      <w:pPr>
        <w:suppressAutoHyphens/>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2</w:t>
      </w:r>
      <w:r w:rsidR="0036780A">
        <w:rPr>
          <w:rFonts w:ascii="Times New Roman" w:eastAsia="Times New Roman" w:hAnsi="Times New Roman" w:cs="Times New Roman"/>
          <w:sz w:val="28"/>
          <w:szCs w:val="28"/>
          <w:lang w:eastAsia="ar-SA"/>
        </w:rPr>
        <w:t>3</w:t>
      </w:r>
    </w:p>
    <w:p w14:paraId="4E7D106D" w14:textId="39D233F9" w:rsidR="00166529" w:rsidRPr="00166529" w:rsidRDefault="00166529" w:rsidP="00166529">
      <w:pPr>
        <w:suppressAutoHyphens/>
        <w:spacing w:after="0" w:line="360" w:lineRule="auto"/>
        <w:ind w:firstLine="851"/>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lastRenderedPageBreak/>
        <w:t xml:space="preserve">                                                                             </w:t>
      </w:r>
    </w:p>
    <w:p w14:paraId="2EEBF613" w14:textId="77777777" w:rsidR="00166529" w:rsidRPr="00166529" w:rsidRDefault="00166529" w:rsidP="00166529">
      <w:pPr>
        <w:suppressAutoHyphens/>
        <w:spacing w:after="0" w:line="360" w:lineRule="auto"/>
        <w:ind w:firstLine="851"/>
        <w:jc w:val="both"/>
        <w:rPr>
          <w:rFonts w:ascii="Times New Roman" w:eastAsia="Times New Roman" w:hAnsi="Times New Roman" w:cs="Times New Roman"/>
          <w:b/>
          <w:i/>
          <w:sz w:val="28"/>
          <w:szCs w:val="28"/>
          <w:lang w:eastAsia="ar-SA"/>
        </w:rPr>
      </w:pPr>
      <w:r w:rsidRPr="00166529">
        <w:rPr>
          <w:rFonts w:ascii="Times New Roman" w:eastAsia="Times New Roman" w:hAnsi="Times New Roman" w:cs="Times New Roman"/>
          <w:sz w:val="28"/>
          <w:szCs w:val="28"/>
          <w:lang w:eastAsia="ar-SA"/>
        </w:rPr>
        <w:t>Прибігши до команди передає м’яч наступному учаснику. Команда ,яка швидше виконала завдання-перемагає</w:t>
      </w:r>
    </w:p>
    <w:p w14:paraId="62487C11" w14:textId="77777777" w:rsidR="00D04C71" w:rsidRDefault="00166529" w:rsidP="00D04C71">
      <w:pPr>
        <w:tabs>
          <w:tab w:val="left" w:pos="1140"/>
        </w:tabs>
        <w:suppressAutoHyphens/>
        <w:spacing w:after="200" w:line="36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i/>
          <w:sz w:val="28"/>
          <w:szCs w:val="28"/>
          <w:lang w:eastAsia="ar-SA"/>
        </w:rPr>
        <w:t xml:space="preserve">             </w:t>
      </w:r>
      <w:r w:rsidRPr="00166529">
        <w:rPr>
          <w:rFonts w:ascii="Times New Roman" w:eastAsia="Times New Roman" w:hAnsi="Times New Roman" w:cs="Times New Roman"/>
          <w:b/>
          <w:i/>
          <w:color w:val="000000"/>
          <w:sz w:val="28"/>
          <w:szCs w:val="28"/>
          <w:lang w:eastAsia="ar-SA"/>
        </w:rPr>
        <w:t xml:space="preserve">Дівчинка 2 </w:t>
      </w:r>
      <w:r w:rsidRPr="00166529">
        <w:rPr>
          <w:rFonts w:ascii="Times New Roman" w:eastAsia="Times New Roman" w:hAnsi="Times New Roman" w:cs="Times New Roman"/>
          <w:b/>
          <w:i/>
          <w:sz w:val="28"/>
          <w:szCs w:val="28"/>
          <w:lang w:eastAsia="ar-SA"/>
        </w:rPr>
        <w:t xml:space="preserve"> </w:t>
      </w:r>
      <w:r w:rsidRPr="00166529">
        <w:rPr>
          <w:rFonts w:ascii="Times New Roman" w:eastAsia="Times New Roman" w:hAnsi="Times New Roman" w:cs="Times New Roman"/>
          <w:sz w:val="28"/>
          <w:szCs w:val="28"/>
          <w:lang w:eastAsia="ar-SA"/>
        </w:rPr>
        <w:t xml:space="preserve">До Вашої уваги  « Хвилинка сміху» з ученицею 7 класу </w:t>
      </w:r>
      <w:r w:rsidRPr="00D04C71">
        <w:rPr>
          <w:rFonts w:ascii="Times New Roman" w:eastAsia="Calibri" w:hAnsi="Times New Roman" w:cs="Times New Roman"/>
          <w:sz w:val="28"/>
          <w:szCs w:val="28"/>
          <w:lang w:eastAsia="ar-SA"/>
        </w:rPr>
        <w:t>Я люблю фізкультуру любов’ю,</w:t>
      </w:r>
    </w:p>
    <w:p w14:paraId="13A9E5B8" w14:textId="4D702501" w:rsidR="00D04C71" w:rsidRPr="00D04C71" w:rsidRDefault="00166529" w:rsidP="00D04C71">
      <w:pPr>
        <w:tabs>
          <w:tab w:val="left" w:pos="1140"/>
        </w:tabs>
        <w:suppressAutoHyphens/>
        <w:spacing w:after="200" w:line="360" w:lineRule="auto"/>
        <w:ind w:left="57"/>
        <w:rPr>
          <w:rFonts w:ascii="Times New Roman" w:eastAsia="Times New Roman" w:hAnsi="Times New Roman" w:cs="Times New Roman"/>
          <w:sz w:val="28"/>
          <w:szCs w:val="28"/>
          <w:lang w:eastAsia="ar-SA"/>
        </w:rPr>
      </w:pPr>
      <w:r w:rsidRPr="00D04C71">
        <w:rPr>
          <w:rFonts w:ascii="Times New Roman" w:eastAsia="Calibri" w:hAnsi="Times New Roman" w:cs="Times New Roman"/>
          <w:sz w:val="28"/>
          <w:szCs w:val="28"/>
          <w:lang w:eastAsia="ar-SA"/>
        </w:rPr>
        <w:t>Що словами і не передать.</w:t>
      </w:r>
    </w:p>
    <w:p w14:paraId="40C0EE43" w14:textId="429971A7" w:rsidR="00166529" w:rsidRPr="00D04C71" w:rsidRDefault="00166529" w:rsidP="00D04C71">
      <w:pPr>
        <w:tabs>
          <w:tab w:val="left" w:pos="1140"/>
        </w:tabs>
        <w:suppressAutoHyphens/>
        <w:spacing w:after="200" w:line="360" w:lineRule="auto"/>
        <w:ind w:left="57"/>
        <w:rPr>
          <w:rFonts w:ascii="Times New Roman" w:eastAsia="Times New Roman" w:hAnsi="Times New Roman" w:cs="Times New Roman"/>
          <w:sz w:val="28"/>
          <w:szCs w:val="28"/>
          <w:lang w:eastAsia="ar-SA"/>
        </w:rPr>
      </w:pPr>
      <w:r w:rsidRPr="00D04C71">
        <w:rPr>
          <w:rFonts w:ascii="Times New Roman" w:eastAsia="Calibri" w:hAnsi="Times New Roman" w:cs="Times New Roman"/>
          <w:sz w:val="28"/>
          <w:szCs w:val="28"/>
          <w:lang w:eastAsia="ar-SA"/>
        </w:rPr>
        <w:t>Ось спортсмени потужно і стрімко</w:t>
      </w:r>
    </w:p>
    <w:p w14:paraId="44814AAB"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На доріжках в змаганнях спішать.</w:t>
      </w:r>
    </w:p>
    <w:p w14:paraId="2F1A6328"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p>
    <w:p w14:paraId="225AB1A0"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Я дивлюся і бачу себе там:</w:t>
      </w:r>
    </w:p>
    <w:p w14:paraId="0C5D1488"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Переможно до фінішу мчу.</w:t>
      </w:r>
    </w:p>
    <w:p w14:paraId="69E94ADE"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 xml:space="preserve">В своїх мріях я швидше комети, </w:t>
      </w:r>
    </w:p>
    <w:p w14:paraId="35EA1FF5"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Хоч в цю мить на дивані лежу.</w:t>
      </w:r>
    </w:p>
    <w:p w14:paraId="71D8D6C3"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p>
    <w:p w14:paraId="26B3F219"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Як Клочкова і плава, й пірнає,</w:t>
      </w:r>
    </w:p>
    <w:p w14:paraId="605B7B47"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Наче рибка, - та хай йому грець.</w:t>
      </w:r>
    </w:p>
    <w:p w14:paraId="30953699"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Я б із нею посперечався,</w:t>
      </w:r>
    </w:p>
    <w:p w14:paraId="675C6352"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Але ж плаваю, як камінець.</w:t>
      </w:r>
    </w:p>
    <w:p w14:paraId="5E5B3587"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p>
    <w:p w14:paraId="6C2155BB"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 xml:space="preserve">А Шарапова – тенісу майстер, </w:t>
      </w:r>
    </w:p>
    <w:p w14:paraId="55E2D108"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Що за диво на корті творить.</w:t>
      </w:r>
    </w:p>
    <w:p w14:paraId="797A0189"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В мене також  спортивний характер,</w:t>
      </w:r>
    </w:p>
    <w:p w14:paraId="5899D89C"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 xml:space="preserve">Хоч все тіло на ліжку лежить. </w:t>
      </w:r>
    </w:p>
    <w:p w14:paraId="2117AB9F"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p>
    <w:p w14:paraId="241FA929"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Я люблю фізкультуру, повірте,</w:t>
      </w:r>
    </w:p>
    <w:p w14:paraId="6DA95EC9"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В ній я хочу себе відшукати.</w:t>
      </w:r>
    </w:p>
    <w:p w14:paraId="15A63D82"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Дуже важко в житті цім любити</w:t>
      </w:r>
    </w:p>
    <w:p w14:paraId="25925AB4"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 xml:space="preserve"> І взаємності важко чекати.</w:t>
      </w:r>
    </w:p>
    <w:p w14:paraId="7AAE60E3"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p>
    <w:p w14:paraId="0EC7D8D5"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Та надіюся, що дочекаюсь.</w:t>
      </w:r>
    </w:p>
    <w:p w14:paraId="23D61A4E"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 xml:space="preserve">І вона, навіть мріять боюся, </w:t>
      </w:r>
    </w:p>
    <w:p w14:paraId="67BBDB48" w14:textId="77777777" w:rsidR="00166529" w:rsidRPr="00D04C71"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Покохає мене за настирність</w:t>
      </w:r>
    </w:p>
    <w:p w14:paraId="2CD834CC" w14:textId="11CC8DD1" w:rsidR="00166529" w:rsidRDefault="00166529" w:rsidP="00166529">
      <w:pPr>
        <w:suppressAutoHyphens/>
        <w:spacing w:after="0" w:line="240" w:lineRule="auto"/>
        <w:ind w:left="57"/>
        <w:rPr>
          <w:rFonts w:ascii="Times New Roman" w:eastAsia="Calibri" w:hAnsi="Times New Roman" w:cs="Times New Roman"/>
          <w:sz w:val="28"/>
          <w:szCs w:val="28"/>
          <w:lang w:eastAsia="ar-SA"/>
        </w:rPr>
      </w:pPr>
      <w:r w:rsidRPr="00D04C71">
        <w:rPr>
          <w:rFonts w:ascii="Times New Roman" w:eastAsia="Calibri" w:hAnsi="Times New Roman" w:cs="Times New Roman"/>
          <w:sz w:val="28"/>
          <w:szCs w:val="28"/>
          <w:lang w:eastAsia="ar-SA"/>
        </w:rPr>
        <w:t>І за те, що в житті не здаюся</w:t>
      </w:r>
    </w:p>
    <w:p w14:paraId="6F694524" w14:textId="348E7B74" w:rsidR="00D04C71" w:rsidRDefault="00D04C71" w:rsidP="00166529">
      <w:pPr>
        <w:suppressAutoHyphens/>
        <w:spacing w:after="0" w:line="240" w:lineRule="auto"/>
        <w:ind w:left="57"/>
        <w:rPr>
          <w:rFonts w:ascii="Times New Roman" w:eastAsia="Calibri" w:hAnsi="Times New Roman" w:cs="Times New Roman"/>
          <w:sz w:val="28"/>
          <w:szCs w:val="28"/>
          <w:lang w:eastAsia="ar-SA"/>
        </w:rPr>
      </w:pPr>
    </w:p>
    <w:p w14:paraId="5922D0E7" w14:textId="27B51DDD" w:rsidR="00D04C71" w:rsidRDefault="00D04C71" w:rsidP="00166529">
      <w:pPr>
        <w:suppressAutoHyphens/>
        <w:spacing w:after="0" w:line="240" w:lineRule="auto"/>
        <w:ind w:left="57"/>
        <w:rPr>
          <w:rFonts w:ascii="Times New Roman" w:eastAsia="Calibri" w:hAnsi="Times New Roman" w:cs="Times New Roman"/>
          <w:sz w:val="28"/>
          <w:szCs w:val="28"/>
          <w:lang w:eastAsia="ar-SA"/>
        </w:rPr>
      </w:pPr>
    </w:p>
    <w:p w14:paraId="6A4768FF" w14:textId="5093E3F0" w:rsidR="00D04C71" w:rsidRDefault="00D04C71" w:rsidP="00166529">
      <w:pPr>
        <w:suppressAutoHyphens/>
        <w:spacing w:after="0" w:line="240" w:lineRule="auto"/>
        <w:ind w:left="57"/>
        <w:rPr>
          <w:rFonts w:ascii="Times New Roman" w:eastAsia="Calibri" w:hAnsi="Times New Roman" w:cs="Times New Roman"/>
          <w:sz w:val="28"/>
          <w:szCs w:val="28"/>
          <w:lang w:eastAsia="ar-SA"/>
        </w:rPr>
      </w:pPr>
    </w:p>
    <w:p w14:paraId="549C5E34" w14:textId="0DD6DFF0" w:rsidR="00D04C71" w:rsidRDefault="00D04C71" w:rsidP="00166529">
      <w:pPr>
        <w:suppressAutoHyphens/>
        <w:spacing w:after="0" w:line="240" w:lineRule="auto"/>
        <w:ind w:left="57"/>
        <w:rPr>
          <w:rFonts w:ascii="Times New Roman" w:eastAsia="Calibri" w:hAnsi="Times New Roman" w:cs="Times New Roman"/>
          <w:sz w:val="28"/>
          <w:szCs w:val="28"/>
          <w:lang w:eastAsia="ar-SA"/>
        </w:rPr>
      </w:pPr>
    </w:p>
    <w:p w14:paraId="0759B503" w14:textId="1781D7C2" w:rsidR="00D04C71" w:rsidRDefault="00D04C71" w:rsidP="00166529">
      <w:pPr>
        <w:suppressAutoHyphens/>
        <w:spacing w:after="0" w:line="240" w:lineRule="auto"/>
        <w:ind w:left="57"/>
        <w:rPr>
          <w:rFonts w:ascii="Times New Roman" w:eastAsia="Calibri" w:hAnsi="Times New Roman" w:cs="Times New Roman"/>
          <w:sz w:val="28"/>
          <w:szCs w:val="28"/>
          <w:lang w:eastAsia="ar-SA"/>
        </w:rPr>
      </w:pPr>
    </w:p>
    <w:p w14:paraId="6B3EF2A2" w14:textId="4F642342" w:rsidR="00D04C71" w:rsidRPr="00166529" w:rsidRDefault="00D04C71" w:rsidP="00166529">
      <w:pPr>
        <w:suppressAutoHyphens/>
        <w:spacing w:after="0" w:line="240" w:lineRule="auto"/>
        <w:ind w:left="57"/>
        <w:rPr>
          <w:rFonts w:ascii="Times New Roman" w:eastAsia="Calibri" w:hAnsi="Times New Roman" w:cs="Times New Roman"/>
          <w:b/>
          <w:sz w:val="28"/>
          <w:szCs w:val="28"/>
          <w:lang w:val="ru-RU" w:eastAsia="ar-SA"/>
        </w:rPr>
      </w:pPr>
      <w:r>
        <w:rPr>
          <w:rFonts w:ascii="Times New Roman" w:eastAsia="Calibri" w:hAnsi="Times New Roman" w:cs="Times New Roman"/>
          <w:sz w:val="28"/>
          <w:szCs w:val="28"/>
          <w:lang w:eastAsia="ar-SA"/>
        </w:rPr>
        <w:t xml:space="preserve">                                                                 2</w:t>
      </w:r>
      <w:r w:rsidR="0036780A">
        <w:rPr>
          <w:rFonts w:ascii="Times New Roman" w:eastAsia="Calibri" w:hAnsi="Times New Roman" w:cs="Times New Roman"/>
          <w:sz w:val="28"/>
          <w:szCs w:val="28"/>
          <w:lang w:eastAsia="ar-SA"/>
        </w:rPr>
        <w:t>4</w:t>
      </w:r>
    </w:p>
    <w:p w14:paraId="7D6E2F34" w14:textId="77777777" w:rsidR="00166529" w:rsidRPr="00166529" w:rsidRDefault="00166529" w:rsidP="00166529">
      <w:pPr>
        <w:suppressAutoHyphens/>
        <w:spacing w:after="0" w:line="360" w:lineRule="auto"/>
        <w:ind w:left="57" w:firstLine="851"/>
        <w:jc w:val="center"/>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b/>
          <w:sz w:val="28"/>
          <w:szCs w:val="28"/>
          <w:lang w:eastAsia="ar-SA"/>
        </w:rPr>
        <w:lastRenderedPageBreak/>
        <w:t>4 конкурс</w:t>
      </w:r>
    </w:p>
    <w:p w14:paraId="0715C778" w14:textId="77777777" w:rsidR="00166529" w:rsidRPr="00166529" w:rsidRDefault="00166529" w:rsidP="00166529">
      <w:pPr>
        <w:suppressAutoHyphens/>
        <w:spacing w:after="0" w:line="360" w:lineRule="auto"/>
        <w:ind w:left="57" w:firstLine="851"/>
        <w:jc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«Спритні перегони»</w:t>
      </w:r>
    </w:p>
    <w:p w14:paraId="1E8594E5" w14:textId="77777777" w:rsidR="00166529" w:rsidRDefault="00166529" w:rsidP="00166529">
      <w:pPr>
        <w:suppressAutoHyphens/>
        <w:spacing w:after="0" w:line="360" w:lineRule="auto"/>
        <w:ind w:left="57" w:firstLine="851"/>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Шикування як у попередніх естафетах. Замість м’ячів дають повітряні кульки. За сигналом учасники вибігають вперед, підбиваючи рукою кульки в повітрі. Огинають стійку, повертаються на місце та передають кульки </w:t>
      </w:r>
    </w:p>
    <w:p w14:paraId="6991F785" w14:textId="68A2C106" w:rsidR="00166529" w:rsidRPr="00166529" w:rsidRDefault="00166529" w:rsidP="00166529">
      <w:pPr>
        <w:suppressAutoHyphens/>
        <w:spacing w:after="0" w:line="360" w:lineRule="auto"/>
        <w:ind w:left="5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25</w:t>
      </w:r>
      <w:r w:rsidRPr="00166529">
        <w:rPr>
          <w:rFonts w:ascii="Times New Roman" w:eastAsia="Times New Roman" w:hAnsi="Times New Roman" w:cs="Times New Roman"/>
          <w:sz w:val="28"/>
          <w:szCs w:val="28"/>
          <w:lang w:eastAsia="ar-SA"/>
        </w:rPr>
        <w:t xml:space="preserve">наступним гравцям. Якщо кулька впаде, її треба підняти, і з того місця продовжити біг.                                               </w:t>
      </w:r>
    </w:p>
    <w:p w14:paraId="1FD19A9C" w14:textId="77777777" w:rsidR="00166529" w:rsidRPr="00166529" w:rsidRDefault="00166529" w:rsidP="00166529">
      <w:pPr>
        <w:suppressAutoHyphens/>
        <w:spacing w:after="0" w:line="360" w:lineRule="auto"/>
        <w:ind w:left="57" w:firstLine="851"/>
        <w:jc w:val="both"/>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b/>
          <w:sz w:val="28"/>
          <w:szCs w:val="28"/>
          <w:lang w:eastAsia="ar-SA"/>
        </w:rPr>
        <w:t>5 конкурс</w:t>
      </w:r>
    </w:p>
    <w:p w14:paraId="47251EB9" w14:textId="77777777" w:rsidR="00166529" w:rsidRPr="00166529" w:rsidRDefault="00166529" w:rsidP="00166529">
      <w:pPr>
        <w:tabs>
          <w:tab w:val="left" w:pos="3920"/>
        </w:tabs>
        <w:suppressAutoHyphens/>
        <w:spacing w:after="0" w:line="360" w:lineRule="auto"/>
        <w:ind w:left="57" w:firstLine="851"/>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 xml:space="preserve">                            Гра « Гонка м’ячів»</w:t>
      </w:r>
    </w:p>
    <w:p w14:paraId="7618870E" w14:textId="77777777" w:rsidR="00166529" w:rsidRPr="00166529" w:rsidRDefault="00166529" w:rsidP="00166529">
      <w:pPr>
        <w:tabs>
          <w:tab w:val="left" w:pos="3920"/>
        </w:tabs>
        <w:suppressAutoHyphens/>
        <w:spacing w:after="0" w:line="360" w:lineRule="auto"/>
        <w:ind w:firstLine="851"/>
        <w:jc w:val="both"/>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1) М’ячі у направляючих. За сигналом гравці передають м’яч над головою, останній вибігає з м’ячем вперед. Гра триває, поки попереду знову не з'явиться направляючий і підніме руку догори. Забороняється передавати м’яч, пропускати гравців. </w:t>
      </w:r>
    </w:p>
    <w:p w14:paraId="26021AD9" w14:textId="77777777" w:rsidR="00166529" w:rsidRPr="00166529" w:rsidRDefault="00166529" w:rsidP="00166529">
      <w:pPr>
        <w:tabs>
          <w:tab w:val="left" w:pos="3920"/>
        </w:tabs>
        <w:suppressAutoHyphens/>
        <w:spacing w:after="0" w:line="360" w:lineRule="auto"/>
        <w:ind w:left="57" w:firstLine="851"/>
        <w:jc w:val="both"/>
        <w:rPr>
          <w:rFonts w:ascii="Times New Roman" w:eastAsia="Times New Roman" w:hAnsi="Times New Roman" w:cs="Times New Roman"/>
          <w:b/>
          <w:bCs/>
          <w:color w:val="000000"/>
          <w:sz w:val="28"/>
          <w:szCs w:val="28"/>
          <w:lang w:eastAsia="ar-SA"/>
        </w:rPr>
      </w:pPr>
      <w:r w:rsidRPr="00166529">
        <w:rPr>
          <w:rFonts w:ascii="Times New Roman" w:eastAsia="Times New Roman" w:hAnsi="Times New Roman" w:cs="Times New Roman"/>
          <w:sz w:val="28"/>
          <w:szCs w:val="28"/>
          <w:lang w:eastAsia="ar-SA"/>
        </w:rPr>
        <w:t>2) М’яч прокачується по підлозі між ногами.</w:t>
      </w:r>
    </w:p>
    <w:p w14:paraId="39CCCCED" w14:textId="77777777" w:rsidR="00166529" w:rsidRPr="00166529" w:rsidRDefault="00166529" w:rsidP="00166529">
      <w:pPr>
        <w:shd w:val="clear" w:color="auto" w:fill="FFFFFF"/>
        <w:suppressAutoHyphens/>
        <w:spacing w:after="0" w:line="240" w:lineRule="auto"/>
        <w:ind w:left="57"/>
        <w:rPr>
          <w:rFonts w:ascii="Times New Roman" w:eastAsia="Calibri" w:hAnsi="Times New Roman" w:cs="Times New Roman"/>
          <w:iCs/>
          <w:color w:val="000000"/>
          <w:sz w:val="28"/>
          <w:szCs w:val="28"/>
          <w:lang w:eastAsia="ar-SA"/>
        </w:rPr>
      </w:pPr>
      <w:r w:rsidRPr="00166529">
        <w:rPr>
          <w:rFonts w:ascii="Times New Roman" w:eastAsia="Calibri" w:hAnsi="Times New Roman" w:cs="Times New Roman"/>
          <w:b/>
          <w:bCs/>
          <w:color w:val="000000"/>
          <w:sz w:val="28"/>
          <w:szCs w:val="28"/>
          <w:lang w:eastAsia="ar-SA"/>
        </w:rPr>
        <w:t xml:space="preserve">                      6  Естафета «Знайди своє взуття»</w:t>
      </w:r>
    </w:p>
    <w:p w14:paraId="00DE6EA0" w14:textId="77777777" w:rsidR="00166529" w:rsidRPr="00166529" w:rsidRDefault="00166529" w:rsidP="00166529">
      <w:pPr>
        <w:shd w:val="clear" w:color="auto" w:fill="FFFFFF"/>
        <w:suppressAutoHyphens/>
        <w:spacing w:after="0" w:line="240" w:lineRule="auto"/>
        <w:ind w:left="57"/>
        <w:rPr>
          <w:rFonts w:ascii="Times New Roman" w:eastAsia="Calibri" w:hAnsi="Times New Roman" w:cs="Times New Roman"/>
          <w:b/>
          <w:sz w:val="28"/>
          <w:szCs w:val="28"/>
          <w:lang w:eastAsia="ar-SA"/>
        </w:rPr>
      </w:pPr>
      <w:r w:rsidRPr="00166529">
        <w:rPr>
          <w:rFonts w:ascii="Times New Roman" w:eastAsia="Calibri" w:hAnsi="Times New Roman" w:cs="Times New Roman"/>
          <w:iCs/>
          <w:color w:val="000000"/>
          <w:sz w:val="28"/>
          <w:szCs w:val="28"/>
          <w:lang w:eastAsia="ar-SA"/>
        </w:rPr>
        <w:t>(діти знімають по одному черевику і складають у велику коробку, за сигналом вони повинні по черзі підбігти до коробки і знайти свій черевик, взути і повернутися назад, передаючи естафету наступному гравцю</w:t>
      </w:r>
      <w:r w:rsidRPr="00166529">
        <w:rPr>
          <w:rFonts w:ascii="Times New Roman" w:eastAsia="Calibri" w:hAnsi="Times New Roman" w:cs="Times New Roman"/>
          <w:i/>
          <w:iCs/>
          <w:color w:val="000000"/>
          <w:sz w:val="28"/>
          <w:szCs w:val="28"/>
          <w:lang w:eastAsia="ar-SA"/>
        </w:rPr>
        <w:t>)</w:t>
      </w:r>
    </w:p>
    <w:p w14:paraId="7046B163" w14:textId="77777777" w:rsidR="00166529" w:rsidRPr="00166529" w:rsidRDefault="00166529" w:rsidP="00166529">
      <w:pPr>
        <w:suppressAutoHyphens/>
        <w:spacing w:after="200" w:line="360" w:lineRule="auto"/>
        <w:jc w:val="both"/>
        <w:rPr>
          <w:rFonts w:ascii="Times New Roman" w:eastAsia="Calibri" w:hAnsi="Times New Roman" w:cs="Times New Roman"/>
          <w:bCs/>
          <w:color w:val="000000"/>
          <w:sz w:val="28"/>
          <w:szCs w:val="28"/>
          <w:lang w:val="ru-RU" w:eastAsia="ar-SA"/>
        </w:rPr>
      </w:pPr>
      <w:r w:rsidRPr="00166529">
        <w:rPr>
          <w:rFonts w:ascii="Times New Roman" w:eastAsia="Calibri" w:hAnsi="Times New Roman" w:cs="Times New Roman"/>
          <w:b/>
          <w:sz w:val="28"/>
          <w:szCs w:val="28"/>
          <w:lang w:eastAsia="ar-SA"/>
        </w:rPr>
        <w:t xml:space="preserve">                           7   Естафета  «Кольорова знахідка»</w:t>
      </w:r>
    </w:p>
    <w:p w14:paraId="631004D2" w14:textId="77777777" w:rsidR="00166529" w:rsidRPr="00166529" w:rsidRDefault="00166529" w:rsidP="00166529">
      <w:pPr>
        <w:suppressAutoHyphens/>
        <w:spacing w:after="200" w:line="360" w:lineRule="auto"/>
        <w:jc w:val="both"/>
        <w:rPr>
          <w:rFonts w:ascii="Times New Roman" w:eastAsia="Calibri" w:hAnsi="Times New Roman" w:cs="Times New Roman"/>
          <w:bCs/>
          <w:color w:val="000000"/>
          <w:sz w:val="28"/>
          <w:szCs w:val="28"/>
          <w:lang w:val="ru-RU" w:eastAsia="ar-SA"/>
        </w:rPr>
      </w:pPr>
      <w:r w:rsidRPr="00166529">
        <w:rPr>
          <w:rFonts w:ascii="Times New Roman" w:eastAsia="Calibri" w:hAnsi="Times New Roman" w:cs="Times New Roman"/>
          <w:bCs/>
          <w:color w:val="000000"/>
          <w:sz w:val="28"/>
          <w:szCs w:val="28"/>
          <w:lang w:val="ru-RU" w:eastAsia="ar-SA"/>
        </w:rPr>
        <w:t>Кожен учасник повинен добігти до відра(на відстані 10 м від лінії старту), взяти кулю повернутися назад</w:t>
      </w:r>
      <w:r w:rsidRPr="00166529">
        <w:rPr>
          <w:rFonts w:ascii="Times New Roman" w:eastAsia="Calibri" w:hAnsi="Times New Roman" w:cs="Times New Roman"/>
          <w:sz w:val="28"/>
          <w:szCs w:val="28"/>
          <w:lang w:val="ru-RU" w:eastAsia="ar-SA"/>
        </w:rPr>
        <w:t xml:space="preserve"> </w:t>
      </w:r>
      <w:r w:rsidRPr="00166529">
        <w:rPr>
          <w:rFonts w:ascii="Times New Roman" w:eastAsia="Calibri" w:hAnsi="Times New Roman" w:cs="Times New Roman"/>
          <w:bCs/>
          <w:color w:val="000000"/>
          <w:sz w:val="28"/>
          <w:szCs w:val="28"/>
          <w:lang w:val="ru-RU" w:eastAsia="ar-SA"/>
        </w:rPr>
        <w:t>і передати естафету наступному гравцеві.</w:t>
      </w:r>
      <w:r w:rsidRPr="00166529">
        <w:rPr>
          <w:rFonts w:ascii="Times New Roman" w:eastAsia="Calibri" w:hAnsi="Times New Roman" w:cs="Times New Roman"/>
          <w:sz w:val="28"/>
          <w:szCs w:val="28"/>
          <w:lang w:val="ru-RU" w:eastAsia="ar-SA"/>
        </w:rPr>
        <w:t xml:space="preserve"> </w:t>
      </w:r>
      <w:r w:rsidRPr="00166529">
        <w:rPr>
          <w:rFonts w:ascii="Times New Roman" w:eastAsia="Calibri" w:hAnsi="Times New Roman" w:cs="Times New Roman"/>
          <w:bCs/>
          <w:color w:val="000000"/>
          <w:sz w:val="28"/>
          <w:szCs w:val="28"/>
          <w:lang w:val="ru-RU" w:eastAsia="ar-SA"/>
        </w:rPr>
        <w:t>Перемагає команда, яка</w:t>
      </w:r>
      <w:r w:rsidRPr="00166529">
        <w:rPr>
          <w:rFonts w:ascii="Times New Roman" w:eastAsia="Calibri" w:hAnsi="Times New Roman" w:cs="Times New Roman"/>
          <w:sz w:val="28"/>
          <w:szCs w:val="28"/>
          <w:lang w:val="ru-RU" w:eastAsia="ar-SA"/>
        </w:rPr>
        <w:t xml:space="preserve"> </w:t>
      </w:r>
      <w:r w:rsidRPr="00166529">
        <w:rPr>
          <w:rFonts w:ascii="Times New Roman" w:eastAsia="Calibri" w:hAnsi="Times New Roman" w:cs="Times New Roman"/>
          <w:bCs/>
          <w:color w:val="000000"/>
          <w:sz w:val="28"/>
          <w:szCs w:val="28"/>
          <w:lang w:val="ru-RU" w:eastAsia="ar-SA"/>
        </w:rPr>
        <w:t>закінчить естафету першою.</w:t>
      </w:r>
    </w:p>
    <w:p w14:paraId="7895DA35" w14:textId="77777777" w:rsidR="00166529" w:rsidRPr="00166529" w:rsidRDefault="00166529" w:rsidP="00166529">
      <w:pPr>
        <w:shd w:val="clear" w:color="auto" w:fill="FFFFFF"/>
        <w:suppressAutoHyphens/>
        <w:spacing w:after="0" w:line="276" w:lineRule="auto"/>
        <w:ind w:left="70" w:firstLine="638"/>
        <w:rPr>
          <w:rFonts w:ascii="Times New Roman" w:eastAsia="Times New Roman" w:hAnsi="Times New Roman" w:cs="Times New Roman"/>
          <w:bCs/>
          <w:color w:val="000000"/>
          <w:sz w:val="28"/>
          <w:szCs w:val="28"/>
          <w:lang w:eastAsia="ar-SA"/>
        </w:rPr>
      </w:pPr>
      <w:r w:rsidRPr="00166529">
        <w:rPr>
          <w:rFonts w:ascii="Times New Roman" w:eastAsia="Times New Roman" w:hAnsi="Times New Roman" w:cs="Times New Roman"/>
          <w:bCs/>
          <w:color w:val="000000"/>
          <w:sz w:val="28"/>
          <w:szCs w:val="28"/>
          <w:lang w:eastAsia="ar-SA"/>
        </w:rPr>
        <w:t xml:space="preserve">    Журі підводить підсумки,директор школи з вчителем фізкультури нагороджує переможців грамотами</w:t>
      </w:r>
    </w:p>
    <w:p w14:paraId="27E10F01" w14:textId="77777777" w:rsidR="00166529" w:rsidRPr="00166529" w:rsidRDefault="00166529" w:rsidP="00166529">
      <w:pPr>
        <w:shd w:val="clear" w:color="auto" w:fill="FFFFFF"/>
        <w:suppressAutoHyphens/>
        <w:spacing w:after="0" w:line="276" w:lineRule="auto"/>
        <w:ind w:left="70" w:firstLine="638"/>
        <w:rPr>
          <w:rFonts w:ascii="Times New Roman" w:eastAsia="Times New Roman" w:hAnsi="Times New Roman" w:cs="Times New Roman"/>
          <w:bCs/>
          <w:color w:val="000000"/>
          <w:sz w:val="28"/>
          <w:szCs w:val="28"/>
          <w:lang w:eastAsia="ar-SA"/>
        </w:rPr>
      </w:pPr>
    </w:p>
    <w:p w14:paraId="000954A3"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0100985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0EE0A151"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5A99568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799DE88"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74FAD0C2"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55279C02"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6B98EA8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4EF1441C" w14:textId="366E5F82" w:rsidR="00166529" w:rsidRPr="00166529" w:rsidRDefault="00D04C71" w:rsidP="00D04C71">
      <w:pPr>
        <w:suppressAutoHyphens/>
        <w:spacing w:after="0" w:line="240" w:lineRule="auto"/>
        <w:ind w:left="-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2</w:t>
      </w:r>
      <w:r w:rsidR="0036780A">
        <w:rPr>
          <w:rFonts w:ascii="Times New Roman" w:eastAsia="Times New Roman" w:hAnsi="Times New Roman" w:cs="Times New Roman"/>
          <w:sz w:val="28"/>
          <w:szCs w:val="28"/>
          <w:lang w:eastAsia="ar-SA"/>
        </w:rPr>
        <w:t>5</w:t>
      </w:r>
    </w:p>
    <w:p w14:paraId="18CED24C" w14:textId="7C999A4B"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lastRenderedPageBreak/>
        <w:t xml:space="preserve">                                                                                            </w:t>
      </w:r>
    </w:p>
    <w:p w14:paraId="5166653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Література</w:t>
      </w:r>
    </w:p>
    <w:p w14:paraId="6045738D"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636EC522"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1.Андрощук Р. Рухливі ігри та естафети у фізичному вихованні школярів.Тернопіль,2001.</w:t>
      </w:r>
    </w:p>
    <w:p w14:paraId="2B8D8C2F"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2.Балбенко.С.Ю Предметний тиждень ,Харків. видавництво «Скорпіон» 2004</w:t>
      </w:r>
    </w:p>
    <w:p w14:paraId="7047B0F3"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3.Бібліотека «Шкільна бібліотека» Спортивні свята 2008</w:t>
      </w:r>
    </w:p>
    <w:p w14:paraId="095C5E3B"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34Борисов О.О Основи теорії і методики викладання волейболу і футболу ПП»Люскар»2004</w:t>
      </w:r>
    </w:p>
    <w:p w14:paraId="3797ABF7"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val="ru-RU" w:eastAsia="ar-SA"/>
        </w:rPr>
      </w:pPr>
      <w:r w:rsidRPr="00166529">
        <w:rPr>
          <w:rFonts w:ascii="Times New Roman" w:eastAsia="Times New Roman" w:hAnsi="Times New Roman" w:cs="Times New Roman"/>
          <w:sz w:val="28"/>
          <w:szCs w:val="28"/>
          <w:lang w:eastAsia="ar-SA"/>
        </w:rPr>
        <w:t>4.Бубка С, Булатова  М .Ігри, що підкорили світ ,Київ ,2012</w:t>
      </w:r>
    </w:p>
    <w:p w14:paraId="50ACF4DA"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val="ru-RU" w:eastAsia="ar-SA"/>
        </w:rPr>
        <w:t>5.Гладка І. Формування  здоровязберігальної  компетентності учнів</w:t>
      </w:r>
      <w:r w:rsidRPr="00166529">
        <w:rPr>
          <w:rFonts w:ascii="Times New Roman" w:eastAsia="Times New Roman" w:hAnsi="Times New Roman" w:cs="Times New Roman"/>
          <w:sz w:val="28"/>
          <w:szCs w:val="28"/>
          <w:lang w:eastAsia="ar-SA"/>
        </w:rPr>
        <w:t xml:space="preserve"> </w:t>
      </w:r>
    </w:p>
    <w:p w14:paraId="163A2C09"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здоров’я і фізична культура №32 ,листопад 2010</w:t>
      </w:r>
    </w:p>
    <w:p w14:paraId="50B80AC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6.Домрачева.Л.Олімпійські ігри. Здоров’я і фізична культура №25 ,вересень 2010 </w:t>
      </w:r>
    </w:p>
    <w:p w14:paraId="3F81F591"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здоров’я і фізична культура №33 2010 ст 2-8</w:t>
      </w:r>
    </w:p>
    <w:p w14:paraId="77B698E2"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7.Єрмолова В.М Олімпійська освіта .Теорія і практика,Київ 2011</w:t>
      </w:r>
    </w:p>
    <w:p w14:paraId="331414CE"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8. Єрмолова В.М Олімпійська освіта у школі Київ 2009</w:t>
      </w:r>
    </w:p>
    <w:p w14:paraId="246F02AC"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9.Олімпійська Арена (спеціальний проект) Зірки Олімпійського спорту України 1994-2008</w:t>
      </w:r>
    </w:p>
    <w:p w14:paraId="51C6402C"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10.Шкільний світ . Здоров’я і фізична культура Бібліотека Спортивні свята Київ,2008</w:t>
      </w:r>
    </w:p>
    <w:p w14:paraId="3D98C0F6"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p>
    <w:p w14:paraId="282F6334"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hyperlink r:id="rId7" w:history="1">
        <w:r w:rsidRPr="00166529">
          <w:rPr>
            <w:rFonts w:ascii="Times New Roman" w:eastAsia="Times New Roman" w:hAnsi="Times New Roman" w:cs="Times New Roman"/>
            <w:color w:val="0563C1"/>
            <w:sz w:val="28"/>
            <w:szCs w:val="28"/>
            <w:u w:val="single"/>
            <w:lang w:eastAsia="ar-SA"/>
          </w:rPr>
          <w:t>https://www.youtube.com/watch?v=8LG275UkUaY</w:t>
        </w:r>
      </w:hyperlink>
    </w:p>
    <w:p w14:paraId="3CFD8075"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https://naurok.com.ua/prezentaciya-do-olimpiyskogo-uroku-12585.htm</w:t>
      </w:r>
    </w:p>
    <w:p w14:paraId="6435D5AE"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hyperlink r:id="rId8" w:anchor="imgrc=_t_7D0eJ" w:history="1">
        <w:r w:rsidRPr="00166529">
          <w:rPr>
            <w:rFonts w:ascii="Times New Roman" w:eastAsia="Times New Roman" w:hAnsi="Times New Roman" w:cs="Times New Roman"/>
            <w:color w:val="0563C1"/>
            <w:sz w:val="28"/>
            <w:szCs w:val="28"/>
            <w:u w:val="single"/>
            <w:lang w:eastAsia="ar-SA"/>
          </w:rPr>
          <w:t>https://www.google.com/search?q=цербе&amp;source=lnms&amp;tbm=isch&amp;sa=X&amp;ved=0ahUKEwjZrLStrPPfAhWLp4sKHY6PC7gQ_AUIDigB&amp;biw=1366&amp;bih=657#imgrc=_t_7D0eJ</w:t>
        </w:r>
      </w:hyperlink>
    </w:p>
    <w:p w14:paraId="00535180" w14:textId="77777777" w:rsidR="00166529" w:rsidRPr="00166529" w:rsidRDefault="00166529" w:rsidP="00166529">
      <w:pPr>
        <w:suppressAutoHyphens/>
        <w:spacing w:after="0" w:line="240" w:lineRule="auto"/>
        <w:ind w:left="-56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https://naurok.com.ua/metodichniy-posibnik-sportivni-svyata-v-pochatkoviy-shkoli-18511.html</w:t>
      </w:r>
    </w:p>
    <w:p w14:paraId="176A5473" w14:textId="77777777" w:rsidR="00166529" w:rsidRPr="00166529" w:rsidRDefault="00166529" w:rsidP="00166529">
      <w:pPr>
        <w:suppressAutoHyphens/>
        <w:spacing w:after="0" w:line="240" w:lineRule="auto"/>
        <w:ind w:left="-567"/>
        <w:rPr>
          <w:rFonts w:ascii="Times New Roman" w:eastAsia="Times New Roman" w:hAnsi="Times New Roman" w:cs="Times New Roman"/>
          <w:color w:val="E84C3D"/>
          <w:sz w:val="28"/>
          <w:szCs w:val="28"/>
          <w:u w:val="single"/>
          <w:shd w:val="clear" w:color="auto" w:fill="FFFFB3"/>
          <w:lang w:eastAsia="ar-SA"/>
        </w:rPr>
      </w:pPr>
      <w:hyperlink r:id="rId9" w:history="1">
        <w:r w:rsidRPr="00166529">
          <w:rPr>
            <w:rFonts w:ascii="Times New Roman" w:eastAsia="Times New Roman" w:hAnsi="Times New Roman" w:cs="Times New Roman"/>
            <w:color w:val="0563C1"/>
            <w:sz w:val="28"/>
            <w:szCs w:val="28"/>
            <w:u w:val="single"/>
            <w:lang w:eastAsia="ar-SA"/>
          </w:rPr>
          <w:t>http://shkola.ostriv.in.ua/publication/code-51DC690FD7121/list-9a6b21af26</w:t>
        </w:r>
      </w:hyperlink>
    </w:p>
    <w:p w14:paraId="6536750D" w14:textId="77777777" w:rsidR="00166529" w:rsidRPr="00166529" w:rsidRDefault="00166529" w:rsidP="00166529">
      <w:pPr>
        <w:suppressAutoHyphens/>
        <w:spacing w:after="0" w:line="240" w:lineRule="auto"/>
        <w:ind w:left="-567"/>
        <w:textAlignment w:val="center"/>
        <w:rPr>
          <w:rFonts w:ascii="Times New Roman" w:eastAsia="Times New Roman" w:hAnsi="Times New Roman" w:cs="Times New Roman"/>
          <w:sz w:val="28"/>
          <w:szCs w:val="28"/>
          <w:lang w:eastAsia="ar-SA"/>
        </w:rPr>
      </w:pPr>
      <w:r w:rsidRPr="00166529">
        <w:rPr>
          <w:rFonts w:ascii="Times New Roman" w:eastAsia="Times New Roman" w:hAnsi="Times New Roman" w:cs="Times New Roman"/>
          <w:color w:val="E84C3D"/>
          <w:sz w:val="28"/>
          <w:szCs w:val="28"/>
          <w:u w:val="single"/>
          <w:shd w:val="clear" w:color="auto" w:fill="FFFFB3"/>
          <w:lang w:eastAsia="ar-SA"/>
        </w:rPr>
        <w:t xml:space="preserve"> </w:t>
      </w:r>
    </w:p>
    <w:p w14:paraId="7535618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BEC248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D41516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DDC2BB7"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6285E2C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55990DC"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81713F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8661F4F"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0CBEA1A"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9E09719"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38118801"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139B53D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0200F67A" w14:textId="77777777" w:rsidR="00D04C71" w:rsidRDefault="00D04C71" w:rsidP="00166529">
      <w:pPr>
        <w:suppressAutoHyphens/>
        <w:spacing w:after="0" w:line="240" w:lineRule="auto"/>
        <w:rPr>
          <w:rFonts w:ascii="Times New Roman" w:eastAsia="Times New Roman" w:hAnsi="Times New Roman" w:cs="Times New Roman"/>
          <w:sz w:val="28"/>
          <w:szCs w:val="28"/>
          <w:lang w:eastAsia="ar-SA"/>
        </w:rPr>
      </w:pPr>
    </w:p>
    <w:p w14:paraId="1EBC78C9" w14:textId="05895EA8"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3F7286AB" w14:textId="31E99B7E" w:rsidR="00166529" w:rsidRPr="00166529" w:rsidRDefault="00D04C71" w:rsidP="00166529">
      <w:pPr>
        <w:suppressAutoHyphens/>
        <w:spacing w:after="0" w:line="240" w:lineRule="auto"/>
        <w:ind w:left="-1080"/>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2</w:t>
      </w:r>
      <w:r w:rsidR="0036780A">
        <w:rPr>
          <w:rFonts w:ascii="Times New Roman" w:eastAsia="Times New Roman" w:hAnsi="Times New Roman" w:cs="Times New Roman"/>
          <w:sz w:val="28"/>
          <w:szCs w:val="28"/>
          <w:lang w:eastAsia="ar-SA"/>
        </w:rPr>
        <w:t>6</w:t>
      </w:r>
    </w:p>
    <w:p w14:paraId="60921E58" w14:textId="77777777" w:rsidR="00D04C71"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lastRenderedPageBreak/>
        <w:t xml:space="preserve">    Додаток                       </w:t>
      </w:r>
    </w:p>
    <w:p w14:paraId="27A52B2F" w14:textId="68B96D9D" w:rsidR="00166529" w:rsidRPr="00166529" w:rsidRDefault="00D04C71" w:rsidP="00166529">
      <w:pPr>
        <w:suppressAutoHyphens/>
        <w:spacing w:after="0" w:line="240" w:lineRule="auto"/>
        <w:ind w:left="-1080"/>
        <w:rPr>
          <w:rFonts w:ascii="Times New Roman" w:eastAsia="Times New Roman" w:hAnsi="Times New Roman" w:cs="Times New Roman"/>
          <w:b/>
          <w:sz w:val="28"/>
          <w:szCs w:val="28"/>
          <w:lang w:eastAsia="ar-SA"/>
        </w:rPr>
      </w:pPr>
      <w:r>
        <w:rPr>
          <w:rFonts w:ascii="Times New Roman" w:eastAsia="Times New Roman" w:hAnsi="Times New Roman" w:cs="Times New Roman"/>
          <w:sz w:val="28"/>
          <w:szCs w:val="28"/>
          <w:lang w:eastAsia="ar-SA"/>
        </w:rPr>
        <w:t xml:space="preserve">                                                          </w:t>
      </w:r>
      <w:r w:rsidR="00166529" w:rsidRPr="00166529">
        <w:rPr>
          <w:rFonts w:ascii="Times New Roman" w:eastAsia="Times New Roman" w:hAnsi="Times New Roman" w:cs="Times New Roman"/>
          <w:sz w:val="28"/>
          <w:szCs w:val="28"/>
          <w:lang w:eastAsia="ar-SA"/>
        </w:rPr>
        <w:t xml:space="preserve">   </w:t>
      </w:r>
      <w:r w:rsidR="00166529" w:rsidRPr="00166529">
        <w:rPr>
          <w:rFonts w:ascii="Times New Roman" w:eastAsia="Times New Roman" w:hAnsi="Times New Roman" w:cs="Times New Roman"/>
          <w:b/>
          <w:sz w:val="28"/>
          <w:szCs w:val="28"/>
          <w:lang w:eastAsia="ar-SA"/>
        </w:rPr>
        <w:t>Незвичні види спорту</w:t>
      </w:r>
    </w:p>
    <w:p w14:paraId="0676747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 xml:space="preserve">                </w:t>
      </w:r>
    </w:p>
    <w:p w14:paraId="095F545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2932AC20" w14:textId="560B89C9" w:rsidR="00166529" w:rsidRPr="00166529" w:rsidRDefault="00166529" w:rsidP="00166529">
      <w:pPr>
        <w:suppressAutoHyphens/>
        <w:spacing w:after="0" w:line="240" w:lineRule="auto"/>
        <w:ind w:left="-1080"/>
        <w:rPr>
          <w:rFonts w:ascii="Times New Roman" w:eastAsia="Times New Roman" w:hAnsi="Times New Roman" w:cs="Times New Roman"/>
          <w:b/>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553D2250" wp14:editId="4A13009E">
            <wp:extent cx="3238500" cy="2430780"/>
            <wp:effectExtent l="0" t="0" r="0" b="762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8500" cy="243078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255A279D" wp14:editId="552B27E9">
            <wp:extent cx="2788920" cy="2415540"/>
            <wp:effectExtent l="0" t="0" r="0"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8920" cy="2415540"/>
                    </a:xfrm>
                    <a:prstGeom prst="rect">
                      <a:avLst/>
                    </a:prstGeom>
                    <a:solidFill>
                      <a:srgbClr val="FFFFFF"/>
                    </a:solidFill>
                    <a:ln>
                      <a:noFill/>
                    </a:ln>
                  </pic:spPr>
                </pic:pic>
              </a:graphicData>
            </a:graphic>
          </wp:inline>
        </w:drawing>
      </w:r>
    </w:p>
    <w:p w14:paraId="18021567" w14:textId="77777777" w:rsidR="00166529" w:rsidRPr="00166529" w:rsidRDefault="00166529" w:rsidP="00166529">
      <w:pPr>
        <w:suppressAutoHyphens/>
        <w:spacing w:after="0" w:line="240" w:lineRule="auto"/>
        <w:ind w:left="-1080"/>
        <w:rPr>
          <w:rFonts w:ascii="Times New Roman" w:eastAsia="Times New Roman" w:hAnsi="Times New Roman" w:cs="Times New Roman"/>
          <w:b/>
          <w:sz w:val="28"/>
          <w:szCs w:val="28"/>
          <w:lang w:eastAsia="ar-SA"/>
        </w:rPr>
      </w:pPr>
    </w:p>
    <w:p w14:paraId="22FBD8BA" w14:textId="77777777" w:rsidR="00166529" w:rsidRPr="00166529" w:rsidRDefault="00166529" w:rsidP="00166529">
      <w:pPr>
        <w:shd w:val="clear" w:color="auto" w:fill="FFFFFF"/>
        <w:suppressAutoHyphens/>
        <w:spacing w:after="360" w:line="240" w:lineRule="auto"/>
        <w:textAlignment w:val="baseline"/>
        <w:rPr>
          <w:rFonts w:ascii="Times New Roman" w:eastAsia="Times New Roman" w:hAnsi="Times New Roman" w:cs="Times New Roman"/>
          <w:sz w:val="28"/>
          <w:szCs w:val="28"/>
          <w:lang w:eastAsia="ar-SA"/>
        </w:rPr>
      </w:pPr>
      <w:r w:rsidRPr="00166529">
        <w:rPr>
          <w:rFonts w:ascii="Times New Roman" w:eastAsia="Times New Roman" w:hAnsi="Times New Roman" w:cs="Times New Roman"/>
          <w:b/>
          <w:sz w:val="28"/>
          <w:szCs w:val="28"/>
          <w:lang w:eastAsia="ar-SA"/>
        </w:rPr>
        <w:t xml:space="preserve">       Болотний футбол</w:t>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b/>
          <w:bCs/>
          <w:sz w:val="28"/>
          <w:szCs w:val="28"/>
          <w:lang w:eastAsia="ar-SA"/>
        </w:rPr>
        <w:t>Футдаблбол</w:t>
      </w:r>
    </w:p>
    <w:p w14:paraId="32B615E9"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E736A48"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7CC10F70"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157A403D"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0DFF2414"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1017C46C" w14:textId="0A6176B6"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0EAE6FA1" wp14:editId="72F3B486">
            <wp:extent cx="2827020" cy="196596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7020" cy="196596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54FD32CD" wp14:editId="15D9E728">
            <wp:extent cx="2499360" cy="1958340"/>
            <wp:effectExtent l="0" t="0" r="0" b="381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9360" cy="1958340"/>
                    </a:xfrm>
                    <a:prstGeom prst="rect">
                      <a:avLst/>
                    </a:prstGeom>
                    <a:solidFill>
                      <a:srgbClr val="FFFFFF"/>
                    </a:solidFill>
                    <a:ln>
                      <a:noFill/>
                    </a:ln>
                  </pic:spPr>
                </pic:pic>
              </a:graphicData>
            </a:graphic>
          </wp:inline>
        </w:drawing>
      </w:r>
    </w:p>
    <w:p w14:paraId="7AD71CB3"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29750B72"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b/>
          <w:bCs/>
          <w:sz w:val="28"/>
          <w:szCs w:val="28"/>
          <w:lang w:eastAsia="ar-SA"/>
        </w:rPr>
        <w:t>Тоурестлінг                                                          Шахбокс</w:t>
      </w:r>
    </w:p>
    <w:p w14:paraId="0A44D72E"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0DFFAD1F" w14:textId="5B69DF04" w:rsid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079D885B" w14:textId="4184ADC0" w:rsidR="00D04C71" w:rsidRDefault="00D04C71" w:rsidP="00166529">
      <w:pPr>
        <w:suppressAutoHyphens/>
        <w:spacing w:after="0" w:line="240" w:lineRule="auto"/>
        <w:rPr>
          <w:rFonts w:ascii="Times New Roman" w:eastAsia="Times New Roman" w:hAnsi="Times New Roman" w:cs="Times New Roman"/>
          <w:sz w:val="28"/>
          <w:szCs w:val="28"/>
          <w:lang w:eastAsia="ar-SA"/>
        </w:rPr>
      </w:pPr>
    </w:p>
    <w:p w14:paraId="1A0A7C6A" w14:textId="1F53A3EF" w:rsidR="00D04C71" w:rsidRDefault="00D04C71" w:rsidP="00166529">
      <w:pPr>
        <w:suppressAutoHyphens/>
        <w:spacing w:after="0" w:line="240" w:lineRule="auto"/>
        <w:rPr>
          <w:rFonts w:ascii="Times New Roman" w:eastAsia="Times New Roman" w:hAnsi="Times New Roman" w:cs="Times New Roman"/>
          <w:sz w:val="28"/>
          <w:szCs w:val="28"/>
          <w:lang w:eastAsia="ar-SA"/>
        </w:rPr>
      </w:pPr>
    </w:p>
    <w:p w14:paraId="71D06ACB" w14:textId="77777777" w:rsidR="00D04C71" w:rsidRPr="00166529" w:rsidRDefault="00D04C71" w:rsidP="00166529">
      <w:pPr>
        <w:suppressAutoHyphens/>
        <w:spacing w:after="0" w:line="240" w:lineRule="auto"/>
        <w:rPr>
          <w:rFonts w:ascii="Times New Roman" w:eastAsia="Times New Roman" w:hAnsi="Times New Roman" w:cs="Times New Roman"/>
          <w:sz w:val="28"/>
          <w:szCs w:val="28"/>
          <w:lang w:eastAsia="ar-SA"/>
        </w:rPr>
      </w:pPr>
    </w:p>
    <w:p w14:paraId="24A13496"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576B2C6B"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p>
    <w:p w14:paraId="4593DB1D"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2CF0ED06" w14:textId="481D122E"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2</w:t>
      </w:r>
      <w:r w:rsidR="0036780A">
        <w:rPr>
          <w:rFonts w:ascii="Times New Roman" w:eastAsia="Times New Roman" w:hAnsi="Times New Roman" w:cs="Times New Roman"/>
          <w:sz w:val="28"/>
          <w:szCs w:val="28"/>
          <w:lang w:eastAsia="ar-SA"/>
        </w:rPr>
        <w:t>7</w:t>
      </w:r>
    </w:p>
    <w:p w14:paraId="31C1BB6C"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703FF992"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61563FFC"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44E1A0C1" w14:textId="77777777" w:rsidR="00166529" w:rsidRPr="00166529" w:rsidRDefault="00166529" w:rsidP="00166529">
      <w:pPr>
        <w:suppressAutoHyphens/>
        <w:spacing w:after="0" w:line="240" w:lineRule="auto"/>
        <w:ind w:left="-900"/>
        <w:rPr>
          <w:rFonts w:ascii="Times New Roman" w:eastAsia="Times New Roman" w:hAnsi="Times New Roman" w:cs="Times New Roman"/>
          <w:sz w:val="28"/>
          <w:szCs w:val="28"/>
          <w:lang w:eastAsia="ar-SA"/>
        </w:rPr>
      </w:pPr>
    </w:p>
    <w:p w14:paraId="1EE0EFC5" w14:textId="77777777" w:rsidR="00166529" w:rsidRPr="00166529" w:rsidRDefault="00166529" w:rsidP="00166529">
      <w:pPr>
        <w:suppressAutoHyphens/>
        <w:spacing w:after="0" w:line="240" w:lineRule="auto"/>
        <w:ind w:left="-1080"/>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Додаток                               </w:t>
      </w:r>
      <w:r w:rsidRPr="00166529">
        <w:rPr>
          <w:rFonts w:ascii="Times New Roman" w:eastAsia="Times New Roman" w:hAnsi="Times New Roman" w:cs="Times New Roman"/>
          <w:b/>
          <w:bCs/>
          <w:sz w:val="28"/>
          <w:szCs w:val="28"/>
          <w:lang w:eastAsia="ar-SA"/>
        </w:rPr>
        <w:t>Олімпійські чемпіони</w:t>
      </w:r>
    </w:p>
    <w:p w14:paraId="365B225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1426D21" w14:textId="2B0B7BC9"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1092CEF9" wp14:editId="30D2A036">
            <wp:extent cx="1736760" cy="1934811"/>
            <wp:effectExtent l="0" t="0" r="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2500" cy="1974626"/>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00D04C71">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6B1ADA88" wp14:editId="72F414CA">
            <wp:extent cx="1807819" cy="1858175"/>
            <wp:effectExtent l="0" t="0" r="2540"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3038" cy="1894375"/>
                    </a:xfrm>
                    <a:prstGeom prst="rect">
                      <a:avLst/>
                    </a:prstGeom>
                    <a:solidFill>
                      <a:srgbClr val="FFFFFF"/>
                    </a:solidFill>
                    <a:ln>
                      <a:noFill/>
                    </a:ln>
                  </pic:spPr>
                </pic:pic>
              </a:graphicData>
            </a:graphic>
          </wp:inline>
        </w:drawing>
      </w:r>
    </w:p>
    <w:p w14:paraId="4C6163E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Лариса Латиніна                                       Леонід Жаботинський</w:t>
      </w:r>
    </w:p>
    <w:p w14:paraId="4F436C3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89C44A3" w14:textId="72DA2E06"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003E7677" wp14:editId="1ADC87D0">
            <wp:extent cx="1837289" cy="1805612"/>
            <wp:effectExtent l="0" t="0" r="0"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4919" cy="1822938"/>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77536BCC" wp14:editId="6BCF9680">
            <wp:extent cx="2088147" cy="1889275"/>
            <wp:effectExtent l="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01827" cy="1901652"/>
                    </a:xfrm>
                    <a:prstGeom prst="rect">
                      <a:avLst/>
                    </a:prstGeom>
                    <a:solidFill>
                      <a:srgbClr val="FFFFFF"/>
                    </a:solidFill>
                    <a:ln>
                      <a:noFill/>
                    </a:ln>
                  </pic:spPr>
                </pic:pic>
              </a:graphicData>
            </a:graphic>
          </wp:inline>
        </w:drawing>
      </w:r>
    </w:p>
    <w:p w14:paraId="4E02114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05ED359"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Валерій Борзов                                              Зінаїда Турчина</w:t>
      </w:r>
    </w:p>
    <w:p w14:paraId="000402A6" w14:textId="25A2FEE8" w:rsidR="00D04C71" w:rsidRPr="00166529" w:rsidRDefault="00D04C71" w:rsidP="00166529">
      <w:pPr>
        <w:suppressAutoHyphen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p w14:paraId="506D1F18" w14:textId="7C84FF5C"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565B76A2" wp14:editId="037A0E58">
            <wp:extent cx="1943100" cy="2392680"/>
            <wp:effectExtent l="0" t="0" r="0"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t="6326"/>
                    <a:stretch>
                      <a:fillRect/>
                    </a:stretch>
                  </pic:blipFill>
                  <pic:spPr bwMode="auto">
                    <a:xfrm>
                      <a:off x="0" y="0"/>
                      <a:ext cx="1943100" cy="2392680"/>
                    </a:xfrm>
                    <a:prstGeom prst="rect">
                      <a:avLst/>
                    </a:prstGeom>
                    <a:solidFill>
                      <a:srgbClr val="FFFFFF"/>
                    </a:solidFill>
                    <a:ln>
                      <a:noFill/>
                    </a:ln>
                  </pic:spPr>
                </pic:pic>
              </a:graphicData>
            </a:graphic>
          </wp:inline>
        </w:drawing>
      </w:r>
    </w:p>
    <w:p w14:paraId="054EC3B9" w14:textId="72988983"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Сергій Бубка</w:t>
      </w:r>
    </w:p>
    <w:p w14:paraId="60E048F8" w14:textId="61406AAC" w:rsidR="00D04C71" w:rsidRPr="00166529" w:rsidRDefault="00D04C71"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2</w:t>
      </w:r>
      <w:r w:rsidR="0036780A">
        <w:rPr>
          <w:rFonts w:ascii="Times New Roman" w:eastAsia="Times New Roman" w:hAnsi="Times New Roman" w:cs="Times New Roman"/>
          <w:sz w:val="28"/>
          <w:szCs w:val="28"/>
          <w:lang w:eastAsia="ar-SA"/>
        </w:rPr>
        <w:t>8</w:t>
      </w:r>
    </w:p>
    <w:p w14:paraId="39B7482E" w14:textId="42980BD5"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4758DA7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36C2B5B8"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Додаток                </w:t>
      </w:r>
      <w:r w:rsidRPr="00166529">
        <w:rPr>
          <w:rFonts w:ascii="Times New Roman" w:eastAsia="Times New Roman" w:hAnsi="Times New Roman" w:cs="Times New Roman"/>
          <w:b/>
          <w:sz w:val="28"/>
          <w:szCs w:val="28"/>
          <w:lang w:eastAsia="ar-SA"/>
        </w:rPr>
        <w:t>Олімпійські чемпіони незалежної України</w:t>
      </w:r>
    </w:p>
    <w:p w14:paraId="66C2122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3E4073B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9A3D067" w14:textId="04990C73"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0DE300F1" wp14:editId="620568F9">
            <wp:extent cx="2644140" cy="2186940"/>
            <wp:effectExtent l="0" t="0" r="3810" b="381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4140" cy="218694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58A7DA17" wp14:editId="6EE2A032">
            <wp:extent cx="2499360" cy="2148840"/>
            <wp:effectExtent l="0" t="0" r="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9360" cy="2148840"/>
                    </a:xfrm>
                    <a:prstGeom prst="rect">
                      <a:avLst/>
                    </a:prstGeom>
                    <a:solidFill>
                      <a:srgbClr val="FFFFFF"/>
                    </a:solidFill>
                    <a:ln>
                      <a:noFill/>
                    </a:ln>
                  </pic:spPr>
                </pic:pic>
              </a:graphicData>
            </a:graphic>
          </wp:inline>
        </w:drawing>
      </w:r>
    </w:p>
    <w:p w14:paraId="2C7EDD9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Оксана Баюл                                                 Валентина Цербе</w:t>
      </w:r>
    </w:p>
    <w:p w14:paraId="1A08432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A04D95A"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371335A7"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76FE06FB" w14:textId="38A55965"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3A669B91" wp14:editId="2E52C6E7">
            <wp:extent cx="2865120" cy="412242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5120" cy="412242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0D6AE325" wp14:editId="425EC2CA">
            <wp:extent cx="2621280" cy="4107180"/>
            <wp:effectExtent l="0" t="0" r="7620"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21280" cy="4107180"/>
                    </a:xfrm>
                    <a:prstGeom prst="rect">
                      <a:avLst/>
                    </a:prstGeom>
                    <a:solidFill>
                      <a:srgbClr val="FFFFFF"/>
                    </a:solidFill>
                    <a:ln>
                      <a:noFill/>
                    </a:ln>
                  </pic:spPr>
                </pic:pic>
              </a:graphicData>
            </a:graphic>
          </wp:inline>
        </w:drawing>
      </w:r>
    </w:p>
    <w:p w14:paraId="0A5EB7A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6EB968A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Володимир Кличко                                        Яна Клочкова</w:t>
      </w:r>
    </w:p>
    <w:p w14:paraId="59F08B5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7C1F275A"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5235AD3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70430B31" w14:textId="422988B2"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0036780A">
        <w:rPr>
          <w:rFonts w:ascii="Times New Roman" w:eastAsia="Times New Roman" w:hAnsi="Times New Roman" w:cs="Times New Roman"/>
          <w:sz w:val="28"/>
          <w:szCs w:val="28"/>
          <w:lang w:eastAsia="ar-SA"/>
        </w:rPr>
        <w:t>29</w:t>
      </w:r>
    </w:p>
    <w:p w14:paraId="57114C7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DAE456B" w14:textId="50D003CC"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5898B145" wp14:editId="37E2240A">
            <wp:extent cx="2122924" cy="28575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27406" cy="2863533"/>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74D5920F" wp14:editId="4216C729">
            <wp:extent cx="2863100" cy="24231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67916" cy="2427236"/>
                    </a:xfrm>
                    <a:prstGeom prst="rect">
                      <a:avLst/>
                    </a:prstGeom>
                    <a:solidFill>
                      <a:srgbClr val="FFFFFF"/>
                    </a:solidFill>
                    <a:ln>
                      <a:noFill/>
                    </a:ln>
                  </pic:spPr>
                </pic:pic>
              </a:graphicData>
            </a:graphic>
          </wp:inline>
        </w:drawing>
      </w:r>
    </w:p>
    <w:p w14:paraId="31AA06D1"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Лілія Підкопаєва                                 Юрій Нікітін      </w:t>
      </w:r>
    </w:p>
    <w:p w14:paraId="62D45DC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081FBEE5"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44EB11D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0919076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203CE1A4"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5AA91C67" w14:textId="094BC9EF"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40513C2A" wp14:editId="1F189A3F">
            <wp:extent cx="4404460" cy="3230880"/>
            <wp:effectExtent l="0" t="0" r="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4460" cy="3230880"/>
                    </a:xfrm>
                    <a:prstGeom prst="rect">
                      <a:avLst/>
                    </a:prstGeom>
                    <a:solidFill>
                      <a:srgbClr val="FFFFFF"/>
                    </a:solidFill>
                    <a:ln>
                      <a:noFill/>
                    </a:ln>
                  </pic:spPr>
                </pic:pic>
              </a:graphicData>
            </a:graphic>
          </wp:inline>
        </w:drawing>
      </w:r>
    </w:p>
    <w:p w14:paraId="24B394B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185D8056"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Катерина Серебрянська</w:t>
      </w:r>
    </w:p>
    <w:p w14:paraId="561111C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7E3AB0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2425EE90"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78E56975" w14:textId="77777777" w:rsidR="00D04C71"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5E3DBFCF" w14:textId="6A74DBC2" w:rsidR="00166529" w:rsidRPr="00166529" w:rsidRDefault="00D04C71"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166529" w:rsidRPr="00166529">
        <w:rPr>
          <w:rFonts w:ascii="Times New Roman" w:eastAsia="Times New Roman" w:hAnsi="Times New Roman" w:cs="Times New Roman"/>
          <w:sz w:val="28"/>
          <w:szCs w:val="28"/>
          <w:lang w:eastAsia="ar-SA"/>
        </w:rPr>
        <w:t xml:space="preserve">    3</w:t>
      </w:r>
      <w:r w:rsidR="0036780A">
        <w:rPr>
          <w:rFonts w:ascii="Times New Roman" w:eastAsia="Times New Roman" w:hAnsi="Times New Roman" w:cs="Times New Roman"/>
          <w:sz w:val="28"/>
          <w:szCs w:val="28"/>
          <w:lang w:eastAsia="ar-SA"/>
        </w:rPr>
        <w:t>0</w:t>
      </w:r>
    </w:p>
    <w:p w14:paraId="01F45C91"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168FDD87"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2832360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294F5494"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36C87C8" w14:textId="41E0D2F2"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077DF4B2" wp14:editId="1BC2F7E5">
            <wp:extent cx="2121737" cy="3229941"/>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51344" cy="3275012"/>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0621178D" wp14:editId="0DD697DB">
            <wp:extent cx="1805193" cy="3230345"/>
            <wp:effectExtent l="0" t="0" r="508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24723" cy="3265293"/>
                    </a:xfrm>
                    <a:prstGeom prst="rect">
                      <a:avLst/>
                    </a:prstGeom>
                    <a:solidFill>
                      <a:srgbClr val="FFFFFF"/>
                    </a:solidFill>
                    <a:ln>
                      <a:noFill/>
                    </a:ln>
                  </pic:spPr>
                </pic:pic>
              </a:graphicData>
            </a:graphic>
          </wp:inline>
        </w:drawing>
      </w:r>
    </w:p>
    <w:p w14:paraId="55A1F193"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EF2BD6B" w14:textId="67792903" w:rsidR="00166529" w:rsidRPr="00166529" w:rsidRDefault="00166529" w:rsidP="00D04C71">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Інесса Кравець                                            Рустам Шаріпов</w:t>
      </w:r>
    </w:p>
    <w:p w14:paraId="7159B345" w14:textId="36CBF6E8" w:rsidR="00166529" w:rsidRPr="00166529" w:rsidRDefault="00166529" w:rsidP="00D04C71">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3E912941" wp14:editId="21403207">
            <wp:extent cx="2225040" cy="2651760"/>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25040" cy="265176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61E882D2" wp14:editId="43625E1B">
            <wp:extent cx="2202180" cy="2598420"/>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2180" cy="2598420"/>
                    </a:xfrm>
                    <a:prstGeom prst="rect">
                      <a:avLst/>
                    </a:prstGeom>
                    <a:solidFill>
                      <a:srgbClr val="FFFFFF"/>
                    </a:solidFill>
                    <a:ln>
                      <a:noFill/>
                    </a:ln>
                  </pic:spPr>
                </pic:pic>
              </a:graphicData>
            </a:graphic>
          </wp:inline>
        </w:drawing>
      </w:r>
    </w:p>
    <w:p w14:paraId="193F529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2D4FE2FD"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Артур Таймазов                                                    Юрій Білоног </w:t>
      </w:r>
    </w:p>
    <w:p w14:paraId="6CC3DAF9" w14:textId="5F368BCA" w:rsid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r w:rsidR="00D04C71">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sz w:val="28"/>
          <w:szCs w:val="28"/>
          <w:lang w:eastAsia="ar-SA"/>
        </w:rPr>
        <w:t xml:space="preserve">                           </w:t>
      </w:r>
    </w:p>
    <w:p w14:paraId="4A9DB899" w14:textId="1FBF94DC" w:rsidR="00D04C71" w:rsidRDefault="00D04C71" w:rsidP="00166529">
      <w:pPr>
        <w:suppressAutoHyphens/>
        <w:spacing w:after="0" w:line="240" w:lineRule="auto"/>
        <w:ind w:left="57"/>
        <w:rPr>
          <w:rFonts w:ascii="Times New Roman" w:eastAsia="Times New Roman" w:hAnsi="Times New Roman" w:cs="Times New Roman"/>
          <w:sz w:val="28"/>
          <w:szCs w:val="28"/>
          <w:lang w:eastAsia="ar-SA"/>
        </w:rPr>
      </w:pPr>
    </w:p>
    <w:p w14:paraId="13BE7625" w14:textId="0CC72217" w:rsidR="00D04C71" w:rsidRDefault="00D04C71" w:rsidP="00166529">
      <w:pPr>
        <w:suppressAutoHyphens/>
        <w:spacing w:after="0" w:line="240" w:lineRule="auto"/>
        <w:ind w:left="57"/>
        <w:rPr>
          <w:rFonts w:ascii="Times New Roman" w:eastAsia="Times New Roman" w:hAnsi="Times New Roman" w:cs="Times New Roman"/>
          <w:sz w:val="28"/>
          <w:szCs w:val="28"/>
          <w:lang w:eastAsia="ar-SA"/>
        </w:rPr>
      </w:pPr>
    </w:p>
    <w:p w14:paraId="4E738C1E" w14:textId="41D34AD7" w:rsidR="00D04C71" w:rsidRDefault="00D04C71" w:rsidP="00166529">
      <w:pPr>
        <w:suppressAutoHyphens/>
        <w:spacing w:after="0" w:line="240" w:lineRule="auto"/>
        <w:ind w:left="57"/>
        <w:rPr>
          <w:rFonts w:ascii="Times New Roman" w:eastAsia="Times New Roman" w:hAnsi="Times New Roman" w:cs="Times New Roman"/>
          <w:sz w:val="28"/>
          <w:szCs w:val="28"/>
          <w:lang w:eastAsia="ar-SA"/>
        </w:rPr>
      </w:pPr>
    </w:p>
    <w:p w14:paraId="61EB022E" w14:textId="0FBF8404" w:rsidR="00D04C71" w:rsidRDefault="00D04C71" w:rsidP="00166529">
      <w:pPr>
        <w:suppressAutoHyphens/>
        <w:spacing w:after="0" w:line="240" w:lineRule="auto"/>
        <w:ind w:left="57"/>
        <w:rPr>
          <w:rFonts w:ascii="Times New Roman" w:eastAsia="Times New Roman" w:hAnsi="Times New Roman" w:cs="Times New Roman"/>
          <w:sz w:val="28"/>
          <w:szCs w:val="28"/>
          <w:lang w:eastAsia="ar-SA"/>
        </w:rPr>
      </w:pPr>
    </w:p>
    <w:p w14:paraId="4138571C" w14:textId="297295DB" w:rsidR="00D04C71" w:rsidRDefault="00D04C71" w:rsidP="00166529">
      <w:pPr>
        <w:suppressAutoHyphens/>
        <w:spacing w:after="0" w:line="240" w:lineRule="auto"/>
        <w:ind w:left="57"/>
        <w:rPr>
          <w:rFonts w:ascii="Times New Roman" w:eastAsia="Times New Roman" w:hAnsi="Times New Roman" w:cs="Times New Roman"/>
          <w:sz w:val="28"/>
          <w:szCs w:val="28"/>
          <w:lang w:eastAsia="ar-SA"/>
        </w:rPr>
      </w:pPr>
    </w:p>
    <w:p w14:paraId="2BEBAD61" w14:textId="77777777" w:rsidR="00D04C71" w:rsidRPr="00166529" w:rsidRDefault="00D04C71" w:rsidP="00166529">
      <w:pPr>
        <w:suppressAutoHyphens/>
        <w:spacing w:after="0" w:line="240" w:lineRule="auto"/>
        <w:ind w:left="57"/>
        <w:rPr>
          <w:rFonts w:ascii="Times New Roman" w:eastAsia="Times New Roman" w:hAnsi="Times New Roman" w:cs="Times New Roman"/>
          <w:sz w:val="28"/>
          <w:szCs w:val="28"/>
          <w:lang w:eastAsia="ar-SA"/>
        </w:rPr>
      </w:pPr>
    </w:p>
    <w:p w14:paraId="30B48535"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18671ABF" w14:textId="74C48D55" w:rsidR="00166529" w:rsidRPr="00166529" w:rsidRDefault="00D04C71" w:rsidP="00166529">
      <w:pPr>
        <w:suppressAutoHyphens/>
        <w:spacing w:after="0" w:line="240" w:lineRule="auto"/>
        <w:ind w:left="5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3</w:t>
      </w:r>
      <w:r w:rsidR="0036780A">
        <w:rPr>
          <w:rFonts w:ascii="Times New Roman" w:eastAsia="Times New Roman" w:hAnsi="Times New Roman" w:cs="Times New Roman"/>
          <w:sz w:val="28"/>
          <w:szCs w:val="28"/>
          <w:lang w:eastAsia="ar-SA"/>
        </w:rPr>
        <w:t>1</w:t>
      </w:r>
    </w:p>
    <w:p w14:paraId="4679D8B8" w14:textId="6560CC7A"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lastRenderedPageBreak/>
        <w:drawing>
          <wp:inline distT="0" distB="0" distL="0" distR="0" wp14:anchorId="2FEF94D2" wp14:editId="34B380CB">
            <wp:extent cx="2461260" cy="28041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61260" cy="280416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152D10A9" wp14:editId="224DB6B1">
            <wp:extent cx="2362200" cy="27965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62200" cy="2796540"/>
                    </a:xfrm>
                    <a:prstGeom prst="rect">
                      <a:avLst/>
                    </a:prstGeom>
                    <a:solidFill>
                      <a:srgbClr val="FFFFFF"/>
                    </a:solidFill>
                    <a:ln>
                      <a:noFill/>
                    </a:ln>
                  </pic:spPr>
                </pic:pic>
              </a:graphicData>
            </a:graphic>
          </wp:inline>
        </w:drawing>
      </w:r>
    </w:p>
    <w:p w14:paraId="4B7BE1AF"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A8DE46B"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Наталія Скакун                                          Микола Мільчев   </w:t>
      </w:r>
    </w:p>
    <w:p w14:paraId="6080C1A6"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4691E2E8"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w:t>
      </w:r>
    </w:p>
    <w:p w14:paraId="65BAC3CF"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48F6BAC2"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3C678728" w14:textId="77777777" w:rsidR="00166529" w:rsidRPr="00166529" w:rsidRDefault="00166529" w:rsidP="00166529">
      <w:pPr>
        <w:suppressAutoHyphens/>
        <w:spacing w:after="0" w:line="240" w:lineRule="auto"/>
        <w:rPr>
          <w:rFonts w:ascii="Times New Roman" w:eastAsia="Times New Roman" w:hAnsi="Times New Roman" w:cs="Times New Roman"/>
          <w:sz w:val="28"/>
          <w:szCs w:val="28"/>
          <w:lang w:eastAsia="ar-SA"/>
        </w:rPr>
      </w:pPr>
    </w:p>
    <w:p w14:paraId="6AB8EBD6" w14:textId="1BF1FC59"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noProof/>
          <w:sz w:val="28"/>
          <w:szCs w:val="28"/>
          <w:lang w:eastAsia="ar-SA"/>
        </w:rPr>
        <w:drawing>
          <wp:inline distT="0" distB="0" distL="0" distR="0" wp14:anchorId="7CE4EB19" wp14:editId="06C70406">
            <wp:extent cx="2827020" cy="27127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27020" cy="2712720"/>
                    </a:xfrm>
                    <a:prstGeom prst="rect">
                      <a:avLst/>
                    </a:prstGeom>
                    <a:solidFill>
                      <a:srgbClr val="FFFFFF"/>
                    </a:solidFill>
                    <a:ln>
                      <a:noFill/>
                    </a:ln>
                  </pic:spPr>
                </pic:pic>
              </a:graphicData>
            </a:graphic>
          </wp:inline>
        </w:drawing>
      </w:r>
      <w:r w:rsidRPr="00166529">
        <w:rPr>
          <w:rFonts w:ascii="Times New Roman" w:eastAsia="Times New Roman" w:hAnsi="Times New Roman" w:cs="Times New Roman"/>
          <w:sz w:val="28"/>
          <w:szCs w:val="28"/>
          <w:lang w:eastAsia="ar-SA"/>
        </w:rPr>
        <w:t xml:space="preserve"> </w:t>
      </w:r>
      <w:r w:rsidRPr="00166529">
        <w:rPr>
          <w:rFonts w:ascii="Times New Roman" w:eastAsia="Times New Roman" w:hAnsi="Times New Roman" w:cs="Times New Roman"/>
          <w:noProof/>
          <w:sz w:val="28"/>
          <w:szCs w:val="28"/>
          <w:lang w:eastAsia="ar-SA"/>
        </w:rPr>
        <w:drawing>
          <wp:inline distT="0" distB="0" distL="0" distR="0" wp14:anchorId="751C17C3" wp14:editId="31B07983">
            <wp:extent cx="2689860" cy="2705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89860" cy="2705100"/>
                    </a:xfrm>
                    <a:prstGeom prst="rect">
                      <a:avLst/>
                    </a:prstGeom>
                    <a:solidFill>
                      <a:srgbClr val="FFFFFF"/>
                    </a:solidFill>
                    <a:ln>
                      <a:noFill/>
                    </a:ln>
                  </pic:spPr>
                </pic:pic>
              </a:graphicData>
            </a:graphic>
          </wp:inline>
        </w:drawing>
      </w:r>
    </w:p>
    <w:p w14:paraId="533C5692"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r w:rsidRPr="00166529">
        <w:rPr>
          <w:rFonts w:ascii="Times New Roman" w:eastAsia="Times New Roman" w:hAnsi="Times New Roman" w:cs="Times New Roman"/>
          <w:sz w:val="28"/>
          <w:szCs w:val="28"/>
          <w:lang w:eastAsia="ar-SA"/>
        </w:rPr>
        <w:t xml:space="preserve">       Ірені Марлені                                                             Олена Костенко</w:t>
      </w:r>
    </w:p>
    <w:p w14:paraId="4CD1F31C" w14:textId="77777777" w:rsidR="00166529" w:rsidRPr="00166529" w:rsidRDefault="00166529" w:rsidP="00166529">
      <w:pPr>
        <w:suppressAutoHyphens/>
        <w:spacing w:after="0" w:line="240" w:lineRule="auto"/>
        <w:ind w:left="57"/>
        <w:rPr>
          <w:rFonts w:ascii="Times New Roman" w:eastAsia="Times New Roman" w:hAnsi="Times New Roman" w:cs="Times New Roman"/>
          <w:sz w:val="28"/>
          <w:szCs w:val="28"/>
          <w:lang w:eastAsia="ar-SA"/>
        </w:rPr>
      </w:pPr>
    </w:p>
    <w:p w14:paraId="632F16A7" w14:textId="24E3E02A" w:rsidR="006B70CF" w:rsidRDefault="00D04C71">
      <w:r>
        <w:t xml:space="preserve">                  </w:t>
      </w:r>
    </w:p>
    <w:p w14:paraId="551B7C08" w14:textId="1A721168" w:rsidR="00D04C71" w:rsidRDefault="00D04C71"/>
    <w:p w14:paraId="251275BC" w14:textId="503B748E" w:rsidR="00D04C71" w:rsidRDefault="00D04C71"/>
    <w:p w14:paraId="13F33B76" w14:textId="753CE978" w:rsidR="00D04C71" w:rsidRDefault="00D04C71"/>
    <w:p w14:paraId="3CD58500" w14:textId="665C13C2" w:rsidR="00D04C71" w:rsidRDefault="00D04C71"/>
    <w:p w14:paraId="756EF39B" w14:textId="435C0FF2" w:rsidR="00D04C71" w:rsidRPr="00D04C71" w:rsidRDefault="00D04C71">
      <w:pPr>
        <w:rPr>
          <w:sz w:val="28"/>
          <w:szCs w:val="28"/>
        </w:rPr>
      </w:pPr>
      <w:r>
        <w:rPr>
          <w:sz w:val="28"/>
          <w:szCs w:val="28"/>
        </w:rPr>
        <w:t xml:space="preserve">                                                                     </w:t>
      </w:r>
      <w:r w:rsidRPr="00D04C71">
        <w:rPr>
          <w:sz w:val="28"/>
          <w:szCs w:val="28"/>
        </w:rPr>
        <w:t>3</w:t>
      </w:r>
      <w:r w:rsidR="0036780A">
        <w:rPr>
          <w:sz w:val="28"/>
          <w:szCs w:val="28"/>
        </w:rPr>
        <w:t>2</w:t>
      </w:r>
    </w:p>
    <w:sectPr w:rsidR="00D04C71" w:rsidRPr="00D04C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8"/>
      <w:numFmt w:val="decimal"/>
      <w:lvlText w:val="%1"/>
      <w:lvlJc w:val="left"/>
      <w:pPr>
        <w:tabs>
          <w:tab w:val="num" w:pos="0"/>
        </w:tabs>
        <w:ind w:left="720" w:hanging="360"/>
      </w:pPr>
      <w:rPr>
        <w:rFonts w:hint="default"/>
        <w:b/>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sz w:val="28"/>
        <w:szCs w:val="28"/>
      </w:rPr>
    </w:lvl>
  </w:abstractNum>
  <w:abstractNum w:abstractNumId="2" w15:restartNumberingAfterBreak="0">
    <w:nsid w:val="00000003"/>
    <w:multiLevelType w:val="singleLevel"/>
    <w:tmpl w:val="00000003"/>
    <w:name w:val="WW8Num3"/>
    <w:lvl w:ilvl="0">
      <w:start w:val="1"/>
      <w:numFmt w:val="decimal"/>
      <w:lvlText w:val="%1."/>
      <w:lvlJc w:val="left"/>
      <w:pPr>
        <w:tabs>
          <w:tab w:val="num" w:pos="540"/>
        </w:tabs>
        <w:ind w:left="540" w:hanging="360"/>
      </w:pPr>
      <w:rPr>
        <w:rFonts w:hint="default"/>
        <w:sz w:val="28"/>
        <w:szCs w:val="28"/>
      </w:rPr>
    </w:lvl>
  </w:abstractNum>
  <w:abstractNum w:abstractNumId="3" w15:restartNumberingAfterBreak="0">
    <w:nsid w:val="00000004"/>
    <w:multiLevelType w:val="singleLevel"/>
    <w:tmpl w:val="00000004"/>
    <w:name w:val="WW8Num4"/>
    <w:lvl w:ilvl="0">
      <w:start w:val="1"/>
      <w:numFmt w:val="bullet"/>
      <w:lvlText w:val=""/>
      <w:lvlJc w:val="left"/>
      <w:pPr>
        <w:tabs>
          <w:tab w:val="num" w:pos="1080"/>
        </w:tabs>
        <w:ind w:left="1080" w:hanging="360"/>
      </w:pPr>
      <w:rPr>
        <w:rFonts w:ascii="Symbol" w:hAnsi="Symbol" w:cs="Symbol" w:hint="default"/>
        <w:sz w:val="28"/>
        <w:szCs w:val="28"/>
      </w:rPr>
    </w:lvl>
  </w:abstractNum>
  <w:abstractNum w:abstractNumId="4" w15:restartNumberingAfterBreak="0">
    <w:nsid w:val="00000005"/>
    <w:multiLevelType w:val="singleLevel"/>
    <w:tmpl w:val="00000005"/>
    <w:name w:val="WW8Num6"/>
    <w:lvl w:ilvl="0">
      <w:start w:val="1"/>
      <w:numFmt w:val="decimal"/>
      <w:lvlText w:val="%1."/>
      <w:lvlJc w:val="left"/>
      <w:pPr>
        <w:tabs>
          <w:tab w:val="num" w:pos="1020"/>
        </w:tabs>
        <w:ind w:left="1020" w:hanging="360"/>
      </w:pPr>
      <w:rPr>
        <w:rFonts w:hint="default"/>
        <w:sz w:val="28"/>
        <w:szCs w:val="28"/>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7CD"/>
    <w:rsid w:val="00166529"/>
    <w:rsid w:val="002E4BA3"/>
    <w:rsid w:val="0036780A"/>
    <w:rsid w:val="006B70CF"/>
    <w:rsid w:val="008427CD"/>
    <w:rsid w:val="00D04C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26490"/>
  <w15:chartTrackingRefBased/>
  <w15:docId w15:val="{96EC6C6D-7467-4121-96C3-9993EA8E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має списку1"/>
    <w:next w:val="a2"/>
    <w:uiPriority w:val="99"/>
    <w:semiHidden/>
    <w:unhideWhenUsed/>
    <w:rsid w:val="00166529"/>
  </w:style>
  <w:style w:type="character" w:customStyle="1" w:styleId="WW8Num1z0">
    <w:name w:val="WW8Num1z0"/>
    <w:rsid w:val="00166529"/>
    <w:rPr>
      <w:rFonts w:hint="default"/>
      <w:b/>
    </w:rPr>
  </w:style>
  <w:style w:type="character" w:customStyle="1" w:styleId="WW8Num1z1">
    <w:name w:val="WW8Num1z1"/>
    <w:rsid w:val="00166529"/>
  </w:style>
  <w:style w:type="character" w:customStyle="1" w:styleId="WW8Num1z2">
    <w:name w:val="WW8Num1z2"/>
    <w:rsid w:val="00166529"/>
  </w:style>
  <w:style w:type="character" w:customStyle="1" w:styleId="WW8Num1z3">
    <w:name w:val="WW8Num1z3"/>
    <w:rsid w:val="00166529"/>
  </w:style>
  <w:style w:type="character" w:customStyle="1" w:styleId="WW8Num1z4">
    <w:name w:val="WW8Num1z4"/>
    <w:rsid w:val="00166529"/>
  </w:style>
  <w:style w:type="character" w:customStyle="1" w:styleId="WW8Num1z5">
    <w:name w:val="WW8Num1z5"/>
    <w:rsid w:val="00166529"/>
  </w:style>
  <w:style w:type="character" w:customStyle="1" w:styleId="WW8Num1z6">
    <w:name w:val="WW8Num1z6"/>
    <w:rsid w:val="00166529"/>
  </w:style>
  <w:style w:type="character" w:customStyle="1" w:styleId="WW8Num1z7">
    <w:name w:val="WW8Num1z7"/>
    <w:rsid w:val="00166529"/>
  </w:style>
  <w:style w:type="character" w:customStyle="1" w:styleId="WW8Num1z8">
    <w:name w:val="WW8Num1z8"/>
    <w:rsid w:val="00166529"/>
  </w:style>
  <w:style w:type="character" w:customStyle="1" w:styleId="WW8Num2z0">
    <w:name w:val="WW8Num2z0"/>
    <w:rsid w:val="00166529"/>
    <w:rPr>
      <w:rFonts w:ascii="Symbol" w:hAnsi="Symbol" w:cs="Symbol" w:hint="default"/>
      <w:sz w:val="28"/>
      <w:szCs w:val="28"/>
    </w:rPr>
  </w:style>
  <w:style w:type="character" w:customStyle="1" w:styleId="WW8Num2z1">
    <w:name w:val="WW8Num2z1"/>
    <w:rsid w:val="00166529"/>
    <w:rPr>
      <w:rFonts w:ascii="Courier New" w:hAnsi="Courier New" w:cs="Courier New" w:hint="default"/>
    </w:rPr>
  </w:style>
  <w:style w:type="character" w:customStyle="1" w:styleId="WW8Num2z2">
    <w:name w:val="WW8Num2z2"/>
    <w:rsid w:val="00166529"/>
    <w:rPr>
      <w:rFonts w:ascii="Wingdings" w:hAnsi="Wingdings" w:cs="Wingdings" w:hint="default"/>
    </w:rPr>
  </w:style>
  <w:style w:type="character" w:customStyle="1" w:styleId="WW8Num3z0">
    <w:name w:val="WW8Num3z0"/>
    <w:rsid w:val="00166529"/>
    <w:rPr>
      <w:rFonts w:hint="default"/>
      <w:sz w:val="28"/>
      <w:szCs w:val="28"/>
    </w:rPr>
  </w:style>
  <w:style w:type="character" w:customStyle="1" w:styleId="WW8Num3z1">
    <w:name w:val="WW8Num3z1"/>
    <w:rsid w:val="00166529"/>
  </w:style>
  <w:style w:type="character" w:customStyle="1" w:styleId="WW8Num3z2">
    <w:name w:val="WW8Num3z2"/>
    <w:rsid w:val="00166529"/>
  </w:style>
  <w:style w:type="character" w:customStyle="1" w:styleId="WW8Num3z3">
    <w:name w:val="WW8Num3z3"/>
    <w:rsid w:val="00166529"/>
  </w:style>
  <w:style w:type="character" w:customStyle="1" w:styleId="WW8Num3z4">
    <w:name w:val="WW8Num3z4"/>
    <w:rsid w:val="00166529"/>
  </w:style>
  <w:style w:type="character" w:customStyle="1" w:styleId="WW8Num3z5">
    <w:name w:val="WW8Num3z5"/>
    <w:rsid w:val="00166529"/>
  </w:style>
  <w:style w:type="character" w:customStyle="1" w:styleId="WW8Num3z6">
    <w:name w:val="WW8Num3z6"/>
    <w:rsid w:val="00166529"/>
  </w:style>
  <w:style w:type="character" w:customStyle="1" w:styleId="WW8Num3z7">
    <w:name w:val="WW8Num3z7"/>
    <w:rsid w:val="00166529"/>
  </w:style>
  <w:style w:type="character" w:customStyle="1" w:styleId="WW8Num3z8">
    <w:name w:val="WW8Num3z8"/>
    <w:rsid w:val="00166529"/>
  </w:style>
  <w:style w:type="character" w:customStyle="1" w:styleId="WW8Num4z0">
    <w:name w:val="WW8Num4z0"/>
    <w:rsid w:val="00166529"/>
    <w:rPr>
      <w:rFonts w:ascii="Symbol" w:hAnsi="Symbol" w:cs="Symbol" w:hint="default"/>
      <w:sz w:val="28"/>
      <w:szCs w:val="28"/>
    </w:rPr>
  </w:style>
  <w:style w:type="character" w:customStyle="1" w:styleId="WW8Num4z1">
    <w:name w:val="WW8Num4z1"/>
    <w:rsid w:val="00166529"/>
    <w:rPr>
      <w:rFonts w:ascii="Courier New" w:hAnsi="Courier New" w:cs="Courier New" w:hint="default"/>
    </w:rPr>
  </w:style>
  <w:style w:type="character" w:customStyle="1" w:styleId="WW8Num4z2">
    <w:name w:val="WW8Num4z2"/>
    <w:rsid w:val="00166529"/>
    <w:rPr>
      <w:rFonts w:ascii="Wingdings" w:hAnsi="Wingdings" w:cs="Wingdings" w:hint="default"/>
    </w:rPr>
  </w:style>
  <w:style w:type="character" w:customStyle="1" w:styleId="WW8Num5z0">
    <w:name w:val="WW8Num5z0"/>
    <w:rsid w:val="00166529"/>
    <w:rPr>
      <w:rFonts w:hint="default"/>
    </w:rPr>
  </w:style>
  <w:style w:type="character" w:customStyle="1" w:styleId="WW8Num5z1">
    <w:name w:val="WW8Num5z1"/>
    <w:rsid w:val="00166529"/>
  </w:style>
  <w:style w:type="character" w:customStyle="1" w:styleId="WW8Num5z2">
    <w:name w:val="WW8Num5z2"/>
    <w:rsid w:val="00166529"/>
  </w:style>
  <w:style w:type="character" w:customStyle="1" w:styleId="WW8Num5z3">
    <w:name w:val="WW8Num5z3"/>
    <w:rsid w:val="00166529"/>
  </w:style>
  <w:style w:type="character" w:customStyle="1" w:styleId="WW8Num5z4">
    <w:name w:val="WW8Num5z4"/>
    <w:rsid w:val="00166529"/>
  </w:style>
  <w:style w:type="character" w:customStyle="1" w:styleId="WW8Num5z5">
    <w:name w:val="WW8Num5z5"/>
    <w:rsid w:val="00166529"/>
  </w:style>
  <w:style w:type="character" w:customStyle="1" w:styleId="WW8Num5z6">
    <w:name w:val="WW8Num5z6"/>
    <w:rsid w:val="00166529"/>
  </w:style>
  <w:style w:type="character" w:customStyle="1" w:styleId="WW8Num5z7">
    <w:name w:val="WW8Num5z7"/>
    <w:rsid w:val="00166529"/>
  </w:style>
  <w:style w:type="character" w:customStyle="1" w:styleId="WW8Num5z8">
    <w:name w:val="WW8Num5z8"/>
    <w:rsid w:val="00166529"/>
  </w:style>
  <w:style w:type="character" w:customStyle="1" w:styleId="WW8Num6z0">
    <w:name w:val="WW8Num6z0"/>
    <w:rsid w:val="00166529"/>
    <w:rPr>
      <w:rFonts w:hint="default"/>
      <w:sz w:val="28"/>
      <w:szCs w:val="28"/>
    </w:rPr>
  </w:style>
  <w:style w:type="character" w:customStyle="1" w:styleId="WW8Num6z1">
    <w:name w:val="WW8Num6z1"/>
    <w:rsid w:val="00166529"/>
  </w:style>
  <w:style w:type="character" w:customStyle="1" w:styleId="WW8Num6z2">
    <w:name w:val="WW8Num6z2"/>
    <w:rsid w:val="00166529"/>
  </w:style>
  <w:style w:type="character" w:customStyle="1" w:styleId="WW8Num6z3">
    <w:name w:val="WW8Num6z3"/>
    <w:rsid w:val="00166529"/>
  </w:style>
  <w:style w:type="character" w:customStyle="1" w:styleId="WW8Num6z4">
    <w:name w:val="WW8Num6z4"/>
    <w:rsid w:val="00166529"/>
  </w:style>
  <w:style w:type="character" w:customStyle="1" w:styleId="WW8Num6z5">
    <w:name w:val="WW8Num6z5"/>
    <w:rsid w:val="00166529"/>
  </w:style>
  <w:style w:type="character" w:customStyle="1" w:styleId="WW8Num6z6">
    <w:name w:val="WW8Num6z6"/>
    <w:rsid w:val="00166529"/>
  </w:style>
  <w:style w:type="character" w:customStyle="1" w:styleId="WW8Num6z7">
    <w:name w:val="WW8Num6z7"/>
    <w:rsid w:val="00166529"/>
  </w:style>
  <w:style w:type="character" w:customStyle="1" w:styleId="WW8Num6z8">
    <w:name w:val="WW8Num6z8"/>
    <w:rsid w:val="00166529"/>
  </w:style>
  <w:style w:type="character" w:customStyle="1" w:styleId="WW8Num7z0">
    <w:name w:val="WW8Num7z0"/>
    <w:rsid w:val="00166529"/>
    <w:rPr>
      <w:rFonts w:hint="default"/>
    </w:rPr>
  </w:style>
  <w:style w:type="character" w:customStyle="1" w:styleId="WW8Num7z1">
    <w:name w:val="WW8Num7z1"/>
    <w:rsid w:val="00166529"/>
  </w:style>
  <w:style w:type="character" w:customStyle="1" w:styleId="WW8Num7z2">
    <w:name w:val="WW8Num7z2"/>
    <w:rsid w:val="00166529"/>
  </w:style>
  <w:style w:type="character" w:customStyle="1" w:styleId="WW8Num7z3">
    <w:name w:val="WW8Num7z3"/>
    <w:rsid w:val="00166529"/>
  </w:style>
  <w:style w:type="character" w:customStyle="1" w:styleId="WW8Num7z4">
    <w:name w:val="WW8Num7z4"/>
    <w:rsid w:val="00166529"/>
  </w:style>
  <w:style w:type="character" w:customStyle="1" w:styleId="WW8Num7z5">
    <w:name w:val="WW8Num7z5"/>
    <w:rsid w:val="00166529"/>
  </w:style>
  <w:style w:type="character" w:customStyle="1" w:styleId="WW8Num7z6">
    <w:name w:val="WW8Num7z6"/>
    <w:rsid w:val="00166529"/>
  </w:style>
  <w:style w:type="character" w:customStyle="1" w:styleId="WW8Num7z7">
    <w:name w:val="WW8Num7z7"/>
    <w:rsid w:val="00166529"/>
  </w:style>
  <w:style w:type="character" w:customStyle="1" w:styleId="WW8Num7z8">
    <w:name w:val="WW8Num7z8"/>
    <w:rsid w:val="00166529"/>
  </w:style>
  <w:style w:type="character" w:customStyle="1" w:styleId="WW8Num8z0">
    <w:name w:val="WW8Num8z0"/>
    <w:rsid w:val="00166529"/>
    <w:rPr>
      <w:rFonts w:ascii="Symbol" w:hAnsi="Symbol" w:cs="Symbol" w:hint="default"/>
      <w:sz w:val="20"/>
    </w:rPr>
  </w:style>
  <w:style w:type="character" w:customStyle="1" w:styleId="WW8Num8z1">
    <w:name w:val="WW8Num8z1"/>
    <w:rsid w:val="00166529"/>
    <w:rPr>
      <w:rFonts w:ascii="Courier New" w:hAnsi="Courier New" w:cs="Courier New" w:hint="default"/>
      <w:sz w:val="20"/>
    </w:rPr>
  </w:style>
  <w:style w:type="character" w:customStyle="1" w:styleId="WW8Num8z2">
    <w:name w:val="WW8Num8z2"/>
    <w:rsid w:val="00166529"/>
    <w:rPr>
      <w:rFonts w:ascii="Wingdings" w:hAnsi="Wingdings" w:cs="Wingdings" w:hint="default"/>
      <w:sz w:val="20"/>
    </w:rPr>
  </w:style>
  <w:style w:type="character" w:customStyle="1" w:styleId="a3">
    <w:name w:val="Основной шрифт абзаца"/>
    <w:rsid w:val="00166529"/>
  </w:style>
  <w:style w:type="character" w:customStyle="1" w:styleId="a4">
    <w:name w:val="Знак примечания"/>
    <w:rsid w:val="00166529"/>
    <w:rPr>
      <w:sz w:val="16"/>
      <w:szCs w:val="16"/>
    </w:rPr>
  </w:style>
  <w:style w:type="character" w:customStyle="1" w:styleId="2">
    <w:name w:val=" Знак Знак2"/>
    <w:rsid w:val="00166529"/>
    <w:rPr>
      <w:lang w:val="uk-UA"/>
    </w:rPr>
  </w:style>
  <w:style w:type="character" w:customStyle="1" w:styleId="10">
    <w:name w:val=" Знак Знак1"/>
    <w:rsid w:val="00166529"/>
    <w:rPr>
      <w:b/>
      <w:bCs/>
      <w:lang w:val="uk-UA"/>
    </w:rPr>
  </w:style>
  <w:style w:type="character" w:customStyle="1" w:styleId="a5">
    <w:name w:val=" Знак Знак"/>
    <w:rsid w:val="00166529"/>
    <w:rPr>
      <w:rFonts w:ascii="Segoe UI" w:hAnsi="Segoe UI" w:cs="Segoe UI"/>
      <w:sz w:val="18"/>
      <w:szCs w:val="18"/>
      <w:lang w:val="uk-UA"/>
    </w:rPr>
  </w:style>
  <w:style w:type="character" w:styleId="a6">
    <w:name w:val="Hyperlink"/>
    <w:rsid w:val="00166529"/>
    <w:rPr>
      <w:color w:val="0563C1"/>
      <w:u w:val="single"/>
    </w:rPr>
  </w:style>
  <w:style w:type="character" w:customStyle="1" w:styleId="h12">
    <w:name w:val="h12"/>
    <w:basedOn w:val="a3"/>
    <w:rsid w:val="00166529"/>
  </w:style>
  <w:style w:type="character" w:styleId="a7">
    <w:name w:val="Strong"/>
    <w:qFormat/>
    <w:rsid w:val="00166529"/>
    <w:rPr>
      <w:b/>
      <w:bCs/>
    </w:rPr>
  </w:style>
  <w:style w:type="paragraph" w:customStyle="1" w:styleId="a8">
    <w:name w:val="Заголовок"/>
    <w:basedOn w:val="a"/>
    <w:next w:val="a9"/>
    <w:rsid w:val="00166529"/>
    <w:pPr>
      <w:keepNext/>
      <w:suppressAutoHyphens/>
      <w:spacing w:before="240" w:after="120" w:line="240" w:lineRule="auto"/>
      <w:ind w:left="57"/>
    </w:pPr>
    <w:rPr>
      <w:rFonts w:ascii="Arial" w:eastAsia="Microsoft YaHei" w:hAnsi="Arial" w:cs="Mangal"/>
      <w:sz w:val="28"/>
      <w:szCs w:val="28"/>
      <w:lang w:eastAsia="ar-SA"/>
    </w:rPr>
  </w:style>
  <w:style w:type="paragraph" w:styleId="a9">
    <w:name w:val="Body Text"/>
    <w:basedOn w:val="a"/>
    <w:link w:val="aa"/>
    <w:rsid w:val="00166529"/>
    <w:pPr>
      <w:suppressAutoHyphens/>
      <w:spacing w:after="120" w:line="240" w:lineRule="auto"/>
      <w:ind w:left="57"/>
    </w:pPr>
    <w:rPr>
      <w:rFonts w:ascii="Times New Roman" w:eastAsia="Times New Roman" w:hAnsi="Times New Roman" w:cs="Times New Roman"/>
      <w:sz w:val="24"/>
      <w:szCs w:val="24"/>
      <w:lang w:eastAsia="ar-SA"/>
    </w:rPr>
  </w:style>
  <w:style w:type="character" w:customStyle="1" w:styleId="aa">
    <w:name w:val="Основний текст Знак"/>
    <w:basedOn w:val="a0"/>
    <w:link w:val="a9"/>
    <w:rsid w:val="00166529"/>
    <w:rPr>
      <w:rFonts w:ascii="Times New Roman" w:eastAsia="Times New Roman" w:hAnsi="Times New Roman" w:cs="Times New Roman"/>
      <w:sz w:val="24"/>
      <w:szCs w:val="24"/>
      <w:lang w:eastAsia="ar-SA"/>
    </w:rPr>
  </w:style>
  <w:style w:type="paragraph" w:styleId="ab">
    <w:name w:val="List"/>
    <w:basedOn w:val="a9"/>
    <w:rsid w:val="00166529"/>
    <w:rPr>
      <w:rFonts w:cs="Mangal"/>
    </w:rPr>
  </w:style>
  <w:style w:type="paragraph" w:customStyle="1" w:styleId="ac">
    <w:name w:val="Название"/>
    <w:basedOn w:val="a"/>
    <w:rsid w:val="00166529"/>
    <w:pPr>
      <w:suppressLineNumbers/>
      <w:suppressAutoHyphens/>
      <w:spacing w:before="120" w:after="120" w:line="240" w:lineRule="auto"/>
      <w:ind w:left="57"/>
    </w:pPr>
    <w:rPr>
      <w:rFonts w:ascii="Times New Roman" w:eastAsia="Times New Roman" w:hAnsi="Times New Roman" w:cs="Mangal"/>
      <w:i/>
      <w:iCs/>
      <w:sz w:val="24"/>
      <w:szCs w:val="24"/>
      <w:lang w:eastAsia="ar-SA"/>
    </w:rPr>
  </w:style>
  <w:style w:type="paragraph" w:customStyle="1" w:styleId="ad">
    <w:name w:val="Указатель"/>
    <w:basedOn w:val="a"/>
    <w:rsid w:val="00166529"/>
    <w:pPr>
      <w:suppressLineNumbers/>
      <w:suppressAutoHyphens/>
      <w:spacing w:after="0" w:line="240" w:lineRule="auto"/>
      <w:ind w:left="57"/>
    </w:pPr>
    <w:rPr>
      <w:rFonts w:ascii="Times New Roman" w:eastAsia="Times New Roman" w:hAnsi="Times New Roman" w:cs="Mangal"/>
      <w:sz w:val="24"/>
      <w:szCs w:val="24"/>
      <w:lang w:eastAsia="ar-SA"/>
    </w:rPr>
  </w:style>
  <w:style w:type="paragraph" w:customStyle="1" w:styleId="ae">
    <w:name w:val="Обычный (веб)"/>
    <w:basedOn w:val="a"/>
    <w:rsid w:val="00166529"/>
    <w:pPr>
      <w:suppressAutoHyphens/>
      <w:spacing w:before="280" w:after="280" w:line="240" w:lineRule="auto"/>
      <w:ind w:left="57"/>
    </w:pPr>
    <w:rPr>
      <w:rFonts w:ascii="Times New Roman" w:eastAsia="Times New Roman" w:hAnsi="Times New Roman" w:cs="Times New Roman"/>
      <w:sz w:val="24"/>
      <w:szCs w:val="24"/>
      <w:lang w:val="ru-RU" w:eastAsia="ar-SA"/>
    </w:rPr>
  </w:style>
  <w:style w:type="paragraph" w:customStyle="1" w:styleId="af">
    <w:name w:val="Текст примечания"/>
    <w:basedOn w:val="a"/>
    <w:rsid w:val="00166529"/>
    <w:pPr>
      <w:suppressAutoHyphens/>
      <w:spacing w:after="0" w:line="240" w:lineRule="auto"/>
      <w:ind w:left="57"/>
    </w:pPr>
    <w:rPr>
      <w:rFonts w:ascii="Times New Roman" w:eastAsia="Times New Roman" w:hAnsi="Times New Roman" w:cs="Times New Roman"/>
      <w:sz w:val="20"/>
      <w:szCs w:val="20"/>
      <w:lang w:eastAsia="ar-SA"/>
    </w:rPr>
  </w:style>
  <w:style w:type="paragraph" w:customStyle="1" w:styleId="af0">
    <w:name w:val="Тема примечания"/>
    <w:basedOn w:val="af"/>
    <w:next w:val="af"/>
    <w:rsid w:val="00166529"/>
    <w:rPr>
      <w:b/>
      <w:bCs/>
    </w:rPr>
  </w:style>
  <w:style w:type="paragraph" w:customStyle="1" w:styleId="af1">
    <w:name w:val="Текст выноски"/>
    <w:basedOn w:val="a"/>
    <w:rsid w:val="00166529"/>
    <w:pPr>
      <w:suppressAutoHyphens/>
      <w:spacing w:after="0" w:line="240" w:lineRule="auto"/>
      <w:ind w:left="57"/>
    </w:pPr>
    <w:rPr>
      <w:rFonts w:ascii="Segoe UI" w:eastAsia="Times New Roman" w:hAnsi="Segoe UI" w:cs="Segoe UI"/>
      <w:sz w:val="18"/>
      <w:szCs w:val="18"/>
      <w:lang w:eastAsia="ar-SA"/>
    </w:rPr>
  </w:style>
  <w:style w:type="paragraph" w:customStyle="1" w:styleId="western">
    <w:name w:val="western"/>
    <w:basedOn w:val="a"/>
    <w:rsid w:val="00166529"/>
    <w:pPr>
      <w:suppressAutoHyphens/>
      <w:spacing w:before="280" w:after="280" w:line="240" w:lineRule="auto"/>
      <w:ind w:left="57"/>
    </w:pPr>
    <w:rPr>
      <w:rFonts w:ascii="Times New Roman" w:eastAsia="Calibri" w:hAnsi="Times New Roman" w:cs="Times New Roman"/>
      <w:sz w:val="24"/>
      <w:szCs w:val="24"/>
      <w:lang w:val="ru-RU" w:eastAsia="ar-SA"/>
    </w:rPr>
  </w:style>
  <w:style w:type="paragraph" w:customStyle="1" w:styleId="NoSpacing">
    <w:name w:val="No Spacing"/>
    <w:rsid w:val="00166529"/>
    <w:pPr>
      <w:suppressAutoHyphens/>
      <w:spacing w:after="0" w:line="240" w:lineRule="auto"/>
      <w:ind w:left="57"/>
    </w:pPr>
    <w:rPr>
      <w:rFonts w:ascii="Times New Roman" w:eastAsia="Calibri" w:hAnsi="Times New Roman" w:cs="Times New Roman"/>
      <w:sz w:val="24"/>
      <w:szCs w:val="24"/>
      <w:lang w:val="ru-RU" w:eastAsia="ar-SA"/>
    </w:rPr>
  </w:style>
  <w:style w:type="paragraph" w:customStyle="1" w:styleId="ListParagraph">
    <w:name w:val="List Paragraph"/>
    <w:basedOn w:val="a"/>
    <w:rsid w:val="00166529"/>
    <w:pPr>
      <w:suppressAutoHyphens/>
      <w:spacing w:after="0" w:line="240" w:lineRule="auto"/>
      <w:ind w:left="720"/>
    </w:pPr>
    <w:rPr>
      <w:rFonts w:ascii="Times New Roman" w:eastAsia="Calibri" w:hAnsi="Times New Roman" w:cs="Times New Roman"/>
      <w:sz w:val="24"/>
      <w:szCs w:val="24"/>
      <w:lang w:val="ru-RU" w:eastAsia="ar-SA"/>
    </w:rPr>
  </w:style>
  <w:style w:type="paragraph" w:customStyle="1" w:styleId="11">
    <w:name w:val="Стиль1"/>
    <w:basedOn w:val="a"/>
    <w:rsid w:val="00166529"/>
    <w:pPr>
      <w:suppressAutoHyphens/>
      <w:spacing w:after="0" w:line="360" w:lineRule="auto"/>
      <w:ind w:left="57"/>
      <w:jc w:val="center"/>
    </w:pPr>
    <w:rPr>
      <w:rFonts w:ascii="Times New Roman" w:eastAsia="Times New Roman" w:hAnsi="Times New Roman" w:cs="Times New Roman"/>
      <w:b/>
      <w:color w:val="0000FF"/>
      <w:sz w:val="36"/>
      <w:szCs w:val="28"/>
      <w:lang w:eastAsia="ar-SA"/>
    </w:rPr>
  </w:style>
  <w:style w:type="paragraph" w:customStyle="1" w:styleId="af2">
    <w:name w:val="Содержимое таблицы"/>
    <w:basedOn w:val="a"/>
    <w:rsid w:val="00166529"/>
    <w:pPr>
      <w:suppressLineNumbers/>
      <w:suppressAutoHyphens/>
      <w:spacing w:after="0" w:line="240" w:lineRule="auto"/>
      <w:ind w:left="57"/>
    </w:pPr>
    <w:rPr>
      <w:rFonts w:ascii="Times New Roman" w:eastAsia="Times New Roman" w:hAnsi="Times New Roman" w:cs="Times New Roman"/>
      <w:sz w:val="24"/>
      <w:szCs w:val="24"/>
      <w:lang w:eastAsia="ar-SA"/>
    </w:rPr>
  </w:style>
  <w:style w:type="paragraph" w:customStyle="1" w:styleId="af3">
    <w:name w:val="Заголовок таблицы"/>
    <w:basedOn w:val="af2"/>
    <w:rsid w:val="00166529"/>
    <w:pPr>
      <w:jc w:val="center"/>
    </w:pPr>
    <w:rPr>
      <w:b/>
      <w:bCs/>
    </w:rPr>
  </w:style>
  <w:style w:type="paragraph" w:customStyle="1" w:styleId="af4">
    <w:name w:val="Содержимое врезки"/>
    <w:basedOn w:val="a9"/>
    <w:rsid w:val="00166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hyperlink" Target="https://www.youtube.com/watch?v=8LG275UkUaY"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hyperlink" Target="http://shkola.ostriv.in.ua/publication/code-51DC690FD7121/list-9a6b21af26"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 Id="rId8" Type="http://schemas.openxmlformats.org/officeDocument/2006/relationships/hyperlink" Target="https://www.google.com/search?q=&#1094;&#1077;&#1088;&#1073;&#1077;&amp;source=lnms&amp;tbm=isch&amp;sa=X&amp;ved=0ahUKEwjZrLStrPPfAhWLp4sKHY6PC7gQ_AUIDigB&amp;biw=1366&amp;bih=65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32</Pages>
  <Words>22661</Words>
  <Characters>12918</Characters>
  <Application>Microsoft Office Word</Application>
  <DocSecurity>0</DocSecurity>
  <Lines>107</Lines>
  <Paragraphs>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romanchukt1301@gmail.com</dc:creator>
  <cp:keywords/>
  <dc:description/>
  <cp:lastModifiedBy>romanchukt1301@gmail.com</cp:lastModifiedBy>
  <cp:revision>2</cp:revision>
  <dcterms:created xsi:type="dcterms:W3CDTF">2024-01-16T17:09:00Z</dcterms:created>
  <dcterms:modified xsi:type="dcterms:W3CDTF">2024-01-16T17:41:00Z</dcterms:modified>
</cp:coreProperties>
</file>