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FB" w:rsidRPr="00CF1978" w:rsidRDefault="00E16AFB" w:rsidP="00CF1978">
      <w:pPr>
        <w:spacing w:after="0" w:line="360" w:lineRule="auto"/>
        <w:jc w:val="center"/>
        <w:rPr>
          <w:rFonts w:ascii="Times New Roman" w:eastAsia="Times New Roman" w:hAnsi="Times New Roman" w:cs="Times New Roman"/>
          <w:b/>
          <w:color w:val="000000"/>
          <w:sz w:val="36"/>
          <w:szCs w:val="36"/>
          <w:lang w:eastAsia="ru-RU"/>
        </w:rPr>
      </w:pPr>
    </w:p>
    <w:p w:rsidR="00E16AFB" w:rsidRPr="00E16AFB" w:rsidRDefault="00E16AFB" w:rsidP="002B10C3">
      <w:pPr>
        <w:spacing w:after="0" w:line="360" w:lineRule="auto"/>
        <w:rPr>
          <w:rFonts w:ascii="Times New Roman" w:eastAsia="Times New Roman" w:hAnsi="Times New Roman" w:cs="Times New Roman"/>
          <w:color w:val="000000"/>
          <w:sz w:val="32"/>
          <w:szCs w:val="32"/>
          <w:lang w:eastAsia="ru-RU"/>
        </w:rPr>
      </w:pPr>
    </w:p>
    <w:p w:rsidR="00E16AFB" w:rsidRPr="00E16AFB" w:rsidRDefault="00E16AFB" w:rsidP="002B10C3">
      <w:pPr>
        <w:spacing w:after="0" w:line="360" w:lineRule="auto"/>
        <w:rPr>
          <w:rFonts w:ascii="Times New Roman" w:eastAsia="Times New Roman" w:hAnsi="Times New Roman" w:cs="Times New Roman"/>
          <w:color w:val="000000"/>
          <w:sz w:val="32"/>
          <w:szCs w:val="32"/>
          <w:lang w:eastAsia="ru-RU"/>
        </w:rPr>
      </w:pPr>
    </w:p>
    <w:p w:rsidR="00E16AFB" w:rsidRPr="00E16AFB" w:rsidRDefault="00E16AFB" w:rsidP="002B10C3">
      <w:pPr>
        <w:spacing w:after="0" w:line="360" w:lineRule="auto"/>
        <w:rPr>
          <w:rFonts w:ascii="Times New Roman" w:eastAsia="Times New Roman" w:hAnsi="Times New Roman" w:cs="Times New Roman"/>
          <w:color w:val="000000"/>
          <w:sz w:val="32"/>
          <w:szCs w:val="32"/>
          <w:lang w:eastAsia="ru-RU"/>
        </w:rPr>
      </w:pPr>
    </w:p>
    <w:p w:rsidR="00E16AFB" w:rsidRPr="00E16AFB" w:rsidRDefault="00E16AFB" w:rsidP="002B10C3">
      <w:pPr>
        <w:spacing w:after="0" w:line="360" w:lineRule="auto"/>
        <w:rPr>
          <w:rFonts w:ascii="Arial Black" w:eastAsia="Times New Roman" w:hAnsi="Arial Black" w:cs="Times New Roman"/>
          <w:color w:val="000000"/>
          <w:sz w:val="32"/>
          <w:szCs w:val="32"/>
          <w:lang w:eastAsia="ru-RU"/>
        </w:rPr>
      </w:pPr>
    </w:p>
    <w:p w:rsidR="00E16AFB" w:rsidRPr="00EE2521" w:rsidRDefault="00A63FBA" w:rsidP="00CF1978">
      <w:pPr>
        <w:spacing w:after="0" w:line="360" w:lineRule="auto"/>
        <w:ind w:left="-284" w:firstLine="284"/>
        <w:jc w:val="center"/>
        <w:rPr>
          <w:rFonts w:ascii="Broadway" w:eastAsia="Times New Roman" w:hAnsi="Broadway" w:cs="Times New Roman"/>
          <w:b/>
          <w:color w:val="17365D" w:themeColor="text2" w:themeShade="BF"/>
          <w:sz w:val="56"/>
          <w:szCs w:val="56"/>
          <w:lang w:eastAsia="ru-RU"/>
        </w:rPr>
      </w:pPr>
      <w:r w:rsidRPr="00EE2521">
        <w:rPr>
          <w:rFonts w:ascii="Arial Black" w:eastAsia="Times New Roman" w:hAnsi="Arial Black" w:cs="Times New Roman"/>
          <w:b/>
          <w:color w:val="17365D" w:themeColor="text2" w:themeShade="BF"/>
          <w:sz w:val="56"/>
          <w:szCs w:val="56"/>
          <w:lang w:eastAsia="ru-RU"/>
        </w:rPr>
        <w:t>П</w:t>
      </w:r>
      <w:r w:rsidR="00E16AFB" w:rsidRPr="00EE2521">
        <w:rPr>
          <w:rFonts w:ascii="Arial Black" w:eastAsia="Times New Roman" w:hAnsi="Arial Black" w:cs="Times New Roman"/>
          <w:b/>
          <w:color w:val="17365D" w:themeColor="text2" w:themeShade="BF"/>
          <w:sz w:val="56"/>
          <w:szCs w:val="56"/>
          <w:lang w:eastAsia="ru-RU"/>
        </w:rPr>
        <w:t>осібник</w:t>
      </w:r>
    </w:p>
    <w:p w:rsidR="00E16AFB" w:rsidRDefault="00E16AFB" w:rsidP="00CF1978">
      <w:pPr>
        <w:spacing w:after="0" w:line="360" w:lineRule="auto"/>
        <w:jc w:val="center"/>
        <w:rPr>
          <w:rFonts w:ascii="Arial Black" w:eastAsia="Times New Roman" w:hAnsi="Arial Black" w:cs="Times New Roman"/>
          <w:b/>
          <w:color w:val="17365D" w:themeColor="text2" w:themeShade="BF"/>
          <w:sz w:val="56"/>
          <w:szCs w:val="56"/>
          <w:lang w:eastAsia="ru-RU"/>
        </w:rPr>
      </w:pPr>
      <w:r w:rsidRPr="00EE2521">
        <w:rPr>
          <w:rFonts w:ascii="Arial Black" w:eastAsia="Times New Roman" w:hAnsi="Arial Black" w:cs="Times New Roman"/>
          <w:b/>
          <w:color w:val="17365D" w:themeColor="text2" w:themeShade="BF"/>
          <w:sz w:val="56"/>
          <w:szCs w:val="56"/>
          <w:lang w:eastAsia="ru-RU"/>
        </w:rPr>
        <w:t>з</w:t>
      </w:r>
      <w:r w:rsidRPr="00EE2521">
        <w:rPr>
          <w:rFonts w:ascii="Broadway" w:eastAsia="Times New Roman" w:hAnsi="Broadway" w:cs="Times New Roman"/>
          <w:b/>
          <w:color w:val="17365D" w:themeColor="text2" w:themeShade="BF"/>
          <w:sz w:val="56"/>
          <w:szCs w:val="56"/>
          <w:lang w:eastAsia="ru-RU"/>
        </w:rPr>
        <w:t xml:space="preserve"> </w:t>
      </w:r>
      <w:r w:rsidRPr="00EE2521">
        <w:rPr>
          <w:rFonts w:ascii="Arial Black" w:eastAsia="Times New Roman" w:hAnsi="Arial Black" w:cs="Times New Roman"/>
          <w:b/>
          <w:color w:val="17365D" w:themeColor="text2" w:themeShade="BF"/>
          <w:sz w:val="56"/>
          <w:szCs w:val="56"/>
          <w:lang w:eastAsia="ru-RU"/>
        </w:rPr>
        <w:t>безпеки</w:t>
      </w:r>
      <w:r w:rsidRPr="00EE2521">
        <w:rPr>
          <w:rFonts w:ascii="Broadway" w:eastAsia="Times New Roman" w:hAnsi="Broadway" w:cs="Times New Roman"/>
          <w:b/>
          <w:color w:val="17365D" w:themeColor="text2" w:themeShade="BF"/>
          <w:sz w:val="56"/>
          <w:szCs w:val="56"/>
          <w:lang w:eastAsia="ru-RU"/>
        </w:rPr>
        <w:t xml:space="preserve"> </w:t>
      </w:r>
      <w:r w:rsidRPr="00EE2521">
        <w:rPr>
          <w:rFonts w:ascii="Arial Black" w:eastAsia="Times New Roman" w:hAnsi="Arial Black" w:cs="Times New Roman"/>
          <w:b/>
          <w:color w:val="17365D" w:themeColor="text2" w:themeShade="BF"/>
          <w:sz w:val="56"/>
          <w:szCs w:val="56"/>
          <w:lang w:eastAsia="ru-RU"/>
        </w:rPr>
        <w:t>життєдіяльності</w:t>
      </w:r>
    </w:p>
    <w:p w:rsidR="00EE2521" w:rsidRPr="00EE2521" w:rsidRDefault="00EE2521" w:rsidP="00CF1978">
      <w:pPr>
        <w:spacing w:after="0" w:line="360" w:lineRule="auto"/>
        <w:jc w:val="center"/>
        <w:rPr>
          <w:rFonts w:ascii="Broadway" w:eastAsia="Times New Roman" w:hAnsi="Broadway" w:cs="Times New Roman"/>
          <w:b/>
          <w:color w:val="17365D" w:themeColor="text2" w:themeShade="BF"/>
          <w:sz w:val="56"/>
          <w:szCs w:val="56"/>
          <w:lang w:eastAsia="ru-RU"/>
        </w:rPr>
      </w:pPr>
      <w:r>
        <w:rPr>
          <w:rFonts w:ascii="Arial Black" w:eastAsia="Times New Roman" w:hAnsi="Arial Black" w:cs="Times New Roman"/>
          <w:b/>
          <w:color w:val="17365D" w:themeColor="text2" w:themeShade="BF"/>
          <w:sz w:val="56"/>
          <w:szCs w:val="56"/>
          <w:lang w:eastAsia="ru-RU"/>
        </w:rPr>
        <w:t xml:space="preserve">для учнів </w:t>
      </w:r>
    </w:p>
    <w:p w:rsidR="00E16AFB" w:rsidRPr="00E16AFB" w:rsidRDefault="00E16AFB" w:rsidP="002B10C3">
      <w:pPr>
        <w:spacing w:after="0" w:line="360" w:lineRule="auto"/>
        <w:rPr>
          <w:rFonts w:ascii="Arial Black" w:eastAsia="Times New Roman" w:hAnsi="Arial Black" w:cs="Times New Roman"/>
          <w:b/>
          <w:i/>
          <w:color w:val="000000"/>
          <w:sz w:val="48"/>
          <w:szCs w:val="48"/>
          <w:lang w:eastAsia="ru-RU"/>
        </w:rPr>
      </w:pPr>
    </w:p>
    <w:p w:rsidR="00E16AFB" w:rsidRPr="00E16AFB" w:rsidRDefault="00E16AFB" w:rsidP="002B10C3">
      <w:pPr>
        <w:spacing w:after="0" w:line="360" w:lineRule="auto"/>
        <w:rPr>
          <w:rFonts w:ascii="Times New Roman" w:eastAsia="Times New Roman" w:hAnsi="Times New Roman" w:cs="Times New Roman"/>
          <w:b/>
          <w:i/>
          <w:color w:val="000000"/>
          <w:sz w:val="32"/>
          <w:szCs w:val="32"/>
          <w:lang w:eastAsia="ru-RU"/>
        </w:rPr>
      </w:pPr>
    </w:p>
    <w:p w:rsidR="00E16AFB" w:rsidRPr="00E16AFB" w:rsidRDefault="00A63FBA" w:rsidP="00CF1978">
      <w:pPr>
        <w:spacing w:after="0" w:line="360" w:lineRule="auto"/>
        <w:jc w:val="center"/>
        <w:rPr>
          <w:rFonts w:ascii="Times New Roman" w:eastAsia="Times New Roman" w:hAnsi="Times New Roman" w:cs="Times New Roman"/>
          <w:b/>
          <w:i/>
          <w:color w:val="000000"/>
          <w:sz w:val="32"/>
          <w:szCs w:val="32"/>
          <w:lang w:eastAsia="ru-RU"/>
        </w:rPr>
      </w:pPr>
      <w:r>
        <w:rPr>
          <w:noProof/>
          <w:lang w:val="ru-RU" w:eastAsia="ru-RU"/>
        </w:rPr>
        <w:drawing>
          <wp:inline distT="0" distB="0" distL="0" distR="0">
            <wp:extent cx="4792717" cy="4099034"/>
            <wp:effectExtent l="0" t="0" r="8255" b="0"/>
            <wp:docPr id="12" name="irc_mi" descr="http://zhuravlyksokal.klasna.com/uploads/editor/3867/337307/sitepage_46/image/stixi_dlya_detej_pravila_pozharnoj_bezopasnosti_1.jpg"/>
            <wp:cNvGraphicFramePr/>
            <a:graphic xmlns:a="http://schemas.openxmlformats.org/drawingml/2006/main">
              <a:graphicData uri="http://schemas.openxmlformats.org/drawingml/2006/picture">
                <pic:pic xmlns:pic="http://schemas.openxmlformats.org/drawingml/2006/picture">
                  <pic:nvPicPr>
                    <pic:cNvPr id="12" name="irc_mi" descr="http://zhuravlyksokal.klasna.com/uploads/editor/3867/337307/sitepage_46/image/stixi_dlya_detej_pravila_pozharnoj_bezopasnosti_1.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7508" cy="4111684"/>
                    </a:xfrm>
                    <a:prstGeom prst="rect">
                      <a:avLst/>
                    </a:prstGeom>
                    <a:ln>
                      <a:noFill/>
                    </a:ln>
                    <a:effectLst>
                      <a:softEdge rad="112500"/>
                    </a:effectLst>
                  </pic:spPr>
                </pic:pic>
              </a:graphicData>
            </a:graphic>
          </wp:inline>
        </w:drawing>
      </w:r>
    </w:p>
    <w:p w:rsidR="00E16AFB" w:rsidRPr="00E16AFB" w:rsidRDefault="00E16AFB" w:rsidP="002B10C3">
      <w:pPr>
        <w:spacing w:after="0" w:line="360" w:lineRule="auto"/>
        <w:rPr>
          <w:rFonts w:ascii="Times New Roman" w:eastAsia="Times New Roman" w:hAnsi="Times New Roman" w:cs="Times New Roman"/>
          <w:b/>
          <w:i/>
          <w:color w:val="000000"/>
          <w:sz w:val="32"/>
          <w:szCs w:val="32"/>
          <w:lang w:eastAsia="ru-RU"/>
        </w:rPr>
      </w:pPr>
    </w:p>
    <w:p w:rsidR="00E16AFB" w:rsidRPr="00E16AFB" w:rsidRDefault="00E16AFB" w:rsidP="002B10C3">
      <w:pPr>
        <w:spacing w:after="0" w:line="36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9A647F">
      <w:pPr>
        <w:spacing w:after="0" w:line="240" w:lineRule="auto"/>
        <w:jc w:val="center"/>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color w:val="000000"/>
          <w:sz w:val="32"/>
          <w:szCs w:val="32"/>
          <w:lang w:eastAsia="ru-RU"/>
        </w:rPr>
        <w:t>ВСТУП</w:t>
      </w:r>
    </w:p>
    <w:p w:rsidR="00D33A70" w:rsidRDefault="00D33A70" w:rsidP="009A647F">
      <w:pPr>
        <w:spacing w:after="0" w:line="240" w:lineRule="auto"/>
        <w:jc w:val="both"/>
        <w:rPr>
          <w:rFonts w:ascii="Times New Roman" w:eastAsia="Times New Roman" w:hAnsi="Times New Roman" w:cs="Times New Roman"/>
          <w:color w:val="000000"/>
          <w:sz w:val="32"/>
          <w:szCs w:val="32"/>
          <w:lang w:eastAsia="ru-RU"/>
        </w:rPr>
      </w:pPr>
      <w:r w:rsidRPr="00D33A70">
        <w:rPr>
          <w:rFonts w:ascii="Times New Roman" w:eastAsia="Times New Roman" w:hAnsi="Times New Roman" w:cs="Times New Roman"/>
          <w:color w:val="000000"/>
          <w:sz w:val="32"/>
          <w:szCs w:val="32"/>
          <w:lang w:eastAsia="ru-RU"/>
        </w:rPr>
        <w:t xml:space="preserve">Сучасне життя сповнене </w:t>
      </w:r>
      <w:r>
        <w:rPr>
          <w:rFonts w:ascii="Times New Roman" w:eastAsia="Times New Roman" w:hAnsi="Times New Roman" w:cs="Times New Roman"/>
          <w:color w:val="000000"/>
          <w:sz w:val="32"/>
          <w:szCs w:val="32"/>
          <w:lang w:eastAsia="ru-RU"/>
        </w:rPr>
        <w:t>різноманітних несподіванок, а часом і небезпек. Біда може трапитися будь-де: в побуті, на вулиці, на природі, в школі і вдома. Кожен може потрапити в такі умови, коли вплив несприятливих навколишніх факторів може негативно позначитися на нашому здоров</w:t>
      </w:r>
      <w:r w:rsidR="00E649F9" w:rsidRPr="00E649F9">
        <w:rPr>
          <w:rFonts w:ascii="Times New Roman" w:eastAsia="Times New Roman" w:hAnsi="Times New Roman" w:cs="Times New Roman"/>
          <w:color w:val="000000"/>
          <w:sz w:val="32"/>
          <w:szCs w:val="32"/>
          <w:lang w:val="ru-RU" w:eastAsia="ru-RU"/>
        </w:rPr>
        <w:t>’</w:t>
      </w:r>
      <w:r w:rsidR="00E649F9">
        <w:rPr>
          <w:rFonts w:ascii="Times New Roman" w:eastAsia="Times New Roman" w:hAnsi="Times New Roman" w:cs="Times New Roman"/>
          <w:color w:val="000000"/>
          <w:sz w:val="32"/>
          <w:szCs w:val="32"/>
          <w:lang w:eastAsia="ru-RU"/>
        </w:rPr>
        <w:t>ї або навіть причинити загрозу самому життю. Найчастіше це відбувається з власної вини – як результат відсутності досвіду безпечної поведінки в природному та соціальному середовищі або зневаги до норм та правил безпеки, непередбачливості та легковажності.</w:t>
      </w:r>
    </w:p>
    <w:p w:rsidR="00E649F9" w:rsidRPr="00D33A70" w:rsidRDefault="00E649F9" w:rsidP="009A647F">
      <w:pPr>
        <w:spacing w:after="0" w:line="240" w:lineRule="auto"/>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Даний посібник призначений для класних керівникв та класоводів загальноосвітніх навчальних закладів. Його мета – допомогти </w:t>
      </w:r>
      <w:r w:rsidR="00D76B3F">
        <w:rPr>
          <w:rFonts w:ascii="Times New Roman" w:eastAsia="Times New Roman" w:hAnsi="Times New Roman" w:cs="Times New Roman"/>
          <w:color w:val="000000"/>
          <w:sz w:val="32"/>
          <w:szCs w:val="32"/>
          <w:lang w:eastAsia="ru-RU"/>
        </w:rPr>
        <w:t xml:space="preserve">учням </w:t>
      </w:r>
      <w:r>
        <w:rPr>
          <w:rFonts w:ascii="Times New Roman" w:eastAsia="Times New Roman" w:hAnsi="Times New Roman" w:cs="Times New Roman"/>
          <w:color w:val="000000"/>
          <w:sz w:val="32"/>
          <w:szCs w:val="32"/>
          <w:lang w:eastAsia="ru-RU"/>
        </w:rPr>
        <w:t>навчитися розпізнавати і оцінювати потенційні небезпеки, визначати шляхи надійного захисту</w:t>
      </w:r>
      <w:r w:rsidR="00BF289A">
        <w:rPr>
          <w:rFonts w:ascii="Times New Roman" w:eastAsia="Times New Roman" w:hAnsi="Times New Roman" w:cs="Times New Roman"/>
          <w:color w:val="000000"/>
          <w:sz w:val="32"/>
          <w:szCs w:val="32"/>
          <w:lang w:eastAsia="ru-RU"/>
        </w:rPr>
        <w:t xml:space="preserve"> від них</w:t>
      </w:r>
      <w:r w:rsidR="00D76B3F">
        <w:rPr>
          <w:rFonts w:ascii="Times New Roman" w:eastAsia="Times New Roman" w:hAnsi="Times New Roman" w:cs="Times New Roman"/>
          <w:color w:val="000000"/>
          <w:sz w:val="32"/>
          <w:szCs w:val="32"/>
          <w:lang w:eastAsia="ru-RU"/>
        </w:rPr>
        <w:t>, а також оперативно діяти у надзвичайних ситуаціях, які можуть виникнути у різноманітних сферах людської діяльності.</w:t>
      </w:r>
    </w:p>
    <w:p w:rsidR="00D33A70" w:rsidRPr="00D33A70" w:rsidRDefault="00D33A70" w:rsidP="002B10C3">
      <w:pPr>
        <w:spacing w:after="0" w:line="240" w:lineRule="auto"/>
        <w:rPr>
          <w:rFonts w:ascii="Times New Roman" w:eastAsia="Times New Roman" w:hAnsi="Times New Roman" w:cs="Times New Roman"/>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9A647F" w:rsidRDefault="009A647F" w:rsidP="002B10C3">
      <w:pPr>
        <w:spacing w:after="0" w:line="240" w:lineRule="auto"/>
        <w:rPr>
          <w:rFonts w:ascii="Times New Roman" w:eastAsia="Times New Roman" w:hAnsi="Times New Roman" w:cs="Times New Roman"/>
          <w:b/>
          <w:i/>
          <w:color w:val="000000"/>
          <w:sz w:val="32"/>
          <w:szCs w:val="32"/>
          <w:lang w:eastAsia="ru-RU"/>
        </w:rPr>
      </w:pPr>
    </w:p>
    <w:p w:rsidR="009A647F" w:rsidRDefault="009A647F"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D33A70" w:rsidRPr="009A647F" w:rsidRDefault="00D33A70" w:rsidP="002B10C3">
      <w:pPr>
        <w:spacing w:after="0" w:line="240" w:lineRule="auto"/>
        <w:rPr>
          <w:rFonts w:ascii="Times New Roman" w:eastAsia="Times New Roman" w:hAnsi="Times New Roman" w:cs="Times New Roman"/>
          <w:b/>
          <w:color w:val="000000"/>
          <w:sz w:val="32"/>
          <w:szCs w:val="32"/>
          <w:lang w:eastAsia="ru-RU"/>
        </w:rPr>
      </w:pPr>
    </w:p>
    <w:p w:rsidR="00D33A70" w:rsidRPr="009A647F" w:rsidRDefault="00CF1978" w:rsidP="002B10C3">
      <w:pPr>
        <w:spacing w:after="0" w:line="240" w:lineRule="auto"/>
        <w:rPr>
          <w:rFonts w:ascii="Times New Roman" w:eastAsia="Times New Roman" w:hAnsi="Times New Roman" w:cs="Times New Roman"/>
          <w:b/>
          <w:color w:val="000000"/>
          <w:sz w:val="32"/>
          <w:szCs w:val="32"/>
          <w:lang w:eastAsia="ru-RU"/>
        </w:rPr>
      </w:pPr>
      <w:r w:rsidRPr="009A647F">
        <w:rPr>
          <w:rFonts w:ascii="Times New Roman" w:eastAsia="Times New Roman" w:hAnsi="Times New Roman" w:cs="Times New Roman"/>
          <w:b/>
          <w:color w:val="000000"/>
          <w:sz w:val="32"/>
          <w:szCs w:val="32"/>
          <w:lang w:eastAsia="ru-RU"/>
        </w:rPr>
        <w:t>Укладач: О.М.Іщенко</w:t>
      </w:r>
    </w:p>
    <w:p w:rsidR="009A647F" w:rsidRPr="009A647F" w:rsidRDefault="009A647F" w:rsidP="002B10C3">
      <w:pPr>
        <w:spacing w:after="0" w:line="240" w:lineRule="auto"/>
        <w:rPr>
          <w:rFonts w:ascii="Times New Roman" w:eastAsia="Times New Roman" w:hAnsi="Times New Roman" w:cs="Times New Roman"/>
          <w:b/>
          <w:color w:val="000000"/>
          <w:sz w:val="32"/>
          <w:szCs w:val="32"/>
          <w:lang w:eastAsia="ru-RU"/>
        </w:rPr>
      </w:pPr>
    </w:p>
    <w:p w:rsidR="009A647F" w:rsidRPr="009A647F" w:rsidRDefault="009A647F" w:rsidP="002B10C3">
      <w:pPr>
        <w:spacing w:after="0" w:line="240" w:lineRule="auto"/>
        <w:rPr>
          <w:rFonts w:ascii="Times New Roman" w:eastAsia="Times New Roman" w:hAnsi="Times New Roman" w:cs="Times New Roman"/>
          <w:b/>
          <w:color w:val="000000"/>
          <w:sz w:val="32"/>
          <w:szCs w:val="32"/>
          <w:lang w:eastAsia="ru-RU"/>
        </w:rPr>
      </w:pPr>
    </w:p>
    <w:p w:rsidR="009A647F" w:rsidRPr="005072DA" w:rsidRDefault="009A647F" w:rsidP="005072DA">
      <w:pPr>
        <w:spacing w:after="0" w:line="240" w:lineRule="auto"/>
        <w:rPr>
          <w:rFonts w:ascii="Times New Roman" w:eastAsia="Times New Roman" w:hAnsi="Times New Roman" w:cs="Times New Roman"/>
          <w:b/>
          <w:color w:val="000000"/>
          <w:sz w:val="32"/>
          <w:szCs w:val="32"/>
          <w:lang w:val="ru-RU" w:eastAsia="ru-RU"/>
        </w:rPr>
      </w:pPr>
    </w:p>
    <w:p w:rsidR="00D33A70" w:rsidRDefault="00D33A70" w:rsidP="002B10C3">
      <w:pPr>
        <w:spacing w:after="0" w:line="240" w:lineRule="auto"/>
        <w:rPr>
          <w:rFonts w:ascii="Times New Roman" w:eastAsia="Times New Roman" w:hAnsi="Times New Roman" w:cs="Times New Roman"/>
          <w:b/>
          <w:i/>
          <w:color w:val="000000"/>
          <w:sz w:val="32"/>
          <w:szCs w:val="32"/>
          <w:lang w:eastAsia="ru-RU"/>
        </w:rPr>
      </w:pPr>
    </w:p>
    <w:p w:rsidR="002821A8" w:rsidRPr="00D20420" w:rsidRDefault="00D20420" w:rsidP="009A647F">
      <w:pPr>
        <w:spacing w:after="0" w:line="240" w:lineRule="auto"/>
        <w:jc w:val="center"/>
        <w:rPr>
          <w:rFonts w:ascii="Times New Roman" w:eastAsia="Times New Roman" w:hAnsi="Times New Roman" w:cs="Times New Roman"/>
          <w:b/>
          <w:color w:val="000000"/>
          <w:sz w:val="36"/>
          <w:szCs w:val="32"/>
          <w:lang w:eastAsia="ru-RU"/>
        </w:rPr>
      </w:pPr>
      <w:r w:rsidRPr="00D20420">
        <w:rPr>
          <w:rFonts w:ascii="Times New Roman" w:eastAsia="Times New Roman" w:hAnsi="Times New Roman" w:cs="Times New Roman"/>
          <w:b/>
          <w:color w:val="000000"/>
          <w:sz w:val="36"/>
          <w:szCs w:val="32"/>
          <w:lang w:eastAsia="ru-RU"/>
        </w:rPr>
        <w:t>ЗМІСТ</w:t>
      </w:r>
    </w:p>
    <w:p w:rsidR="002821A8" w:rsidRPr="00576159" w:rsidRDefault="002821A8" w:rsidP="002B10C3">
      <w:pPr>
        <w:spacing w:after="0" w:line="240" w:lineRule="auto"/>
        <w:rPr>
          <w:rFonts w:ascii="Times New Roman" w:eastAsia="Times New Roman" w:hAnsi="Times New Roman" w:cs="Times New Roman"/>
          <w:color w:val="000000"/>
          <w:sz w:val="32"/>
          <w:szCs w:val="32"/>
          <w:lang w:eastAsia="ru-RU"/>
        </w:rPr>
      </w:pPr>
    </w:p>
    <w:p w:rsidR="002821A8" w:rsidRPr="00576159" w:rsidRDefault="002821A8" w:rsidP="002B10C3">
      <w:pPr>
        <w:pStyle w:val="af0"/>
        <w:numPr>
          <w:ilvl w:val="0"/>
          <w:numId w:val="1"/>
        </w:numPr>
        <w:rPr>
          <w:color w:val="000000"/>
          <w:sz w:val="32"/>
          <w:szCs w:val="32"/>
        </w:rPr>
      </w:pPr>
      <w:r w:rsidRPr="00576159">
        <w:rPr>
          <w:color w:val="000000"/>
          <w:sz w:val="32"/>
          <w:szCs w:val="32"/>
        </w:rPr>
        <w:t>Тренінгове заняття. Безпека велосипедиста…………………</w:t>
      </w:r>
      <w:r w:rsidR="002B10C3">
        <w:rPr>
          <w:color w:val="000000"/>
          <w:sz w:val="32"/>
          <w:szCs w:val="32"/>
          <w:lang w:val="uk-UA"/>
        </w:rPr>
        <w:t>…….</w:t>
      </w:r>
      <w:r w:rsidRPr="00576159">
        <w:rPr>
          <w:color w:val="000000"/>
          <w:sz w:val="32"/>
          <w:szCs w:val="32"/>
        </w:rPr>
        <w:t xml:space="preserve"> </w:t>
      </w:r>
      <w:r w:rsidR="009A647F">
        <w:rPr>
          <w:color w:val="000000"/>
          <w:sz w:val="32"/>
          <w:szCs w:val="32"/>
          <w:lang w:val="uk-UA"/>
        </w:rPr>
        <w:t>…</w:t>
      </w:r>
      <w:r w:rsidRPr="00576159">
        <w:rPr>
          <w:color w:val="000000"/>
          <w:sz w:val="32"/>
          <w:szCs w:val="32"/>
        </w:rPr>
        <w:t>3</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Тренінгове заняття. Сам удома………………………………</w:t>
      </w:r>
      <w:r w:rsidR="002B10C3">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 xml:space="preserve">. </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7</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Вікторина. Щоб у радості зростати, лиха слід не допускати</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10</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Змагання. Не страшні нам перешкоди</w:t>
      </w:r>
      <w:r w:rsidR="00D76B3F" w:rsidRPr="00576159">
        <w:rPr>
          <w:rFonts w:ascii="Times New Roman" w:eastAsia="Times New Roman" w:hAnsi="Times New Roman" w:cs="Times New Roman"/>
          <w:color w:val="000000"/>
          <w:sz w:val="32"/>
          <w:szCs w:val="32"/>
          <w:lang w:eastAsia="ru-RU"/>
        </w:rPr>
        <w:t xml:space="preserve">………………………. </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 xml:space="preserve"> 12</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Рольова гра. Квітка вогню</w:t>
      </w:r>
      <w:r w:rsidR="00D76B3F" w:rsidRPr="00576159">
        <w:rPr>
          <w:rFonts w:ascii="Times New Roman" w:eastAsia="Times New Roman" w:hAnsi="Times New Roman" w:cs="Times New Roman"/>
          <w:color w:val="000000"/>
          <w:sz w:val="32"/>
          <w:szCs w:val="32"/>
          <w:lang w:eastAsia="ru-RU"/>
        </w:rPr>
        <w:t xml:space="preserve">…………………………………… </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 xml:space="preserve"> 15</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Тренінгове заняття. Безпека пасажира</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D76B3F" w:rsidRPr="00576159">
        <w:rPr>
          <w:rFonts w:ascii="Times New Roman" w:eastAsia="Times New Roman" w:hAnsi="Times New Roman" w:cs="Times New Roman"/>
          <w:color w:val="000000"/>
          <w:sz w:val="32"/>
          <w:szCs w:val="32"/>
          <w:lang w:eastAsia="ru-RU"/>
        </w:rPr>
        <w:t>19</w:t>
      </w:r>
    </w:p>
    <w:p w:rsidR="002821A8" w:rsidRPr="00576159" w:rsidRDefault="00D76B3F"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Обережно! Отруйні гриби……………………………………...</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Pr="00576159">
        <w:rPr>
          <w:rFonts w:ascii="Times New Roman" w:eastAsia="Times New Roman" w:hAnsi="Times New Roman" w:cs="Times New Roman"/>
          <w:color w:val="000000"/>
          <w:sz w:val="32"/>
          <w:szCs w:val="32"/>
          <w:lang w:eastAsia="ru-RU"/>
        </w:rPr>
        <w:t>22</w:t>
      </w:r>
    </w:p>
    <w:p w:rsidR="002B10C3"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Обережно! Змії! (рекомендації МНС України щодо першої</w:t>
      </w:r>
    </w:p>
    <w:p w:rsidR="002821A8" w:rsidRPr="00576159" w:rsidRDefault="002821A8" w:rsidP="002B10C3">
      <w:pPr>
        <w:spacing w:after="0" w:line="240" w:lineRule="auto"/>
        <w:ind w:left="720"/>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 xml:space="preserve"> медичної допомоги)</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25</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Повернутися живим, або правила безпечної їзди на велосипеді</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27</w:t>
      </w:r>
    </w:p>
    <w:p w:rsidR="002821A8" w:rsidRPr="00576159" w:rsidRDefault="002821A8" w:rsidP="002B10C3">
      <w:pPr>
        <w:pStyle w:val="af0"/>
        <w:numPr>
          <w:ilvl w:val="0"/>
          <w:numId w:val="1"/>
        </w:numPr>
        <w:rPr>
          <w:color w:val="000000"/>
          <w:sz w:val="32"/>
          <w:szCs w:val="32"/>
        </w:rPr>
      </w:pPr>
      <w:r w:rsidRPr="00576159">
        <w:rPr>
          <w:color w:val="000000"/>
          <w:sz w:val="32"/>
          <w:szCs w:val="32"/>
        </w:rPr>
        <w:t>Тренінгове заняття. Сам надворі</w:t>
      </w:r>
      <w:r w:rsidR="00D76B3F" w:rsidRPr="00576159">
        <w:rPr>
          <w:color w:val="000000"/>
          <w:sz w:val="32"/>
          <w:szCs w:val="32"/>
          <w:lang w:val="uk-UA"/>
        </w:rPr>
        <w:t>………………………...</w:t>
      </w:r>
      <w:r w:rsidR="002B10C3">
        <w:rPr>
          <w:color w:val="000000"/>
          <w:sz w:val="32"/>
          <w:szCs w:val="32"/>
          <w:lang w:val="uk-UA"/>
        </w:rPr>
        <w:t>........</w:t>
      </w:r>
      <w:r w:rsidR="009A647F">
        <w:rPr>
          <w:color w:val="000000"/>
          <w:sz w:val="32"/>
          <w:szCs w:val="32"/>
          <w:lang w:val="uk-UA"/>
        </w:rPr>
        <w:t>...</w:t>
      </w:r>
      <w:r w:rsidR="001F74EE">
        <w:rPr>
          <w:color w:val="000000"/>
          <w:sz w:val="32"/>
          <w:szCs w:val="32"/>
          <w:lang w:val="uk-UA"/>
        </w:rPr>
        <w:t>28</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Правила безпеки під час купання</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9027C2" w:rsidRPr="00576159">
        <w:rPr>
          <w:rFonts w:ascii="Times New Roman" w:eastAsia="Times New Roman" w:hAnsi="Times New Roman" w:cs="Times New Roman"/>
          <w:color w:val="000000"/>
          <w:sz w:val="32"/>
          <w:szCs w:val="32"/>
          <w:lang w:eastAsia="ru-RU"/>
        </w:rPr>
        <w:t>32</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Сказ – надзвичайно небезпечна хвороба</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33</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Що потрібно знати про тепловий та сонячний удари</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36</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Тренінгове заняття. Ти пішохід</w:t>
      </w:r>
      <w:r w:rsidR="00D76B3F"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1F74EE">
        <w:rPr>
          <w:rFonts w:ascii="Times New Roman" w:eastAsia="Times New Roman" w:hAnsi="Times New Roman" w:cs="Times New Roman"/>
          <w:color w:val="000000"/>
          <w:sz w:val="32"/>
          <w:szCs w:val="32"/>
          <w:lang w:eastAsia="ru-RU"/>
        </w:rPr>
        <w:t>.37</w:t>
      </w:r>
    </w:p>
    <w:p w:rsidR="002821A8" w:rsidRPr="00576159" w:rsidRDefault="002821A8" w:rsidP="002B10C3">
      <w:pPr>
        <w:numPr>
          <w:ilvl w:val="0"/>
          <w:numId w:val="1"/>
        </w:numPr>
        <w:spacing w:after="0" w:line="240" w:lineRule="auto"/>
        <w:contextualSpacing/>
        <w:rPr>
          <w:rFonts w:ascii="Times New Roman" w:eastAsia="Times New Roman" w:hAnsi="Times New Roman" w:cs="Times New Roman"/>
          <w:color w:val="000000"/>
          <w:sz w:val="32"/>
          <w:szCs w:val="32"/>
          <w:lang w:eastAsia="ru-RU"/>
        </w:rPr>
      </w:pPr>
      <w:r w:rsidRPr="00576159">
        <w:rPr>
          <w:rFonts w:ascii="Times New Roman" w:eastAsia="Times New Roman" w:hAnsi="Times New Roman" w:cs="Times New Roman"/>
          <w:color w:val="000000"/>
          <w:sz w:val="32"/>
          <w:szCs w:val="32"/>
          <w:lang w:eastAsia="ru-RU"/>
        </w:rPr>
        <w:t>Тренінгове заняття. У небезпечних місцях</w:t>
      </w:r>
      <w:r w:rsidR="009027C2" w:rsidRPr="00576159">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A647F">
        <w:rPr>
          <w:rFonts w:ascii="Times New Roman" w:eastAsia="Times New Roman" w:hAnsi="Times New Roman" w:cs="Times New Roman"/>
          <w:color w:val="000000"/>
          <w:sz w:val="32"/>
          <w:szCs w:val="32"/>
          <w:lang w:eastAsia="ru-RU"/>
        </w:rPr>
        <w:t>...</w:t>
      </w:r>
      <w:r w:rsidR="002B10C3">
        <w:rPr>
          <w:rFonts w:ascii="Times New Roman" w:eastAsia="Times New Roman" w:hAnsi="Times New Roman" w:cs="Times New Roman"/>
          <w:color w:val="000000"/>
          <w:sz w:val="32"/>
          <w:szCs w:val="32"/>
          <w:lang w:eastAsia="ru-RU"/>
        </w:rPr>
        <w:t>.</w:t>
      </w:r>
      <w:r w:rsidR="009027C2" w:rsidRPr="00576159">
        <w:rPr>
          <w:rFonts w:ascii="Times New Roman" w:eastAsia="Times New Roman" w:hAnsi="Times New Roman" w:cs="Times New Roman"/>
          <w:color w:val="000000"/>
          <w:sz w:val="32"/>
          <w:szCs w:val="32"/>
          <w:lang w:eastAsia="ru-RU"/>
        </w:rPr>
        <w:t>.42</w:t>
      </w:r>
    </w:p>
    <w:p w:rsidR="002821A8" w:rsidRPr="002821A8" w:rsidRDefault="002821A8" w:rsidP="002B10C3">
      <w:pPr>
        <w:spacing w:after="0" w:line="240" w:lineRule="auto"/>
        <w:ind w:left="720"/>
        <w:contextualSpacing/>
        <w:rPr>
          <w:rFonts w:ascii="Times New Roman" w:eastAsia="Times New Roman" w:hAnsi="Times New Roman" w:cs="Times New Roman"/>
          <w:color w:val="000000"/>
          <w:sz w:val="32"/>
          <w:szCs w:val="32"/>
          <w:lang w:eastAsia="ru-RU"/>
        </w:rPr>
      </w:pPr>
    </w:p>
    <w:p w:rsidR="002821A8" w:rsidRPr="002821A8" w:rsidRDefault="002821A8" w:rsidP="002B10C3">
      <w:pPr>
        <w:spacing w:after="0" w:line="240" w:lineRule="auto"/>
        <w:rPr>
          <w:rFonts w:ascii="Times New Roman" w:eastAsia="Times New Roman" w:hAnsi="Times New Roman" w:cs="Times New Roman"/>
          <w:i/>
          <w:color w:val="000000"/>
          <w:sz w:val="32"/>
          <w:szCs w:val="32"/>
          <w:lang w:eastAsia="ru-RU"/>
        </w:rPr>
      </w:pPr>
    </w:p>
    <w:p w:rsidR="002821A8" w:rsidRPr="002821A8" w:rsidRDefault="002821A8" w:rsidP="002B10C3">
      <w:pPr>
        <w:spacing w:after="0" w:line="240" w:lineRule="auto"/>
        <w:rPr>
          <w:rFonts w:ascii="Times New Roman" w:eastAsia="Times New Roman" w:hAnsi="Times New Roman" w:cs="Times New Roman"/>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576159" w:rsidRDefault="00576159" w:rsidP="002B10C3">
      <w:pPr>
        <w:spacing w:after="0" w:line="240" w:lineRule="auto"/>
        <w:rPr>
          <w:rFonts w:ascii="Times New Roman" w:eastAsia="Times New Roman" w:hAnsi="Times New Roman" w:cs="Times New Roman"/>
          <w:b/>
          <w:i/>
          <w:color w:val="000000"/>
          <w:sz w:val="32"/>
          <w:szCs w:val="32"/>
          <w:lang w:eastAsia="ru-RU"/>
        </w:rPr>
      </w:pPr>
    </w:p>
    <w:p w:rsidR="00576159" w:rsidRDefault="00576159" w:rsidP="002B10C3">
      <w:pPr>
        <w:spacing w:after="0" w:line="240" w:lineRule="auto"/>
        <w:rPr>
          <w:rFonts w:ascii="Times New Roman" w:eastAsia="Times New Roman" w:hAnsi="Times New Roman" w:cs="Times New Roman"/>
          <w:b/>
          <w:i/>
          <w:color w:val="000000"/>
          <w:sz w:val="32"/>
          <w:szCs w:val="32"/>
          <w:lang w:eastAsia="ru-RU"/>
        </w:rPr>
      </w:pPr>
    </w:p>
    <w:p w:rsidR="00576159" w:rsidRDefault="00576159" w:rsidP="002B10C3">
      <w:pPr>
        <w:spacing w:after="0" w:line="240" w:lineRule="auto"/>
        <w:rPr>
          <w:rFonts w:ascii="Times New Roman" w:eastAsia="Times New Roman" w:hAnsi="Times New Roman" w:cs="Times New Roman"/>
          <w:b/>
          <w:i/>
          <w:color w:val="000000"/>
          <w:sz w:val="32"/>
          <w:szCs w:val="32"/>
          <w:lang w:eastAsia="ru-RU"/>
        </w:rPr>
      </w:pPr>
    </w:p>
    <w:p w:rsidR="00576159" w:rsidRDefault="00576159"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2821A8" w:rsidP="002B10C3">
      <w:pPr>
        <w:spacing w:after="0" w:line="240" w:lineRule="auto"/>
        <w:rPr>
          <w:rFonts w:ascii="Times New Roman" w:eastAsia="Times New Roman" w:hAnsi="Times New Roman" w:cs="Times New Roman"/>
          <w:b/>
          <w:i/>
          <w:color w:val="000000"/>
          <w:sz w:val="32"/>
          <w:szCs w:val="32"/>
          <w:lang w:eastAsia="ru-RU"/>
        </w:rPr>
      </w:pPr>
    </w:p>
    <w:p w:rsidR="002821A8" w:rsidRDefault="000B2DCC" w:rsidP="002B10C3">
      <w:pPr>
        <w:spacing w:after="0" w:line="240" w:lineRule="auto"/>
        <w:jc w:val="center"/>
        <w:rPr>
          <w:rFonts w:ascii="Times New Roman" w:eastAsia="Times New Roman" w:hAnsi="Times New Roman" w:cs="Times New Roman"/>
          <w:b/>
          <w:color w:val="000000"/>
          <w:sz w:val="36"/>
          <w:szCs w:val="36"/>
          <w:lang w:eastAsia="ru-RU"/>
        </w:rPr>
      </w:pPr>
      <w:r>
        <w:rPr>
          <w:rFonts w:ascii="Times New Roman" w:eastAsia="Times New Roman" w:hAnsi="Times New Roman" w:cs="Times New Roman"/>
          <w:b/>
          <w:color w:val="000000"/>
          <w:sz w:val="36"/>
          <w:szCs w:val="36"/>
          <w:lang w:eastAsia="ru-RU"/>
        </w:rPr>
        <w:t>Т</w:t>
      </w:r>
      <w:r w:rsidRPr="002821A8">
        <w:rPr>
          <w:rFonts w:ascii="Times New Roman" w:eastAsia="Times New Roman" w:hAnsi="Times New Roman" w:cs="Times New Roman"/>
          <w:b/>
          <w:color w:val="000000"/>
          <w:sz w:val="36"/>
          <w:szCs w:val="36"/>
          <w:lang w:eastAsia="ru-RU"/>
        </w:rPr>
        <w:t>РЕНІНГОВЕ ЗАНЯТТЯ</w:t>
      </w:r>
    </w:p>
    <w:p w:rsidR="000B2DCC" w:rsidRPr="002821A8" w:rsidRDefault="000B2DCC" w:rsidP="002B10C3">
      <w:pPr>
        <w:spacing w:after="0" w:line="240" w:lineRule="auto"/>
        <w:rPr>
          <w:rFonts w:ascii="Times New Roman" w:eastAsia="Times New Roman" w:hAnsi="Times New Roman" w:cs="Times New Roman"/>
          <w:b/>
          <w:color w:val="000000"/>
          <w:sz w:val="36"/>
          <w:szCs w:val="36"/>
          <w:lang w:eastAsia="ru-RU"/>
        </w:rPr>
      </w:pP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Тема: </w:t>
      </w:r>
      <w:r w:rsidRPr="002821A8">
        <w:rPr>
          <w:rFonts w:ascii="Times New Roman" w:eastAsia="Times New Roman" w:hAnsi="Times New Roman" w:cs="Times New Roman"/>
          <w:b/>
          <w:color w:val="000000"/>
          <w:sz w:val="36"/>
          <w:szCs w:val="36"/>
          <w:lang w:eastAsia="ru-RU"/>
        </w:rPr>
        <w:t>Безпека велосипедиста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Мета:</w:t>
      </w:r>
      <w:r w:rsidRPr="002821A8">
        <w:rPr>
          <w:rFonts w:ascii="Times New Roman" w:eastAsia="Times New Roman" w:hAnsi="Times New Roman" w:cs="Times New Roman"/>
          <w:color w:val="000000"/>
          <w:sz w:val="32"/>
          <w:szCs w:val="32"/>
          <w:lang w:eastAsia="ru-RU"/>
        </w:rPr>
        <w:t xml:space="preserve"> Ознайомити  учнів з різновидами велосипедів та їх призначенням;з правилами безпечної їзди на велосипеді;створити комфортну атмосферу;сприяти згуртованості групи.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Обладнання і матеріали: Аркуші паперу, олівці, фломастери, маркери, іграшковий мікрофон, малюнки грибочків і кошика, дорожні знаки «Рух на велосипедах заборонений», «Велосипедна доріжка».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8F59C5">
      <w:pPr>
        <w:spacing w:after="0" w:line="240" w:lineRule="auto"/>
        <w:jc w:val="center"/>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Хід заняття</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1. Знайомство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Назвати своє ім</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 і продовжити фразу «Приємна подорож – це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2. Повідомлення</w:t>
      </w:r>
      <w:r w:rsidRPr="002821A8">
        <w:rPr>
          <w:rFonts w:ascii="Times New Roman" w:eastAsia="Times New Roman" w:hAnsi="Times New Roman" w:cs="Times New Roman"/>
          <w:color w:val="000000"/>
          <w:sz w:val="32"/>
          <w:szCs w:val="32"/>
          <w:lang w:eastAsia="ru-RU"/>
        </w:rPr>
        <w:t xml:space="preserve"> « Що відбуватиметься на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Сьогодні ми ознайомимось з історією створення велосипеда, з різновидами велосипедів, з правилами безпечної їзди на велосипеді.</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3. Очікування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на малюнках грибочків записують свої очікування від тренінгу. Потім, зачитуючи їх, розміщують біля кошика.</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4. Інформаційне повідомлення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Велосипед (від франц. «</w:t>
      </w:r>
      <w:r w:rsidRPr="002821A8">
        <w:rPr>
          <w:rFonts w:ascii="Times New Roman" w:eastAsia="Times New Roman" w:hAnsi="Times New Roman" w:cs="Times New Roman"/>
          <w:color w:val="000000"/>
          <w:sz w:val="32"/>
          <w:szCs w:val="32"/>
          <w:lang w:val="en-US" w:eastAsia="ru-RU"/>
        </w:rPr>
        <w:t>velocipede</w:t>
      </w:r>
      <w:r w:rsidRPr="002821A8">
        <w:rPr>
          <w:rFonts w:ascii="Times New Roman" w:eastAsia="Times New Roman" w:hAnsi="Times New Roman" w:cs="Times New Roman"/>
          <w:color w:val="000000"/>
          <w:sz w:val="32"/>
          <w:szCs w:val="32"/>
          <w:lang w:eastAsia="ru-RU"/>
        </w:rPr>
        <w:t>»,від лат. «</w:t>
      </w:r>
      <w:r w:rsidRPr="002821A8">
        <w:rPr>
          <w:rFonts w:ascii="Times New Roman" w:eastAsia="Times New Roman" w:hAnsi="Times New Roman" w:cs="Times New Roman"/>
          <w:color w:val="000000"/>
          <w:sz w:val="32"/>
          <w:szCs w:val="32"/>
          <w:lang w:val="en-US" w:eastAsia="ru-RU"/>
        </w:rPr>
        <w:t>velo</w:t>
      </w:r>
      <w:r w:rsidRPr="002821A8">
        <w:rPr>
          <w:rFonts w:ascii="Times New Roman" w:eastAsia="Times New Roman" w:hAnsi="Times New Roman" w:cs="Times New Roman"/>
          <w:color w:val="000000"/>
          <w:sz w:val="32"/>
          <w:szCs w:val="32"/>
          <w:lang w:eastAsia="ru-RU"/>
        </w:rPr>
        <w:t>» - швидкий і «</w:t>
      </w:r>
      <w:r w:rsidRPr="002821A8">
        <w:rPr>
          <w:rFonts w:ascii="Times New Roman" w:eastAsia="Times New Roman" w:hAnsi="Times New Roman" w:cs="Times New Roman"/>
          <w:color w:val="000000"/>
          <w:sz w:val="32"/>
          <w:szCs w:val="32"/>
          <w:lang w:val="en-US" w:eastAsia="ru-RU"/>
        </w:rPr>
        <w:t>pedo</w:t>
      </w:r>
      <w:r w:rsidRPr="002821A8">
        <w:rPr>
          <w:rFonts w:ascii="Times New Roman" w:eastAsia="Times New Roman" w:hAnsi="Times New Roman" w:cs="Times New Roman"/>
          <w:color w:val="000000"/>
          <w:sz w:val="32"/>
          <w:szCs w:val="32"/>
          <w:lang w:eastAsia="ru-RU"/>
        </w:rPr>
        <w:t>» - нога)- машина, складовими частинами якої є рама з сідлом, що спираються на (іноді на три) колеса. Рухається велосипед завдяки ланцюговій передачі від ножних педалей до заднього колеса. Він також є учасником дорожнього руху.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Рухатися по проїжджій частині на велосипеді дозволяється особам, що досягли 14 – літнього віку.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Хто і коли створили перший велосипед?</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Ще близько п’ятисот років тому видатний італійський художник, вчений, механік Леонардо да Вінчі зробив креслення велосипеда. Однак виготовити велосипед йому не вдалося бо тоді зробити це було не просто.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Значно пізніше, у дев</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ятнадцятому столітті, німець  Драйз  винайшов бігову машину, яка була дуже схожою на велосипед. Тільки, щоб їхати, потрібно відштовхуватися ногами від землі.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Через деякий час інший винахідник придумав педалі, за допомогою яких крутилося дуже велике переднє колесо. Його шпиці миготіли, наче ноги великого павука. Тому цей велосипед і називався «павуком».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 xml:space="preserve">     Згодом зробили дитячий триколісний велосипед. Але він був мало схожий на сучасний, бо колесо виготовляли з дерева, оскільки метал був дуже дорогий. Такий велосипед був дуже великий, вдвічі більший за сучасний.</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Зараз ми маємо велосипед зручний, легкий і красивий. В Україні багато таких велосипедів виготовляють у Харкові, Львові та інших містах.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Велосипед – великий друг людини. Він їй служить, приносить радість і здоров’я. Це найпоширеніша  машина в світі, якою користуються і діти, і дорослі. У деяких країнах світу велосипед є основним видом транспорту.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Наприклад, в Індії можна побачити велосипед з невеликим критим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возиком, у якому вміщується один - два пасажири.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Велосипеди бувають різних моделей: (Вчитель демонструє ілюстрацію «Різновиди велосипедів») транспортні, дитячі, дорожні, туристські, вантажні, гідровелосипеди, циркові.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 більшості велосипеди обладнані двома колесами, рамою, сидінням, кермом, світловідбивачем, ліхтарем і звуковим сигналом.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Дуже оригінальні велосипеди – тандеми. У них кілька сидінь на одній рамі і стільки ж педалей. Кожен із велосипедистів крутить свої педалі, але кермо повертає тільки перший – головний велосипедист. Такі велосипеди можуть досягти великих швидкостей.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5.Міні – лекція з елементами бесіди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Для чого треба перевіряти готовність велосипеда перед виїздом? (Відповіді учнів)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 перевірити готовність велосипеда до їзди? (Відповіді учнів)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Перед виїздом велосипед потрібно перевіряти. Машина повинна мати надійні гальма і добре закріплене кермо. Якщо гальма несправні, або кермо ненадійно закріплене, виїжджати заборонено. Слід перевірити, як працює звуковий сигнал – дзвоник, оглянути світловідбивачі та ліхтар. Необхідно також перевірити висоту і зручність сидіння, натяг ланцюга, стан коліс, тиск у шинах, кріплення педалей. Тільки переконавшись у цілковитій справності велосипеда, можна вирушати в дорогу.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Де можна їздити на велосипеді?(Відповіді учнів)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(Вчитель демонструє дорожні знаки)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Який знак дозволяє їздити на велосипеді?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А який – забороняє?</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6. Руханка «Встав слово»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Усі сидять у колі і кидають один одному м</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яч. Той, хто кидає називає вид транспорту, а той хто ловить – як він пересувається.</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7.Робота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Діти 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єднуються в групи за кольорами світлофора: червоний, жовтий, зелений.</w:t>
      </w:r>
      <w:r w:rsidR="009A647F">
        <w:rPr>
          <w:rFonts w:ascii="Times New Roman" w:eastAsia="Times New Roman" w:hAnsi="Times New Roman" w:cs="Times New Roman"/>
          <w:color w:val="000000"/>
          <w:sz w:val="32"/>
          <w:szCs w:val="32"/>
          <w:lang w:eastAsia="ru-RU"/>
        </w:rPr>
        <w:t xml:space="preserve"> </w:t>
      </w:r>
      <w:r w:rsidRPr="002821A8">
        <w:rPr>
          <w:rFonts w:ascii="Times New Roman" w:eastAsia="Times New Roman" w:hAnsi="Times New Roman" w:cs="Times New Roman"/>
          <w:color w:val="000000"/>
          <w:sz w:val="32"/>
          <w:szCs w:val="32"/>
          <w:lang w:eastAsia="ru-RU"/>
        </w:rPr>
        <w:t>Вчитель роздає картки з завданням: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 група - правила безпечної їзди на велосипеді.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 група – перевірка справності велосипеда.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 група – правила заборони велосипедистам.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Презентація виконаних завдань у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Правила безпечної їзди на велосипеді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велосипедисти, рухаючись групами, повинні їхати один за одним, або не заважати іншим учасникам дорожнього руху;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можна перевозити тільки такі вантажі, що не заважають управляти велосипедом і не створюють перешкоди іншим учасникам дорожнього руху;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якщо велосипедна доріжка перетинається з дорогою і можна перебратися на протилежний бік дороги, то необхідно завжди зупинитися і зійти з велосипеда.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Правила справності велосипеда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перевір гальма, звуковий сигнал(дзвінок);</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переконайся  в наявності ручного насоса і набору інструментів;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ланцюгова передача має бути закритою спеціальним щитком;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перевір накачування шин, відрегулюй кермо і сідло за зростом.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Велосипедистам забороняється: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управляти велосипедом з несправними гальмами і звуковим сигналом, а також без освітлення у темний час доби та в умовах недостатньої видимості;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рухатися проїжджою частиною, якщо поруч є велосипедна доріжка;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рухатися тротуарами і пішохідними доріжками;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під час руху триматися за інший транспортний засіб;</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їздити, не тримаючись за кермо, знімати ноги з педалей;</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перевозити пасажирів, за винятком дітей віком до 7 років, на додатковому сидінню;</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буксувати велосипед.</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8.Зворотній зв</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язок</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Конкурс «Кращий велосипедист»</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(Дітям пропонуються записані на дошці запитання. На окремих аркушах паперу записують відповіді)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 Як називають машину, яка рухається завдяки силі їздця?(Велосипед)</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 Як називається знак у голубому крузі, із з зображенням велосипедиста?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(Доріжка для велосипедиста)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3) Як називається знак у крузі, облямованому червоним кольором, із зображенням велосипедиста?(Рух на велосипедах заборонено)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 Що зображує наказовий знак «Доріжка для пішоходів і велосипедистів»?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(Велосипед і фігура людини)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5)Які деталі велосипеда обов’язково треба перевіряти перед виїздом?(Гальма і кермо)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6) У якому віці водій велосипеда має право рухатися по дорозі?(У віці 14 р.)</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Взаємоперевірка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9.Підсумок</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повертаються до своїх очікувань-грибочків. Чи справдилися ваші очікування? Якщо так, то покладіть їх до кошика.</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10.Прощання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беруться за руки і бажають один одному: «Приємної подорожі на велосипеді».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Т</w:t>
      </w:r>
      <w:r w:rsidRPr="002821A8">
        <w:rPr>
          <w:rFonts w:ascii="Times New Roman" w:eastAsia="Times New Roman" w:hAnsi="Times New Roman" w:cs="Times New Roman"/>
          <w:b/>
          <w:sz w:val="36"/>
          <w:szCs w:val="36"/>
          <w:lang w:eastAsia="ru-RU"/>
        </w:rPr>
        <w:t>ренінгове заняття</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Тема:   </w:t>
      </w:r>
      <w:r w:rsidRPr="002821A8">
        <w:rPr>
          <w:rFonts w:ascii="Times New Roman" w:eastAsia="Times New Roman" w:hAnsi="Times New Roman" w:cs="Times New Roman"/>
          <w:b/>
          <w:color w:val="000000"/>
          <w:sz w:val="32"/>
          <w:szCs w:val="32"/>
          <w:lang w:eastAsia="ru-RU"/>
        </w:rPr>
        <w:t>Сам удома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Мета тренінгу:</w:t>
      </w:r>
      <w:r w:rsidRPr="002821A8">
        <w:rPr>
          <w:rFonts w:ascii="Times New Roman" w:eastAsia="Times New Roman" w:hAnsi="Times New Roman" w:cs="Times New Roman"/>
          <w:color w:val="000000"/>
          <w:sz w:val="32"/>
          <w:szCs w:val="32"/>
          <w:lang w:eastAsia="ru-RU"/>
        </w:rPr>
        <w:t xml:space="preserve"> формувати правила безпечної поведінки дітей вдома за відсутності дорослих; навчати  аналізувати ситуації, що можуть стати загрозою безпечного життя в домашніх  умовах; сприяти зниженню  ризику побутового травматизму, шахрайства. пограбувань; розвивати розсудливість, почуття відповідальності за свої вчинки; виховувати обережність, винахідливість.</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Обладнання і матеріали:</w:t>
      </w:r>
      <w:r w:rsidRPr="002821A8">
        <w:rPr>
          <w:rFonts w:ascii="Times New Roman" w:eastAsia="Times New Roman" w:hAnsi="Times New Roman" w:cs="Times New Roman"/>
          <w:color w:val="000000"/>
          <w:sz w:val="32"/>
          <w:szCs w:val="32"/>
          <w:lang w:eastAsia="ru-RU"/>
        </w:rPr>
        <w:t xml:space="preserve"> іграшковий мікрофон,  два іграшкових   телефони, малюнки пташок, малюнок дерева, аркуші паперу,  фломастери.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1.Знайомство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Вправа «Розкажи про себе»</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Учасники тренінгу  називають своє ім</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 стисло розповідають про себе.</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color w:val="000000"/>
          <w:sz w:val="32"/>
          <w:szCs w:val="32"/>
          <w:lang w:eastAsia="ru-RU"/>
        </w:rPr>
        <w:t>2</w:t>
      </w:r>
      <w:r w:rsidRPr="002821A8">
        <w:rPr>
          <w:rFonts w:ascii="Times New Roman" w:eastAsia="Times New Roman" w:hAnsi="Times New Roman" w:cs="Times New Roman"/>
          <w:b/>
          <w:i/>
          <w:color w:val="000000"/>
          <w:sz w:val="32"/>
          <w:szCs w:val="32"/>
          <w:lang w:eastAsia="ru-RU"/>
        </w:rPr>
        <w:t>. 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Об’єднання учасників тренінгу у чотири групи за порами року (зима, весна, літо, осінь)</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Повторення правил роботи в групі.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Кожна група отримую оформлені на аркуші паперу правила роботи в групі.</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1.Розподіліть доручення у групі ( керівник групи, секретар, хронометрист, доповідач.)</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2.Уважно ознайомтесь із завданням.</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3.Розподіліть виконання завдань у групі між учасниками.</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4.Працюйте тихо, швидко і організовано.</w:t>
      </w:r>
    </w:p>
    <w:p w:rsidR="009A647F"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3. Повідомлення «Що відбуватиметься на тренінгу?»</w:t>
      </w:r>
    </w:p>
    <w:p w:rsidR="002821A8" w:rsidRPr="009A647F"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color w:val="000000"/>
          <w:sz w:val="32"/>
          <w:szCs w:val="32"/>
          <w:lang w:eastAsia="ru-RU"/>
        </w:rPr>
        <w:t>У народі кажуть: «Мій дім – моя фортеця!» Чи може небезпека бути у власному домі?  Де вона прихована?  Які люди можуть бути небезпечними для дітей, що залишаються вдома самі. Яку небезпеку для здоров</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 і життя можуть завдати злодії, шахраї, злочинці?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Ці питання ми сьогодні повинні обговорити на тренінгу.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4. Вправа «Очікування»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Учні записують свої очікування від тренінгу на кольорових папірцях,  вирізаних у формі пташок і прикріплюють їх  навколо малюнка  з зображенням дерева. Під кінець тренінгу  пташки «сідають» або «не сідають» на дерево.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5. Вправа «Мікрофон»</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Учасники тренінгу по черзі передають іграшковий мікрофон одне одному, продовжуючи фразу: «Мій дім – це…»</w:t>
      </w:r>
    </w:p>
    <w:p w:rsidR="002821A8" w:rsidRPr="002821A8" w:rsidRDefault="002821A8" w:rsidP="009A647F">
      <w:pPr>
        <w:numPr>
          <w:ilvl w:val="0"/>
          <w:numId w:val="2"/>
        </w:num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«Мозковий штурм»</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Яка небезпека може загрожувати  тобі вдома?</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7. 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для кожної групи записане на картках.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для  першої групи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iCs/>
          <w:color w:val="000000"/>
          <w:sz w:val="32"/>
          <w:szCs w:val="32"/>
          <w:lang w:eastAsia="ru-RU"/>
        </w:rPr>
        <w:t>Чи підеш ти куди-небудь з незнайомою людиною, якщо вона</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bCs/>
          <w:iCs/>
          <w:color w:val="000000"/>
          <w:sz w:val="32"/>
          <w:szCs w:val="32"/>
          <w:lang w:eastAsia="ru-RU"/>
        </w:rPr>
        <w:t>подзвонить і скаже, що батьки дістали квитки в цирк чи театр і просили тебе туди відвести?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bCs/>
          <w:iCs/>
          <w:color w:val="000000"/>
          <w:sz w:val="32"/>
          <w:szCs w:val="32"/>
          <w:lang w:eastAsia="ru-RU"/>
        </w:rPr>
        <w:t>Поміркуй, яку помилку зробила бабуся Червоної Шапочки?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для другої групи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Cs/>
          <w:iCs/>
          <w:color w:val="000000"/>
          <w:sz w:val="32"/>
          <w:szCs w:val="32"/>
          <w:lang w:eastAsia="ru-RU"/>
        </w:rPr>
        <w:t>Як ти гадаєш, чи з'їв би вовк сімох козенят, якби в дверях їхньої хатинки було вічко?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iCs/>
          <w:color w:val="000000"/>
          <w:sz w:val="32"/>
          <w:szCs w:val="32"/>
          <w:lang w:eastAsia="ru-RU"/>
        </w:rPr>
        <w:t xml:space="preserve">До тебе додому прийшов друг чи подруга, і ви разом дивитися </w:t>
      </w:r>
      <w:r w:rsidRPr="002821A8">
        <w:rPr>
          <w:rFonts w:ascii="Times New Roman" w:eastAsia="Times New Roman" w:hAnsi="Times New Roman" w:cs="Times New Roman"/>
          <w:bCs/>
          <w:iCs/>
          <w:color w:val="000000"/>
          <w:sz w:val="32"/>
          <w:szCs w:val="32"/>
          <w:lang w:eastAsia="ru-RU"/>
        </w:rPr>
        <w:t>телевізор. Крім вас, удома нікого немає. Раптом подзвонили в двері. Що ти будеш робити?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для третьої групи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iCs/>
          <w:color w:val="000000"/>
          <w:sz w:val="32"/>
          <w:szCs w:val="32"/>
          <w:lang w:eastAsia="ru-RU"/>
        </w:rPr>
        <w:t>Ти граєшся на вулиці. До тебе підійшов добре одягнений чоловік</w:t>
      </w:r>
    </w:p>
    <w:p w:rsidR="002821A8" w:rsidRPr="002821A8" w:rsidRDefault="002821A8" w:rsidP="009A647F">
      <w:pPr>
        <w:spacing w:after="0" w:line="240" w:lineRule="auto"/>
        <w:jc w:val="both"/>
        <w:rPr>
          <w:rFonts w:ascii="Times New Roman" w:eastAsia="Times New Roman" w:hAnsi="Times New Roman" w:cs="Times New Roman"/>
          <w:bCs/>
          <w:iCs/>
          <w:color w:val="000000"/>
          <w:sz w:val="32"/>
          <w:szCs w:val="32"/>
          <w:lang w:eastAsia="ru-RU"/>
        </w:rPr>
      </w:pPr>
      <w:r w:rsidRPr="002821A8">
        <w:rPr>
          <w:rFonts w:ascii="Times New Roman" w:eastAsia="Times New Roman" w:hAnsi="Times New Roman" w:cs="Times New Roman"/>
          <w:bCs/>
          <w:iCs/>
          <w:color w:val="000000"/>
          <w:sz w:val="32"/>
          <w:szCs w:val="32"/>
          <w:lang w:eastAsia="ru-RU"/>
        </w:rPr>
        <w:t>і запропонував покататися на його машині. Що ти йому відповіси?</w:t>
      </w:r>
    </w:p>
    <w:p w:rsidR="002821A8" w:rsidRPr="002821A8" w:rsidRDefault="002821A8" w:rsidP="009A647F">
      <w:pPr>
        <w:spacing w:after="0" w:line="240" w:lineRule="auto"/>
        <w:jc w:val="both"/>
        <w:rPr>
          <w:rFonts w:ascii="Times New Roman" w:eastAsia="Times New Roman" w:hAnsi="Times New Roman" w:cs="Times New Roman"/>
          <w:bCs/>
          <w:iCs/>
          <w:color w:val="000000"/>
          <w:sz w:val="32"/>
          <w:szCs w:val="32"/>
          <w:lang w:eastAsia="ru-RU"/>
        </w:rPr>
      </w:pPr>
      <w:r w:rsidRPr="002821A8">
        <w:rPr>
          <w:rFonts w:ascii="Times New Roman" w:eastAsia="Times New Roman" w:hAnsi="Times New Roman" w:cs="Times New Roman"/>
          <w:bCs/>
          <w:iCs/>
          <w:color w:val="000000"/>
          <w:sz w:val="32"/>
          <w:szCs w:val="32"/>
          <w:lang w:eastAsia="ru-RU"/>
        </w:rPr>
        <w:t xml:space="preserve">Кому можна відчиняти двері?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для четвертої групи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Чому двері свого будинку треба завжди тримати замкненими?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можна відчиняти двері, якщо  за  ними стоїть людина в міліцейській формі?</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8.Руханка «Будинки й господарі»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Учасники 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єднуються в трійки. Двоє беруться за руки і стають будинком. Один заходить усередину. Він – господар. За командою «Будинок», будинки міняються місцями. За командою «Господар», господарі міняються місцями. За командою «Землетрус» усі міняються місцями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9.Інсценізація «До мене зателефонували»</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Добрий день,  дівчинко.</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Добрий день.</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Так, я  вдома одна.</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Я знайома твоєї мами. Терміново маю передати їй важливі документи. Скажи мені свою адресу.</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Я живу на вулиці Достоєвського будинок 10, квартира 17.</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Через  10 хвилин я буду в тебе. До зустрічі.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Обговорення ситуації дітьми.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Висновок роблять учасники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Не розмовляти по телефону з незнайомими людьми. Не говорити, що вдома самі. Не називати своєї адреси, номера  квартири.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10.Мікрофон»</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Продовжити речення:  «Крадії не потраплять у помешкання, якщо…»</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Після  відповідей дітей підводиться підсумок: крадії не потраплять у помешкання, якщо  не відчиняти дверей незнайомим людям; не запрошувати додому незнайомих хлопців і дівчат; не залишати без нагляду відчинені двері, вікна, балкон ; не залишати  ключ в «надійному» місці; не хвалитися цінностями, які є  вдома.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11.Підведення  підсумків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Продовжити фразу: «Дім може бути фортецею…»</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виправдались ваші очікування від тренінгу?(Учасники тренінгу  беруть своїх пташок і допомагають їм « сісти»  на дерево або залишитись  біля дерева.)</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12.Прощання «Побажання твоєму дому»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Учні по черзі висловлюють побажання тому, хто сидить справа.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3E7584" w:rsidRDefault="003E7584" w:rsidP="009A647F">
      <w:pPr>
        <w:spacing w:after="0" w:line="240" w:lineRule="auto"/>
        <w:ind w:left="-180" w:firstLine="540"/>
        <w:jc w:val="both"/>
        <w:rPr>
          <w:rFonts w:ascii="Times New Roman" w:eastAsia="Times New Roman" w:hAnsi="Times New Roman" w:cs="Times New Roman"/>
          <w:b/>
          <w:sz w:val="36"/>
          <w:szCs w:val="36"/>
          <w:lang w:eastAsia="ru-RU"/>
        </w:rPr>
      </w:pPr>
    </w:p>
    <w:p w:rsidR="003E7584" w:rsidRDefault="003E7584" w:rsidP="009A647F">
      <w:pPr>
        <w:spacing w:after="0" w:line="240" w:lineRule="auto"/>
        <w:ind w:left="-180" w:firstLine="540"/>
        <w:jc w:val="both"/>
        <w:rPr>
          <w:rFonts w:ascii="Times New Roman" w:eastAsia="Times New Roman" w:hAnsi="Times New Roman" w:cs="Times New Roman"/>
          <w:b/>
          <w:sz w:val="36"/>
          <w:szCs w:val="36"/>
          <w:lang w:eastAsia="ru-RU"/>
        </w:rPr>
      </w:pPr>
    </w:p>
    <w:p w:rsidR="002821A8" w:rsidRPr="00D33A70" w:rsidRDefault="00D33A70" w:rsidP="009A647F">
      <w:pPr>
        <w:spacing w:after="0" w:line="240" w:lineRule="auto"/>
        <w:ind w:left="-180" w:firstLine="540"/>
        <w:jc w:val="center"/>
        <w:rPr>
          <w:rFonts w:ascii="Times New Roman" w:eastAsia="Times New Roman" w:hAnsi="Times New Roman" w:cs="Times New Roman"/>
          <w:b/>
          <w:sz w:val="36"/>
          <w:szCs w:val="36"/>
          <w:lang w:val="ru-RU" w:eastAsia="ru-RU"/>
        </w:rPr>
      </w:pPr>
      <w:r w:rsidRPr="00D33A70">
        <w:rPr>
          <w:rFonts w:ascii="Times New Roman" w:eastAsia="Times New Roman" w:hAnsi="Times New Roman" w:cs="Times New Roman"/>
          <w:b/>
          <w:sz w:val="36"/>
          <w:szCs w:val="36"/>
          <w:lang w:eastAsia="ru-RU"/>
        </w:rPr>
        <w:t>ВІКТОРИНА</w:t>
      </w:r>
    </w:p>
    <w:p w:rsidR="002821A8" w:rsidRPr="002821A8" w:rsidRDefault="002821A8" w:rsidP="009A647F">
      <w:pPr>
        <w:spacing w:after="0" w:line="240" w:lineRule="auto"/>
        <w:ind w:left="-180" w:firstLine="540"/>
        <w:jc w:val="both"/>
        <w:rPr>
          <w:rFonts w:ascii="Times New Roman" w:eastAsia="Times New Roman" w:hAnsi="Times New Roman" w:cs="Times New Roman"/>
          <w:b/>
          <w:sz w:val="32"/>
          <w:szCs w:val="32"/>
          <w:lang w:eastAsia="ru-RU"/>
        </w:rPr>
      </w:pPr>
    </w:p>
    <w:p w:rsidR="002821A8" w:rsidRPr="002821A8" w:rsidRDefault="002821A8" w:rsidP="009A647F">
      <w:pPr>
        <w:spacing w:after="0" w:line="240" w:lineRule="auto"/>
        <w:ind w:left="-180" w:firstLine="540"/>
        <w:jc w:val="both"/>
        <w:rPr>
          <w:rFonts w:ascii="Times New Roman" w:eastAsia="Times New Roman" w:hAnsi="Times New Roman" w:cs="Times New Roman"/>
          <w:b/>
          <w:sz w:val="32"/>
          <w:szCs w:val="32"/>
          <w:lang w:eastAsia="ru-RU"/>
        </w:rPr>
      </w:pPr>
      <w:r w:rsidRPr="002821A8">
        <w:rPr>
          <w:rFonts w:ascii="Times New Roman" w:eastAsia="Times New Roman" w:hAnsi="Times New Roman" w:cs="Times New Roman"/>
          <w:b/>
          <w:sz w:val="32"/>
          <w:szCs w:val="32"/>
          <w:lang w:eastAsia="ru-RU"/>
        </w:rPr>
        <w:t>ЩОБ У РАДОСТІ З</w:t>
      </w:r>
      <w:r>
        <w:rPr>
          <w:rFonts w:ascii="Times New Roman" w:eastAsia="Times New Roman" w:hAnsi="Times New Roman" w:cs="Times New Roman"/>
          <w:b/>
          <w:sz w:val="32"/>
          <w:szCs w:val="32"/>
          <w:lang w:eastAsia="ru-RU"/>
        </w:rPr>
        <w:t>РОСТАТИ, ЛИХА СЛІД НЕ ДОПУСКАТИ</w:t>
      </w:r>
    </w:p>
    <w:p w:rsidR="002821A8" w:rsidRPr="002821A8" w:rsidRDefault="002821A8" w:rsidP="009A647F">
      <w:pPr>
        <w:spacing w:after="0" w:line="240" w:lineRule="auto"/>
        <w:ind w:left="-18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 xml:space="preserve">Для участі у вікторині від кожного класу виставляються команда в складі 7 – 8 учасників. Вибирається капітан команди,  створюється журі з вчителів, </w:t>
      </w:r>
      <w:r w:rsidRPr="002821A8">
        <w:rPr>
          <w:rFonts w:ascii="Times New Roman" w:eastAsia="Times New Roman" w:hAnsi="Times New Roman" w:cs="Times New Roman"/>
          <w:sz w:val="32"/>
          <w:szCs w:val="32"/>
          <w:lang w:eastAsia="ru-RU"/>
        </w:rPr>
        <w:lastRenderedPageBreak/>
        <w:t>медичного працівника, старших учнів, батьків. Розпочинати вікторину слід з розминки капітанів.</w:t>
      </w:r>
    </w:p>
    <w:p w:rsidR="002821A8" w:rsidRPr="002821A8" w:rsidRDefault="002821A8" w:rsidP="009A647F">
      <w:pPr>
        <w:spacing w:after="0" w:line="240" w:lineRule="auto"/>
        <w:ind w:left="-180" w:firstLine="54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Надавати питання можна по різному: усно, зачитати його, показати плакат, кадр з відеофільму. При відповідях можна використовувати плакати та інші наочні посібники.</w:t>
      </w:r>
    </w:p>
    <w:p w:rsidR="002821A8" w:rsidRPr="002821A8" w:rsidRDefault="002821A8" w:rsidP="009A647F">
      <w:pPr>
        <w:spacing w:after="0" w:line="240" w:lineRule="auto"/>
        <w:ind w:left="-180" w:firstLine="54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Кількість питань залежить від кількості учасників. Журі реєструє отримані бали за відповіді, підводить підсумки, визначає місце, яке зайняла команда у вікторині.</w:t>
      </w:r>
    </w:p>
    <w:p w:rsidR="002821A8" w:rsidRDefault="002821A8" w:rsidP="009A647F">
      <w:pPr>
        <w:spacing w:after="0" w:line="240" w:lineRule="auto"/>
        <w:ind w:left="-180" w:firstLine="54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При визначені питань, необхідно виходити з можливості матеріального забезпечення і ступеня підготовленості учнів .Кожен учень відповідає на поставлене запитання. Якщо відповідь не повна доповнює інший учень з команди. Бали підраховуються за правильну  і чітку відповідь всієї команди (5 б.)</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Що потрібно зробити учневі, виходячи з дому?</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вимкнути електричні прилади</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зачинити вікна</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перевірити, чи закриті крани газу, води</w:t>
      </w:r>
    </w:p>
    <w:p w:rsid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зачинити двері на замок</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Що є небезпечним у вашому домі?</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газова плита. Електроприлади, відкриті крани, вікна та інше</w:t>
      </w:r>
    </w:p>
    <w:p w:rsid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пляшки, банки з бензином, спиртом, ацетоном, кислотою, фарбами</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Як викликати оперативні служби?</w:t>
      </w:r>
    </w:p>
    <w:p w:rsidR="002821A8" w:rsidRPr="002821A8" w:rsidRDefault="002821A8" w:rsidP="009A647F">
      <w:pPr>
        <w:spacing w:after="0" w:line="240" w:lineRule="auto"/>
        <w:ind w:left="-180" w:firstLine="540"/>
        <w:jc w:val="both"/>
        <w:rPr>
          <w:rFonts w:ascii="Times New Roman" w:eastAsia="Times New Roman" w:hAnsi="Times New Roman" w:cs="Times New Roman"/>
          <w:b/>
          <w:sz w:val="32"/>
          <w:szCs w:val="32"/>
          <w:lang w:eastAsia="ru-RU"/>
        </w:rPr>
      </w:pP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за телефонами 101, 102, 103, 104</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звернутись за допомогою сусідів</w:t>
      </w:r>
    </w:p>
    <w:p w:rsidR="002821A8" w:rsidRPr="002821A8" w:rsidRDefault="002821A8" w:rsidP="009A647F">
      <w:pPr>
        <w:spacing w:after="0" w:line="240" w:lineRule="auto"/>
        <w:jc w:val="both"/>
        <w:rPr>
          <w:rFonts w:ascii="Times New Roman" w:eastAsia="Times New Roman" w:hAnsi="Times New Roman" w:cs="Times New Roman"/>
          <w:b/>
          <w:sz w:val="32"/>
          <w:szCs w:val="32"/>
          <w:lang w:eastAsia="ru-RU"/>
        </w:rPr>
      </w:pPr>
      <w:r w:rsidRPr="002821A8">
        <w:rPr>
          <w:rFonts w:ascii="Times New Roman" w:eastAsia="Times New Roman" w:hAnsi="Times New Roman" w:cs="Times New Roman"/>
          <w:b/>
          <w:sz w:val="32"/>
          <w:szCs w:val="32"/>
          <w:u w:val="single"/>
          <w:lang w:eastAsia="ru-RU"/>
        </w:rPr>
        <w:t>Які рослини не можна вживати в їжу</w:t>
      </w:r>
      <w:r w:rsidRPr="002821A8">
        <w:rPr>
          <w:rFonts w:ascii="Times New Roman" w:eastAsia="Times New Roman" w:hAnsi="Times New Roman" w:cs="Times New Roman"/>
          <w:b/>
          <w:sz w:val="32"/>
          <w:szCs w:val="32"/>
          <w:lang w:eastAsia="ru-RU"/>
        </w:rPr>
        <w:t>?</w:t>
      </w:r>
    </w:p>
    <w:p w:rsidR="002821A8" w:rsidRPr="009A647F" w:rsidRDefault="002821A8" w:rsidP="009A647F">
      <w:pPr>
        <w:pStyle w:val="af0"/>
        <w:numPr>
          <w:ilvl w:val="1"/>
          <w:numId w:val="3"/>
        </w:numPr>
        <w:tabs>
          <w:tab w:val="left" w:pos="720"/>
        </w:tabs>
        <w:suppressAutoHyphens/>
        <w:jc w:val="both"/>
        <w:rPr>
          <w:sz w:val="32"/>
          <w:szCs w:val="32"/>
        </w:rPr>
      </w:pPr>
      <w:r w:rsidRPr="00EE2521">
        <w:rPr>
          <w:sz w:val="32"/>
          <w:szCs w:val="32"/>
          <w:lang w:val="uk-UA"/>
        </w:rPr>
        <w:t xml:space="preserve">усі невідомі, брудні ягоди. Овочі. </w:t>
      </w:r>
      <w:r w:rsidRPr="009A647F">
        <w:rPr>
          <w:sz w:val="32"/>
          <w:szCs w:val="32"/>
        </w:rPr>
        <w:t>Фрукти</w:t>
      </w:r>
    </w:p>
    <w:p w:rsid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т</w:t>
      </w:r>
      <w:r>
        <w:rPr>
          <w:rFonts w:ascii="Times New Roman" w:eastAsia="Times New Roman" w:hAnsi="Times New Roman" w:cs="Times New Roman"/>
          <w:sz w:val="32"/>
          <w:szCs w:val="32"/>
          <w:lang w:eastAsia="ru-RU"/>
        </w:rPr>
        <w:t>і , які пропонують невідомі люди</w:t>
      </w:r>
    </w:p>
    <w:p w:rsidR="002821A8" w:rsidRPr="002821A8" w:rsidRDefault="002821A8" w:rsidP="009A647F">
      <w:pPr>
        <w:tabs>
          <w:tab w:val="left" w:pos="720"/>
        </w:tabs>
        <w:suppressAutoHyphens/>
        <w:spacing w:after="0" w:line="240" w:lineRule="auto"/>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b/>
          <w:sz w:val="32"/>
          <w:szCs w:val="32"/>
          <w:u w:val="single"/>
          <w:lang w:eastAsia="ru-RU"/>
        </w:rPr>
        <w:t>Які явища природи загрозливі для людини?</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 xml:space="preserve">блискавка, землетрус, зсув, повінь, ожеледиця, холодний вітер,      </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сильний сніг, крихкий та тонкий лід, невідоме водоймище, болото</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Де небезпечно стояти під час грози?</w:t>
      </w:r>
    </w:p>
    <w:p w:rsidR="002821A8" w:rsidRPr="009A647F" w:rsidRDefault="002821A8" w:rsidP="009A647F">
      <w:pPr>
        <w:pStyle w:val="af0"/>
        <w:numPr>
          <w:ilvl w:val="1"/>
          <w:numId w:val="3"/>
        </w:numPr>
        <w:tabs>
          <w:tab w:val="left" w:pos="720"/>
        </w:tabs>
        <w:suppressAutoHyphens/>
        <w:jc w:val="both"/>
        <w:rPr>
          <w:sz w:val="32"/>
          <w:szCs w:val="32"/>
        </w:rPr>
      </w:pPr>
      <w:proofErr w:type="gramStart"/>
      <w:r w:rsidRPr="009A647F">
        <w:rPr>
          <w:sz w:val="32"/>
          <w:szCs w:val="32"/>
        </w:rPr>
        <w:t>п</w:t>
      </w:r>
      <w:proofErr w:type="gramEnd"/>
      <w:r w:rsidRPr="009A647F">
        <w:rPr>
          <w:sz w:val="32"/>
          <w:szCs w:val="32"/>
        </w:rPr>
        <w:t>ід деревом</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на відкритому полі чи майдані</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під лінією електромереж</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у воді, річці чи озері</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на горищі, дахові, на дереві</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біля вікон і дверей. Які відкриті</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Які ушкодження може отримати учень, нехтуючи правилами безпеки?</w:t>
      </w:r>
    </w:p>
    <w:p w:rsidR="002821A8" w:rsidRPr="002821A8" w:rsidRDefault="002821A8" w:rsidP="009A647F">
      <w:pPr>
        <w:spacing w:after="0" w:line="240" w:lineRule="auto"/>
        <w:ind w:left="-180" w:firstLine="54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b/>
          <w:sz w:val="32"/>
          <w:szCs w:val="32"/>
          <w:lang w:eastAsia="ru-RU"/>
        </w:rPr>
        <w:lastRenderedPageBreak/>
        <w:t xml:space="preserve">-    </w:t>
      </w:r>
      <w:r w:rsidRPr="002821A8">
        <w:rPr>
          <w:rFonts w:ascii="Times New Roman" w:eastAsia="Times New Roman" w:hAnsi="Times New Roman" w:cs="Times New Roman"/>
          <w:sz w:val="32"/>
          <w:szCs w:val="32"/>
          <w:lang w:eastAsia="ru-RU"/>
        </w:rPr>
        <w:t>різні рани</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переломи, вивихи кінцівок</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опіки</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отруєння</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втрати зору, слуху, мови</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Що потрібно робити, щоб не отримати ушкодження?</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дотримуватись правил  поведінки</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не чіпати невідомі предмети та чужі речі</w:t>
      </w:r>
    </w:p>
    <w:p w:rsid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звертатись за порадою до старших за віком людей</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Які ви знаєте стихійні лиха?</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пожежі, повені, землетруси, зсуви, обвали, снігові замети</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Що потрібно зробити, коли чуєте завивання сирен?</w:t>
      </w:r>
    </w:p>
    <w:p w:rsidR="002821A8" w:rsidRPr="002821A8" w:rsidRDefault="009A647F" w:rsidP="009A647F">
      <w:pPr>
        <w:spacing w:after="0" w:line="240" w:lineRule="auto"/>
        <w:ind w:left="-180" w:firstLine="540"/>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w:t>
      </w:r>
      <w:r w:rsidR="002821A8" w:rsidRPr="002821A8">
        <w:rPr>
          <w:rFonts w:ascii="Times New Roman" w:eastAsia="Times New Roman" w:hAnsi="Times New Roman" w:cs="Times New Roman"/>
          <w:sz w:val="32"/>
          <w:szCs w:val="32"/>
          <w:lang w:eastAsia="ru-RU"/>
        </w:rPr>
        <w:t>Увімкнути радіо або телевізор і прослухати повідомлення</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Які засоби індивідуального захисту ви знаєте?</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 xml:space="preserve">ватно – марлеві пов’язки </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респіратор</w:t>
      </w:r>
    </w:p>
    <w:p w:rsidR="003E7584" w:rsidRPr="009A647F"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протигаз</w:t>
      </w:r>
    </w:p>
    <w:p w:rsidR="002821A8" w:rsidRPr="002821A8" w:rsidRDefault="002821A8" w:rsidP="009A647F">
      <w:pPr>
        <w:spacing w:after="0" w:line="240" w:lineRule="auto"/>
        <w:jc w:val="both"/>
        <w:rPr>
          <w:rFonts w:ascii="Times New Roman" w:eastAsia="Times New Roman" w:hAnsi="Times New Roman" w:cs="Times New Roman"/>
          <w:b/>
          <w:sz w:val="32"/>
          <w:szCs w:val="32"/>
          <w:u w:val="single"/>
          <w:lang w:eastAsia="ru-RU"/>
        </w:rPr>
      </w:pPr>
      <w:r w:rsidRPr="002821A8">
        <w:rPr>
          <w:rFonts w:ascii="Times New Roman" w:eastAsia="Times New Roman" w:hAnsi="Times New Roman" w:cs="Times New Roman"/>
          <w:b/>
          <w:sz w:val="32"/>
          <w:szCs w:val="32"/>
          <w:u w:val="single"/>
          <w:lang w:eastAsia="ru-RU"/>
        </w:rPr>
        <w:t>Що може слугувати найпростішим укриттям?</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підвальні приміщення</w:t>
      </w:r>
    </w:p>
    <w:p w:rsidR="002821A8" w:rsidRPr="002821A8" w:rsidRDefault="002821A8" w:rsidP="009A647F">
      <w:pPr>
        <w:numPr>
          <w:ilvl w:val="1"/>
          <w:numId w:val="3"/>
        </w:numPr>
        <w:tabs>
          <w:tab w:val="left" w:pos="720"/>
        </w:tabs>
        <w:suppressAutoHyphens/>
        <w:spacing w:after="0" w:line="240" w:lineRule="auto"/>
        <w:ind w:left="720"/>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eastAsia="ru-RU"/>
        </w:rPr>
        <w:t>щілини.</w:t>
      </w:r>
    </w:p>
    <w:p w:rsidR="002821A8" w:rsidRPr="002821A8" w:rsidRDefault="002821A8" w:rsidP="009A647F">
      <w:pPr>
        <w:spacing w:after="0" w:line="240" w:lineRule="auto"/>
        <w:jc w:val="both"/>
        <w:rPr>
          <w:rFonts w:ascii="Times New Roman" w:eastAsia="Times New Roman" w:hAnsi="Times New Roman" w:cs="Times New Roman"/>
          <w:b/>
          <w:smallCaps/>
          <w:sz w:val="32"/>
          <w:szCs w:val="32"/>
          <w:lang w:val="en-US" w:eastAsia="ru-RU"/>
        </w:rPr>
      </w:pPr>
    </w:p>
    <w:p w:rsidR="002821A8" w:rsidRPr="002821A8" w:rsidRDefault="00D33A70" w:rsidP="009A647F">
      <w:pPr>
        <w:spacing w:before="240" w:after="60" w:line="240" w:lineRule="auto"/>
        <w:jc w:val="center"/>
        <w:outlineLvl w:val="8"/>
        <w:rPr>
          <w:rFonts w:ascii="Times New Roman" w:eastAsia="Times New Roman" w:hAnsi="Times New Roman" w:cs="Times New Roman"/>
          <w:b/>
          <w:smallCaps/>
          <w:spacing w:val="2"/>
          <w:sz w:val="36"/>
          <w:szCs w:val="36"/>
          <w:lang w:eastAsia="ar-SA"/>
        </w:rPr>
      </w:pPr>
      <w:r w:rsidRPr="002821A8">
        <w:rPr>
          <w:rFonts w:ascii="Times New Roman" w:eastAsia="Times New Roman" w:hAnsi="Times New Roman" w:cs="Times New Roman"/>
          <w:b/>
          <w:smallCaps/>
          <w:spacing w:val="2"/>
          <w:sz w:val="36"/>
          <w:szCs w:val="36"/>
          <w:lang w:eastAsia="ar-SA"/>
        </w:rPr>
        <w:t>ЗМАГАННЯ</w:t>
      </w:r>
    </w:p>
    <w:p w:rsidR="002821A8" w:rsidRPr="002821A8" w:rsidRDefault="002821A8" w:rsidP="009A647F">
      <w:pPr>
        <w:spacing w:before="240" w:after="60" w:line="240" w:lineRule="auto"/>
        <w:jc w:val="both"/>
        <w:outlineLvl w:val="8"/>
        <w:rPr>
          <w:rFonts w:ascii="Times New Roman" w:eastAsia="Times New Roman" w:hAnsi="Times New Roman" w:cs="Times New Roman"/>
          <w:b/>
          <w:smallCaps/>
          <w:spacing w:val="2"/>
          <w:sz w:val="36"/>
          <w:szCs w:val="36"/>
          <w:lang w:eastAsia="ar-SA"/>
        </w:rPr>
      </w:pPr>
      <w:r w:rsidRPr="002821A8">
        <w:rPr>
          <w:rFonts w:ascii="Times New Roman" w:eastAsia="Times New Roman" w:hAnsi="Times New Roman" w:cs="Times New Roman"/>
          <w:b/>
          <w:smallCaps/>
          <w:spacing w:val="2"/>
          <w:sz w:val="36"/>
          <w:szCs w:val="36"/>
          <w:lang w:eastAsia="ar-SA"/>
        </w:rPr>
        <w:t>Не страшні нам перешкоди</w:t>
      </w:r>
    </w:p>
    <w:p w:rsidR="002821A8" w:rsidRPr="002821A8" w:rsidRDefault="002821A8" w:rsidP="009A647F">
      <w:pPr>
        <w:spacing w:after="0" w:line="240" w:lineRule="auto"/>
        <w:jc w:val="both"/>
        <w:rPr>
          <w:rFonts w:ascii="Times New Roman" w:eastAsia="Times New Roman" w:hAnsi="Times New Roman" w:cs="Times New Roman"/>
          <w:b/>
          <w:sz w:val="36"/>
          <w:szCs w:val="36"/>
          <w:lang w:eastAsia="ru-RU"/>
        </w:rPr>
      </w:pPr>
    </w:p>
    <w:p w:rsidR="002821A8" w:rsidRPr="002821A8" w:rsidRDefault="002821A8" w:rsidP="009A647F">
      <w:pPr>
        <w:tabs>
          <w:tab w:val="left" w:pos="5387"/>
        </w:tabs>
        <w:spacing w:after="0" w:line="240" w:lineRule="auto"/>
        <w:ind w:left="1620" w:hanging="1053"/>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i/>
          <w:sz w:val="32"/>
          <w:szCs w:val="32"/>
          <w:lang w:val="ru-RU" w:eastAsia="ru-RU"/>
        </w:rPr>
        <w:t>Мета:</w:t>
      </w:r>
      <w:r w:rsidRPr="002821A8">
        <w:rPr>
          <w:rFonts w:ascii="Times New Roman" w:eastAsia="Times New Roman" w:hAnsi="Times New Roman" w:cs="Times New Roman"/>
          <w:sz w:val="32"/>
          <w:szCs w:val="32"/>
          <w:lang w:val="ru-RU" w:eastAsia="ru-RU"/>
        </w:rPr>
        <w:t xml:space="preserve"> Формувати вміння спостерігати, аналізувати, робити висновки; правильно і критично оцінювати свою поведінку в надзвичайній ситуації, а також вчинки товаришів, знаходити правильне </w:t>
      </w:r>
      <w:proofErr w:type="gramStart"/>
      <w:r w:rsidRPr="002821A8">
        <w:rPr>
          <w:rFonts w:ascii="Times New Roman" w:eastAsia="Times New Roman" w:hAnsi="Times New Roman" w:cs="Times New Roman"/>
          <w:sz w:val="32"/>
          <w:szCs w:val="32"/>
          <w:lang w:val="ru-RU" w:eastAsia="ru-RU"/>
        </w:rPr>
        <w:t>р</w:t>
      </w:r>
      <w:proofErr w:type="gramEnd"/>
      <w:r w:rsidRPr="002821A8">
        <w:rPr>
          <w:rFonts w:ascii="Times New Roman" w:eastAsia="Times New Roman" w:hAnsi="Times New Roman" w:cs="Times New Roman"/>
          <w:sz w:val="32"/>
          <w:szCs w:val="32"/>
          <w:lang w:val="ru-RU" w:eastAsia="ru-RU"/>
        </w:rPr>
        <w:t>ішення. Виховувати потребу жити в мирі та злагоді, бажання прийти на допомогу ближньому, займатися фізкультурою та спортом для зміцнення здоров</w:t>
      </w:r>
      <w:proofErr w:type="gramStart"/>
      <w:r w:rsidRPr="002821A8">
        <w:rPr>
          <w:rFonts w:ascii="Times New Roman" w:eastAsia="Times New Roman" w:hAnsi="Times New Roman" w:cs="Times New Roman"/>
          <w:sz w:val="32"/>
          <w:szCs w:val="32"/>
          <w:lang w:val="ru-RU" w:eastAsia="ru-RU"/>
        </w:rPr>
        <w:t>`я</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b/>
          <w:i/>
          <w:sz w:val="32"/>
          <w:szCs w:val="32"/>
          <w:lang w:val="ru-RU" w:eastAsia="ru-RU"/>
        </w:rPr>
      </w:pP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i/>
          <w:sz w:val="32"/>
          <w:szCs w:val="32"/>
          <w:lang w:val="ru-RU" w:eastAsia="ru-RU"/>
        </w:rPr>
        <w:t>Обладнання</w:t>
      </w:r>
      <w:proofErr w:type="gramStart"/>
      <w:r w:rsidRPr="002821A8">
        <w:rPr>
          <w:rFonts w:ascii="Times New Roman" w:eastAsia="Times New Roman" w:hAnsi="Times New Roman" w:cs="Times New Roman"/>
          <w:b/>
          <w:i/>
          <w:sz w:val="32"/>
          <w:szCs w:val="32"/>
          <w:lang w:val="ru-RU" w:eastAsia="ru-RU"/>
        </w:rPr>
        <w:t>:</w:t>
      </w:r>
      <w:r w:rsidRPr="002821A8">
        <w:rPr>
          <w:rFonts w:ascii="Times New Roman" w:eastAsia="Times New Roman" w:hAnsi="Times New Roman" w:cs="Times New Roman"/>
          <w:sz w:val="32"/>
          <w:szCs w:val="32"/>
          <w:lang w:val="ru-RU" w:eastAsia="ru-RU"/>
        </w:rPr>
        <w:t>т</w:t>
      </w:r>
      <w:proofErr w:type="gramEnd"/>
      <w:r w:rsidRPr="002821A8">
        <w:rPr>
          <w:rFonts w:ascii="Times New Roman" w:eastAsia="Times New Roman" w:hAnsi="Times New Roman" w:cs="Times New Roman"/>
          <w:sz w:val="32"/>
          <w:szCs w:val="32"/>
          <w:lang w:val="ru-RU" w:eastAsia="ru-RU"/>
        </w:rPr>
        <w:t>аблиці, засоби захисту органів дихання, карта-схема.</w:t>
      </w:r>
    </w:p>
    <w:p w:rsidR="002821A8" w:rsidRDefault="002821A8" w:rsidP="009A647F">
      <w:pPr>
        <w:tabs>
          <w:tab w:val="left" w:pos="5387"/>
        </w:tabs>
        <w:spacing w:after="0" w:line="240" w:lineRule="auto"/>
        <w:ind w:firstLine="567"/>
        <w:jc w:val="both"/>
        <w:rPr>
          <w:rFonts w:ascii="Times New Roman" w:eastAsia="Times New Roman" w:hAnsi="Times New Roman" w:cs="Times New Roman"/>
          <w:b/>
          <w:sz w:val="32"/>
          <w:szCs w:val="32"/>
          <w:u w:val="single"/>
          <w:lang w:val="ru-RU" w:eastAsia="ru-RU"/>
        </w:rPr>
      </w:pPr>
      <w:r w:rsidRPr="002821A8">
        <w:rPr>
          <w:rFonts w:ascii="Times New Roman" w:eastAsia="Times New Roman" w:hAnsi="Times New Roman" w:cs="Times New Roman"/>
          <w:b/>
          <w:sz w:val="32"/>
          <w:szCs w:val="32"/>
          <w:u w:val="single"/>
          <w:lang w:val="ru-RU" w:eastAsia="ru-RU"/>
        </w:rPr>
        <w:t>Повідомлення теми та мети уроку</w:t>
      </w:r>
    </w:p>
    <w:p w:rsidR="000B2DCC" w:rsidRPr="002821A8" w:rsidRDefault="000B2DCC" w:rsidP="009A647F">
      <w:pPr>
        <w:tabs>
          <w:tab w:val="left" w:pos="5387"/>
        </w:tabs>
        <w:spacing w:after="0" w:line="240" w:lineRule="auto"/>
        <w:ind w:firstLine="567"/>
        <w:jc w:val="both"/>
        <w:rPr>
          <w:rFonts w:ascii="Times New Roman" w:eastAsia="Times New Roman" w:hAnsi="Times New Roman" w:cs="Times New Roman"/>
          <w:b/>
          <w:sz w:val="32"/>
          <w:szCs w:val="32"/>
          <w:u w:val="single"/>
          <w:lang w:val="ru-RU" w:eastAsia="ru-RU"/>
        </w:rPr>
      </w:pP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b/>
          <w:i/>
          <w:sz w:val="32"/>
          <w:szCs w:val="32"/>
          <w:lang w:val="ru-RU" w:eastAsia="ru-RU"/>
        </w:rPr>
      </w:pPr>
      <w:r w:rsidRPr="002821A8">
        <w:rPr>
          <w:rFonts w:ascii="Times New Roman" w:eastAsia="Times New Roman" w:hAnsi="Times New Roman" w:cs="Times New Roman"/>
          <w:b/>
          <w:i/>
          <w:sz w:val="32"/>
          <w:szCs w:val="32"/>
          <w:lang w:val="ru-RU" w:eastAsia="ru-RU"/>
        </w:rPr>
        <w:t>Вступне слово вчителя:</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i/>
          <w:sz w:val="32"/>
          <w:szCs w:val="32"/>
          <w:lang w:val="ru-RU" w:eastAsia="ru-RU"/>
        </w:rPr>
      </w:pPr>
      <w:r w:rsidRPr="002821A8">
        <w:rPr>
          <w:rFonts w:ascii="Times New Roman" w:eastAsia="Times New Roman" w:hAnsi="Times New Roman" w:cs="Times New Roman"/>
          <w:i/>
          <w:sz w:val="32"/>
          <w:szCs w:val="32"/>
          <w:lang w:val="ru-RU" w:eastAsia="ru-RU"/>
        </w:rPr>
        <w:t xml:space="preserve">„Ми живемо на прекрасній планеті Земля. Це єдина планета, де є блакитні озера та </w:t>
      </w:r>
      <w:proofErr w:type="gramStart"/>
      <w:r w:rsidRPr="002821A8">
        <w:rPr>
          <w:rFonts w:ascii="Times New Roman" w:eastAsia="Times New Roman" w:hAnsi="Times New Roman" w:cs="Times New Roman"/>
          <w:i/>
          <w:sz w:val="32"/>
          <w:szCs w:val="32"/>
          <w:lang w:val="ru-RU" w:eastAsia="ru-RU"/>
        </w:rPr>
        <w:t>р</w:t>
      </w:r>
      <w:proofErr w:type="gramEnd"/>
      <w:r w:rsidRPr="002821A8">
        <w:rPr>
          <w:rFonts w:ascii="Times New Roman" w:eastAsia="Times New Roman" w:hAnsi="Times New Roman" w:cs="Times New Roman"/>
          <w:i/>
          <w:sz w:val="32"/>
          <w:szCs w:val="32"/>
          <w:lang w:val="ru-RU" w:eastAsia="ru-RU"/>
        </w:rPr>
        <w:t>ічки, зелені ліси та гаї, різноманітні звірі й птахи, які роблять чудовою і цікавою кожну мить людського життя.</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i/>
          <w:sz w:val="32"/>
          <w:szCs w:val="32"/>
          <w:lang w:val="ru-RU" w:eastAsia="ru-RU"/>
        </w:rPr>
      </w:pPr>
      <w:r w:rsidRPr="002821A8">
        <w:rPr>
          <w:rFonts w:ascii="Times New Roman" w:eastAsia="Times New Roman" w:hAnsi="Times New Roman" w:cs="Times New Roman"/>
          <w:i/>
          <w:sz w:val="32"/>
          <w:szCs w:val="32"/>
          <w:lang w:val="ru-RU" w:eastAsia="ru-RU"/>
        </w:rPr>
        <w:lastRenderedPageBreak/>
        <w:t xml:space="preserve">Все це подарувала людині матінка Природа, а  вже людина створила віз та автомобіль, хатку та хмарочос, невеликі майстерні та заводи-гіганти. І чим складнішою та досконалішою ставала техніка, тим більшу загрозу вона приносила в життя людини. </w:t>
      </w:r>
      <w:proofErr w:type="gramStart"/>
      <w:r w:rsidRPr="002821A8">
        <w:rPr>
          <w:rFonts w:ascii="Times New Roman" w:eastAsia="Times New Roman" w:hAnsi="Times New Roman" w:cs="Times New Roman"/>
          <w:i/>
          <w:sz w:val="32"/>
          <w:szCs w:val="32"/>
          <w:lang w:val="ru-RU" w:eastAsia="ru-RU"/>
        </w:rPr>
        <w:t>Та й</w:t>
      </w:r>
      <w:proofErr w:type="gramEnd"/>
      <w:r w:rsidRPr="002821A8">
        <w:rPr>
          <w:rFonts w:ascii="Times New Roman" w:eastAsia="Times New Roman" w:hAnsi="Times New Roman" w:cs="Times New Roman"/>
          <w:i/>
          <w:sz w:val="32"/>
          <w:szCs w:val="32"/>
          <w:lang w:val="ru-RU" w:eastAsia="ru-RU"/>
        </w:rPr>
        <w:t xml:space="preserve"> матінка Природа мала в запасі шторми й урагани, повені й засухи.</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i/>
          <w:sz w:val="32"/>
          <w:szCs w:val="32"/>
          <w:lang w:val="ru-RU" w:eastAsia="ru-RU"/>
        </w:rPr>
      </w:pPr>
      <w:r w:rsidRPr="002821A8">
        <w:rPr>
          <w:rFonts w:ascii="Times New Roman" w:eastAsia="Times New Roman" w:hAnsi="Times New Roman" w:cs="Times New Roman"/>
          <w:i/>
          <w:sz w:val="32"/>
          <w:szCs w:val="32"/>
          <w:lang w:val="ru-RU" w:eastAsia="ru-RU"/>
        </w:rPr>
        <w:t xml:space="preserve">А щоб вижити в таких умовах, вміти запобігти лиху, врятувати себе і допомогти іншим </w:t>
      </w:r>
      <w:proofErr w:type="gramStart"/>
      <w:r w:rsidRPr="002821A8">
        <w:rPr>
          <w:rFonts w:ascii="Times New Roman" w:eastAsia="Times New Roman" w:hAnsi="Times New Roman" w:cs="Times New Roman"/>
          <w:i/>
          <w:sz w:val="32"/>
          <w:szCs w:val="32"/>
          <w:lang w:val="ru-RU" w:eastAsia="ru-RU"/>
        </w:rPr>
        <w:t>у</w:t>
      </w:r>
      <w:proofErr w:type="gramEnd"/>
      <w:r w:rsidRPr="002821A8">
        <w:rPr>
          <w:rFonts w:ascii="Times New Roman" w:eastAsia="Times New Roman" w:hAnsi="Times New Roman" w:cs="Times New Roman"/>
          <w:i/>
          <w:sz w:val="32"/>
          <w:szCs w:val="32"/>
          <w:lang w:val="ru-RU" w:eastAsia="ru-RU"/>
        </w:rPr>
        <w:t xml:space="preserve"> </w:t>
      </w:r>
      <w:proofErr w:type="gramStart"/>
      <w:r w:rsidRPr="002821A8">
        <w:rPr>
          <w:rFonts w:ascii="Times New Roman" w:eastAsia="Times New Roman" w:hAnsi="Times New Roman" w:cs="Times New Roman"/>
          <w:i/>
          <w:sz w:val="32"/>
          <w:szCs w:val="32"/>
          <w:lang w:val="ru-RU" w:eastAsia="ru-RU"/>
        </w:rPr>
        <w:t>раз</w:t>
      </w:r>
      <w:proofErr w:type="gramEnd"/>
      <w:r w:rsidRPr="002821A8">
        <w:rPr>
          <w:rFonts w:ascii="Times New Roman" w:eastAsia="Times New Roman" w:hAnsi="Times New Roman" w:cs="Times New Roman"/>
          <w:i/>
          <w:sz w:val="32"/>
          <w:szCs w:val="32"/>
          <w:lang w:val="ru-RU" w:eastAsia="ru-RU"/>
        </w:rPr>
        <w:t>і небезпеки, ми вивчали з вами Основи безпеки життєдіяльності.</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i/>
          <w:sz w:val="32"/>
          <w:szCs w:val="32"/>
          <w:lang w:eastAsia="ru-RU"/>
        </w:rPr>
      </w:pPr>
      <w:r w:rsidRPr="002821A8">
        <w:rPr>
          <w:rFonts w:ascii="Times New Roman" w:eastAsia="Times New Roman" w:hAnsi="Times New Roman" w:cs="Times New Roman"/>
          <w:i/>
          <w:sz w:val="32"/>
          <w:szCs w:val="32"/>
          <w:lang w:val="ru-RU" w:eastAsia="ru-RU"/>
        </w:rPr>
        <w:t xml:space="preserve">Сьогодні на уроці ми </w:t>
      </w:r>
      <w:proofErr w:type="gramStart"/>
      <w:r w:rsidRPr="002821A8">
        <w:rPr>
          <w:rFonts w:ascii="Times New Roman" w:eastAsia="Times New Roman" w:hAnsi="Times New Roman" w:cs="Times New Roman"/>
          <w:i/>
          <w:sz w:val="32"/>
          <w:szCs w:val="32"/>
          <w:lang w:val="ru-RU" w:eastAsia="ru-RU"/>
        </w:rPr>
        <w:t>перев</w:t>
      </w:r>
      <w:proofErr w:type="gramEnd"/>
      <w:r w:rsidRPr="002821A8">
        <w:rPr>
          <w:rFonts w:ascii="Times New Roman" w:eastAsia="Times New Roman" w:hAnsi="Times New Roman" w:cs="Times New Roman"/>
          <w:i/>
          <w:sz w:val="32"/>
          <w:szCs w:val="32"/>
          <w:lang w:val="ru-RU" w:eastAsia="ru-RU"/>
        </w:rPr>
        <w:t>іримо, які ви дружні і як вмієте діяти у надзвичайних умовах. Для цього поділимо клас на команди”.</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b/>
          <w:sz w:val="32"/>
          <w:szCs w:val="32"/>
          <w:u w:val="single"/>
          <w:lang w:val="ru-RU" w:eastAsia="ru-RU"/>
        </w:rPr>
      </w:pPr>
    </w:p>
    <w:p w:rsidR="002821A8" w:rsidRPr="002821A8" w:rsidRDefault="002821A8" w:rsidP="009A647F">
      <w:pPr>
        <w:numPr>
          <w:ilvl w:val="0"/>
          <w:numId w:val="4"/>
        </w:numPr>
        <w:tabs>
          <w:tab w:val="left" w:pos="927"/>
          <w:tab w:val="left" w:pos="5387"/>
        </w:tabs>
        <w:spacing w:after="0" w:line="240" w:lineRule="auto"/>
        <w:jc w:val="both"/>
        <w:rPr>
          <w:rFonts w:ascii="Times New Roman" w:eastAsia="Times New Roman" w:hAnsi="Times New Roman" w:cs="Times New Roman"/>
          <w:b/>
          <w:i/>
          <w:sz w:val="32"/>
          <w:szCs w:val="32"/>
          <w:lang w:val="ru-RU" w:eastAsia="ru-RU"/>
        </w:rPr>
      </w:pPr>
      <w:r w:rsidRPr="002821A8">
        <w:rPr>
          <w:rFonts w:ascii="Times New Roman" w:eastAsia="Times New Roman" w:hAnsi="Times New Roman" w:cs="Times New Roman"/>
          <w:b/>
          <w:i/>
          <w:sz w:val="32"/>
          <w:szCs w:val="32"/>
          <w:lang w:val="ru-RU" w:eastAsia="ru-RU"/>
        </w:rPr>
        <w:t>Привітання команд загону “Рятівники”.</w:t>
      </w:r>
    </w:p>
    <w:p w:rsidR="002821A8" w:rsidRPr="002821A8" w:rsidRDefault="002821A8" w:rsidP="009A647F">
      <w:pPr>
        <w:tabs>
          <w:tab w:val="left" w:pos="5387"/>
        </w:tabs>
        <w:spacing w:after="0" w:line="240" w:lineRule="auto"/>
        <w:ind w:left="2268" w:hanging="1701"/>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sz w:val="32"/>
          <w:szCs w:val="32"/>
          <w:lang w:val="ru-RU" w:eastAsia="ru-RU"/>
        </w:rPr>
        <w:t>Команда А</w:t>
      </w:r>
      <w:r w:rsidRPr="002821A8">
        <w:rPr>
          <w:rFonts w:ascii="Times New Roman" w:eastAsia="Times New Roman" w:hAnsi="Times New Roman" w:cs="Times New Roman"/>
          <w:sz w:val="32"/>
          <w:szCs w:val="32"/>
          <w:lang w:val="ru-RU" w:eastAsia="ru-RU"/>
        </w:rPr>
        <w:t xml:space="preserve">. Якщо десь трапилась біда, </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Рятівники з команди</w:t>
      </w:r>
      <w:proofErr w:type="gramStart"/>
      <w:r w:rsidRPr="002821A8">
        <w:rPr>
          <w:rFonts w:ascii="Times New Roman" w:eastAsia="Times New Roman" w:hAnsi="Times New Roman" w:cs="Times New Roman"/>
          <w:sz w:val="32"/>
          <w:szCs w:val="32"/>
          <w:lang w:val="ru-RU" w:eastAsia="ru-RU"/>
        </w:rPr>
        <w:t xml:space="preserve"> А</w:t>
      </w:r>
      <w:proofErr w:type="gramEnd"/>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Прийдуть на допомогу,</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Небезпеці перейдуть дорогу.</w:t>
      </w: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b/>
          <w:sz w:val="32"/>
          <w:szCs w:val="32"/>
          <w:lang w:val="ru-RU" w:eastAsia="ru-RU"/>
        </w:rPr>
      </w:pPr>
    </w:p>
    <w:p w:rsidR="002B10C3" w:rsidRDefault="002B10C3" w:rsidP="009A647F">
      <w:pPr>
        <w:tabs>
          <w:tab w:val="left" w:pos="8820"/>
        </w:tabs>
        <w:spacing w:after="0" w:line="240" w:lineRule="auto"/>
        <w:ind w:left="8820" w:hanging="3420"/>
        <w:jc w:val="both"/>
        <w:rPr>
          <w:rFonts w:ascii="Times New Roman" w:eastAsia="Times New Roman" w:hAnsi="Times New Roman" w:cs="Times New Roman"/>
          <w:b/>
          <w:sz w:val="32"/>
          <w:szCs w:val="32"/>
          <w:lang w:val="ru-RU" w:eastAsia="ru-RU"/>
        </w:rPr>
      </w:pP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sz w:val="32"/>
          <w:szCs w:val="32"/>
          <w:lang w:val="ru-RU" w:eastAsia="ru-RU"/>
        </w:rPr>
        <w:t>Команда Б</w:t>
      </w:r>
      <w:r w:rsidRPr="002821A8">
        <w:rPr>
          <w:rFonts w:ascii="Times New Roman" w:eastAsia="Times New Roman" w:hAnsi="Times New Roman" w:cs="Times New Roman"/>
          <w:sz w:val="32"/>
          <w:szCs w:val="32"/>
          <w:lang w:val="ru-RU" w:eastAsia="ru-RU"/>
        </w:rPr>
        <w:t xml:space="preserve">. </w:t>
      </w: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Ми завжди напоготові,</w:t>
      </w: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Всім допомогти готові.</w:t>
      </w: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А знання – це наша сила.</w:t>
      </w:r>
    </w:p>
    <w:p w:rsidR="002821A8" w:rsidRPr="002821A8" w:rsidRDefault="002821A8" w:rsidP="009A647F">
      <w:pPr>
        <w:tabs>
          <w:tab w:val="left" w:pos="8820"/>
        </w:tabs>
        <w:spacing w:after="0" w:line="240" w:lineRule="auto"/>
        <w:ind w:left="8820" w:hanging="3420"/>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Застосуємо їх вміло. </w:t>
      </w:r>
    </w:p>
    <w:p w:rsidR="002821A8" w:rsidRPr="002821A8" w:rsidRDefault="002821A8" w:rsidP="009A647F">
      <w:pPr>
        <w:tabs>
          <w:tab w:val="left" w:pos="5387"/>
        </w:tabs>
        <w:spacing w:after="0" w:line="240" w:lineRule="auto"/>
        <w:ind w:left="1985" w:hanging="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sz w:val="32"/>
          <w:szCs w:val="32"/>
          <w:lang w:val="ru-RU" w:eastAsia="ru-RU"/>
        </w:rPr>
        <w:t>Команда С</w:t>
      </w:r>
      <w:r w:rsidRPr="002821A8">
        <w:rPr>
          <w:rFonts w:ascii="Times New Roman" w:eastAsia="Times New Roman" w:hAnsi="Times New Roman" w:cs="Times New Roman"/>
          <w:sz w:val="32"/>
          <w:szCs w:val="32"/>
          <w:lang w:val="ru-RU" w:eastAsia="ru-RU"/>
        </w:rPr>
        <w:t>. За сигналом “Небезпека”</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Вирушаємо ми в путь.</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Допомога – наше кредо,</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val="ru-RU" w:eastAsia="ru-RU"/>
        </w:rPr>
        <w:t>Нам з дороги не звернуть.</w:t>
      </w: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eastAsia="ru-RU"/>
        </w:rPr>
      </w:pPr>
    </w:p>
    <w:p w:rsidR="002821A8" w:rsidRPr="002821A8" w:rsidRDefault="002821A8" w:rsidP="009A647F">
      <w:pPr>
        <w:tabs>
          <w:tab w:val="left" w:pos="5387"/>
        </w:tabs>
        <w:spacing w:after="0" w:line="240" w:lineRule="auto"/>
        <w:ind w:left="1985"/>
        <w:jc w:val="both"/>
        <w:rPr>
          <w:rFonts w:ascii="Times New Roman" w:eastAsia="Times New Roman" w:hAnsi="Times New Roman" w:cs="Times New Roman"/>
          <w:sz w:val="32"/>
          <w:szCs w:val="32"/>
          <w:lang w:val="ru-RU" w:eastAsia="ru-RU"/>
        </w:rPr>
      </w:pPr>
    </w:p>
    <w:p w:rsidR="002821A8" w:rsidRPr="002821A8" w:rsidRDefault="002821A8" w:rsidP="009A647F">
      <w:pPr>
        <w:numPr>
          <w:ilvl w:val="0"/>
          <w:numId w:val="4"/>
        </w:numPr>
        <w:tabs>
          <w:tab w:val="left" w:pos="927"/>
          <w:tab w:val="left" w:pos="5387"/>
        </w:tabs>
        <w:spacing w:after="0" w:line="240" w:lineRule="auto"/>
        <w:jc w:val="both"/>
        <w:rPr>
          <w:rFonts w:ascii="Times New Roman" w:eastAsia="Times New Roman" w:hAnsi="Times New Roman" w:cs="Times New Roman"/>
          <w:b/>
          <w:i/>
          <w:sz w:val="32"/>
          <w:szCs w:val="32"/>
          <w:lang w:val="ru-RU" w:eastAsia="ru-RU"/>
        </w:rPr>
      </w:pPr>
      <w:r w:rsidRPr="002821A8">
        <w:rPr>
          <w:rFonts w:ascii="Times New Roman" w:eastAsia="Times New Roman" w:hAnsi="Times New Roman" w:cs="Times New Roman"/>
          <w:b/>
          <w:i/>
          <w:sz w:val="32"/>
          <w:szCs w:val="32"/>
          <w:lang w:val="ru-RU" w:eastAsia="ru-RU"/>
        </w:rPr>
        <w:t>Гра-вікторина.</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Зараз кожна команда вирушає на допомогу потерпілим. А для цього вам знадобляться знання з </w:t>
      </w:r>
      <w:r w:rsidRPr="002821A8">
        <w:rPr>
          <w:rFonts w:ascii="Times New Roman" w:eastAsia="Times New Roman" w:hAnsi="Times New Roman" w:cs="Times New Roman"/>
          <w:sz w:val="32"/>
          <w:szCs w:val="32"/>
          <w:lang w:eastAsia="ru-RU"/>
        </w:rPr>
        <w:t xml:space="preserve"> Основ здоров я</w:t>
      </w:r>
      <w:r w:rsidRPr="002821A8">
        <w:rPr>
          <w:rFonts w:ascii="Times New Roman" w:eastAsia="Times New Roman" w:hAnsi="Times New Roman" w:cs="Times New Roman"/>
          <w:sz w:val="32"/>
          <w:szCs w:val="32"/>
          <w:lang w:val="ru-RU" w:eastAsia="ru-RU"/>
        </w:rPr>
        <w:t xml:space="preserve"> і ЦЗ. Якщо ви правильно відповідаєте на запитання, то ви подолали перешкоду. Якщо </w:t>
      </w:r>
      <w:proofErr w:type="gramStart"/>
      <w:r w:rsidRPr="002821A8">
        <w:rPr>
          <w:rFonts w:ascii="Times New Roman" w:eastAsia="Times New Roman" w:hAnsi="Times New Roman" w:cs="Times New Roman"/>
          <w:sz w:val="32"/>
          <w:szCs w:val="32"/>
          <w:lang w:val="ru-RU" w:eastAsia="ru-RU"/>
        </w:rPr>
        <w:t>ви не</w:t>
      </w:r>
      <w:proofErr w:type="gramEnd"/>
      <w:r w:rsidRPr="002821A8">
        <w:rPr>
          <w:rFonts w:ascii="Times New Roman" w:eastAsia="Times New Roman" w:hAnsi="Times New Roman" w:cs="Times New Roman"/>
          <w:sz w:val="32"/>
          <w:szCs w:val="32"/>
          <w:lang w:val="ru-RU" w:eastAsia="ru-RU"/>
        </w:rPr>
        <w:t xml:space="preserve"> знаєте відповіді, вам допомагає інша команда і отримує за це призове очко.</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Отож, «Рятівники», вирушаючи в дорогу, згадайте </w:t>
      </w:r>
      <w:proofErr w:type="gramStart"/>
      <w:r w:rsidRPr="002821A8">
        <w:rPr>
          <w:rFonts w:ascii="Times New Roman" w:eastAsia="Times New Roman" w:hAnsi="Times New Roman" w:cs="Times New Roman"/>
          <w:sz w:val="32"/>
          <w:szCs w:val="32"/>
          <w:lang w:val="ru-RU" w:eastAsia="ru-RU"/>
        </w:rPr>
        <w:t>ваше</w:t>
      </w:r>
      <w:proofErr w:type="gramEnd"/>
      <w:r w:rsidRPr="002821A8">
        <w:rPr>
          <w:rFonts w:ascii="Times New Roman" w:eastAsia="Times New Roman" w:hAnsi="Times New Roman" w:cs="Times New Roman"/>
          <w:sz w:val="32"/>
          <w:szCs w:val="32"/>
          <w:lang w:val="ru-RU" w:eastAsia="ru-RU"/>
        </w:rPr>
        <w:t xml:space="preserve"> гасло: “Думати – швидко, діяти – </w:t>
      </w:r>
      <w:proofErr w:type="gramStart"/>
      <w:r w:rsidRPr="002821A8">
        <w:rPr>
          <w:rFonts w:ascii="Times New Roman" w:eastAsia="Times New Roman" w:hAnsi="Times New Roman" w:cs="Times New Roman"/>
          <w:sz w:val="32"/>
          <w:szCs w:val="32"/>
          <w:lang w:val="ru-RU" w:eastAsia="ru-RU"/>
        </w:rPr>
        <w:t>ч</w:t>
      </w:r>
      <w:proofErr w:type="gramEnd"/>
      <w:r w:rsidRPr="002821A8">
        <w:rPr>
          <w:rFonts w:ascii="Times New Roman" w:eastAsia="Times New Roman" w:hAnsi="Times New Roman" w:cs="Times New Roman"/>
          <w:sz w:val="32"/>
          <w:szCs w:val="32"/>
          <w:lang w:val="ru-RU" w:eastAsia="ru-RU"/>
        </w:rPr>
        <w:t>ітко!”</w:t>
      </w:r>
    </w:p>
    <w:p w:rsidR="002821A8" w:rsidRPr="002821A8" w:rsidRDefault="002821A8" w:rsidP="009A647F">
      <w:pPr>
        <w:tabs>
          <w:tab w:val="left" w:pos="5387"/>
        </w:tabs>
        <w:spacing w:after="0" w:line="240" w:lineRule="auto"/>
        <w:jc w:val="both"/>
        <w:rPr>
          <w:rFonts w:ascii="Times New Roman" w:eastAsia="Times New Roman" w:hAnsi="Times New Roman" w:cs="Times New Roman"/>
          <w:b/>
          <w:sz w:val="32"/>
          <w:szCs w:val="32"/>
          <w:lang w:eastAsia="ru-RU"/>
        </w:rPr>
      </w:pPr>
      <w:r w:rsidRPr="002821A8">
        <w:rPr>
          <w:rFonts w:ascii="Times New Roman" w:eastAsia="Times New Roman" w:hAnsi="Times New Roman" w:cs="Times New Roman"/>
          <w:b/>
          <w:sz w:val="32"/>
          <w:szCs w:val="32"/>
          <w:lang w:val="ru-RU" w:eastAsia="ru-RU"/>
        </w:rPr>
        <w:t xml:space="preserve">Старт </w:t>
      </w:r>
    </w:p>
    <w:p w:rsidR="002821A8" w:rsidRPr="009A647F" w:rsidRDefault="002821A8" w:rsidP="009A647F">
      <w:pPr>
        <w:pStyle w:val="af0"/>
        <w:numPr>
          <w:ilvl w:val="0"/>
          <w:numId w:val="5"/>
        </w:numPr>
        <w:tabs>
          <w:tab w:val="left" w:pos="5387"/>
        </w:tabs>
        <w:jc w:val="both"/>
        <w:rPr>
          <w:sz w:val="32"/>
          <w:szCs w:val="32"/>
        </w:rPr>
      </w:pPr>
      <w:r w:rsidRPr="009A647F">
        <w:rPr>
          <w:sz w:val="32"/>
          <w:szCs w:val="32"/>
        </w:rPr>
        <w:t>Яка організація оповіщає населення про небезпеку?</w:t>
      </w:r>
    </w:p>
    <w:p w:rsidR="002821A8" w:rsidRPr="002821A8" w:rsidRDefault="002821A8" w:rsidP="009A647F">
      <w:pPr>
        <w:numPr>
          <w:ilvl w:val="0"/>
          <w:numId w:val="5"/>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Які завдання загонів цивільного захисту?</w:t>
      </w:r>
    </w:p>
    <w:p w:rsidR="002821A8" w:rsidRPr="002821A8" w:rsidRDefault="002821A8" w:rsidP="009A647F">
      <w:pPr>
        <w:numPr>
          <w:ilvl w:val="0"/>
          <w:numId w:val="5"/>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lastRenderedPageBreak/>
        <w:t>Чому в наш час, на ваш погляд, почастішали стихійні лиха?</w:t>
      </w:r>
    </w:p>
    <w:p w:rsidR="002821A8" w:rsidRPr="009A647F" w:rsidRDefault="002821A8" w:rsidP="009A647F">
      <w:pPr>
        <w:tabs>
          <w:tab w:val="left" w:pos="5387"/>
        </w:tabs>
        <w:spacing w:after="0" w:line="240" w:lineRule="auto"/>
        <w:ind w:left="927"/>
        <w:contextualSpacing/>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6"/>
        </w:numPr>
        <w:tabs>
          <w:tab w:val="left" w:pos="927"/>
          <w:tab w:val="left" w:pos="5387"/>
        </w:tabs>
        <w:spacing w:after="0" w:line="240" w:lineRule="auto"/>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З якою метою учні шкіл вивчають цивільний захист?</w:t>
      </w:r>
    </w:p>
    <w:p w:rsidR="002821A8" w:rsidRPr="002821A8" w:rsidRDefault="002821A8" w:rsidP="009A647F">
      <w:pPr>
        <w:numPr>
          <w:ilvl w:val="0"/>
          <w:numId w:val="6"/>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Як оповіщають населення про небезпеку?</w:t>
      </w:r>
    </w:p>
    <w:p w:rsidR="002821A8" w:rsidRPr="002821A8" w:rsidRDefault="002821A8" w:rsidP="009A647F">
      <w:pPr>
        <w:numPr>
          <w:ilvl w:val="0"/>
          <w:numId w:val="6"/>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Які ви знаєте сигнали оповіщення населення?</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7"/>
        </w:numPr>
        <w:tabs>
          <w:tab w:val="left" w:pos="927"/>
          <w:tab w:val="left" w:pos="5387"/>
        </w:tabs>
        <w:spacing w:after="0" w:line="240" w:lineRule="auto"/>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Які умови називаються екстремальними?</w:t>
      </w:r>
    </w:p>
    <w:p w:rsidR="002821A8" w:rsidRPr="002821A8" w:rsidRDefault="002821A8" w:rsidP="009A647F">
      <w:pPr>
        <w:numPr>
          <w:ilvl w:val="0"/>
          <w:numId w:val="7"/>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Що ви уявляєте при словах “СТИХІЙНЕ ЛИХО”?</w:t>
      </w:r>
    </w:p>
    <w:p w:rsidR="002821A8" w:rsidRPr="002821A8" w:rsidRDefault="002821A8" w:rsidP="009A647F">
      <w:pPr>
        <w:numPr>
          <w:ilvl w:val="0"/>
          <w:numId w:val="7"/>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Що таке катастрофа?</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8"/>
        </w:numPr>
        <w:tabs>
          <w:tab w:val="left" w:pos="927"/>
          <w:tab w:val="left" w:pos="5387"/>
        </w:tabs>
        <w:spacing w:after="0" w:line="240" w:lineRule="auto"/>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Ваші дії на вулиці під час сигналу “ПОВІТРЯНА ТРИВОГА”.</w:t>
      </w:r>
    </w:p>
    <w:p w:rsidR="002821A8" w:rsidRPr="002821A8" w:rsidRDefault="002821A8" w:rsidP="009A647F">
      <w:pPr>
        <w:numPr>
          <w:ilvl w:val="0"/>
          <w:numId w:val="8"/>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Ваші дії вдома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 час сигналу “РАДІАЦІЙНА НЕБЕЗПЕКА”.</w:t>
      </w:r>
    </w:p>
    <w:p w:rsidR="002821A8" w:rsidRPr="002821A8" w:rsidRDefault="002821A8" w:rsidP="009A647F">
      <w:pPr>
        <w:numPr>
          <w:ilvl w:val="0"/>
          <w:numId w:val="8"/>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Ваші дії в школі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 час сигналу “ХІМІЧНА НЕБЕЗПЕКА”.</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9"/>
        </w:numPr>
        <w:tabs>
          <w:tab w:val="left" w:pos="927"/>
          <w:tab w:val="left" w:pos="5387"/>
        </w:tabs>
        <w:spacing w:after="0" w:line="240" w:lineRule="auto"/>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Як називається місце, куди люди поспішають у разі небезпеки?</w:t>
      </w:r>
    </w:p>
    <w:p w:rsidR="002821A8" w:rsidRPr="002821A8" w:rsidRDefault="002821A8" w:rsidP="009A647F">
      <w:pPr>
        <w:numPr>
          <w:ilvl w:val="0"/>
          <w:numId w:val="9"/>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Що треба захопити у сховище?</w:t>
      </w:r>
    </w:p>
    <w:p w:rsidR="002821A8" w:rsidRPr="002821A8" w:rsidRDefault="002821A8" w:rsidP="009A647F">
      <w:pPr>
        <w:numPr>
          <w:ilvl w:val="0"/>
          <w:numId w:val="9"/>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Чого не слід брати у сховище?</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10"/>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Які ви знаєте засоби захисту органів дихання?</w:t>
      </w:r>
    </w:p>
    <w:p w:rsidR="002821A8" w:rsidRPr="002821A8" w:rsidRDefault="002821A8" w:rsidP="009A647F">
      <w:pPr>
        <w:numPr>
          <w:ilvl w:val="0"/>
          <w:numId w:val="10"/>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Які ви знаєте засоби захисту шкіри?</w:t>
      </w:r>
    </w:p>
    <w:p w:rsidR="002821A8" w:rsidRPr="002821A8" w:rsidRDefault="002821A8" w:rsidP="009A647F">
      <w:pPr>
        <w:numPr>
          <w:ilvl w:val="0"/>
          <w:numId w:val="10"/>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Ваші дії за відсутності протигазу </w:t>
      </w:r>
      <w:proofErr w:type="gramStart"/>
      <w:r w:rsidRPr="002821A8">
        <w:rPr>
          <w:rFonts w:ascii="Times New Roman" w:eastAsia="Times New Roman" w:hAnsi="Times New Roman" w:cs="Times New Roman"/>
          <w:sz w:val="32"/>
          <w:szCs w:val="32"/>
          <w:lang w:val="ru-RU" w:eastAsia="ru-RU"/>
        </w:rPr>
        <w:t>у</w:t>
      </w:r>
      <w:proofErr w:type="gramEnd"/>
      <w:r w:rsidRPr="002821A8">
        <w:rPr>
          <w:rFonts w:ascii="Times New Roman" w:eastAsia="Times New Roman" w:hAnsi="Times New Roman" w:cs="Times New Roman"/>
          <w:sz w:val="32"/>
          <w:szCs w:val="32"/>
          <w:lang w:val="ru-RU" w:eastAsia="ru-RU"/>
        </w:rPr>
        <w:t xml:space="preserve"> разі небезпеки.</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
          <w:sz w:val="32"/>
          <w:szCs w:val="32"/>
          <w:lang w:val="ru-RU" w:eastAsia="ru-RU"/>
        </w:rPr>
        <w:t>***</w:t>
      </w:r>
    </w:p>
    <w:p w:rsidR="002821A8" w:rsidRPr="002821A8" w:rsidRDefault="002821A8" w:rsidP="009A647F">
      <w:pPr>
        <w:numPr>
          <w:ilvl w:val="0"/>
          <w:numId w:val="11"/>
        </w:numPr>
        <w:tabs>
          <w:tab w:val="left" w:pos="927"/>
          <w:tab w:val="left" w:pos="5387"/>
        </w:tabs>
        <w:spacing w:after="0" w:line="240" w:lineRule="auto"/>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Які небезпечні об`єкти знаходяться у вашому районі?</w:t>
      </w:r>
    </w:p>
    <w:p w:rsidR="002821A8" w:rsidRPr="002821A8" w:rsidRDefault="002821A8" w:rsidP="009A647F">
      <w:pPr>
        <w:numPr>
          <w:ilvl w:val="0"/>
          <w:numId w:val="11"/>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Як запобігти аваріям на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ідприємствах?</w:t>
      </w:r>
    </w:p>
    <w:p w:rsidR="002821A8" w:rsidRPr="002821A8" w:rsidRDefault="002821A8" w:rsidP="009A647F">
      <w:pPr>
        <w:numPr>
          <w:ilvl w:val="0"/>
          <w:numId w:val="11"/>
        </w:numPr>
        <w:tabs>
          <w:tab w:val="left" w:pos="927"/>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Яку загрозу несуть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ідприємства підвищеної небезпеки?</w:t>
      </w:r>
    </w:p>
    <w:p w:rsidR="002821A8" w:rsidRPr="002821A8" w:rsidRDefault="002821A8" w:rsidP="009A647F">
      <w:pPr>
        <w:tabs>
          <w:tab w:val="left" w:pos="5387"/>
        </w:tabs>
        <w:spacing w:after="0" w:line="240" w:lineRule="auto"/>
        <w:jc w:val="both"/>
        <w:rPr>
          <w:rFonts w:ascii="Times New Roman" w:eastAsia="Times New Roman" w:hAnsi="Times New Roman" w:cs="Times New Roman"/>
          <w:sz w:val="32"/>
          <w:szCs w:val="32"/>
          <w:lang w:val="ru-RU" w:eastAsia="ru-RU"/>
        </w:rPr>
      </w:pPr>
    </w:p>
    <w:p w:rsidR="002821A8" w:rsidRPr="002821A8" w:rsidRDefault="002821A8" w:rsidP="009A647F">
      <w:pPr>
        <w:numPr>
          <w:ilvl w:val="0"/>
          <w:numId w:val="11"/>
        </w:numPr>
        <w:tabs>
          <w:tab w:val="left" w:pos="5387"/>
        </w:tabs>
        <w:suppressAutoHyphens/>
        <w:spacing w:after="0" w:line="240" w:lineRule="auto"/>
        <w:jc w:val="both"/>
        <w:rPr>
          <w:rFonts w:ascii="Times New Roman" w:eastAsia="Times New Roman" w:hAnsi="Times New Roman" w:cs="Times New Roman"/>
          <w:b/>
          <w:i/>
          <w:sz w:val="32"/>
          <w:szCs w:val="32"/>
          <w:lang w:eastAsia="ru-RU"/>
        </w:rPr>
      </w:pPr>
      <w:r w:rsidRPr="002821A8">
        <w:rPr>
          <w:rFonts w:ascii="Times New Roman" w:eastAsia="Times New Roman" w:hAnsi="Times New Roman" w:cs="Times New Roman"/>
          <w:b/>
          <w:i/>
          <w:sz w:val="32"/>
          <w:szCs w:val="32"/>
          <w:lang w:val="ru-RU" w:eastAsia="ru-RU"/>
        </w:rPr>
        <w:t xml:space="preserve">Підбиття підсумків </w:t>
      </w:r>
      <w:proofErr w:type="gramStart"/>
      <w:r w:rsidRPr="002821A8">
        <w:rPr>
          <w:rFonts w:ascii="Times New Roman" w:eastAsia="Times New Roman" w:hAnsi="Times New Roman" w:cs="Times New Roman"/>
          <w:b/>
          <w:i/>
          <w:sz w:val="32"/>
          <w:szCs w:val="32"/>
          <w:lang w:val="ru-RU" w:eastAsia="ru-RU"/>
        </w:rPr>
        <w:t>в</w:t>
      </w:r>
      <w:proofErr w:type="gramEnd"/>
      <w:r w:rsidRPr="002821A8">
        <w:rPr>
          <w:rFonts w:ascii="Times New Roman" w:eastAsia="Times New Roman" w:hAnsi="Times New Roman" w:cs="Times New Roman"/>
          <w:b/>
          <w:i/>
          <w:sz w:val="32"/>
          <w:szCs w:val="32"/>
          <w:lang w:val="ru-RU" w:eastAsia="ru-RU"/>
        </w:rPr>
        <w:t>ікторини.</w:t>
      </w:r>
    </w:p>
    <w:p w:rsidR="002821A8" w:rsidRPr="002821A8" w:rsidRDefault="009A647F" w:rsidP="009A647F">
      <w:pPr>
        <w:tabs>
          <w:tab w:val="left" w:pos="5387"/>
        </w:tabs>
        <w:spacing w:after="0" w:line="240" w:lineRule="auto"/>
        <w:jc w:val="both"/>
        <w:rPr>
          <w:rFonts w:ascii="Times New Roman" w:eastAsia="Times New Roman" w:hAnsi="Times New Roman" w:cs="Times New Roman"/>
          <w:sz w:val="32"/>
          <w:szCs w:val="32"/>
          <w:lang w:val="ru-RU" w:eastAsia="ru-RU"/>
        </w:rPr>
      </w:pPr>
      <w:r>
        <w:rPr>
          <w:rFonts w:ascii="Times New Roman" w:eastAsia="Times New Roman" w:hAnsi="Times New Roman" w:cs="Times New Roman"/>
          <w:b/>
          <w:i/>
          <w:sz w:val="32"/>
          <w:szCs w:val="32"/>
          <w:lang w:eastAsia="ru-RU"/>
        </w:rPr>
        <w:t xml:space="preserve">         </w:t>
      </w:r>
      <w:r w:rsidR="002821A8" w:rsidRPr="002821A8">
        <w:rPr>
          <w:rFonts w:ascii="Times New Roman" w:eastAsia="Times New Roman" w:hAnsi="Times New Roman" w:cs="Times New Roman"/>
          <w:sz w:val="32"/>
          <w:szCs w:val="32"/>
          <w:lang w:val="ru-RU" w:eastAsia="ru-RU"/>
        </w:rPr>
        <w:t>Всі команди вчасно прийшли потерпілим на допомогу, але треба цих людей евакуювати.</w:t>
      </w:r>
    </w:p>
    <w:p w:rsidR="002821A8" w:rsidRPr="002821A8" w:rsidRDefault="002821A8" w:rsidP="009A647F">
      <w:pPr>
        <w:numPr>
          <w:ilvl w:val="0"/>
          <w:numId w:val="11"/>
        </w:numPr>
        <w:tabs>
          <w:tab w:val="left" w:pos="927"/>
          <w:tab w:val="left" w:pos="5387"/>
        </w:tabs>
        <w:spacing w:after="0" w:line="240" w:lineRule="auto"/>
        <w:jc w:val="both"/>
        <w:rPr>
          <w:rFonts w:ascii="Times New Roman" w:eastAsia="Times New Roman" w:hAnsi="Times New Roman" w:cs="Times New Roman"/>
          <w:b/>
          <w:i/>
          <w:sz w:val="32"/>
          <w:szCs w:val="32"/>
          <w:lang w:val="ru-RU" w:eastAsia="ru-RU"/>
        </w:rPr>
      </w:pPr>
      <w:r w:rsidRPr="002821A8">
        <w:rPr>
          <w:rFonts w:ascii="Times New Roman" w:eastAsia="Times New Roman" w:hAnsi="Times New Roman" w:cs="Times New Roman"/>
          <w:b/>
          <w:i/>
          <w:sz w:val="32"/>
          <w:szCs w:val="32"/>
          <w:lang w:val="ru-RU" w:eastAsia="ru-RU"/>
        </w:rPr>
        <w:t>Тренувальна гра.</w:t>
      </w:r>
    </w:p>
    <w:p w:rsidR="002821A8" w:rsidRPr="002821A8" w:rsidRDefault="002821A8" w:rsidP="009A647F">
      <w:pPr>
        <w:tabs>
          <w:tab w:val="left" w:pos="5387"/>
        </w:tabs>
        <w:spacing w:after="120" w:line="240" w:lineRule="auto"/>
        <w:ind w:left="283"/>
        <w:jc w:val="both"/>
        <w:rPr>
          <w:rFonts w:ascii="Times New Roman" w:eastAsia="Times New Roman" w:hAnsi="Times New Roman" w:cs="Times New Roman"/>
          <w:spacing w:val="2"/>
          <w:sz w:val="32"/>
          <w:szCs w:val="32"/>
          <w:lang w:eastAsia="ar-SA"/>
        </w:rPr>
      </w:pPr>
      <w:r w:rsidRPr="002821A8">
        <w:rPr>
          <w:rFonts w:ascii="Times New Roman" w:eastAsia="Times New Roman" w:hAnsi="Times New Roman" w:cs="Times New Roman"/>
          <w:spacing w:val="2"/>
          <w:sz w:val="32"/>
          <w:szCs w:val="32"/>
          <w:lang w:eastAsia="ar-SA"/>
        </w:rPr>
        <w:t>Всі члени команд одягають протигази.</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Потерпілого (іграшку) у ватно-марлевій пов</w:t>
      </w:r>
      <w:proofErr w:type="gramStart"/>
      <w:r w:rsidRPr="002821A8">
        <w:rPr>
          <w:rFonts w:ascii="Times New Roman" w:eastAsia="Times New Roman" w:hAnsi="Times New Roman" w:cs="Times New Roman"/>
          <w:sz w:val="32"/>
          <w:szCs w:val="32"/>
          <w:lang w:val="ru-RU" w:eastAsia="ru-RU"/>
        </w:rPr>
        <w:t>`я</w:t>
      </w:r>
      <w:proofErr w:type="gramEnd"/>
      <w:r w:rsidRPr="002821A8">
        <w:rPr>
          <w:rFonts w:ascii="Times New Roman" w:eastAsia="Times New Roman" w:hAnsi="Times New Roman" w:cs="Times New Roman"/>
          <w:sz w:val="32"/>
          <w:szCs w:val="32"/>
          <w:lang w:val="ru-RU" w:eastAsia="ru-RU"/>
        </w:rPr>
        <w:t>зці передають з останньої парти на першу на носилках.</w:t>
      </w:r>
    </w:p>
    <w:p w:rsidR="002821A8" w:rsidRPr="002821A8" w:rsidRDefault="002821A8" w:rsidP="009A647F">
      <w:pPr>
        <w:numPr>
          <w:ilvl w:val="0"/>
          <w:numId w:val="11"/>
        </w:numPr>
        <w:tabs>
          <w:tab w:val="left" w:pos="927"/>
          <w:tab w:val="left" w:pos="5387"/>
        </w:tabs>
        <w:spacing w:after="0" w:line="240" w:lineRule="auto"/>
        <w:jc w:val="both"/>
        <w:rPr>
          <w:rFonts w:ascii="Times New Roman" w:eastAsia="Times New Roman" w:hAnsi="Times New Roman" w:cs="Times New Roman"/>
          <w:b/>
          <w:i/>
          <w:sz w:val="32"/>
          <w:szCs w:val="32"/>
          <w:lang w:val="ru-RU" w:eastAsia="ru-RU"/>
        </w:rPr>
      </w:pPr>
      <w:r w:rsidRPr="002821A8">
        <w:rPr>
          <w:rFonts w:ascii="Times New Roman" w:eastAsia="Times New Roman" w:hAnsi="Times New Roman" w:cs="Times New Roman"/>
          <w:b/>
          <w:i/>
          <w:sz w:val="32"/>
          <w:szCs w:val="32"/>
          <w:lang w:val="ru-RU" w:eastAsia="ru-RU"/>
        </w:rPr>
        <w:t>Фізкультхвилинка.</w:t>
      </w:r>
    </w:p>
    <w:p w:rsidR="002821A8" w:rsidRPr="002821A8" w:rsidRDefault="002821A8" w:rsidP="009A647F">
      <w:pPr>
        <w:tabs>
          <w:tab w:val="left" w:pos="5387"/>
        </w:tabs>
        <w:spacing w:after="0" w:line="240" w:lineRule="auto"/>
        <w:ind w:left="567" w:firstLine="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Ми – загін рятівникі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tabs>
          <w:tab w:val="left" w:pos="5387"/>
        </w:tabs>
        <w:spacing w:after="0" w:line="240" w:lineRule="auto"/>
        <w:ind w:left="567" w:firstLine="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Дружних, вмілих малюкі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tabs>
          <w:tab w:val="left" w:pos="5387"/>
        </w:tabs>
        <w:spacing w:after="0" w:line="240" w:lineRule="auto"/>
        <w:ind w:left="567" w:firstLine="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Ми тренуємо руки, ноги,</w:t>
      </w:r>
    </w:p>
    <w:p w:rsidR="002821A8" w:rsidRPr="002821A8" w:rsidRDefault="002821A8" w:rsidP="009A647F">
      <w:pPr>
        <w:tabs>
          <w:tab w:val="left" w:pos="5387"/>
        </w:tabs>
        <w:spacing w:after="0" w:line="240" w:lineRule="auto"/>
        <w:ind w:left="567" w:firstLine="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Не страшні нам перешкоди,</w:t>
      </w:r>
    </w:p>
    <w:p w:rsidR="002821A8" w:rsidRPr="002821A8" w:rsidRDefault="002821A8" w:rsidP="009A647F">
      <w:pPr>
        <w:tabs>
          <w:tab w:val="left" w:pos="5387"/>
        </w:tabs>
        <w:spacing w:after="0" w:line="240" w:lineRule="auto"/>
        <w:ind w:left="567" w:firstLine="1418"/>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Всіх врятуємо з </w:t>
      </w:r>
      <w:proofErr w:type="gramStart"/>
      <w:r w:rsidRPr="002821A8">
        <w:rPr>
          <w:rFonts w:ascii="Times New Roman" w:eastAsia="Times New Roman" w:hAnsi="Times New Roman" w:cs="Times New Roman"/>
          <w:sz w:val="32"/>
          <w:szCs w:val="32"/>
          <w:lang w:val="ru-RU" w:eastAsia="ru-RU"/>
        </w:rPr>
        <w:t>біди</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spacing w:before="240" w:after="60" w:line="240" w:lineRule="auto"/>
        <w:jc w:val="both"/>
        <w:outlineLvl w:val="8"/>
        <w:rPr>
          <w:rFonts w:ascii="Times New Roman" w:eastAsia="Times New Roman" w:hAnsi="Times New Roman" w:cs="Times New Roman"/>
          <w:b/>
          <w:spacing w:val="2"/>
          <w:sz w:val="32"/>
          <w:szCs w:val="32"/>
          <w:lang w:eastAsia="ar-SA"/>
        </w:rPr>
      </w:pPr>
      <w:r w:rsidRPr="002821A8">
        <w:rPr>
          <w:rFonts w:ascii="Times New Roman" w:eastAsia="Times New Roman" w:hAnsi="Times New Roman" w:cs="Times New Roman"/>
          <w:b/>
          <w:spacing w:val="2"/>
          <w:sz w:val="32"/>
          <w:szCs w:val="32"/>
          <w:lang w:eastAsia="ar-SA"/>
        </w:rPr>
        <w:lastRenderedPageBreak/>
        <w:t>Завдання:</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Стихійне лихо, коли вогонь вийшов з-під контролю.</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Засіб захисту органів дихання.</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Що захищає тіло людини від хімічних речовин?</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sz w:val="32"/>
          <w:szCs w:val="32"/>
          <w:lang w:val="ru-RU" w:eastAsia="ru-RU"/>
        </w:rPr>
        <w:t>Що</w:t>
      </w:r>
      <w:proofErr w:type="gramEnd"/>
      <w:r w:rsidRPr="002821A8">
        <w:rPr>
          <w:rFonts w:ascii="Times New Roman" w:eastAsia="Times New Roman" w:hAnsi="Times New Roman" w:cs="Times New Roman"/>
          <w:sz w:val="32"/>
          <w:szCs w:val="32"/>
          <w:lang w:val="ru-RU" w:eastAsia="ru-RU"/>
        </w:rPr>
        <w:t xml:space="preserve"> чує людина у разі небезпеки?</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Що загрожує злагодженим діям людей у надзвичайних ситуаціях?</w:t>
      </w:r>
    </w:p>
    <w:p w:rsidR="002821A8" w:rsidRPr="002821A8" w:rsidRDefault="002821A8" w:rsidP="009A647F">
      <w:pPr>
        <w:numPr>
          <w:ilvl w:val="0"/>
          <w:numId w:val="12"/>
        </w:numPr>
        <w:tabs>
          <w:tab w:val="left" w:pos="786"/>
          <w:tab w:val="left" w:pos="5387"/>
        </w:tabs>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Куди поспішає людина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 час сигналу “ПОВІТРЯНА ТРИВОГА”?</w:t>
      </w:r>
    </w:p>
    <w:p w:rsidR="002821A8" w:rsidRPr="002821A8" w:rsidRDefault="002821A8" w:rsidP="009A647F">
      <w:pPr>
        <w:tabs>
          <w:tab w:val="left" w:pos="5387"/>
        </w:tabs>
        <w:spacing w:after="0" w:line="240" w:lineRule="auto"/>
        <w:ind w:left="567"/>
        <w:jc w:val="both"/>
        <w:rPr>
          <w:rFonts w:ascii="Times New Roman" w:eastAsia="Times New Roman" w:hAnsi="Times New Roman" w:cs="Times New Roman"/>
          <w:sz w:val="32"/>
          <w:szCs w:val="32"/>
          <w:lang w:val="ru-RU" w:eastAsia="ru-RU"/>
        </w:rPr>
      </w:pP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Сьогодні на уроці всі загони рятівникі</w:t>
      </w:r>
      <w:proofErr w:type="gramStart"/>
      <w:r w:rsidRPr="002821A8">
        <w:rPr>
          <w:rFonts w:ascii="Times New Roman" w:eastAsia="Times New Roman" w:hAnsi="Times New Roman" w:cs="Times New Roman"/>
          <w:sz w:val="32"/>
          <w:szCs w:val="32"/>
          <w:lang w:val="ru-RU" w:eastAsia="ru-RU"/>
        </w:rPr>
        <w:t>в показали</w:t>
      </w:r>
      <w:proofErr w:type="gramEnd"/>
      <w:r w:rsidRPr="002821A8">
        <w:rPr>
          <w:rFonts w:ascii="Times New Roman" w:eastAsia="Times New Roman" w:hAnsi="Times New Roman" w:cs="Times New Roman"/>
          <w:sz w:val="32"/>
          <w:szCs w:val="32"/>
          <w:lang w:val="ru-RU" w:eastAsia="ru-RU"/>
        </w:rPr>
        <w:t>, що вони вміють діяти злагоджено. Ви засвоїли основні поняття з цивільного захисту, навчилися користуватися протигазами, врятували потерпілих. Отже, поясніть, чому врятування життя людини – основне завдання загонів рятівникі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tabs>
          <w:tab w:val="left" w:pos="5387"/>
        </w:tabs>
        <w:spacing w:after="0" w:line="240" w:lineRule="auto"/>
        <w:ind w:firstLine="567"/>
        <w:jc w:val="both"/>
        <w:rPr>
          <w:rFonts w:ascii="Times New Roman" w:eastAsia="Times New Roman" w:hAnsi="Times New Roman" w:cs="Times New Roman"/>
          <w:sz w:val="32"/>
          <w:szCs w:val="32"/>
          <w:lang w:eastAsia="ru-RU"/>
        </w:rPr>
      </w:pPr>
    </w:p>
    <w:p w:rsidR="002821A8" w:rsidRPr="002821A8" w:rsidRDefault="002821A8" w:rsidP="009A647F">
      <w:pPr>
        <w:suppressAutoHyphens/>
        <w:spacing w:before="240" w:after="60" w:line="240" w:lineRule="auto"/>
        <w:jc w:val="both"/>
        <w:outlineLvl w:val="6"/>
        <w:rPr>
          <w:rFonts w:ascii="Times New Roman" w:eastAsia="Times New Roman" w:hAnsi="Times New Roman" w:cs="Times New Roman"/>
          <w:b/>
          <w:sz w:val="32"/>
          <w:szCs w:val="32"/>
          <w:lang w:eastAsia="ar-SA"/>
        </w:rPr>
      </w:pPr>
    </w:p>
    <w:p w:rsidR="000B2DCC" w:rsidRPr="000B2DCC" w:rsidRDefault="00D33A70" w:rsidP="009A647F">
      <w:pPr>
        <w:suppressAutoHyphens/>
        <w:spacing w:before="240" w:after="60" w:line="240" w:lineRule="auto"/>
        <w:jc w:val="center"/>
        <w:outlineLvl w:val="6"/>
        <w:rPr>
          <w:rFonts w:ascii="Times New Roman" w:eastAsia="Times New Roman" w:hAnsi="Times New Roman" w:cs="Times New Roman"/>
          <w:b/>
          <w:sz w:val="36"/>
          <w:szCs w:val="36"/>
          <w:lang w:val="ru-RU" w:eastAsia="ar-SA"/>
        </w:rPr>
      </w:pPr>
      <w:r>
        <w:rPr>
          <w:rFonts w:ascii="Times New Roman" w:eastAsia="Times New Roman" w:hAnsi="Times New Roman" w:cs="Times New Roman"/>
          <w:b/>
          <w:sz w:val="36"/>
          <w:szCs w:val="36"/>
          <w:lang w:eastAsia="ar-SA"/>
        </w:rPr>
        <w:t>Р</w:t>
      </w:r>
      <w:r w:rsidRPr="000B2DCC">
        <w:rPr>
          <w:rFonts w:ascii="Times New Roman" w:eastAsia="Times New Roman" w:hAnsi="Times New Roman" w:cs="Times New Roman"/>
          <w:b/>
          <w:sz w:val="36"/>
          <w:szCs w:val="36"/>
          <w:lang w:eastAsia="ar-SA"/>
        </w:rPr>
        <w:t>ОЛЬОВА ГРА</w:t>
      </w:r>
    </w:p>
    <w:p w:rsidR="002821A8" w:rsidRPr="000B2DCC" w:rsidRDefault="000B2DCC" w:rsidP="009A647F">
      <w:pPr>
        <w:suppressAutoHyphens/>
        <w:spacing w:before="240" w:after="60" w:line="240" w:lineRule="auto"/>
        <w:jc w:val="both"/>
        <w:outlineLvl w:val="6"/>
        <w:rPr>
          <w:rFonts w:ascii="Times New Roman" w:eastAsia="Times New Roman" w:hAnsi="Times New Roman" w:cs="Times New Roman"/>
          <w:b/>
          <w:sz w:val="36"/>
          <w:szCs w:val="36"/>
          <w:lang w:val="ru-RU" w:eastAsia="ar-SA"/>
        </w:rPr>
      </w:pPr>
      <w:r w:rsidRPr="000B2DCC">
        <w:rPr>
          <w:rFonts w:ascii="Times New Roman" w:eastAsia="Times New Roman" w:hAnsi="Times New Roman" w:cs="Times New Roman"/>
          <w:b/>
          <w:sz w:val="36"/>
          <w:szCs w:val="36"/>
          <w:lang w:val="ru-RU" w:eastAsia="ar-SA"/>
        </w:rPr>
        <w:t>Квітка вогню</w:t>
      </w:r>
    </w:p>
    <w:p w:rsidR="002821A8" w:rsidRPr="002821A8" w:rsidRDefault="002821A8" w:rsidP="009A647F">
      <w:pPr>
        <w:spacing w:after="0" w:line="240" w:lineRule="auto"/>
        <w:jc w:val="both"/>
        <w:rPr>
          <w:rFonts w:ascii="Times New Roman" w:eastAsia="Times New Roman" w:hAnsi="Times New Roman" w:cs="Times New Roman"/>
          <w:noProof/>
          <w:sz w:val="32"/>
          <w:szCs w:val="32"/>
          <w:lang w:eastAsia="ru-RU"/>
        </w:rPr>
      </w:pPr>
      <w:r w:rsidRPr="002821A8">
        <w:rPr>
          <w:rFonts w:ascii="Times New Roman" w:eastAsia="Times New Roman" w:hAnsi="Times New Roman" w:cs="Times New Roman"/>
          <w:b/>
          <w:noProof/>
          <w:sz w:val="32"/>
          <w:szCs w:val="32"/>
          <w:lang w:val="ru-RU" w:eastAsia="ru-RU"/>
        </w:rPr>
        <w:t xml:space="preserve">Мета: </w:t>
      </w:r>
      <w:r w:rsidRPr="002821A8">
        <w:rPr>
          <w:rFonts w:ascii="Times New Roman" w:eastAsia="Times New Roman" w:hAnsi="Times New Roman" w:cs="Times New Roman"/>
          <w:noProof/>
          <w:sz w:val="32"/>
          <w:szCs w:val="32"/>
          <w:lang w:val="ru-RU" w:eastAsia="ru-RU"/>
        </w:rPr>
        <w:t>Закріпити з дітьми причини виникнення пожежі; закріпити правила пожежної безпеки. Навчати дітей у набиранні телефонів екстреної служби. Закріпити з дітьми прислів`я, загадки про вогонь. Вчити дітей розв`язувати логічні завдання. Закріпти з- дітьми номери телефонів:</w:t>
      </w:r>
    </w:p>
    <w:p w:rsidR="002821A8" w:rsidRPr="002821A8" w:rsidRDefault="002821A8" w:rsidP="009A647F">
      <w:p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 – пожежна охорон</w:t>
      </w:r>
      <w:r w:rsidRPr="002821A8">
        <w:rPr>
          <w:rFonts w:ascii="Times New Roman" w:eastAsia="Times New Roman" w:hAnsi="Times New Roman" w:cs="Times New Roman"/>
          <w:noProof/>
          <w:sz w:val="32"/>
          <w:szCs w:val="32"/>
          <w:lang w:eastAsia="ru-RU"/>
        </w:rPr>
        <w:t>а</w:t>
      </w:r>
      <w:r w:rsidRPr="002821A8">
        <w:rPr>
          <w:rFonts w:ascii="Times New Roman" w:eastAsia="Times New Roman" w:hAnsi="Times New Roman" w:cs="Times New Roman"/>
          <w:noProof/>
          <w:sz w:val="32"/>
          <w:szCs w:val="32"/>
          <w:lang w:val="ru-RU" w:eastAsia="ru-RU"/>
        </w:rPr>
        <w:t>;</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02 – міліція;</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03 – швидка допомога;</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val="ru-RU" w:eastAsia="ar-SA"/>
        </w:rPr>
        <w:t>1</w:t>
      </w:r>
      <w:r w:rsidRPr="002821A8">
        <w:rPr>
          <w:rFonts w:ascii="Times New Roman" w:eastAsia="Times New Roman" w:hAnsi="Times New Roman" w:cs="Times New Roman"/>
          <w:noProof/>
          <w:sz w:val="32"/>
          <w:szCs w:val="32"/>
          <w:lang w:eastAsia="ar-SA"/>
        </w:rPr>
        <w:t>04 – газова служба.</w:t>
      </w:r>
    </w:p>
    <w:p w:rsidR="002821A8" w:rsidRPr="002821A8" w:rsidRDefault="002821A8" w:rsidP="009A647F">
      <w:pPr>
        <w:spacing w:after="0" w:line="240" w:lineRule="auto"/>
        <w:jc w:val="both"/>
        <w:rPr>
          <w:rFonts w:ascii="Times New Roman" w:eastAsia="Times New Roman" w:hAnsi="Times New Roman" w:cs="Times New Roman"/>
          <w:noProof/>
          <w:sz w:val="32"/>
          <w:szCs w:val="32"/>
          <w:lang w:val="ru-RU" w:eastAsia="ru-RU"/>
        </w:rPr>
      </w:pPr>
      <w:proofErr w:type="gramStart"/>
      <w:r w:rsidRPr="002821A8">
        <w:rPr>
          <w:rFonts w:ascii="Times New Roman" w:eastAsia="Times New Roman" w:hAnsi="Times New Roman" w:cs="Times New Roman"/>
          <w:noProof/>
          <w:sz w:val="32"/>
          <w:szCs w:val="32"/>
          <w:lang w:val="ru-RU" w:eastAsia="ru-RU"/>
        </w:rPr>
        <w:t>Розвивати у дітей пам`ять, логічне мислення, вміння орієнтуватись в даній ситуації. Виховувати потребу повсякденного дотримання правил пожежної безпеки.</w:t>
      </w:r>
      <w:proofErr w:type="gramEnd"/>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b/>
          <w:noProof/>
          <w:sz w:val="32"/>
          <w:szCs w:val="32"/>
          <w:lang w:val="ru-RU" w:eastAsia="ru-RU"/>
        </w:rPr>
        <w:t xml:space="preserve">Матеріал: </w:t>
      </w:r>
      <w:r w:rsidRPr="002821A8">
        <w:rPr>
          <w:rFonts w:ascii="Times New Roman" w:eastAsia="Times New Roman" w:hAnsi="Times New Roman" w:cs="Times New Roman"/>
          <w:noProof/>
          <w:sz w:val="32"/>
          <w:szCs w:val="32"/>
          <w:lang w:val="ru-RU" w:eastAsia="ru-RU"/>
        </w:rPr>
        <w:t>іграшковий телефон, прислів`я, загадки, цифри з математичного набору.</w:t>
      </w:r>
    </w:p>
    <w:p w:rsidR="002821A8" w:rsidRPr="002821A8" w:rsidRDefault="009A647F" w:rsidP="009A647F">
      <w:pPr>
        <w:spacing w:after="0" w:line="240" w:lineRule="auto"/>
        <w:jc w:val="both"/>
        <w:rPr>
          <w:rFonts w:ascii="Times New Roman" w:eastAsia="Times New Roman" w:hAnsi="Times New Roman" w:cs="Times New Roman"/>
          <w:b/>
          <w:noProof/>
          <w:sz w:val="32"/>
          <w:szCs w:val="32"/>
          <w:lang w:val="ru-RU" w:eastAsia="ru-RU"/>
        </w:rPr>
      </w:pPr>
      <w:r>
        <w:rPr>
          <w:rFonts w:ascii="Times New Roman" w:eastAsia="Times New Roman" w:hAnsi="Times New Roman" w:cs="Times New Roman"/>
          <w:i/>
          <w:iCs/>
          <w:sz w:val="32"/>
          <w:szCs w:val="32"/>
          <w:lang w:eastAsia="ar-SA"/>
        </w:rPr>
        <w:t xml:space="preserve">       </w:t>
      </w:r>
      <w:r w:rsidR="002821A8" w:rsidRPr="002821A8">
        <w:rPr>
          <w:rFonts w:ascii="Times New Roman" w:eastAsia="Times New Roman" w:hAnsi="Times New Roman" w:cs="Times New Roman"/>
          <w:b/>
          <w:noProof/>
          <w:sz w:val="32"/>
          <w:szCs w:val="32"/>
          <w:lang w:val="ru-RU" w:eastAsia="ru-RU"/>
        </w:rPr>
        <w:t>І. Вступна частина.</w:t>
      </w:r>
    </w:p>
    <w:p w:rsidR="002821A8" w:rsidRPr="002821A8" w:rsidRDefault="002821A8" w:rsidP="009A647F">
      <w:pPr>
        <w:numPr>
          <w:ilvl w:val="0"/>
          <w:numId w:val="13"/>
        </w:numPr>
        <w:spacing w:after="0" w:line="240" w:lineRule="auto"/>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Організація дітей.</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Діти сіли всі рівненько. Зараз у нас буде цікаве заняття.</w:t>
      </w:r>
    </w:p>
    <w:p w:rsidR="002821A8" w:rsidRPr="002821A8" w:rsidRDefault="002821A8" w:rsidP="009A647F">
      <w:pPr>
        <w:numPr>
          <w:ilvl w:val="0"/>
          <w:numId w:val="13"/>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Зацікавлення (сюрпризний момент)</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Діти , послухайте, хто до нас стукає. (Заходь білочка).</w:t>
      </w:r>
    </w:p>
    <w:p w:rsidR="002821A8" w:rsidRPr="002821A8" w:rsidRDefault="002821A8" w:rsidP="009A647F">
      <w:pPr>
        <w:numPr>
          <w:ilvl w:val="0"/>
          <w:numId w:val="13"/>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Повідомлення теми.</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Білочка: Добрий день, діти! Я прийшла до вас, щоб ви мені допомогли, бо у лісі сталася біда – пожежа.</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p>
    <w:p w:rsidR="002821A8" w:rsidRPr="002821A8" w:rsidRDefault="002821A8" w:rsidP="009A647F">
      <w:pPr>
        <w:spacing w:after="0" w:line="240" w:lineRule="auto"/>
        <w:ind w:firstLine="567"/>
        <w:jc w:val="both"/>
        <w:rPr>
          <w:rFonts w:ascii="Times New Roman" w:eastAsia="Times New Roman" w:hAnsi="Times New Roman" w:cs="Times New Roman"/>
          <w:b/>
          <w:noProof/>
          <w:sz w:val="32"/>
          <w:szCs w:val="32"/>
          <w:lang w:val="ru-RU" w:eastAsia="ru-RU"/>
        </w:rPr>
      </w:pPr>
      <w:r w:rsidRPr="002821A8">
        <w:rPr>
          <w:rFonts w:ascii="Times New Roman" w:eastAsia="Times New Roman" w:hAnsi="Times New Roman" w:cs="Times New Roman"/>
          <w:b/>
          <w:noProof/>
          <w:sz w:val="32"/>
          <w:szCs w:val="32"/>
          <w:lang w:val="ru-RU" w:eastAsia="ru-RU"/>
        </w:rPr>
        <w:t>ІІ. Основна частина.</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Розповідь білочки.</w:t>
      </w:r>
    </w:p>
    <w:p w:rsidR="002821A8" w:rsidRPr="002821A8" w:rsidRDefault="009A647F" w:rsidP="009A647F">
      <w:pPr>
        <w:spacing w:after="0" w:line="240" w:lineRule="auto"/>
        <w:jc w:val="both"/>
        <w:rPr>
          <w:rFonts w:ascii="Times New Roman" w:eastAsia="Times New Roman" w:hAnsi="Times New Roman" w:cs="Times New Roman"/>
          <w:noProof/>
          <w:sz w:val="32"/>
          <w:szCs w:val="32"/>
          <w:lang w:val="ru-RU" w:eastAsia="ru-RU"/>
        </w:rPr>
      </w:pPr>
      <w:r>
        <w:rPr>
          <w:rFonts w:ascii="Times New Roman" w:eastAsia="Times New Roman" w:hAnsi="Times New Roman" w:cs="Times New Roman"/>
          <w:noProof/>
          <w:sz w:val="32"/>
          <w:szCs w:val="32"/>
          <w:lang w:val="ru-RU" w:eastAsia="ru-RU"/>
        </w:rPr>
        <w:t xml:space="preserve">       </w:t>
      </w:r>
      <w:r w:rsidR="002821A8" w:rsidRPr="002821A8">
        <w:rPr>
          <w:rFonts w:ascii="Times New Roman" w:eastAsia="Times New Roman" w:hAnsi="Times New Roman" w:cs="Times New Roman"/>
          <w:noProof/>
          <w:sz w:val="32"/>
          <w:szCs w:val="32"/>
          <w:lang w:val="ru-RU" w:eastAsia="ru-RU"/>
        </w:rPr>
        <w:t>Вчитель: А чому пожежа, від чого вона сталася?</w:t>
      </w:r>
    </w:p>
    <w:p w:rsidR="002821A8" w:rsidRPr="009A647F"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Білочка: У мене є братик маленький. І ось одного разу він побачив залишене туристами у лісі не загашене багаття, де жевріла палка. Братику так сподобалась ця жевріюча палка, що він подумав, що то “Квітка вогню” і захотів її принести додому. Він взяв ту жевріючу палку і приніс до себе в дупло. Але палка була гаряча, він не втримав палку і вона впала в дупло. І ось все загорілося в будиночку нашому. Він надихався диму і лежить тепер непритомний і не може встати. Допоможіть йому!</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Бесіда по змісту.</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Діти, що сталося з братиком білочки?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Чому в нього захворіли лапки?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Чого він не повинен був зробити?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Що він приніс в дупло?</w:t>
      </w:r>
    </w:p>
    <w:p w:rsidR="002821A8" w:rsidRPr="009A647F"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Можна брати палаючу гілку і нести в дупло додому?</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Розігрування ситуації.</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Діти у нас склалася дуже не добра ситуація. Білочки братик захворів – він попік собі лапки, в дуплі повно диму і все горить. А тепер скажіть, що нам потрібно зробити.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Спочатку винести братика з дупла на свіже повітря.</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Викликати по телефону пожежну машину, щоб погасити пожежу в дуплі.</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А який номер ми будемо набирати, щоб викликати пожежну машину?</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Хто хоче набрати номер пожежної машини? (викликати 2-х дітей).</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А ще що треба зробити, щоб допомогти братику Білочки? (викликати швидку допомогу).</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А який номер ми будемо набирати?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03).</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Хто хоче викликати? (викликати 2-х дітей).</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Входить пожежник, який приїхав на пожежній машині і гасить пожежу в дуплі.</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Приїжджає швидка допомога і виходить лікар. Бинтом обмотує лапку братику білочки.</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Гра “Оце я, оце ми, оце друзі всі мої”.</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lastRenderedPageBreak/>
        <w:t>Вчитель: А тепер ми пограємо з вами гру, в якій перевіримо чи ви не порушуєте правил пожежної безпеки. Увага! Я називаю два рядки, а ви доповнюєте словами: “Оце я, о це ми, оце друзі всі мої”</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Хто без дозволу із вас не вимикає в плитці газ?</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Зараз гості всі почують хто з електрикою пустує?</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Якщо в полі хліб палає, хто пожежних викликає?</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Новий рік! Зійшлись малята, щоб ялинку прикрашати. Хтось на гілку ставить свічку і вона почала палати. Хто це робить з вас малята?</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 xml:space="preserve">Хто почув що пахне дим, викликає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Вчитель: Молодці, добре знаєте правила. Отже запам`ятайте всі і ти Білочко з своїм братиком.</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Вогонь - це не іграшка!</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Пожежа – це велике нещастя!</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пустуйте з вогнем!</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Закріплення правил.</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Вчитель: Давайте ще раз пригадаємо правила, що не можна робити щоб не сталася пожежа?</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Хто скаже ?</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(Відповіді дітей)</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брати сірників.</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залишати без догляду електроприлади.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кидати іграшки і одяг біля запалених печей.</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Гасити вогнище в лісі.</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гратися з запальничками, петардами, хлопавками, бенгальськими вогниками.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Не вмикати телевізор.</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Виходячи з дому – вимикати всі прилади і освітлення.</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Вчитель: Запам`ятала білочка і твій братик.</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Але діти знають не тільки правила, ай загадки, прислів`я про вогонь.</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Фізкультхвилинка.</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Але зараз Білочко, ми заспіваємо пісню “Бім-Бом”. Діти співають пісню і роблять вправи.</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Бім-бом, дзелень бом – нахилились в сторону;</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Загорівся кицькин дім – змах рук вниз-вверх;</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Біжить курочка з відром – біг на місці;</w:t>
      </w:r>
    </w:p>
    <w:p w:rsidR="002821A8" w:rsidRPr="002821A8" w:rsidRDefault="002821A8" w:rsidP="009A647F">
      <w:pPr>
        <w:spacing w:after="0" w:line="240" w:lineRule="auto"/>
        <w:ind w:firstLine="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Щоб гасити кицькин дім – дують і махають руками вниз-вверх.</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Розповідь загадок і прислів`я.</w:t>
      </w:r>
    </w:p>
    <w:p w:rsidR="002821A8" w:rsidRPr="002821A8" w:rsidRDefault="002821A8" w:rsidP="009A647F">
      <w:pPr>
        <w:spacing w:after="0" w:line="240" w:lineRule="auto"/>
        <w:ind w:left="2127" w:hanging="1560"/>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Прислів`я: 1. Сірник невеличкий, а вогонь – велетень,</w:t>
      </w:r>
    </w:p>
    <w:p w:rsidR="002821A8" w:rsidRPr="002821A8" w:rsidRDefault="002821A8" w:rsidP="009A647F">
      <w:pPr>
        <w:spacing w:after="0" w:line="240" w:lineRule="auto"/>
        <w:ind w:left="1843"/>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2.Не май звички сірники носити в кишені.</w:t>
      </w:r>
    </w:p>
    <w:p w:rsidR="002821A8" w:rsidRPr="002821A8" w:rsidRDefault="002821A8" w:rsidP="009A647F">
      <w:pPr>
        <w:spacing w:after="0" w:line="240" w:lineRule="auto"/>
        <w:ind w:left="1843"/>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lastRenderedPageBreak/>
        <w:t>3.Сірник маленький, а біда велика.</w:t>
      </w:r>
    </w:p>
    <w:p w:rsidR="002821A8" w:rsidRPr="002821A8" w:rsidRDefault="002821A8" w:rsidP="009A647F">
      <w:pPr>
        <w:spacing w:after="0" w:line="240" w:lineRule="auto"/>
        <w:ind w:left="1701"/>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 xml:space="preserve">  4.З вогнем погані жарти – жартувати з ними не варто.</w:t>
      </w:r>
    </w:p>
    <w:p w:rsidR="002821A8" w:rsidRPr="002821A8" w:rsidRDefault="002821A8" w:rsidP="009A647F">
      <w:pPr>
        <w:spacing w:after="0" w:line="240" w:lineRule="auto"/>
        <w:ind w:left="1843"/>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5.Сірники не чіпай, в сірниках вогонь.</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Загадки: 1. Темний тепленький будинок,</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Мешкає там сто іскринок.</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Можна неприємність мати.</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Лиш єдина пройде мить</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І навколо все згорить…</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Як ім`я у тих іскринок,</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Що сховав темний будинок.</w:t>
      </w:r>
      <w:r w:rsidRPr="002821A8">
        <w:rPr>
          <w:rFonts w:ascii="Times New Roman" w:eastAsia="Times New Roman" w:hAnsi="Times New Roman" w:cs="Times New Roman"/>
          <w:noProof/>
          <w:sz w:val="32"/>
          <w:szCs w:val="32"/>
          <w:lang w:val="ru-RU" w:eastAsia="ru-RU"/>
        </w:rPr>
        <w:tab/>
      </w:r>
      <w:r w:rsidRPr="002821A8">
        <w:rPr>
          <w:rFonts w:ascii="Times New Roman" w:eastAsia="Times New Roman" w:hAnsi="Times New Roman" w:cs="Times New Roman"/>
          <w:noProof/>
          <w:sz w:val="32"/>
          <w:szCs w:val="32"/>
          <w:lang w:val="ru-RU" w:eastAsia="ru-RU"/>
        </w:rPr>
        <w:tab/>
        <w:t>(Сірники)</w:t>
      </w:r>
    </w:p>
    <w:p w:rsidR="002821A8" w:rsidRPr="002821A8" w:rsidRDefault="002821A8" w:rsidP="009A647F">
      <w:pPr>
        <w:spacing w:after="0" w:line="240" w:lineRule="auto"/>
        <w:ind w:left="1701"/>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2. Смілива людина, що бореться з вогнем? (Пожежник).</w:t>
      </w:r>
    </w:p>
    <w:p w:rsidR="002821A8" w:rsidRPr="002821A8" w:rsidRDefault="002821A8" w:rsidP="009A647F">
      <w:pPr>
        <w:spacing w:after="0" w:line="240" w:lineRule="auto"/>
        <w:ind w:left="1701"/>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3. Лишає він страшні сліди, усе він пожирає,</w:t>
      </w:r>
    </w:p>
    <w:p w:rsidR="002821A8" w:rsidRPr="002821A8" w:rsidRDefault="002821A8" w:rsidP="009A647F">
      <w:pPr>
        <w:spacing w:after="0" w:line="240" w:lineRule="auto"/>
        <w:ind w:left="1985"/>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 xml:space="preserve">А як даси йому води, відразу помирає. </w:t>
      </w:r>
      <w:r w:rsidRPr="002821A8">
        <w:rPr>
          <w:rFonts w:ascii="Times New Roman" w:eastAsia="Times New Roman" w:hAnsi="Times New Roman" w:cs="Times New Roman"/>
          <w:noProof/>
          <w:sz w:val="32"/>
          <w:szCs w:val="32"/>
          <w:lang w:val="ru-RU" w:eastAsia="ru-RU"/>
        </w:rPr>
        <w:tab/>
        <w:t>(Вогонь)</w:t>
      </w:r>
    </w:p>
    <w:p w:rsidR="002821A8" w:rsidRPr="002821A8" w:rsidRDefault="002821A8" w:rsidP="009A647F">
      <w:pPr>
        <w:suppressAutoHyphens/>
        <w:spacing w:after="120" w:line="240" w:lineRule="auto"/>
        <w:ind w:left="283"/>
        <w:jc w:val="both"/>
        <w:rPr>
          <w:rFonts w:ascii="Times New Roman" w:eastAsia="Times New Roman" w:hAnsi="Times New Roman" w:cs="Times New Roman"/>
          <w:sz w:val="32"/>
          <w:szCs w:val="32"/>
          <w:lang w:val="ru-RU" w:eastAsia="ar-SA"/>
        </w:rPr>
      </w:pPr>
      <w:r w:rsidRPr="002821A8">
        <w:rPr>
          <w:rFonts w:ascii="Times New Roman" w:eastAsia="Times New Roman" w:hAnsi="Times New Roman" w:cs="Times New Roman"/>
          <w:sz w:val="32"/>
          <w:szCs w:val="32"/>
          <w:lang w:val="ru-RU" w:eastAsia="ar-SA"/>
        </w:rPr>
        <w:t>4. Дерев</w:t>
      </w:r>
      <w:proofErr w:type="gramStart"/>
      <w:r w:rsidRPr="002821A8">
        <w:rPr>
          <w:rFonts w:ascii="Times New Roman" w:eastAsia="Times New Roman" w:hAnsi="Times New Roman" w:cs="Times New Roman"/>
          <w:sz w:val="32"/>
          <w:szCs w:val="32"/>
          <w:lang w:val="ru-RU" w:eastAsia="ar-SA"/>
        </w:rPr>
        <w:t>`я</w:t>
      </w:r>
      <w:proofErr w:type="gramEnd"/>
      <w:r w:rsidRPr="002821A8">
        <w:rPr>
          <w:rFonts w:ascii="Times New Roman" w:eastAsia="Times New Roman" w:hAnsi="Times New Roman" w:cs="Times New Roman"/>
          <w:sz w:val="32"/>
          <w:szCs w:val="32"/>
          <w:lang w:val="ru-RU" w:eastAsia="ar-SA"/>
        </w:rPr>
        <w:t>на паличка темну голівку має, темряву розганяє.</w:t>
      </w:r>
      <w:r w:rsidRPr="002821A8">
        <w:rPr>
          <w:rFonts w:ascii="Times New Roman" w:eastAsia="Times New Roman" w:hAnsi="Times New Roman" w:cs="Times New Roman"/>
          <w:sz w:val="32"/>
          <w:szCs w:val="32"/>
          <w:lang w:val="ru-RU" w:eastAsia="ar-SA"/>
        </w:rPr>
        <w:tab/>
        <w:t>(Сірник).</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Закріплення.</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Вчитель: Отже, Білочко та братику, ви зрозуміли, що з вогнем небезпечно гратися.</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Так у разі небезпеки: виникнення пожежі потрібно негайно залишити місце пожежі і повідомити про це дорослим, або зателефонувати за номером</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w:t>
      </w:r>
    </w:p>
    <w:p w:rsidR="002821A8" w:rsidRPr="009A647F"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 xml:space="preserve">Як прийшла біда у дім, не ховайтесь, а дзвоніть. Кожна донечка і син, знайте номер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Завдання на логічне мислення.</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Вчитель: Послухайте випадок і дайте оцінку дітям.</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“Наталочка схвильовано кричить у трубку телефону: - Алло, пожежна охорона! Негайно приїздіть сюди. У нас пожежа!”</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Вовчик набирає номер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 “Алло, виникла пожежа. Вулиця Драй</w:t>
      </w:r>
      <w:r w:rsidRPr="002821A8">
        <w:rPr>
          <w:rFonts w:ascii="Times New Roman" w:eastAsia="Times New Roman" w:hAnsi="Times New Roman" w:cs="Times New Roman"/>
          <w:noProof/>
          <w:sz w:val="32"/>
          <w:szCs w:val="32"/>
          <w:lang w:eastAsia="ru-RU"/>
        </w:rPr>
        <w:t>з</w:t>
      </w:r>
      <w:r w:rsidRPr="002821A8">
        <w:rPr>
          <w:rFonts w:ascii="Times New Roman" w:eastAsia="Times New Roman" w:hAnsi="Times New Roman" w:cs="Times New Roman"/>
          <w:noProof/>
          <w:sz w:val="32"/>
          <w:szCs w:val="32"/>
          <w:lang w:val="ru-RU" w:eastAsia="ru-RU"/>
        </w:rPr>
        <w:t>ера, 3 квартира 8. Повідомив Лях Володя”.</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Чи приїде пожежна охорона до Наталочки?</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Чому ні?</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Хто в цьому випадку діяв правильно.</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Молодці.</w:t>
      </w:r>
    </w:p>
    <w:p w:rsidR="002821A8" w:rsidRPr="002821A8" w:rsidRDefault="002821A8" w:rsidP="009A647F">
      <w:pPr>
        <w:numPr>
          <w:ilvl w:val="0"/>
          <w:numId w:val="14"/>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Практичні дії дітей. (Елементи математики).</w:t>
      </w:r>
    </w:p>
    <w:p w:rsidR="002821A8" w:rsidRPr="002821A8" w:rsidRDefault="002821A8" w:rsidP="009A647F">
      <w:pPr>
        <w:suppressAutoHyphens/>
        <w:spacing w:after="0" w:line="240" w:lineRule="auto"/>
        <w:ind w:firstLine="567"/>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А зараз щоб Білочка з братиком запам`ятали, ми з вами підемо до столів і сядемо. З цифр складемо відповідні номери, а Білочка запам`ятає:</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викладіть, будь-ласка, номер пожежної машини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01);</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номер швидкої допомоги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03);</w:t>
      </w:r>
    </w:p>
    <w:p w:rsidR="002821A8" w:rsidRPr="002821A8"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номер газової служби (</w:t>
      </w:r>
      <w:r w:rsidRPr="002821A8">
        <w:rPr>
          <w:rFonts w:ascii="Times New Roman" w:eastAsia="Times New Roman" w:hAnsi="Times New Roman" w:cs="Times New Roman"/>
          <w:noProof/>
          <w:sz w:val="32"/>
          <w:szCs w:val="32"/>
          <w:lang w:eastAsia="ru-RU"/>
        </w:rPr>
        <w:t>1</w:t>
      </w:r>
      <w:r w:rsidRPr="002821A8">
        <w:rPr>
          <w:rFonts w:ascii="Times New Roman" w:eastAsia="Times New Roman" w:hAnsi="Times New Roman" w:cs="Times New Roman"/>
          <w:noProof/>
          <w:sz w:val="32"/>
          <w:szCs w:val="32"/>
          <w:lang w:val="ru-RU" w:eastAsia="ru-RU"/>
        </w:rPr>
        <w:t>04);</w:t>
      </w:r>
    </w:p>
    <w:p w:rsidR="002821A8" w:rsidRPr="009A647F" w:rsidRDefault="002821A8" w:rsidP="009A647F">
      <w:pPr>
        <w:numPr>
          <w:ilvl w:val="0"/>
          <w:numId w:val="15"/>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номер міліції (</w:t>
      </w:r>
      <w:r w:rsidRPr="002821A8">
        <w:rPr>
          <w:rFonts w:ascii="Times New Roman" w:eastAsia="Times New Roman" w:hAnsi="Times New Roman" w:cs="Times New Roman"/>
          <w:noProof/>
          <w:sz w:val="32"/>
          <w:szCs w:val="32"/>
          <w:lang w:eastAsia="ru-RU"/>
        </w:rPr>
        <w:t>10</w:t>
      </w:r>
      <w:r w:rsidRPr="002821A8">
        <w:rPr>
          <w:rFonts w:ascii="Times New Roman" w:eastAsia="Times New Roman" w:hAnsi="Times New Roman" w:cs="Times New Roman"/>
          <w:noProof/>
          <w:sz w:val="32"/>
          <w:szCs w:val="32"/>
          <w:lang w:val="ru-RU" w:eastAsia="ru-RU"/>
        </w:rPr>
        <w:t>2).</w:t>
      </w:r>
    </w:p>
    <w:p w:rsidR="002821A8" w:rsidRPr="002821A8" w:rsidRDefault="002821A8" w:rsidP="009A647F">
      <w:pPr>
        <w:spacing w:after="0" w:line="240" w:lineRule="auto"/>
        <w:ind w:firstLine="567"/>
        <w:jc w:val="both"/>
        <w:rPr>
          <w:rFonts w:ascii="Times New Roman" w:eastAsia="Times New Roman" w:hAnsi="Times New Roman" w:cs="Times New Roman"/>
          <w:b/>
          <w:noProof/>
          <w:sz w:val="32"/>
          <w:szCs w:val="32"/>
          <w:lang w:val="ru-RU" w:eastAsia="ru-RU"/>
        </w:rPr>
      </w:pPr>
      <w:r w:rsidRPr="002821A8">
        <w:rPr>
          <w:rFonts w:ascii="Times New Roman" w:eastAsia="Times New Roman" w:hAnsi="Times New Roman" w:cs="Times New Roman"/>
          <w:b/>
          <w:noProof/>
          <w:sz w:val="32"/>
          <w:szCs w:val="32"/>
          <w:lang w:val="ru-RU" w:eastAsia="ru-RU"/>
        </w:rPr>
        <w:lastRenderedPageBreak/>
        <w:t>ІІІ. Заключна частина.</w:t>
      </w:r>
    </w:p>
    <w:p w:rsidR="002821A8" w:rsidRPr="002821A8" w:rsidRDefault="002821A8" w:rsidP="009A647F">
      <w:pPr>
        <w:numPr>
          <w:ilvl w:val="0"/>
          <w:numId w:val="16"/>
        </w:numPr>
        <w:spacing w:after="0" w:line="240" w:lineRule="auto"/>
        <w:jc w:val="both"/>
        <w:rPr>
          <w:rFonts w:ascii="Times New Roman" w:eastAsia="Times New Roman" w:hAnsi="Times New Roman" w:cs="Times New Roman"/>
          <w:noProof/>
          <w:sz w:val="32"/>
          <w:szCs w:val="32"/>
          <w:lang w:eastAsia="ar-SA"/>
        </w:rPr>
      </w:pPr>
      <w:r w:rsidRPr="002821A8">
        <w:rPr>
          <w:rFonts w:ascii="Times New Roman" w:eastAsia="Times New Roman" w:hAnsi="Times New Roman" w:cs="Times New Roman"/>
          <w:noProof/>
          <w:sz w:val="32"/>
          <w:szCs w:val="32"/>
          <w:lang w:eastAsia="ar-SA"/>
        </w:rPr>
        <w:t>Оцінка відповідей дітей.</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Молодці, ви всі добре попрацювали, гарно відповідали.</w:t>
      </w:r>
    </w:p>
    <w:p w:rsidR="002821A8" w:rsidRPr="002821A8" w:rsidRDefault="002821A8" w:rsidP="009A647F">
      <w:pPr>
        <w:numPr>
          <w:ilvl w:val="0"/>
          <w:numId w:val="16"/>
        </w:numPr>
        <w:spacing w:after="0" w:line="240" w:lineRule="auto"/>
        <w:jc w:val="both"/>
        <w:rPr>
          <w:rFonts w:ascii="Times New Roman" w:eastAsia="Times New Roman" w:hAnsi="Times New Roman" w:cs="Times New Roman"/>
          <w:noProof/>
          <w:sz w:val="32"/>
          <w:szCs w:val="32"/>
          <w:lang w:val="ru-RU" w:eastAsia="ru-RU"/>
        </w:rPr>
      </w:pPr>
      <w:r w:rsidRPr="002821A8">
        <w:rPr>
          <w:rFonts w:ascii="Times New Roman" w:eastAsia="Times New Roman" w:hAnsi="Times New Roman" w:cs="Times New Roman"/>
          <w:noProof/>
          <w:sz w:val="32"/>
          <w:szCs w:val="32"/>
          <w:lang w:val="ru-RU" w:eastAsia="ru-RU"/>
        </w:rPr>
        <w:t>Підсумок заняття.</w:t>
      </w:r>
    </w:p>
    <w:p w:rsidR="002821A8" w:rsidRPr="002821A8" w:rsidRDefault="002821A8" w:rsidP="009A647F">
      <w:pPr>
        <w:spacing w:after="0" w:line="240" w:lineRule="auto"/>
        <w:ind w:left="567"/>
        <w:jc w:val="both"/>
        <w:rPr>
          <w:rFonts w:ascii="Times New Roman" w:eastAsia="Times New Roman" w:hAnsi="Times New Roman" w:cs="Times New Roman"/>
          <w:noProof/>
          <w:sz w:val="32"/>
          <w:szCs w:val="32"/>
          <w:lang w:eastAsia="ru-RU"/>
        </w:rPr>
      </w:pPr>
      <w:r w:rsidRPr="002821A8">
        <w:rPr>
          <w:rFonts w:ascii="Times New Roman" w:eastAsia="Times New Roman" w:hAnsi="Times New Roman" w:cs="Times New Roman"/>
          <w:noProof/>
          <w:sz w:val="32"/>
          <w:szCs w:val="32"/>
          <w:lang w:val="ru-RU" w:eastAsia="ru-RU"/>
        </w:rPr>
        <w:t>Вчитель: А тепер Білочка з братиком піде в ліс і розкаже всім звірятам, що треба робити, щоб не сталося пожежі і запам`ятали необхідні номери.</w:t>
      </w:r>
    </w:p>
    <w:p w:rsidR="002821A8" w:rsidRPr="002821A8" w:rsidRDefault="002821A8" w:rsidP="009A647F">
      <w:pPr>
        <w:suppressAutoHyphens/>
        <w:spacing w:after="120" w:line="240" w:lineRule="auto"/>
        <w:jc w:val="both"/>
        <w:rPr>
          <w:rFonts w:ascii="Times New Roman" w:eastAsia="Times New Roman" w:hAnsi="Times New Roman" w:cs="Times New Roman"/>
          <w:spacing w:val="2"/>
          <w:sz w:val="32"/>
          <w:szCs w:val="32"/>
          <w:lang w:eastAsia="ar-SA"/>
        </w:rPr>
      </w:pPr>
    </w:p>
    <w:p w:rsidR="00D33A70" w:rsidRPr="000B2DCC" w:rsidRDefault="00D33A70" w:rsidP="008F59C5">
      <w:pPr>
        <w:suppressAutoHyphens/>
        <w:spacing w:after="120" w:line="240" w:lineRule="auto"/>
        <w:ind w:firstLine="567"/>
        <w:jc w:val="center"/>
        <w:rPr>
          <w:rFonts w:ascii="Times New Roman" w:eastAsia="Times New Roman" w:hAnsi="Times New Roman" w:cs="Times New Roman"/>
          <w:b/>
          <w:spacing w:val="2"/>
          <w:sz w:val="36"/>
          <w:szCs w:val="36"/>
          <w:lang w:eastAsia="ar-SA"/>
        </w:rPr>
      </w:pPr>
      <w:r w:rsidRPr="000B2DCC">
        <w:rPr>
          <w:rFonts w:ascii="Times New Roman" w:eastAsia="Times New Roman" w:hAnsi="Times New Roman" w:cs="Times New Roman"/>
          <w:b/>
          <w:spacing w:val="2"/>
          <w:sz w:val="36"/>
          <w:szCs w:val="36"/>
          <w:lang w:eastAsia="ar-SA"/>
        </w:rPr>
        <w:t>ТРЕНІНГОВЕ ЗАНЯТТЯ</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Тема:  </w:t>
      </w:r>
      <w:r w:rsidRPr="000B2DCC">
        <w:rPr>
          <w:rFonts w:ascii="Times New Roman" w:eastAsia="Times New Roman" w:hAnsi="Times New Roman" w:cs="Times New Roman"/>
          <w:b/>
          <w:color w:val="000000"/>
          <w:sz w:val="36"/>
          <w:szCs w:val="36"/>
          <w:lang w:eastAsia="ru-RU"/>
        </w:rPr>
        <w:t>Безпека   пасажирів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Мета:</w:t>
      </w:r>
      <w:r w:rsidRPr="002821A8">
        <w:rPr>
          <w:rFonts w:ascii="Times New Roman" w:eastAsia="Times New Roman" w:hAnsi="Times New Roman" w:cs="Times New Roman"/>
          <w:color w:val="000000"/>
          <w:sz w:val="32"/>
          <w:szCs w:val="32"/>
          <w:lang w:eastAsia="ru-RU"/>
        </w:rPr>
        <w:t xml:space="preserve"> Ознайомити дітей з правилами безпечної поведінки на зупинках та правилами посадки в громадський транспорт;навчити аналізувати дорожню ситуацію, враховуючи фактор зменшення зони оглядовості;створити на тренінгу дружню атмосферу; надати змогу відпрацювання навичок комунікації і групової роботи.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Обладнання і матеріали: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Аркуші паперу, олівці, фломастери, маркери, наклейки з видами громадського транспорту: автобус, трамвай, тролейбус, таксі, макет пісочних годинників, піщинки.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Хід заняття</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 Знайомство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Діти повторюють правила, яких потрібно дотримуватись на  тренінговому  занятті: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1.Приходоти вчасно.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2.Бути позитивним.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3.Говорити коротко.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4.Говорити по черзі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5.Бути доброзичливим.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6.Зберігати таємниці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7.Кожна думка має автора.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8.Бути толерантним.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Ми маємо правила, які домовились виконувати. Дотримання якого правила тобі найбільше до вподоби і чому? Починай так:</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Я-Катя </w:t>
      </w:r>
      <w:proofErr w:type="gramStart"/>
      <w:r w:rsidRPr="002821A8">
        <w:rPr>
          <w:rFonts w:ascii="Times New Roman" w:eastAsia="Times New Roman" w:hAnsi="Times New Roman" w:cs="Times New Roman"/>
          <w:color w:val="000000"/>
          <w:sz w:val="32"/>
          <w:szCs w:val="32"/>
          <w:lang w:eastAsia="ru-RU"/>
        </w:rPr>
        <w:t xml:space="preserve">( </w:t>
      </w:r>
      <w:proofErr w:type="gramEnd"/>
      <w:r w:rsidRPr="002821A8">
        <w:rPr>
          <w:rFonts w:ascii="Times New Roman" w:eastAsia="Times New Roman" w:hAnsi="Times New Roman" w:cs="Times New Roman"/>
          <w:color w:val="000000"/>
          <w:sz w:val="32"/>
          <w:szCs w:val="32"/>
          <w:lang w:eastAsia="ru-RU"/>
        </w:rPr>
        <w:t>Іван ), мені найбільше подобається правило…, тому що…</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2.Очікування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на стікерах, вирізаних у формі піщинок, записують свої очікування від тренінгу і  прикріплюють у верхній частині пісочного годинника.</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3.Зворотний зв </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язок.</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Читання і обговорення життєвої ситуації.</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Осінь. Цілий день іде дощ, а Василькові треба до бібліотеки. Прихопивши парасольку, він вийшов на вулицю. Дощ гучно тарабанив по парасольці, заглушуючи всі інші звуки. Хлопчик озирнувся довкола. Машин поблизу не було видно. Опустивши парасольку, він рушив через дорогу. Раптом почувся різкий звук автомобільного сигналу і гальм. Він побачив, як автомобіль на мокрій дорозі розвернуло задом наперед. На щастя, ніхто не постраждав.</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 ви думаєте, чого не врахував Василько? ( Дощ зменшив оглядовість і заглушив звук автомобіля, що наближався.)</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Що може заважати побачити або почути наближення транспорту?   (Транспорт, який стоїть на дорозі, зменшує оглядовість. Шум літака, потяга, іншого транспорту на дорозі заглушає звук.)</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 ви думаєте, де найбезпечніше переходити дорогу: на перехресті, на зупинці, на відкритій ділянці дороги? ( Найбільша кількість ДТП  трапляється на зупинках, адже транспорт, який стоїть, зменшує оглядовість.)</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3. Повідомлення </w:t>
      </w:r>
      <w:r w:rsidRPr="002821A8">
        <w:rPr>
          <w:rFonts w:ascii="Times New Roman" w:eastAsia="Times New Roman" w:hAnsi="Times New Roman" w:cs="Times New Roman"/>
          <w:b/>
          <w:i/>
          <w:color w:val="000000"/>
          <w:sz w:val="32"/>
          <w:szCs w:val="32"/>
          <w:lang w:val="ru-RU" w:eastAsia="ru-RU"/>
        </w:rPr>
        <w:t xml:space="preserve">“ </w:t>
      </w:r>
      <w:r w:rsidRPr="002821A8">
        <w:rPr>
          <w:rFonts w:ascii="Times New Roman" w:eastAsia="Times New Roman" w:hAnsi="Times New Roman" w:cs="Times New Roman"/>
          <w:b/>
          <w:i/>
          <w:color w:val="000000"/>
          <w:sz w:val="32"/>
          <w:szCs w:val="32"/>
          <w:lang w:eastAsia="ru-RU"/>
        </w:rPr>
        <w:t>Що відбуватиметься на тренінгу?</w:t>
      </w:r>
      <w:r w:rsidRPr="002821A8">
        <w:rPr>
          <w:rFonts w:ascii="Times New Roman" w:eastAsia="Times New Roman" w:hAnsi="Times New Roman" w:cs="Times New Roman"/>
          <w:b/>
          <w:i/>
          <w:color w:val="000000"/>
          <w:sz w:val="32"/>
          <w:szCs w:val="32"/>
          <w:lang w:val="ru-RU" w:eastAsia="ru-RU"/>
        </w:rPr>
        <w:t>”</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Сьогодні ми ознайомимось зі знаками , якими позначаються зупинки громадського транспорту, з правилами безпечної поведінки пасажирів на зупинці, в салоні, під час посадки та висадки пасажирів, правилами переходу дороги під час висадки пасажирів.</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4.Інформаційне повідомлення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Уявити наше життя без транспорту дуже важко. Це чудо нашого часу, яке робить життя кращим. Транспорт дозволяє швидко долати великі відстані. Транспорт - наш помічник і друг.</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Хто користується послугами транспорту? </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Яким ще словом можна назвати людей, які користуються транспортом?</w:t>
      </w:r>
    </w:p>
    <w:p w:rsidR="002821A8" w:rsidRPr="002821A8" w:rsidRDefault="002821A8" w:rsidP="009A647F">
      <w:pPr>
        <w:numPr>
          <w:ilvl w:val="0"/>
          <w:numId w:val="17"/>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Назвіть види громадського транспорту.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Транспорт , яким користуються багато людей ,називається громадським або пасажирським .Автобус, трамвай, поїзд, тролейбус, літак – види громадського транспорту . Кожен пасажир повинен не тільки знати, а й виконувати правила користування пасажирським транспортом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як ви думаєте, де треба чекати пасажирський транспорт?</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Чекати пасажирський транспорт треба на зупинці. Місце зупинки пасажирського транспорту позначається дорожніми знаками. (Демонстрування дорожніх знаків: місце зупинки автобуса, тролейбуса, трамвая, таксі.)</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5.Робота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Складання правил безпечної поведінки пасажирів.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 єднання в чотири групи за видами громадського транспорту: автобус, тролейбус, трамвай, такси.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 група: на зупинці;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 група: в салоні транспорту;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 група: під час посадки  пасажирів;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 група: під час висадки пасажирів.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Відповіді представника кожної групи. Обговорення.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Правила поведінки на зупинці: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очікувати автобус, трамвай, тролейбус необхідно на зупинках;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не можна виходити на проїжджу частину вулиці;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не можна гратися і бігати на зупинці, слід поводитися спокійно;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необхідно дбайливо ставитися до обладнання зупинки.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Правила посадки: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входити спокійно, не штовхаючись, за чергою.</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пропускати вперед людей похилого віку, пасажирів з маленькими дітьми, інвалідів.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Правила висадки: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не можна самовільно відкривати двері;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виходити треба обережно, не штовхаючись, за чергою;</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після виходу з трамвая слід швидше залишити проїжджу частину дороги.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Окрім цих правил, запам</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ятайте правила-заборони: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під час руху відволікати водія від управління транспортом і заважати йому;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відкривати двері під час руху;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перешкоджати закриванню дверей, спиратися на двері.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їхати на підніжках, виступах пасажирського транспорту;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висовуватися з вікон;</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стрибати з транспорту, що рухається.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6. Руханка </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 xml:space="preserve"> Футбол</w:t>
      </w:r>
      <w:r w:rsidRPr="002821A8">
        <w:rPr>
          <w:rFonts w:ascii="Times New Roman" w:eastAsia="Times New Roman" w:hAnsi="Times New Roman" w:cs="Times New Roman"/>
          <w:b/>
          <w:i/>
          <w:color w:val="000000"/>
          <w:sz w:val="32"/>
          <w:szCs w:val="32"/>
          <w:lang w:val="ru-RU" w:eastAsia="ru-RU"/>
        </w:rPr>
        <w:t>”</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Стати в коло, нахилитися. Ноги поставити так, щоб вони торкалися ніг сусідів. Руки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воротар</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ними треба захищати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ворота</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 простір між ногами).Забити м</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яч у ворота іншого і не пропустити його у власні. Пропускаєш один гол – прибираєш одну руку, ще один – виходиш з гри.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7.Рольова гра </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 xml:space="preserve"> Поведінка на зупинці</w:t>
      </w:r>
      <w:r w:rsidRPr="002821A8">
        <w:rPr>
          <w:rFonts w:ascii="Times New Roman" w:eastAsia="Times New Roman" w:hAnsi="Times New Roman" w:cs="Times New Roman"/>
          <w:b/>
          <w:i/>
          <w:color w:val="000000"/>
          <w:sz w:val="32"/>
          <w:szCs w:val="32"/>
          <w:lang w:val="ru-RU" w:eastAsia="ru-RU"/>
        </w:rPr>
        <w:t>”</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єднання в чотири групи.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1група – розігрує сценку про небезпеку очікування транспорту на краю тротуару.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2 група – демонструє, чому небезпечно обходити автобус спереду і як це слід робити, якщо немає іншого виходу.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 група  - пояснює небезпеки при обході автобуса ззаду і показує, як це слід робити у разі крайньої необхідності.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 група – показує, як здійснюється посадка і висадка з трамвая, колії якого прокладено посередині дороги.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Висновок. Небезпечно обходити транспорт, який стоїть на дорозі! Краще дочекатися, коли він поїде, або перейти дорогу в безпечному місці.</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7.Підведення підсумків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аналізують  чи справдилися їхні очікування. Якщо так, тоді переміщують піщинки у нижню частину пісочного годинника.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8. Прощання: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Хай сьогодні нам щастить, хай нам завтра пощастить, хай завжди усі</w:t>
      </w:r>
      <w:proofErr w:type="gramStart"/>
      <w:r w:rsidRPr="002821A8">
        <w:rPr>
          <w:rFonts w:ascii="Times New Roman" w:eastAsia="Times New Roman" w:hAnsi="Times New Roman" w:cs="Times New Roman"/>
          <w:color w:val="000000"/>
          <w:sz w:val="32"/>
          <w:szCs w:val="32"/>
          <w:lang w:eastAsia="ru-RU"/>
        </w:rPr>
        <w:t>м</w:t>
      </w:r>
      <w:proofErr w:type="gramEnd"/>
      <w:r w:rsidRPr="002821A8">
        <w:rPr>
          <w:rFonts w:ascii="Times New Roman" w:eastAsia="Times New Roman" w:hAnsi="Times New Roman" w:cs="Times New Roman"/>
          <w:color w:val="000000"/>
          <w:sz w:val="32"/>
          <w:szCs w:val="32"/>
          <w:lang w:eastAsia="ru-RU"/>
        </w:rPr>
        <w:t xml:space="preserve"> щастить!</w:t>
      </w:r>
      <w:r w:rsidRPr="002821A8">
        <w:rPr>
          <w:rFonts w:ascii="Times New Roman" w:eastAsia="Times New Roman" w:hAnsi="Times New Roman" w:cs="Times New Roman"/>
          <w:color w:val="000000"/>
          <w:sz w:val="32"/>
          <w:szCs w:val="32"/>
          <w:lang w:val="ru-RU" w:eastAsia="ru-RU"/>
        </w:rPr>
        <w:t>”</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D33A70" w:rsidRDefault="00D33A70" w:rsidP="008F59C5">
      <w:pPr>
        <w:spacing w:before="100" w:beforeAutospacing="1" w:after="100" w:afterAutospacing="1" w:line="240" w:lineRule="auto"/>
        <w:jc w:val="center"/>
        <w:rPr>
          <w:rFonts w:ascii="Times New Roman" w:eastAsia="Times New Roman" w:hAnsi="Times New Roman" w:cs="Times New Roman"/>
          <w:b/>
          <w:sz w:val="36"/>
          <w:szCs w:val="36"/>
          <w:lang w:eastAsia="ru-RU"/>
        </w:rPr>
      </w:pPr>
      <w:r w:rsidRPr="00D33A70">
        <w:rPr>
          <w:rFonts w:ascii="Times New Roman" w:eastAsia="Times New Roman" w:hAnsi="Times New Roman" w:cs="Times New Roman"/>
          <w:b/>
          <w:sz w:val="36"/>
          <w:szCs w:val="36"/>
          <w:lang w:eastAsia="ru-RU"/>
        </w:rPr>
        <w:t>ОБЕРЕЖНО! ОТРУЙНІ ГРИБИ (</w:t>
      </w:r>
      <w:r w:rsidRPr="00D33A70">
        <w:rPr>
          <w:rFonts w:ascii="Times New Roman" w:eastAsia="Times New Roman" w:hAnsi="Times New Roman" w:cs="Times New Roman"/>
          <w:b/>
          <w:sz w:val="28"/>
          <w:szCs w:val="28"/>
          <w:lang w:eastAsia="ru-RU"/>
        </w:rPr>
        <w:t>БЕСІДА</w:t>
      </w:r>
      <w:r w:rsidRPr="00D33A70">
        <w:rPr>
          <w:rFonts w:ascii="Times New Roman" w:eastAsia="Times New Roman" w:hAnsi="Times New Roman" w:cs="Times New Roman"/>
          <w:b/>
          <w:sz w:val="36"/>
          <w:szCs w:val="36"/>
          <w:lang w:eastAsia="ru-RU"/>
        </w:rPr>
        <w:t>)</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eastAsia="ru-RU"/>
        </w:rPr>
      </w:pPr>
      <w:r w:rsidRPr="002821A8">
        <w:rPr>
          <w:rFonts w:ascii="Times New Roman" w:eastAsia="Times New Roman" w:hAnsi="Times New Roman" w:cs="Times New Roman"/>
          <w:sz w:val="32"/>
          <w:szCs w:val="32"/>
          <w:lang w:val="ru-RU" w:eastAsia="ru-RU"/>
        </w:rPr>
        <w:t xml:space="preserve">Гриби - це дарунок лісу, але водночас вони є небезпечним продуктом харчування, який може привести до отруєння, </w:t>
      </w:r>
      <w:proofErr w:type="gramStart"/>
      <w:r w:rsidRPr="002821A8">
        <w:rPr>
          <w:rFonts w:ascii="Times New Roman" w:eastAsia="Times New Roman" w:hAnsi="Times New Roman" w:cs="Times New Roman"/>
          <w:sz w:val="32"/>
          <w:szCs w:val="32"/>
          <w:lang w:val="ru-RU" w:eastAsia="ru-RU"/>
        </w:rPr>
        <w:t>а інод</w:t>
      </w:r>
      <w:proofErr w:type="gramEnd"/>
      <w:r w:rsidRPr="002821A8">
        <w:rPr>
          <w:rFonts w:ascii="Times New Roman" w:eastAsia="Times New Roman" w:hAnsi="Times New Roman" w:cs="Times New Roman"/>
          <w:sz w:val="32"/>
          <w:szCs w:val="32"/>
          <w:lang w:val="ru-RU" w:eastAsia="ru-RU"/>
        </w:rPr>
        <w:t>і й смерті.</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w:t>
      </w:r>
      <w:proofErr w:type="gramStart"/>
      <w:r w:rsidRPr="002821A8">
        <w:rPr>
          <w:rFonts w:ascii="Times New Roman" w:eastAsia="Times New Roman" w:hAnsi="Times New Roman" w:cs="Times New Roman"/>
          <w:sz w:val="32"/>
          <w:szCs w:val="32"/>
          <w:lang w:val="ru-RU" w:eastAsia="ru-RU"/>
        </w:rPr>
        <w:t>Отруєння організму викликають токсини, алкалоїди та сполучення важких металів, які містяться в грибах.</w:t>
      </w:r>
      <w:proofErr w:type="gramEnd"/>
      <w:r w:rsidRPr="002821A8">
        <w:rPr>
          <w:rFonts w:ascii="Times New Roman" w:eastAsia="Times New Roman" w:hAnsi="Times New Roman" w:cs="Times New Roman"/>
          <w:sz w:val="32"/>
          <w:szCs w:val="32"/>
          <w:lang w:val="ru-RU" w:eastAsia="ru-RU"/>
        </w:rPr>
        <w:t xml:space="preserve"> Прикро, що багато людей висновки робить </w:t>
      </w:r>
      <w:proofErr w:type="gramStart"/>
      <w:r w:rsidRPr="002821A8">
        <w:rPr>
          <w:rFonts w:ascii="Times New Roman" w:eastAsia="Times New Roman" w:hAnsi="Times New Roman" w:cs="Times New Roman"/>
          <w:sz w:val="32"/>
          <w:szCs w:val="32"/>
          <w:lang w:val="ru-RU" w:eastAsia="ru-RU"/>
        </w:rPr>
        <w:t>лише на</w:t>
      </w:r>
      <w:proofErr w:type="gramEnd"/>
      <w:r w:rsidRPr="002821A8">
        <w:rPr>
          <w:rFonts w:ascii="Times New Roman" w:eastAsia="Times New Roman" w:hAnsi="Times New Roman" w:cs="Times New Roman"/>
          <w:sz w:val="32"/>
          <w:szCs w:val="32"/>
          <w:lang w:val="ru-RU" w:eastAsia="ru-RU"/>
        </w:rPr>
        <w:t xml:space="preserve"> основі свого гіркого досвіду.</w:t>
      </w:r>
    </w:p>
    <w:p w:rsidR="002821A8" w:rsidRPr="002821A8" w:rsidRDefault="000B2DCC"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Pr>
          <w:rFonts w:ascii="Times New Roman" w:eastAsia="Times New Roman" w:hAnsi="Times New Roman" w:cs="Times New Roman"/>
          <w:sz w:val="32"/>
          <w:szCs w:val="32"/>
          <w:lang w:val="ru-RU" w:eastAsia="ru-RU"/>
        </w:rPr>
        <w:t> </w:t>
      </w:r>
      <w:r w:rsidR="002821A8" w:rsidRPr="002821A8">
        <w:rPr>
          <w:rFonts w:ascii="Times New Roman" w:eastAsia="Times New Roman" w:hAnsi="Times New Roman" w:cs="Times New Roman"/>
          <w:sz w:val="32"/>
          <w:szCs w:val="32"/>
          <w:lang w:val="ru-RU" w:eastAsia="ru-RU"/>
        </w:rPr>
        <w:t xml:space="preserve">Основні </w:t>
      </w:r>
      <w:proofErr w:type="gramStart"/>
      <w:r w:rsidR="002821A8" w:rsidRPr="002821A8">
        <w:rPr>
          <w:rFonts w:ascii="Times New Roman" w:eastAsia="Times New Roman" w:hAnsi="Times New Roman" w:cs="Times New Roman"/>
          <w:sz w:val="32"/>
          <w:szCs w:val="32"/>
          <w:lang w:val="ru-RU" w:eastAsia="ru-RU"/>
        </w:rPr>
        <w:t>причини</w:t>
      </w:r>
      <w:proofErr w:type="gramEnd"/>
      <w:r w:rsidR="002821A8" w:rsidRPr="002821A8">
        <w:rPr>
          <w:rFonts w:ascii="Times New Roman" w:eastAsia="Times New Roman" w:hAnsi="Times New Roman" w:cs="Times New Roman"/>
          <w:sz w:val="32"/>
          <w:szCs w:val="32"/>
          <w:lang w:val="ru-RU" w:eastAsia="ru-RU"/>
        </w:rPr>
        <w:t xml:space="preserve"> отруєнь:</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вживання отруйних грибі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неправильне приготування умовно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івних грибів;</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вживання старих або зіпсованих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івних грибів;</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вживання грибів, що мають двійників або змінилися внаслідок мутації (навіть білі гриби і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ідберезники мають своїх небезпечних двійників).</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Симптоми отруєння: нудота, блювота, біль у животі, посилене потовиділення, зниження артеріального тиску, судоми, мимові</w:t>
      </w:r>
      <w:proofErr w:type="gramStart"/>
      <w:r w:rsidRPr="002821A8">
        <w:rPr>
          <w:rFonts w:ascii="Times New Roman" w:eastAsia="Times New Roman" w:hAnsi="Times New Roman" w:cs="Times New Roman"/>
          <w:sz w:val="32"/>
          <w:szCs w:val="32"/>
          <w:lang w:val="ru-RU" w:eastAsia="ru-RU"/>
        </w:rPr>
        <w:t>льне</w:t>
      </w:r>
      <w:proofErr w:type="gramEnd"/>
      <w:r w:rsidRPr="002821A8">
        <w:rPr>
          <w:rFonts w:ascii="Times New Roman" w:eastAsia="Times New Roman" w:hAnsi="Times New Roman" w:cs="Times New Roman"/>
          <w:sz w:val="32"/>
          <w:szCs w:val="32"/>
          <w:lang w:val="ru-RU" w:eastAsia="ru-RU"/>
        </w:rPr>
        <w:t xml:space="preserve"> сечовиділення, проноси, розвиток симптомів серцево-судинної недостатності.</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lastRenderedPageBreak/>
        <w:t>Щоб запобігти отруєння грибами, ми рекомендуємо Вам заходи та правила, які необхідні для виконання кожній людині, дотримуйтесь їх.</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Застерігаємо!</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Купуйте гриби тільки у відведених для їх продажу місцях (магазинах, теплицях, спеціалізованих </w:t>
      </w:r>
      <w:proofErr w:type="gramStart"/>
      <w:r w:rsidRPr="002821A8">
        <w:rPr>
          <w:rFonts w:ascii="Times New Roman" w:eastAsia="Times New Roman" w:hAnsi="Times New Roman" w:cs="Times New Roman"/>
          <w:sz w:val="32"/>
          <w:szCs w:val="32"/>
          <w:lang w:val="ru-RU" w:eastAsia="ru-RU"/>
        </w:rPr>
        <w:t>кіосках</w:t>
      </w:r>
      <w:proofErr w:type="gramEnd"/>
      <w:r w:rsidRPr="002821A8">
        <w:rPr>
          <w:rFonts w:ascii="Times New Roman" w:eastAsia="Times New Roman" w:hAnsi="Times New Roman" w:cs="Times New Roman"/>
          <w:sz w:val="32"/>
          <w:szCs w:val="32"/>
          <w:lang w:val="ru-RU" w:eastAsia="ru-RU"/>
        </w:rPr>
        <w:t>), особливо уникайте стихійних ринків.</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Збирайте і купуйте тільки гриби, про які вам відомо, що вони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івні.</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Не збирайте гриби:</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якщо не впевнені, що знаєте їх - якими б апетитними </w:t>
      </w:r>
      <w:proofErr w:type="gramStart"/>
      <w:r w:rsidRPr="002821A8">
        <w:rPr>
          <w:rFonts w:ascii="Times New Roman" w:eastAsia="Times New Roman" w:hAnsi="Times New Roman" w:cs="Times New Roman"/>
          <w:sz w:val="32"/>
          <w:szCs w:val="32"/>
          <w:lang w:val="ru-RU" w:eastAsia="ru-RU"/>
        </w:rPr>
        <w:t>вони</w:t>
      </w:r>
      <w:proofErr w:type="gramEnd"/>
      <w:r w:rsidRPr="002821A8">
        <w:rPr>
          <w:rFonts w:ascii="Times New Roman" w:eastAsia="Times New Roman" w:hAnsi="Times New Roman" w:cs="Times New Roman"/>
          <w:sz w:val="32"/>
          <w:szCs w:val="32"/>
          <w:lang w:val="ru-RU" w:eastAsia="ru-RU"/>
        </w:rPr>
        <w:t xml:space="preserve"> не здавалися;</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поблизу транспортних магістралей, на промислових пустирях, колишніх смітниках, в хімічно та радіаційно небезпечних зонах;</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невідомі, особливо з циліндричною ніжкою, у основі якої є потовщення "бульба", оточене оболонкою;</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 ушкодженою ніжкою, старих, в'ялих, червивих або ослизлих;</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ніколи не збирайте пластинчаті гриби, отруйні гриби маскуються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 них;</w:t>
      </w:r>
    </w:p>
    <w:p w:rsidR="002821A8" w:rsidRPr="002821A8" w:rsidRDefault="002821A8" w:rsidP="009A647F">
      <w:pPr>
        <w:numPr>
          <w:ilvl w:val="0"/>
          <w:numId w:val="18"/>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"шампіньйони" та "печериці", у яких пластинки нижньої поверхні капелюшка гриба білого кольору.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Не порівнюйте зібрані чи придбані гриби із зображеннями в </w:t>
      </w:r>
      <w:proofErr w:type="gramStart"/>
      <w:r w:rsidRPr="002821A8">
        <w:rPr>
          <w:rFonts w:ascii="Times New Roman" w:eastAsia="Times New Roman" w:hAnsi="Times New Roman" w:cs="Times New Roman"/>
          <w:sz w:val="32"/>
          <w:szCs w:val="32"/>
          <w:lang w:val="ru-RU" w:eastAsia="ru-RU"/>
        </w:rPr>
        <w:t>р</w:t>
      </w:r>
      <w:proofErr w:type="gramEnd"/>
      <w:r w:rsidRPr="002821A8">
        <w:rPr>
          <w:rFonts w:ascii="Times New Roman" w:eastAsia="Times New Roman" w:hAnsi="Times New Roman" w:cs="Times New Roman"/>
          <w:sz w:val="32"/>
          <w:szCs w:val="32"/>
          <w:lang w:val="ru-RU" w:eastAsia="ru-RU"/>
        </w:rPr>
        <w:t>ізних довідниках, - вони не завжди відповідають дійсності.</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sz w:val="32"/>
          <w:szCs w:val="32"/>
          <w:lang w:val="ru-RU" w:eastAsia="ru-RU"/>
        </w:rPr>
        <w:t>* Не куштуйте сирі гриби на смак.</w:t>
      </w:r>
      <w:proofErr w:type="gramEnd"/>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Ще </w:t>
      </w:r>
      <w:proofErr w:type="gramStart"/>
      <w:r w:rsidRPr="002821A8">
        <w:rPr>
          <w:rFonts w:ascii="Times New Roman" w:eastAsia="Times New Roman" w:hAnsi="Times New Roman" w:cs="Times New Roman"/>
          <w:sz w:val="32"/>
          <w:szCs w:val="32"/>
          <w:lang w:val="ru-RU" w:eastAsia="ru-RU"/>
        </w:rPr>
        <w:t>раз</w:t>
      </w:r>
      <w:proofErr w:type="gramEnd"/>
      <w:r w:rsidRPr="002821A8">
        <w:rPr>
          <w:rFonts w:ascii="Times New Roman" w:eastAsia="Times New Roman" w:hAnsi="Times New Roman" w:cs="Times New Roman"/>
          <w:sz w:val="32"/>
          <w:szCs w:val="32"/>
          <w:lang w:val="ru-RU" w:eastAsia="ru-RU"/>
        </w:rPr>
        <w:t xml:space="preserve"> перевірте вдома гриби, особливо ті, які збирали діти. Усі сумнівні </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 xml:space="preserve">икидайте. Нижню частину ніжки гриба, що забруднена грунтом - викидайте. Гриби промийте, у маслюків та мокрух зніміть з капелюшка слизьку </w:t>
      </w:r>
      <w:proofErr w:type="gramStart"/>
      <w:r w:rsidRPr="002821A8">
        <w:rPr>
          <w:rFonts w:ascii="Times New Roman" w:eastAsia="Times New Roman" w:hAnsi="Times New Roman" w:cs="Times New Roman"/>
          <w:sz w:val="32"/>
          <w:szCs w:val="32"/>
          <w:lang w:val="ru-RU" w:eastAsia="ru-RU"/>
        </w:rPr>
        <w:t>пл</w:t>
      </w:r>
      <w:proofErr w:type="gramEnd"/>
      <w:r w:rsidRPr="002821A8">
        <w:rPr>
          <w:rFonts w:ascii="Times New Roman" w:eastAsia="Times New Roman" w:hAnsi="Times New Roman" w:cs="Times New Roman"/>
          <w:sz w:val="32"/>
          <w:szCs w:val="32"/>
          <w:lang w:val="ru-RU" w:eastAsia="ru-RU"/>
        </w:rPr>
        <w:t>івку.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Гриби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ідлягають кулінарній обробці в день збору, інакше в них утворюється трупна отрута.</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При обробці кип'ятіть гриби 7-10 хвилин у воді,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чого відвар злийте. Лише тоді гриби можна варити або смажити.</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Обов'язково вимочіть або відваріть умовно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 xml:space="preserve">івні гриби, які використовують для соління, - грузді, вовнянки та інші, котрі містять </w:t>
      </w:r>
      <w:r w:rsidRPr="002821A8">
        <w:rPr>
          <w:rFonts w:ascii="Times New Roman" w:eastAsia="Times New Roman" w:hAnsi="Times New Roman" w:cs="Times New Roman"/>
          <w:sz w:val="32"/>
          <w:szCs w:val="32"/>
          <w:lang w:val="ru-RU" w:eastAsia="ru-RU"/>
        </w:rPr>
        <w:lastRenderedPageBreak/>
        <w:t>молочний сік, тим самим позбудетесь гірких речовин, які уражають слизову оболонку шлунку.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Не пригощайте ні в якому разі грибами дітей, літніх людей та вагітних жінок.</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Гриби (зеленушка, синяк-дубовик, та деякі інші) містять отруйні речовини, які у шлунку не розчиняються. У взаємодії із алкоголем отрута розчиняється та викликає бурхливе отруєння.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Значна кількість грибів, які досі вважались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 xml:space="preserve">івними, містять мікродози отруйних речовин. Якщо вживати їх декілька днів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ідряд - також може статись отруєння.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Суворо дотримуйтеся правил консервування грибі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 xml:space="preserve">. Неправильно приготовлені консервовані гриби можуть викликати дуже важке захворювання - ботулізм. Гриби, які довго зберігалися, обов'язково </w:t>
      </w:r>
      <w:proofErr w:type="gramStart"/>
      <w:r w:rsidRPr="002821A8">
        <w:rPr>
          <w:rFonts w:ascii="Times New Roman" w:eastAsia="Times New Roman" w:hAnsi="Times New Roman" w:cs="Times New Roman"/>
          <w:sz w:val="32"/>
          <w:szCs w:val="32"/>
          <w:lang w:val="ru-RU" w:eastAsia="ru-RU"/>
        </w:rPr>
        <w:t>прокип'ят</w:t>
      </w:r>
      <w:proofErr w:type="gramEnd"/>
      <w:r w:rsidRPr="002821A8">
        <w:rPr>
          <w:rFonts w:ascii="Times New Roman" w:eastAsia="Times New Roman" w:hAnsi="Times New Roman" w:cs="Times New Roman"/>
          <w:sz w:val="32"/>
          <w:szCs w:val="32"/>
          <w:lang w:val="ru-RU" w:eastAsia="ru-RU"/>
        </w:rPr>
        <w:t>іть 10-15 хвилин.</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0B2DCC">
        <w:rPr>
          <w:rFonts w:ascii="Times New Roman" w:eastAsia="Times New Roman" w:hAnsi="Times New Roman" w:cs="Times New Roman"/>
          <w:b/>
          <w:sz w:val="32"/>
          <w:szCs w:val="32"/>
          <w:lang w:val="ru-RU" w:eastAsia="ru-RU"/>
        </w:rPr>
        <w:t>УВАГА</w:t>
      </w:r>
      <w:r w:rsidRPr="002821A8">
        <w:rPr>
          <w:rFonts w:ascii="Times New Roman" w:eastAsia="Times New Roman" w:hAnsi="Times New Roman" w:cs="Times New Roman"/>
          <w:sz w:val="32"/>
          <w:szCs w:val="32"/>
          <w:lang w:val="ru-RU" w:eastAsia="ru-RU"/>
        </w:rPr>
        <w:t>! Ні в якому разі не довіряйте таким помилковим тлумаченням:</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"Усі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івні гриби мають приємний смак".</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"Отруйні гриби мають неприємний запах, а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івні -приємний".</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"Усі гриби в молодому віці ї</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івні".</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"Личинки комах, черви й равлики не чіпають отруйних грибі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"Опущена у відвар грибів срібна ложка або срібна монета чорні</w:t>
      </w:r>
      <w:proofErr w:type="gramStart"/>
      <w:r w:rsidRPr="002821A8">
        <w:rPr>
          <w:rFonts w:ascii="Times New Roman" w:eastAsia="Times New Roman" w:hAnsi="Times New Roman" w:cs="Times New Roman"/>
          <w:sz w:val="32"/>
          <w:szCs w:val="32"/>
          <w:lang w:val="ru-RU" w:eastAsia="ru-RU"/>
        </w:rPr>
        <w:t>є,</w:t>
      </w:r>
      <w:proofErr w:type="gramEnd"/>
      <w:r w:rsidRPr="002821A8">
        <w:rPr>
          <w:rFonts w:ascii="Times New Roman" w:eastAsia="Times New Roman" w:hAnsi="Times New Roman" w:cs="Times New Roman"/>
          <w:sz w:val="32"/>
          <w:szCs w:val="32"/>
          <w:lang w:val="ru-RU" w:eastAsia="ru-RU"/>
        </w:rPr>
        <w:t xml:space="preserve"> якщо в каструлі є отруйні гриби".</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"Цибуля або часник стають бурими, якщо варити їх разом з грибами, серед яких є отруйні".</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"Отрута з грибів видаляється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кип'ятіння протягом кількох годин".</w:t>
      </w:r>
    </w:p>
    <w:p w:rsidR="002821A8" w:rsidRPr="002821A8" w:rsidRDefault="002821A8" w:rsidP="009A647F">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"Сушка, засолювання, маринування, теплова кулінарна обробка знешкоджують отруту в грибах".</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 Первинні ознаки отруєння (нудота, блювота, біль у животі, пронос) - з'являються через 1-4 години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вживання грибів, в залежності від виду гриба, віку та стану здоров'я потерпілого, кількості з'їдених грибів.</w:t>
      </w:r>
    </w:p>
    <w:p w:rsidR="008F59C5"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Біль та нападки нудоти повторюються декілька разів через 6-48 годин, а смерть настає </w:t>
      </w:r>
      <w:r w:rsidR="008F59C5">
        <w:rPr>
          <w:rFonts w:ascii="Times New Roman" w:eastAsia="Times New Roman" w:hAnsi="Times New Roman" w:cs="Times New Roman"/>
          <w:sz w:val="32"/>
          <w:szCs w:val="32"/>
          <w:lang w:val="ru-RU" w:eastAsia="ru-RU"/>
        </w:rPr>
        <w:t xml:space="preserve">через 5-10 днів </w:t>
      </w:r>
      <w:proofErr w:type="gramStart"/>
      <w:r w:rsidR="008F59C5">
        <w:rPr>
          <w:rFonts w:ascii="Times New Roman" w:eastAsia="Times New Roman" w:hAnsi="Times New Roman" w:cs="Times New Roman"/>
          <w:sz w:val="32"/>
          <w:szCs w:val="32"/>
          <w:lang w:val="ru-RU" w:eastAsia="ru-RU"/>
        </w:rPr>
        <w:t>п</w:t>
      </w:r>
      <w:proofErr w:type="gramEnd"/>
      <w:r w:rsidR="008F59C5">
        <w:rPr>
          <w:rFonts w:ascii="Times New Roman" w:eastAsia="Times New Roman" w:hAnsi="Times New Roman" w:cs="Times New Roman"/>
          <w:sz w:val="32"/>
          <w:szCs w:val="32"/>
          <w:lang w:val="ru-RU" w:eastAsia="ru-RU"/>
        </w:rPr>
        <w:t>ісля отруєння.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sz w:val="32"/>
          <w:szCs w:val="32"/>
          <w:lang w:val="ru-RU" w:eastAsia="ru-RU"/>
        </w:rPr>
        <w:lastRenderedPageBreak/>
        <w:t xml:space="preserve">Перша допомога </w:t>
      </w:r>
      <w:proofErr w:type="gramStart"/>
      <w:r w:rsidRPr="002821A8">
        <w:rPr>
          <w:rFonts w:ascii="Times New Roman" w:eastAsia="Times New Roman" w:hAnsi="Times New Roman" w:cs="Times New Roman"/>
          <w:b/>
          <w:sz w:val="32"/>
          <w:szCs w:val="32"/>
          <w:lang w:val="ru-RU" w:eastAsia="ru-RU"/>
        </w:rPr>
        <w:t>при</w:t>
      </w:r>
      <w:proofErr w:type="gramEnd"/>
      <w:r w:rsidRPr="002821A8">
        <w:rPr>
          <w:rFonts w:ascii="Times New Roman" w:eastAsia="Times New Roman" w:hAnsi="Times New Roman" w:cs="Times New Roman"/>
          <w:b/>
          <w:sz w:val="32"/>
          <w:szCs w:val="32"/>
          <w:lang w:val="ru-RU" w:eastAsia="ru-RU"/>
        </w:rPr>
        <w:t xml:space="preserve"> отруєнні грибами</w:t>
      </w:r>
      <w:r w:rsidRPr="002821A8">
        <w:rPr>
          <w:rFonts w:ascii="Times New Roman" w:eastAsia="Times New Roman" w:hAnsi="Times New Roman" w:cs="Times New Roman"/>
          <w:sz w:val="32"/>
          <w:szCs w:val="32"/>
          <w:lang w:val="ru-RU" w:eastAsia="ru-RU"/>
        </w:rPr>
        <w:t>.</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1. Викличте "Швидку медичну допомогу".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2. Одночасно, не очікуючи її прибуття, негайно промийте шлунок: випийте 5-6 склянок кип'яченої води або блідо-рожевого розчину марганцівки; нажміть пальцями на корінь язика, щоб викликати блювоту; прийміть активоване вугілля (4-5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ігулок), коли промивні води стануть чистими.</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3.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надання первинної допомоги: дайте випити потерпілому міцний чай, каву, або злегка підсолену воду, відновіть тим самим водно-сольовий баланс; покладіть на живіт і до ніг потерпілого грілки для полегшення його стану.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4. З'ясуйте, хто вживав разом із постраждалим гриби, проведіть </w:t>
      </w:r>
      <w:proofErr w:type="gramStart"/>
      <w:r w:rsidRPr="002821A8">
        <w:rPr>
          <w:rFonts w:ascii="Times New Roman" w:eastAsia="Times New Roman" w:hAnsi="Times New Roman" w:cs="Times New Roman"/>
          <w:sz w:val="32"/>
          <w:szCs w:val="32"/>
          <w:lang w:val="ru-RU" w:eastAsia="ru-RU"/>
        </w:rPr>
        <w:t>проф</w:t>
      </w:r>
      <w:proofErr w:type="gramEnd"/>
      <w:r w:rsidRPr="002821A8">
        <w:rPr>
          <w:rFonts w:ascii="Times New Roman" w:eastAsia="Times New Roman" w:hAnsi="Times New Roman" w:cs="Times New Roman"/>
          <w:sz w:val="32"/>
          <w:szCs w:val="32"/>
          <w:lang w:val="ru-RU" w:eastAsia="ru-RU"/>
        </w:rPr>
        <w:t>ілактичні заходи.</w:t>
      </w:r>
    </w:p>
    <w:p w:rsidR="002821A8" w:rsidRPr="000B2DCC"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0B2DCC">
        <w:rPr>
          <w:rFonts w:ascii="Times New Roman" w:eastAsia="Times New Roman" w:hAnsi="Times New Roman" w:cs="Times New Roman"/>
          <w:b/>
          <w:sz w:val="32"/>
          <w:szCs w:val="32"/>
          <w:lang w:val="ru-RU" w:eastAsia="ru-RU"/>
        </w:rPr>
        <w:t>Забороняється: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Вживати будь-які ліки та їжу, а надто ж алкогольні напої, молоко, - це може прискорити всмоктування токсинів грибі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 xml:space="preserve"> у кишечнику. Займатися будь-якими іншими видами самолікування.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sz w:val="32"/>
          <w:szCs w:val="32"/>
          <w:lang w:val="ru-RU" w:eastAsia="ru-RU"/>
        </w:rPr>
        <w:t xml:space="preserve">Запам'ятайте: Отруєння грибами дуже важко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іддається лікуванню. Настійно радимо всім! Не збирайте та не їжте гриби зовсім. </w:t>
      </w:r>
      <w:proofErr w:type="gramStart"/>
      <w:r w:rsidRPr="002821A8">
        <w:rPr>
          <w:rFonts w:ascii="Times New Roman" w:eastAsia="Times New Roman" w:hAnsi="Times New Roman" w:cs="Times New Roman"/>
          <w:sz w:val="32"/>
          <w:szCs w:val="32"/>
          <w:lang w:val="ru-RU" w:eastAsia="ru-RU"/>
        </w:rPr>
        <w:t>Без</w:t>
      </w:r>
      <w:proofErr w:type="gramEnd"/>
      <w:r w:rsidRPr="002821A8">
        <w:rPr>
          <w:rFonts w:ascii="Times New Roman" w:eastAsia="Times New Roman" w:hAnsi="Times New Roman" w:cs="Times New Roman"/>
          <w:sz w:val="32"/>
          <w:szCs w:val="32"/>
          <w:lang w:val="ru-RU" w:eastAsia="ru-RU"/>
        </w:rPr>
        <w:t xml:space="preserve"> грибів можна прожити.</w:t>
      </w:r>
    </w:p>
    <w:p w:rsidR="002821A8" w:rsidRPr="000B2DCC" w:rsidRDefault="00D33A70" w:rsidP="008F59C5">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eastAsia="ru-RU"/>
        </w:rPr>
      </w:pPr>
      <w:r w:rsidRPr="000B2DCC">
        <w:rPr>
          <w:rFonts w:ascii="Times New Roman" w:eastAsia="Times New Roman" w:hAnsi="Times New Roman" w:cs="Times New Roman"/>
          <w:b/>
          <w:bCs/>
          <w:kern w:val="36"/>
          <w:sz w:val="36"/>
          <w:szCs w:val="36"/>
          <w:lang w:val="ru-RU" w:eastAsia="ru-RU"/>
        </w:rPr>
        <w:t>ОБЕРЕЖНО, ЗМІЇ!</w:t>
      </w:r>
    </w:p>
    <w:p w:rsidR="002821A8" w:rsidRPr="002821A8" w:rsidRDefault="002821A8" w:rsidP="009A647F">
      <w:pPr>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ru-RU"/>
        </w:rPr>
      </w:pPr>
      <w:r w:rsidRPr="002821A8">
        <w:rPr>
          <w:rFonts w:ascii="Times New Roman" w:eastAsia="Times New Roman" w:hAnsi="Times New Roman" w:cs="Times New Roman"/>
          <w:b/>
          <w:bCs/>
          <w:kern w:val="36"/>
          <w:sz w:val="32"/>
          <w:szCs w:val="32"/>
          <w:lang w:eastAsia="ru-RU"/>
        </w:rPr>
        <w:t>(</w:t>
      </w:r>
      <w:r w:rsidRPr="002821A8">
        <w:rPr>
          <w:rFonts w:ascii="Times New Roman" w:eastAsia="Times New Roman" w:hAnsi="Times New Roman" w:cs="Times New Roman"/>
          <w:b/>
          <w:bCs/>
          <w:kern w:val="36"/>
          <w:sz w:val="32"/>
          <w:szCs w:val="32"/>
          <w:lang w:val="ru-RU" w:eastAsia="ru-RU"/>
        </w:rPr>
        <w:t xml:space="preserve"> рекомендації МНС України щодо першої медичної допомоги</w:t>
      </w:r>
      <w:r w:rsidRPr="002821A8">
        <w:rPr>
          <w:rFonts w:ascii="Times New Roman" w:eastAsia="Times New Roman" w:hAnsi="Times New Roman" w:cs="Times New Roman"/>
          <w:b/>
          <w:bCs/>
          <w:kern w:val="36"/>
          <w:sz w:val="32"/>
          <w:szCs w:val="32"/>
          <w:lang w:eastAsia="ru-RU"/>
        </w:rPr>
        <w:t>)</w:t>
      </w:r>
    </w:p>
    <w:p w:rsidR="002821A8" w:rsidRPr="002821A8" w:rsidRDefault="002821A8" w:rsidP="009A647F">
      <w:pPr>
        <w:spacing w:after="0"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sz w:val="32"/>
          <w:szCs w:val="32"/>
          <w:lang w:val="ru-RU" w:eastAsia="ru-RU"/>
        </w:rPr>
        <w:t>Ул</w:t>
      </w:r>
      <w:proofErr w:type="gramEnd"/>
      <w:r w:rsidRPr="002821A8">
        <w:rPr>
          <w:rFonts w:ascii="Times New Roman" w:eastAsia="Times New Roman" w:hAnsi="Times New Roman" w:cs="Times New Roman"/>
          <w:sz w:val="32"/>
          <w:szCs w:val="32"/>
          <w:lang w:val="ru-RU" w:eastAsia="ru-RU"/>
        </w:rPr>
        <w:t>ітку потрібно бути обережними через активізацію змій</w:t>
      </w:r>
    </w:p>
    <w:p w:rsidR="002821A8" w:rsidRPr="002821A8" w:rsidRDefault="002821A8" w:rsidP="009A647F">
      <w:pPr>
        <w:spacing w:after="0"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Міністерство надзвичайних ситуацій закликає громадян ознайомитися з правилами надання першої медичної допомоги при укусах змій, перед тим як вирушати </w:t>
      </w:r>
      <w:proofErr w:type="gramStart"/>
      <w:r w:rsidRPr="002821A8">
        <w:rPr>
          <w:rFonts w:ascii="Times New Roman" w:eastAsia="Times New Roman" w:hAnsi="Times New Roman" w:cs="Times New Roman"/>
          <w:sz w:val="32"/>
          <w:szCs w:val="32"/>
          <w:lang w:val="ru-RU" w:eastAsia="ru-RU"/>
        </w:rPr>
        <w:t>на</w:t>
      </w:r>
      <w:proofErr w:type="gramEnd"/>
      <w:r w:rsidRPr="002821A8">
        <w:rPr>
          <w:rFonts w:ascii="Times New Roman" w:eastAsia="Times New Roman" w:hAnsi="Times New Roman" w:cs="Times New Roman"/>
          <w:sz w:val="32"/>
          <w:szCs w:val="32"/>
          <w:lang w:val="ru-RU" w:eastAsia="ru-RU"/>
        </w:rPr>
        <w:t xml:space="preserve"> відпочинок.</w:t>
      </w:r>
    </w:p>
    <w:p w:rsidR="005437A6" w:rsidRPr="008F59C5" w:rsidRDefault="002821A8" w:rsidP="008F59C5">
      <w:pPr>
        <w:pStyle w:val="af"/>
        <w:rPr>
          <w:sz w:val="32"/>
          <w:szCs w:val="32"/>
          <w:lang w:val="ru-RU" w:eastAsia="ru-RU"/>
        </w:rPr>
      </w:pPr>
      <w:r w:rsidRPr="002821A8">
        <w:rPr>
          <w:lang w:val="ru-RU" w:eastAsia="ru-RU"/>
        </w:rPr>
        <w:t xml:space="preserve">МНС попереджає, що в разі укусу змії слід </w:t>
      </w:r>
      <w:proofErr w:type="gramStart"/>
      <w:r w:rsidRPr="002821A8">
        <w:rPr>
          <w:lang w:val="ru-RU" w:eastAsia="ru-RU"/>
        </w:rPr>
        <w:t>д</w:t>
      </w:r>
      <w:proofErr w:type="gramEnd"/>
      <w:r w:rsidRPr="002821A8">
        <w:rPr>
          <w:lang w:val="ru-RU" w:eastAsia="ru-RU"/>
        </w:rPr>
        <w:t xml:space="preserve">іяти оперативно, оскільки отрута швидко вражає серцево-судинну, кровоносну і нервову системи організму. </w:t>
      </w:r>
      <w:r w:rsidRPr="002821A8">
        <w:rPr>
          <w:lang w:val="ru-RU" w:eastAsia="ru-RU"/>
        </w:rPr>
        <w:br/>
      </w:r>
      <w:r w:rsidRPr="008F59C5">
        <w:rPr>
          <w:sz w:val="32"/>
          <w:szCs w:val="32"/>
          <w:lang w:val="ru-RU" w:eastAsia="ru-RU"/>
        </w:rPr>
        <w:br/>
        <w:t xml:space="preserve">"Уже через </w:t>
      </w:r>
      <w:proofErr w:type="gramStart"/>
      <w:r w:rsidRPr="008F59C5">
        <w:rPr>
          <w:sz w:val="32"/>
          <w:szCs w:val="32"/>
          <w:lang w:val="ru-RU" w:eastAsia="ru-RU"/>
        </w:rPr>
        <w:t>п</w:t>
      </w:r>
      <w:proofErr w:type="gramEnd"/>
      <w:r w:rsidRPr="008F59C5">
        <w:rPr>
          <w:sz w:val="32"/>
          <w:szCs w:val="32"/>
          <w:lang w:val="ru-RU" w:eastAsia="ru-RU"/>
        </w:rPr>
        <w:t xml:space="preserve">івгодини після укусу наступають загальні ознаки отруєння: слабість, головний біль, блювота, задишка, запаморочення, набряклість тканин, запалення лімфатичних вузлів", - повідомляють рятувальники. </w:t>
      </w:r>
      <w:r w:rsidRPr="008F59C5">
        <w:rPr>
          <w:sz w:val="32"/>
          <w:szCs w:val="32"/>
          <w:lang w:val="ru-RU" w:eastAsia="ru-RU"/>
        </w:rPr>
        <w:br/>
      </w:r>
      <w:r w:rsidRPr="008F59C5">
        <w:rPr>
          <w:sz w:val="32"/>
          <w:szCs w:val="32"/>
          <w:lang w:val="ru-RU" w:eastAsia="ru-RU"/>
        </w:rPr>
        <w:br/>
      </w:r>
      <w:r w:rsidRPr="008F59C5">
        <w:rPr>
          <w:sz w:val="32"/>
          <w:szCs w:val="32"/>
          <w:lang w:val="ru-RU" w:eastAsia="ru-RU"/>
        </w:rPr>
        <w:lastRenderedPageBreak/>
        <w:t xml:space="preserve">При цьому вони рекомендують у перші хвилини </w:t>
      </w:r>
      <w:proofErr w:type="gramStart"/>
      <w:r w:rsidRPr="008F59C5">
        <w:rPr>
          <w:sz w:val="32"/>
          <w:szCs w:val="32"/>
          <w:lang w:val="ru-RU" w:eastAsia="ru-RU"/>
        </w:rPr>
        <w:t>п</w:t>
      </w:r>
      <w:proofErr w:type="gramEnd"/>
      <w:r w:rsidRPr="008F59C5">
        <w:rPr>
          <w:sz w:val="32"/>
          <w:szCs w:val="32"/>
          <w:lang w:val="ru-RU" w:eastAsia="ru-RU"/>
        </w:rPr>
        <w:t xml:space="preserve">ісля укусу спробувати відсмоктати частину отрути з рани. </w:t>
      </w:r>
      <w:r w:rsidRPr="008F59C5">
        <w:rPr>
          <w:sz w:val="32"/>
          <w:szCs w:val="32"/>
          <w:lang w:val="ru-RU" w:eastAsia="ru-RU"/>
        </w:rPr>
        <w:br/>
      </w:r>
      <w:r w:rsidRPr="008F59C5">
        <w:rPr>
          <w:sz w:val="32"/>
          <w:szCs w:val="32"/>
          <w:lang w:val="ru-RU" w:eastAsia="ru-RU"/>
        </w:rPr>
        <w:br/>
        <w:t xml:space="preserve">"Кров'яну </w:t>
      </w:r>
      <w:proofErr w:type="gramStart"/>
      <w:r w:rsidRPr="008F59C5">
        <w:rPr>
          <w:sz w:val="32"/>
          <w:szCs w:val="32"/>
          <w:lang w:val="ru-RU" w:eastAsia="ru-RU"/>
        </w:rPr>
        <w:t>р</w:t>
      </w:r>
      <w:proofErr w:type="gramEnd"/>
      <w:r w:rsidRPr="008F59C5">
        <w:rPr>
          <w:sz w:val="32"/>
          <w:szCs w:val="32"/>
          <w:lang w:val="ru-RU" w:eastAsia="ru-RU"/>
        </w:rPr>
        <w:t xml:space="preserve">ідину, що виділяється з рани, потрібно відразу ж спльовувати. При цьому отруту не можна відсмоктувати, якщо в роті є виразки і рани", - зазначають в МНС. </w:t>
      </w:r>
      <w:r w:rsidRPr="008F59C5">
        <w:rPr>
          <w:sz w:val="32"/>
          <w:szCs w:val="32"/>
          <w:lang w:val="ru-RU" w:eastAsia="ru-RU"/>
        </w:rPr>
        <w:br/>
      </w:r>
      <w:r w:rsidRPr="008F59C5">
        <w:rPr>
          <w:sz w:val="32"/>
          <w:szCs w:val="32"/>
          <w:lang w:val="ru-RU" w:eastAsia="ru-RU"/>
        </w:rPr>
        <w:br/>
        <w:t xml:space="preserve">Згідно з повідомленням, з </w:t>
      </w:r>
      <w:proofErr w:type="gramStart"/>
      <w:r w:rsidRPr="008F59C5">
        <w:rPr>
          <w:sz w:val="32"/>
          <w:szCs w:val="32"/>
          <w:lang w:val="ru-RU" w:eastAsia="ru-RU"/>
        </w:rPr>
        <w:t>п</w:t>
      </w:r>
      <w:proofErr w:type="gramEnd"/>
      <w:r w:rsidRPr="008F59C5">
        <w:rPr>
          <w:sz w:val="32"/>
          <w:szCs w:val="32"/>
          <w:lang w:val="ru-RU" w:eastAsia="ru-RU"/>
        </w:rPr>
        <w:t>ідручних матеріалів на уражену кінцівку необхідно накласти шину і вжити заходів для екстреного транспортування потерпілого в лікарню.</w:t>
      </w:r>
    </w:p>
    <w:p w:rsidR="005437A6" w:rsidRPr="008F59C5" w:rsidRDefault="002821A8" w:rsidP="008F59C5">
      <w:pPr>
        <w:pStyle w:val="af"/>
        <w:rPr>
          <w:sz w:val="32"/>
          <w:szCs w:val="32"/>
          <w:lang w:val="ru-RU" w:eastAsia="ru-RU"/>
        </w:rPr>
      </w:pPr>
      <w:r w:rsidRPr="008F59C5">
        <w:rPr>
          <w:sz w:val="32"/>
          <w:szCs w:val="32"/>
          <w:lang w:val="ru-RU" w:eastAsia="ru-RU"/>
        </w:rPr>
        <w:t>"</w:t>
      </w:r>
      <w:proofErr w:type="gramStart"/>
      <w:r w:rsidRPr="008F59C5">
        <w:rPr>
          <w:sz w:val="32"/>
          <w:szCs w:val="32"/>
          <w:lang w:val="ru-RU" w:eastAsia="ru-RU"/>
        </w:rPr>
        <w:t>П</w:t>
      </w:r>
      <w:proofErr w:type="gramEnd"/>
      <w:r w:rsidRPr="008F59C5">
        <w:rPr>
          <w:sz w:val="32"/>
          <w:szCs w:val="32"/>
          <w:lang w:val="ru-RU" w:eastAsia="ru-RU"/>
        </w:rPr>
        <w:t xml:space="preserve">ід час транспортування до місця укусу рекомендується прикласти холод. Постраждалому необхідно пити якнайбільше </w:t>
      </w:r>
      <w:proofErr w:type="gramStart"/>
      <w:r w:rsidRPr="008F59C5">
        <w:rPr>
          <w:sz w:val="32"/>
          <w:szCs w:val="32"/>
          <w:lang w:val="ru-RU" w:eastAsia="ru-RU"/>
        </w:rPr>
        <w:t>р</w:t>
      </w:r>
      <w:proofErr w:type="gramEnd"/>
      <w:r w:rsidRPr="008F59C5">
        <w:rPr>
          <w:sz w:val="32"/>
          <w:szCs w:val="32"/>
          <w:lang w:val="ru-RU" w:eastAsia="ru-RU"/>
        </w:rPr>
        <w:t xml:space="preserve">ідини для зменшення концентрації отрути в організмі", - наголошують рятувальники. </w:t>
      </w:r>
      <w:r w:rsidRPr="008F59C5">
        <w:rPr>
          <w:sz w:val="32"/>
          <w:szCs w:val="32"/>
          <w:lang w:val="ru-RU" w:eastAsia="ru-RU"/>
        </w:rPr>
        <w:br/>
      </w:r>
      <w:r w:rsidRPr="008F59C5">
        <w:rPr>
          <w:sz w:val="32"/>
          <w:szCs w:val="32"/>
          <w:lang w:val="ru-RU" w:eastAsia="ru-RU"/>
        </w:rPr>
        <w:br/>
        <w:t xml:space="preserve">Вони уточнюють, що на </w:t>
      </w:r>
      <w:proofErr w:type="gramStart"/>
      <w:r w:rsidRPr="008F59C5">
        <w:rPr>
          <w:sz w:val="32"/>
          <w:szCs w:val="32"/>
          <w:lang w:val="ru-RU" w:eastAsia="ru-RU"/>
        </w:rPr>
        <w:t>м</w:t>
      </w:r>
      <w:proofErr w:type="gramEnd"/>
      <w:r w:rsidRPr="008F59C5">
        <w:rPr>
          <w:sz w:val="32"/>
          <w:szCs w:val="32"/>
          <w:lang w:val="ru-RU" w:eastAsia="ru-RU"/>
        </w:rPr>
        <w:t xml:space="preserve">ісце укусу не можна накладати джгут, припікати його або надрізати. </w:t>
      </w:r>
    </w:p>
    <w:p w:rsidR="002821A8" w:rsidRPr="008F59C5" w:rsidRDefault="002821A8" w:rsidP="008F59C5">
      <w:pPr>
        <w:pStyle w:val="af"/>
        <w:rPr>
          <w:sz w:val="32"/>
          <w:szCs w:val="32"/>
          <w:lang w:eastAsia="ru-RU"/>
        </w:rPr>
      </w:pPr>
      <w:r w:rsidRPr="008F59C5">
        <w:rPr>
          <w:sz w:val="32"/>
          <w:szCs w:val="32"/>
          <w:lang w:val="ru-RU" w:eastAsia="ru-RU"/>
        </w:rPr>
        <w:t xml:space="preserve">"Якщо є шприц і </w:t>
      </w:r>
      <w:proofErr w:type="gramStart"/>
      <w:r w:rsidRPr="008F59C5">
        <w:rPr>
          <w:sz w:val="32"/>
          <w:szCs w:val="32"/>
          <w:lang w:val="ru-RU" w:eastAsia="ru-RU"/>
        </w:rPr>
        <w:t>л</w:t>
      </w:r>
      <w:proofErr w:type="gramEnd"/>
      <w:r w:rsidRPr="008F59C5">
        <w:rPr>
          <w:sz w:val="32"/>
          <w:szCs w:val="32"/>
          <w:lang w:val="ru-RU" w:eastAsia="ru-RU"/>
        </w:rPr>
        <w:t xml:space="preserve">іки для ін'єкцій, то необхідно ввести протиотрутну сироватку, а також серцево-судинні препарати", - додають у відомстві. </w:t>
      </w:r>
      <w:r w:rsidRPr="008F59C5">
        <w:rPr>
          <w:sz w:val="32"/>
          <w:szCs w:val="32"/>
          <w:lang w:val="ru-RU" w:eastAsia="ru-RU"/>
        </w:rPr>
        <w:br/>
      </w:r>
      <w:r w:rsidRPr="008F59C5">
        <w:rPr>
          <w:sz w:val="32"/>
          <w:szCs w:val="32"/>
          <w:lang w:val="ru-RU" w:eastAsia="ru-RU"/>
        </w:rPr>
        <w:br/>
        <w:t xml:space="preserve">Нагадаємо, в Черкаській області, 5 червня, змія вкусила 22-річного мешканця села Вирішальне Гадяцького району. </w:t>
      </w:r>
      <w:r w:rsidRPr="008F59C5">
        <w:rPr>
          <w:sz w:val="32"/>
          <w:szCs w:val="32"/>
          <w:lang w:val="ru-RU" w:eastAsia="ru-RU"/>
        </w:rPr>
        <w:br/>
      </w:r>
      <w:r w:rsidRPr="008F59C5">
        <w:rPr>
          <w:sz w:val="32"/>
          <w:szCs w:val="32"/>
          <w:lang w:val="ru-RU" w:eastAsia="ru-RU"/>
        </w:rPr>
        <w:br/>
        <w:t>Чолові</w:t>
      </w:r>
      <w:proofErr w:type="gramStart"/>
      <w:r w:rsidRPr="008F59C5">
        <w:rPr>
          <w:sz w:val="32"/>
          <w:szCs w:val="32"/>
          <w:lang w:val="ru-RU" w:eastAsia="ru-RU"/>
        </w:rPr>
        <w:t>к</w:t>
      </w:r>
      <w:proofErr w:type="gramEnd"/>
      <w:r w:rsidRPr="008F59C5">
        <w:rPr>
          <w:sz w:val="32"/>
          <w:szCs w:val="32"/>
          <w:lang w:val="ru-RU" w:eastAsia="ru-RU"/>
        </w:rPr>
        <w:t xml:space="preserve"> пережив клінічну </w:t>
      </w:r>
      <w:proofErr w:type="gramStart"/>
      <w:r w:rsidRPr="008F59C5">
        <w:rPr>
          <w:sz w:val="32"/>
          <w:szCs w:val="32"/>
          <w:lang w:val="ru-RU" w:eastAsia="ru-RU"/>
        </w:rPr>
        <w:t>смерть</w:t>
      </w:r>
      <w:proofErr w:type="gramEnd"/>
      <w:r w:rsidRPr="008F59C5">
        <w:rPr>
          <w:sz w:val="32"/>
          <w:szCs w:val="32"/>
          <w:lang w:val="ru-RU" w:eastAsia="ru-RU"/>
        </w:rPr>
        <w:t xml:space="preserve">, але медикам вдалося врятувати йому життя. </w:t>
      </w:r>
      <w:r w:rsidRPr="008F59C5">
        <w:rPr>
          <w:sz w:val="32"/>
          <w:szCs w:val="32"/>
          <w:lang w:val="ru-RU" w:eastAsia="ru-RU"/>
        </w:rPr>
        <w:br/>
      </w:r>
      <w:r w:rsidRPr="008F59C5">
        <w:rPr>
          <w:sz w:val="32"/>
          <w:szCs w:val="32"/>
          <w:lang w:val="ru-RU" w:eastAsia="ru-RU"/>
        </w:rPr>
        <w:br/>
        <w:t xml:space="preserve">Крім того, 4 червня в Івано-Франківській області до Косівської центральної районної лікарні госпіталізували 36-річну мешканку села Яворів з діагнозом "реакція на укус змії в ногу". </w:t>
      </w:r>
    </w:p>
    <w:p w:rsidR="008F59C5" w:rsidRDefault="003E7584" w:rsidP="009A647F">
      <w:pPr>
        <w:spacing w:before="100" w:beforeAutospacing="1" w:after="100" w:afterAutospacing="1" w:line="240" w:lineRule="auto"/>
        <w:jc w:val="both"/>
        <w:outlineLvl w:val="2"/>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 xml:space="preserve">                              </w:t>
      </w:r>
    </w:p>
    <w:p w:rsidR="008F59C5" w:rsidRDefault="008F59C5" w:rsidP="009A647F">
      <w:pPr>
        <w:spacing w:before="100" w:beforeAutospacing="1" w:after="100" w:afterAutospacing="1" w:line="240" w:lineRule="auto"/>
        <w:jc w:val="both"/>
        <w:outlineLvl w:val="2"/>
        <w:rPr>
          <w:rFonts w:ascii="Times New Roman" w:eastAsia="Times New Roman" w:hAnsi="Times New Roman" w:cs="Times New Roman"/>
          <w:b/>
          <w:bCs/>
          <w:sz w:val="36"/>
          <w:szCs w:val="36"/>
          <w:lang w:eastAsia="ru-RU"/>
        </w:rPr>
      </w:pPr>
    </w:p>
    <w:p w:rsidR="008F59C5" w:rsidRDefault="008F59C5" w:rsidP="009A647F">
      <w:pPr>
        <w:spacing w:before="100" w:beforeAutospacing="1" w:after="100" w:afterAutospacing="1" w:line="240" w:lineRule="auto"/>
        <w:jc w:val="both"/>
        <w:outlineLvl w:val="2"/>
        <w:rPr>
          <w:rFonts w:ascii="Times New Roman" w:eastAsia="Times New Roman" w:hAnsi="Times New Roman" w:cs="Times New Roman"/>
          <w:b/>
          <w:bCs/>
          <w:sz w:val="36"/>
          <w:szCs w:val="36"/>
          <w:lang w:eastAsia="ru-RU"/>
        </w:rPr>
      </w:pPr>
    </w:p>
    <w:p w:rsidR="008F59C5" w:rsidRDefault="008F59C5" w:rsidP="009A647F">
      <w:pPr>
        <w:spacing w:before="100" w:beforeAutospacing="1" w:after="100" w:afterAutospacing="1" w:line="240" w:lineRule="auto"/>
        <w:jc w:val="both"/>
        <w:outlineLvl w:val="2"/>
        <w:rPr>
          <w:rFonts w:ascii="Times New Roman" w:eastAsia="Times New Roman" w:hAnsi="Times New Roman" w:cs="Times New Roman"/>
          <w:b/>
          <w:bCs/>
          <w:sz w:val="36"/>
          <w:szCs w:val="36"/>
          <w:lang w:eastAsia="ru-RU"/>
        </w:rPr>
      </w:pPr>
    </w:p>
    <w:p w:rsidR="002821A8" w:rsidRPr="008F59C5" w:rsidRDefault="002821A8" w:rsidP="008F59C5">
      <w:pPr>
        <w:pStyle w:val="af"/>
        <w:jc w:val="center"/>
        <w:rPr>
          <w:b/>
          <w:sz w:val="36"/>
          <w:szCs w:val="36"/>
          <w:lang w:eastAsia="ru-RU"/>
        </w:rPr>
      </w:pPr>
      <w:r w:rsidRPr="008F59C5">
        <w:rPr>
          <w:b/>
          <w:sz w:val="36"/>
          <w:szCs w:val="36"/>
          <w:lang w:eastAsia="ru-RU"/>
        </w:rPr>
        <w:t>ПОВЕ</w:t>
      </w:r>
      <w:r w:rsidRPr="008F59C5">
        <w:rPr>
          <w:b/>
          <w:sz w:val="36"/>
          <w:szCs w:val="36"/>
          <w:lang w:val="ru-RU" w:eastAsia="ru-RU"/>
        </w:rPr>
        <w:t>РНУТИСЯ ЖИВИМ</w:t>
      </w:r>
      <w:r w:rsidRPr="008F59C5">
        <w:rPr>
          <w:b/>
          <w:sz w:val="36"/>
          <w:szCs w:val="36"/>
          <w:lang w:eastAsia="ru-RU"/>
        </w:rPr>
        <w:t>,</w:t>
      </w:r>
    </w:p>
    <w:p w:rsidR="002821A8" w:rsidRPr="008F59C5" w:rsidRDefault="000B2DCC" w:rsidP="008F59C5">
      <w:pPr>
        <w:pStyle w:val="af"/>
        <w:jc w:val="center"/>
        <w:rPr>
          <w:b/>
          <w:sz w:val="40"/>
          <w:szCs w:val="40"/>
          <w:lang w:eastAsia="ru-RU"/>
        </w:rPr>
      </w:pPr>
      <w:r w:rsidRPr="008F59C5">
        <w:rPr>
          <w:b/>
          <w:sz w:val="36"/>
          <w:szCs w:val="36"/>
          <w:lang w:val="ru-RU" w:eastAsia="ru-RU"/>
        </w:rPr>
        <w:t>або правила безпечної їзди на велосипед</w:t>
      </w:r>
      <w:r w:rsidRPr="008F59C5">
        <w:rPr>
          <w:b/>
          <w:sz w:val="36"/>
          <w:szCs w:val="36"/>
          <w:lang w:eastAsia="ru-RU"/>
        </w:rPr>
        <w:t>і</w:t>
      </w:r>
    </w:p>
    <w:p w:rsidR="002821A8" w:rsidRPr="008F59C5" w:rsidRDefault="002821A8" w:rsidP="008F59C5">
      <w:pPr>
        <w:pStyle w:val="af0"/>
        <w:numPr>
          <w:ilvl w:val="0"/>
          <w:numId w:val="26"/>
        </w:numPr>
        <w:spacing w:before="100" w:beforeAutospacing="1" w:after="100" w:afterAutospacing="1"/>
        <w:jc w:val="both"/>
        <w:rPr>
          <w:sz w:val="32"/>
          <w:szCs w:val="32"/>
        </w:rPr>
      </w:pPr>
      <w:r w:rsidRPr="008F59C5">
        <w:rPr>
          <w:sz w:val="32"/>
          <w:szCs w:val="32"/>
        </w:rPr>
        <w:lastRenderedPageBreak/>
        <w:t>Переві</w:t>
      </w:r>
      <w:proofErr w:type="gramStart"/>
      <w:r w:rsidRPr="008F59C5">
        <w:rPr>
          <w:sz w:val="32"/>
          <w:szCs w:val="32"/>
        </w:rPr>
        <w:t>рте</w:t>
      </w:r>
      <w:proofErr w:type="gramEnd"/>
      <w:r w:rsidRPr="008F59C5">
        <w:rPr>
          <w:sz w:val="32"/>
          <w:szCs w:val="32"/>
        </w:rPr>
        <w:t xml:space="preserve"> перед виїздом з будинку, щоб всі частини </w:t>
      </w:r>
      <w:r w:rsidRPr="008F59C5">
        <w:rPr>
          <w:bCs/>
          <w:sz w:val="32"/>
          <w:szCs w:val="32"/>
        </w:rPr>
        <w:t>велосипед</w:t>
      </w:r>
      <w:r w:rsidRPr="008F59C5">
        <w:rPr>
          <w:sz w:val="32"/>
          <w:szCs w:val="32"/>
        </w:rPr>
        <w:t xml:space="preserve">а були справні, вичищені й добре змазані.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Використовуйте спеціальний велошлем, цей захід наполовину зменшує вірогідність </w:t>
      </w:r>
      <w:proofErr w:type="gramStart"/>
      <w:r w:rsidRPr="002821A8">
        <w:rPr>
          <w:rFonts w:ascii="Times New Roman" w:eastAsia="Times New Roman" w:hAnsi="Times New Roman" w:cs="Times New Roman"/>
          <w:sz w:val="32"/>
          <w:szCs w:val="32"/>
          <w:lang w:val="ru-RU" w:eastAsia="ru-RU"/>
        </w:rPr>
        <w:t>смертельного</w:t>
      </w:r>
      <w:proofErr w:type="gramEnd"/>
      <w:r w:rsidRPr="002821A8">
        <w:rPr>
          <w:rFonts w:ascii="Times New Roman" w:eastAsia="Times New Roman" w:hAnsi="Times New Roman" w:cs="Times New Roman"/>
          <w:sz w:val="32"/>
          <w:szCs w:val="32"/>
          <w:lang w:val="ru-RU" w:eastAsia="ru-RU"/>
        </w:rPr>
        <w:t xml:space="preserve"> результату у випадку серйозного зіткнення.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Прикрі</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іть до керма дзеркало, воно зменшить ймовірність дорожньої пригоди.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Рухаючись по шосе, неухильно дотримуйтесь всі</w:t>
      </w:r>
      <w:r w:rsidRPr="002821A8">
        <w:rPr>
          <w:rFonts w:ascii="Times New Roman" w:eastAsia="Times New Roman" w:hAnsi="Times New Roman" w:cs="Times New Roman"/>
          <w:sz w:val="32"/>
          <w:szCs w:val="32"/>
          <w:lang w:eastAsia="ru-RU"/>
        </w:rPr>
        <w:t>х</w:t>
      </w:r>
      <w:r w:rsidRPr="002821A8">
        <w:rPr>
          <w:rFonts w:ascii="Times New Roman" w:eastAsia="Times New Roman" w:hAnsi="Times New Roman" w:cs="Times New Roman"/>
          <w:sz w:val="32"/>
          <w:szCs w:val="32"/>
          <w:lang w:val="ru-RU" w:eastAsia="ru-RU"/>
        </w:rPr>
        <w:t xml:space="preserve"> правилдорожнього руху.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Ніколи не намагайтеся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ірнати» між машинами: автомобіліст, що рухався позаду, може вас не помітити і збити.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Не тримайтеся трохи попереду правого крила автомобіля - зазвичай це зона, невидима для водія.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Якщо потік руху дуже великий, не намагайтеся виконувати лівий поворот з лівого ряду. Краще </w:t>
      </w:r>
      <w:r w:rsidRPr="002821A8">
        <w:rPr>
          <w:rFonts w:ascii="Times New Roman" w:eastAsia="Times New Roman" w:hAnsi="Times New Roman" w:cs="Times New Roman"/>
          <w:sz w:val="32"/>
          <w:szCs w:val="32"/>
          <w:lang w:eastAsia="ru-RU"/>
        </w:rPr>
        <w:t xml:space="preserve">злізьте </w:t>
      </w:r>
      <w:r w:rsidRPr="002821A8">
        <w:rPr>
          <w:rFonts w:ascii="Times New Roman" w:eastAsia="Times New Roman" w:hAnsi="Times New Roman" w:cs="Times New Roman"/>
          <w:sz w:val="32"/>
          <w:szCs w:val="32"/>
          <w:lang w:val="ru-RU" w:eastAsia="ru-RU"/>
        </w:rPr>
        <w:t xml:space="preserve"> з </w:t>
      </w:r>
      <w:r w:rsidRPr="002821A8">
        <w:rPr>
          <w:rFonts w:ascii="Times New Roman" w:eastAsia="Times New Roman" w:hAnsi="Times New Roman" w:cs="Times New Roman"/>
          <w:bCs/>
          <w:sz w:val="32"/>
          <w:szCs w:val="32"/>
          <w:lang w:val="ru-RU" w:eastAsia="ru-RU"/>
        </w:rPr>
        <w:t>велосипед</w:t>
      </w:r>
      <w:r w:rsidRPr="002821A8">
        <w:rPr>
          <w:rFonts w:ascii="Times New Roman" w:eastAsia="Times New Roman" w:hAnsi="Times New Roman" w:cs="Times New Roman"/>
          <w:sz w:val="32"/>
          <w:szCs w:val="32"/>
          <w:lang w:val="ru-RU" w:eastAsia="ru-RU"/>
        </w:rPr>
        <w:t xml:space="preserve">а і перетніть вулицю разом з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ішоходами. </w:t>
      </w:r>
      <w:proofErr w:type="gramStart"/>
      <w:r w:rsidRPr="002821A8">
        <w:rPr>
          <w:rFonts w:ascii="Times New Roman" w:eastAsia="Times New Roman" w:hAnsi="Times New Roman" w:cs="Times New Roman"/>
          <w:sz w:val="32"/>
          <w:szCs w:val="32"/>
          <w:lang w:val="ru-RU" w:eastAsia="ru-RU"/>
        </w:rPr>
        <w:t>Б</w:t>
      </w:r>
      <w:proofErr w:type="gramEnd"/>
      <w:r w:rsidRPr="002821A8">
        <w:rPr>
          <w:rFonts w:ascii="Times New Roman" w:eastAsia="Times New Roman" w:hAnsi="Times New Roman" w:cs="Times New Roman"/>
          <w:sz w:val="32"/>
          <w:szCs w:val="32"/>
          <w:lang w:val="ru-RU" w:eastAsia="ru-RU"/>
        </w:rPr>
        <w:t xml:space="preserve">ільшість інцидентів і зіткнень </w:t>
      </w:r>
      <w:r w:rsidRPr="002821A8">
        <w:rPr>
          <w:rFonts w:ascii="Times New Roman" w:eastAsia="Times New Roman" w:hAnsi="Times New Roman" w:cs="Times New Roman"/>
          <w:bCs/>
          <w:sz w:val="32"/>
          <w:szCs w:val="32"/>
          <w:lang w:val="ru-RU" w:eastAsia="ru-RU"/>
        </w:rPr>
        <w:t>велосипед</w:t>
      </w:r>
      <w:r w:rsidRPr="002821A8">
        <w:rPr>
          <w:rFonts w:ascii="Times New Roman" w:eastAsia="Times New Roman" w:hAnsi="Times New Roman" w:cs="Times New Roman"/>
          <w:sz w:val="32"/>
          <w:szCs w:val="32"/>
          <w:lang w:eastAsia="ru-RU"/>
        </w:rPr>
        <w:t>и</w:t>
      </w:r>
      <w:r w:rsidRPr="002821A8">
        <w:rPr>
          <w:rFonts w:ascii="Times New Roman" w:eastAsia="Times New Roman" w:hAnsi="Times New Roman" w:cs="Times New Roman"/>
          <w:sz w:val="32"/>
          <w:szCs w:val="32"/>
          <w:lang w:val="ru-RU" w:eastAsia="ru-RU"/>
        </w:rPr>
        <w:t xml:space="preserve">стів з машинами відбувається саме на перехрестях.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sz w:val="32"/>
          <w:szCs w:val="32"/>
          <w:lang w:val="ru-RU" w:eastAsia="ru-RU"/>
        </w:rPr>
        <w:t>Уважно стежте за дорогою: чи немає попереду люків, великих ям, гравію, рейок та інших перешкод.</w:t>
      </w:r>
      <w:proofErr w:type="gramEnd"/>
      <w:r w:rsidRPr="002821A8">
        <w:rPr>
          <w:rFonts w:ascii="Times New Roman" w:eastAsia="Times New Roman" w:hAnsi="Times New Roman" w:cs="Times New Roman"/>
          <w:sz w:val="32"/>
          <w:szCs w:val="32"/>
          <w:lang w:val="ru-RU" w:eastAsia="ru-RU"/>
        </w:rPr>
        <w:t xml:space="preserve"> Навіть на </w:t>
      </w:r>
      <w:proofErr w:type="gramStart"/>
      <w:r w:rsidRPr="002821A8">
        <w:rPr>
          <w:rFonts w:ascii="Times New Roman" w:eastAsia="Times New Roman" w:hAnsi="Times New Roman" w:cs="Times New Roman"/>
          <w:sz w:val="32"/>
          <w:szCs w:val="32"/>
          <w:lang w:val="ru-RU" w:eastAsia="ru-RU"/>
        </w:rPr>
        <w:t>р</w:t>
      </w:r>
      <w:proofErr w:type="gramEnd"/>
      <w:r w:rsidRPr="002821A8">
        <w:rPr>
          <w:rFonts w:ascii="Times New Roman" w:eastAsia="Times New Roman" w:hAnsi="Times New Roman" w:cs="Times New Roman"/>
          <w:sz w:val="32"/>
          <w:szCs w:val="32"/>
          <w:lang w:val="ru-RU" w:eastAsia="ru-RU"/>
        </w:rPr>
        <w:t xml:space="preserve">івній вулиці піщане покриття може змінити траєкторію руху на повороті проїжджої частини і привести до аварії.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Заборонено перевозити пасажирів і </w:t>
      </w:r>
      <w:proofErr w:type="gramStart"/>
      <w:r w:rsidRPr="002821A8">
        <w:rPr>
          <w:rFonts w:ascii="Times New Roman" w:eastAsia="Times New Roman" w:hAnsi="Times New Roman" w:cs="Times New Roman"/>
          <w:sz w:val="32"/>
          <w:szCs w:val="32"/>
          <w:lang w:val="ru-RU" w:eastAsia="ru-RU"/>
        </w:rPr>
        <w:t>велик</w:t>
      </w:r>
      <w:proofErr w:type="gramEnd"/>
      <w:r w:rsidRPr="002821A8">
        <w:rPr>
          <w:rFonts w:ascii="Times New Roman" w:eastAsia="Times New Roman" w:hAnsi="Times New Roman" w:cs="Times New Roman"/>
          <w:sz w:val="32"/>
          <w:szCs w:val="32"/>
          <w:lang w:val="ru-RU" w:eastAsia="ru-RU"/>
        </w:rPr>
        <w:t xml:space="preserve">і речі, особливо якщо вони закривають вам огляд. Присутність на </w:t>
      </w:r>
      <w:r w:rsidRPr="002821A8">
        <w:rPr>
          <w:rFonts w:ascii="Times New Roman" w:eastAsia="Times New Roman" w:hAnsi="Times New Roman" w:cs="Times New Roman"/>
          <w:bCs/>
          <w:sz w:val="32"/>
          <w:szCs w:val="32"/>
          <w:lang w:val="ru-RU" w:eastAsia="ru-RU"/>
        </w:rPr>
        <w:t>велосипед</w:t>
      </w:r>
      <w:r w:rsidRPr="002821A8">
        <w:rPr>
          <w:rFonts w:ascii="Times New Roman" w:eastAsia="Times New Roman" w:hAnsi="Times New Roman" w:cs="Times New Roman"/>
          <w:sz w:val="32"/>
          <w:szCs w:val="32"/>
          <w:lang w:eastAsia="ru-RU"/>
        </w:rPr>
        <w:t xml:space="preserve">і </w:t>
      </w:r>
      <w:r w:rsidRPr="002821A8">
        <w:rPr>
          <w:rFonts w:ascii="Times New Roman" w:eastAsia="Times New Roman" w:hAnsi="Times New Roman" w:cs="Times New Roman"/>
          <w:sz w:val="32"/>
          <w:szCs w:val="32"/>
          <w:lang w:val="ru-RU" w:eastAsia="ru-RU"/>
        </w:rPr>
        <w:t xml:space="preserve"> другої особи або великого вантажу може перешкодити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ідтримувати рівновагу. </w:t>
      </w:r>
    </w:p>
    <w:p w:rsidR="002821A8" w:rsidRPr="002821A8" w:rsidRDefault="002821A8" w:rsidP="009A647F">
      <w:pPr>
        <w:numPr>
          <w:ilvl w:val="0"/>
          <w:numId w:val="20"/>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Не їзд</w:t>
      </w:r>
      <w:r w:rsidRPr="002821A8">
        <w:rPr>
          <w:rFonts w:ascii="Times New Roman" w:eastAsia="Times New Roman" w:hAnsi="Times New Roman" w:cs="Times New Roman"/>
          <w:sz w:val="32"/>
          <w:szCs w:val="32"/>
          <w:lang w:eastAsia="ru-RU"/>
        </w:rPr>
        <w:t xml:space="preserve">іть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ізно ввечері або вночі, якщо в цьому немає гострої необхідності. Якщо ж довелося виїхати, обов'язково використовуйте фари, відбивачі і світлий одяг: білі светр або майку, помітні здалеку. </w:t>
      </w:r>
    </w:p>
    <w:p w:rsidR="002821A8" w:rsidRPr="002821A8" w:rsidRDefault="002821A8" w:rsidP="009A647F">
      <w:pPr>
        <w:spacing w:after="0" w:line="240" w:lineRule="auto"/>
        <w:jc w:val="both"/>
        <w:rPr>
          <w:rFonts w:ascii="Times New Roman" w:eastAsia="Times New Roman" w:hAnsi="Times New Roman" w:cs="Times New Roman"/>
          <w:sz w:val="32"/>
          <w:szCs w:val="32"/>
          <w:lang w:val="ru-RU" w:eastAsia="ru-RU"/>
        </w:rPr>
      </w:pP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p>
    <w:p w:rsidR="003E7584" w:rsidRDefault="003E7584" w:rsidP="009A647F">
      <w:pPr>
        <w:spacing w:after="0" w:line="240" w:lineRule="auto"/>
        <w:jc w:val="both"/>
        <w:rPr>
          <w:rFonts w:ascii="Times New Roman" w:eastAsia="Times New Roman" w:hAnsi="Times New Roman" w:cs="Times New Roman"/>
          <w:b/>
          <w:color w:val="000000"/>
          <w:sz w:val="36"/>
          <w:szCs w:val="36"/>
          <w:lang w:eastAsia="ru-RU"/>
        </w:rPr>
      </w:pPr>
    </w:p>
    <w:p w:rsidR="003E7584" w:rsidRDefault="003E7584" w:rsidP="009A647F">
      <w:pPr>
        <w:spacing w:after="0" w:line="240" w:lineRule="auto"/>
        <w:jc w:val="both"/>
        <w:rPr>
          <w:rFonts w:ascii="Times New Roman" w:eastAsia="Times New Roman" w:hAnsi="Times New Roman" w:cs="Times New Roman"/>
          <w:b/>
          <w:color w:val="000000"/>
          <w:sz w:val="36"/>
          <w:szCs w:val="36"/>
          <w:lang w:eastAsia="ru-RU"/>
        </w:rPr>
      </w:pPr>
    </w:p>
    <w:p w:rsidR="008F59C5" w:rsidRDefault="008F59C5" w:rsidP="009A647F">
      <w:pPr>
        <w:spacing w:after="0" w:line="240" w:lineRule="auto"/>
        <w:jc w:val="both"/>
        <w:rPr>
          <w:rFonts w:ascii="Times New Roman" w:eastAsia="Times New Roman" w:hAnsi="Times New Roman" w:cs="Times New Roman"/>
          <w:b/>
          <w:color w:val="000000"/>
          <w:sz w:val="36"/>
          <w:szCs w:val="36"/>
          <w:lang w:eastAsia="ru-RU"/>
        </w:rPr>
      </w:pPr>
    </w:p>
    <w:p w:rsidR="003E7584" w:rsidRDefault="003E7584" w:rsidP="009A647F">
      <w:pPr>
        <w:spacing w:after="0" w:line="240" w:lineRule="auto"/>
        <w:jc w:val="both"/>
        <w:rPr>
          <w:rFonts w:ascii="Times New Roman" w:eastAsia="Times New Roman" w:hAnsi="Times New Roman" w:cs="Times New Roman"/>
          <w:b/>
          <w:color w:val="000000"/>
          <w:sz w:val="36"/>
          <w:szCs w:val="36"/>
          <w:lang w:eastAsia="ru-RU"/>
        </w:rPr>
      </w:pPr>
    </w:p>
    <w:p w:rsidR="003E7584" w:rsidRDefault="003E7584" w:rsidP="009A647F">
      <w:pPr>
        <w:spacing w:after="0" w:line="240" w:lineRule="auto"/>
        <w:jc w:val="both"/>
        <w:rPr>
          <w:rFonts w:ascii="Times New Roman" w:eastAsia="Times New Roman" w:hAnsi="Times New Roman" w:cs="Times New Roman"/>
          <w:b/>
          <w:color w:val="000000"/>
          <w:sz w:val="36"/>
          <w:szCs w:val="36"/>
          <w:lang w:eastAsia="ru-RU"/>
        </w:rPr>
      </w:pPr>
    </w:p>
    <w:p w:rsidR="002821A8" w:rsidRPr="000B2DCC" w:rsidRDefault="00D33A70" w:rsidP="008F59C5">
      <w:pPr>
        <w:spacing w:after="0" w:line="240" w:lineRule="auto"/>
        <w:jc w:val="center"/>
        <w:rPr>
          <w:rFonts w:ascii="Times New Roman" w:eastAsia="Times New Roman" w:hAnsi="Times New Roman" w:cs="Times New Roman"/>
          <w:b/>
          <w:color w:val="000000"/>
          <w:sz w:val="36"/>
          <w:szCs w:val="36"/>
          <w:lang w:eastAsia="ru-RU"/>
        </w:rPr>
      </w:pPr>
      <w:r w:rsidRPr="000B2DCC">
        <w:rPr>
          <w:rFonts w:ascii="Times New Roman" w:eastAsia="Times New Roman" w:hAnsi="Times New Roman" w:cs="Times New Roman"/>
          <w:b/>
          <w:color w:val="000000"/>
          <w:sz w:val="36"/>
          <w:szCs w:val="36"/>
          <w:lang w:eastAsia="ru-RU"/>
        </w:rPr>
        <w:t>ТРЕНІНГОВЕ ЗАНЯТТЯ</w:t>
      </w:r>
    </w:p>
    <w:p w:rsidR="002821A8" w:rsidRPr="000B2DCC" w:rsidRDefault="002821A8" w:rsidP="009A647F">
      <w:pPr>
        <w:spacing w:after="0" w:line="240" w:lineRule="auto"/>
        <w:jc w:val="both"/>
        <w:rPr>
          <w:rFonts w:ascii="Times New Roman" w:eastAsia="Times New Roman" w:hAnsi="Times New Roman" w:cs="Times New Roman"/>
          <w:color w:val="FF0000"/>
          <w:sz w:val="36"/>
          <w:szCs w:val="36"/>
          <w:lang w:eastAsia="ru-RU"/>
        </w:rPr>
      </w:pPr>
      <w:r w:rsidRPr="000B2DCC">
        <w:rPr>
          <w:rFonts w:ascii="Times New Roman" w:eastAsia="Times New Roman" w:hAnsi="Times New Roman" w:cs="Times New Roman"/>
          <w:b/>
          <w:color w:val="000000"/>
          <w:sz w:val="32"/>
          <w:szCs w:val="32"/>
          <w:lang w:eastAsia="ru-RU"/>
        </w:rPr>
        <w:t>Тема:</w:t>
      </w:r>
      <w:r w:rsidRPr="000B2DCC">
        <w:rPr>
          <w:rFonts w:ascii="Times New Roman" w:eastAsia="Times New Roman" w:hAnsi="Times New Roman" w:cs="Times New Roman"/>
          <w:b/>
          <w:sz w:val="36"/>
          <w:szCs w:val="36"/>
          <w:lang w:eastAsia="ru-RU"/>
        </w:rPr>
        <w:t>Сам надворі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lastRenderedPageBreak/>
        <w:t>Мета:</w:t>
      </w:r>
      <w:r w:rsidRPr="002821A8">
        <w:rPr>
          <w:rFonts w:ascii="Times New Roman" w:eastAsia="Times New Roman" w:hAnsi="Times New Roman" w:cs="Times New Roman"/>
          <w:color w:val="000000"/>
          <w:sz w:val="32"/>
          <w:szCs w:val="32"/>
          <w:lang w:eastAsia="ru-RU"/>
        </w:rPr>
        <w:t xml:space="preserve">  формувати правила особистої безпеки під час прогулянок на вулиці; розвивати здатність орієнтуватися в загрозливих для життя ситуаціях, реально оцінювати небезпеку; не розгублюватись, вибирати можливі дії самозахисту; створити на тренінгу дружню атмосферу, надати змогу відпрацьовування навичок  комунікації і групової роботи;  виховувати спостережливість, сміливість, винахідливість.</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Обладнання і матеріали:</w:t>
      </w:r>
      <w:r w:rsidRPr="002821A8">
        <w:rPr>
          <w:rFonts w:ascii="Times New Roman" w:eastAsia="Times New Roman" w:hAnsi="Times New Roman" w:cs="Times New Roman"/>
          <w:color w:val="000000"/>
          <w:sz w:val="32"/>
          <w:szCs w:val="32"/>
          <w:lang w:eastAsia="ru-RU"/>
        </w:rPr>
        <w:t xml:space="preserve">  чотири малюнка  із зображенням сторін горизонту, аркуші паперу, маркери, іграшковий мікрофон,  малюнки з теми: «Вчися діяти в небезпечних ситуаціях»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1. Знайомство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Продовжити фразу: «Коли я гуляю надворі…»</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2.Повторення правил</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Повторення правил, яких повинні дотримуватись учасники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Приходити вчасно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Говорити коротко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Говорити по черзі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Бути доброзичливими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Зберігати таємниці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Кожна думка має автора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Бути толерантними </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color w:val="000000"/>
          <w:sz w:val="32"/>
          <w:szCs w:val="32"/>
          <w:lang w:eastAsia="ru-RU"/>
        </w:rPr>
        <w:t>3.</w:t>
      </w:r>
      <w:r w:rsidRPr="002821A8">
        <w:rPr>
          <w:rFonts w:ascii="Times New Roman" w:eastAsia="Times New Roman" w:hAnsi="Times New Roman" w:cs="Times New Roman"/>
          <w:b/>
          <w:i/>
          <w:color w:val="000000"/>
          <w:sz w:val="32"/>
          <w:szCs w:val="32"/>
          <w:lang w:eastAsia="ru-RU"/>
        </w:rPr>
        <w:t>Повідомлення «Що відбуватиметься на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Сьогодні нам необхідно  поговорити про правила безпечної поведінки  на вулиці, скласти правила особистої безпеки  під час зустрічі з незнайомими людьми.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4. Вправа «Очікування»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Учні  передають один одному іграшковий мікрофон і називають свої очікування від тренінгу.</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5.Інформаційне повідомлення</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У житті кожної людини зустрічаються різні непередбачувані випадки, часом загрозливі для особистої безпеки. У світі є багато добрих і чесних людей. Але є і непорядні, злодії, шахраї, небезпечні люди. Зовні цих людей не відрізниш від хороших, порядних. Та насправді вони  жорстокі, злі та підступні.</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Тому вам слід пам'ятати, що люди бувають різні і мати справу можна</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з тими, кого добре знаєте.  </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На вулиці небезпечно розмовляти з незнайомими чи підозрілими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людьми.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lastRenderedPageBreak/>
        <w:t>Якщо незнайома людина запропонує ласощі або цікаву річ,  потрібно  подякувати і відмовитись від того, що пропонують.</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У випадку переслідування підозрілою особою потрібно зайти в магазин,</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чи інше людне місце.</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Небезпечно гратися на вулиці, коли настає темрява, коли немає дітей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дорослих  людей.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Бесіда.</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Назвіть місця у своєму населеному пункті, в яких небезпечно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з'являтися без дорослих. Чому там небезпечно?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Які помилки допустила Червона Шапочка в своїй поведінці?</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Які ви знаєте телепередачі, що займаються розшуком дітей?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Що спричинює пропажі дітей?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Дітям варто запам'ятати декілька правил безпеки на випадок зустріч з незнайомцями. Гуляти з друзями краще до настання темряви. Не заходити у незнайомі місця, де можна заблукати. Навчитися відчувати сигнали небезпеки. Якщо людина здається вам підозрілою, небезпечною, уникайте спілкування з нею. Якщо раптом хтось насильно тягне вас за собою — виривайтесь, кусайтесь, кричіть, кличте на допомогу. Ще треба запам'ятати, що небезпечними можуть бути не тільки чоловіки, але й жінки, бабусі, молоді хлопці чи дівчата. Вони можуть пропонувати будь-які спокусливі речі, щоб дізнатися про коштовності, гроші, інші дорогоцінності, які є вдома. Ніколи не називайте незнайомцям адресу свого будинку, номер телефону. А на всі пропозиції відповідайте: "Мене це не цікавить", "Я цього не люблю", в іншому випадку кажіть, що порадитесь з батьками. Про всі ваші пригоди з не</w:t>
      </w:r>
      <w:r w:rsidRPr="002821A8">
        <w:rPr>
          <w:rFonts w:ascii="Times New Roman" w:eastAsia="Times New Roman" w:hAnsi="Times New Roman" w:cs="Times New Roman"/>
          <w:color w:val="000000"/>
          <w:sz w:val="32"/>
          <w:szCs w:val="32"/>
          <w:lang w:eastAsia="ru-RU"/>
        </w:rPr>
        <w:softHyphen/>
        <w:t xml:space="preserve">знайомцями повинні знати батьки. </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Заучування правил  передбачування  загрози.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i/>
          <w:iCs/>
          <w:color w:val="000000"/>
          <w:sz w:val="32"/>
          <w:szCs w:val="32"/>
          <w:lang w:eastAsia="ru-RU"/>
        </w:rPr>
        <w:t xml:space="preserve">Правило 1. </w:t>
      </w:r>
      <w:r w:rsidRPr="002821A8">
        <w:rPr>
          <w:rFonts w:ascii="Times New Roman" w:eastAsia="Times New Roman" w:hAnsi="Times New Roman" w:cs="Times New Roman"/>
          <w:color w:val="000000"/>
          <w:sz w:val="32"/>
          <w:szCs w:val="32"/>
          <w:lang w:eastAsia="ru-RU"/>
        </w:rPr>
        <w:t>Порядна незнайома людина ніколи не буде кудись тебе</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запрошувати без батьків.</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i/>
          <w:iCs/>
          <w:color w:val="000000"/>
          <w:sz w:val="32"/>
          <w:szCs w:val="32"/>
          <w:lang w:eastAsia="ru-RU"/>
        </w:rPr>
        <w:t xml:space="preserve">Правило 2. </w:t>
      </w:r>
      <w:r w:rsidRPr="002821A8">
        <w:rPr>
          <w:rFonts w:ascii="Times New Roman" w:eastAsia="Times New Roman" w:hAnsi="Times New Roman" w:cs="Times New Roman"/>
          <w:color w:val="000000"/>
          <w:sz w:val="32"/>
          <w:szCs w:val="32"/>
          <w:lang w:eastAsia="ru-RU"/>
        </w:rPr>
        <w:t>Якщо ти потрапив у біду чи просто злякався, то старайся</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опинитися на виду в людей.. </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6. 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Об’єднання учасників тренінгу у чотири групи за  назвою сторін горизонту (північ, південь, схід, захід)</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Повторення правил роботи в групі.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Кожна група отримує оформлені на аркуші паперу правила роботи в групі.</w:t>
      </w:r>
    </w:p>
    <w:p w:rsidR="002821A8" w:rsidRPr="002821A8" w:rsidRDefault="002821A8" w:rsidP="009A647F">
      <w:pPr>
        <w:numPr>
          <w:ilvl w:val="0"/>
          <w:numId w:val="21"/>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Розподіліть доручення у групі ( Керівник групи, секретар, хронометрист, доповідач.)</w:t>
      </w:r>
    </w:p>
    <w:p w:rsidR="002821A8" w:rsidRPr="002821A8" w:rsidRDefault="002821A8" w:rsidP="009A647F">
      <w:pPr>
        <w:numPr>
          <w:ilvl w:val="0"/>
          <w:numId w:val="21"/>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Уважно ознайомтесь із завданням.</w:t>
      </w:r>
    </w:p>
    <w:p w:rsidR="002821A8" w:rsidRPr="002821A8" w:rsidRDefault="002821A8" w:rsidP="009A647F">
      <w:pPr>
        <w:numPr>
          <w:ilvl w:val="0"/>
          <w:numId w:val="21"/>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Розподіліть виконання завдань у групі між учасниками.</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Кожна  група отримує малюнок із зображенням різноманітних ситуацій.</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групам:</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Ваші дії в даній ситуації.</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Придумати два варіанти кінцівок – щасливий і сумний.</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Розіграти сценки щасливих кінцівок.</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noProof/>
          <w:color w:val="000000"/>
          <w:sz w:val="32"/>
          <w:szCs w:val="32"/>
          <w:lang w:val="ru-RU" w:eastAsia="ru-RU"/>
        </w:rPr>
        <w:drawing>
          <wp:inline distT="0" distB="0" distL="0" distR="0">
            <wp:extent cx="3657600" cy="2390775"/>
            <wp:effectExtent l="0" t="0" r="0" b="9525"/>
            <wp:docPr id="3" name="Рисунок 3" descr="Описание: сканирование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сканирование0008"/>
                    <pic:cNvPicPr>
                      <a:picLocks noChangeAspect="1" noChangeArrowheads="1"/>
                    </pic:cNvPicPr>
                  </pic:nvPicPr>
                  <pic:blipFill>
                    <a:blip r:embed="rId10" cstate="print">
                      <a:lum bright="6000"/>
                      <a:extLst>
                        <a:ext uri="{28A0092B-C50C-407E-A947-70E740481C1C}">
                          <a14:useLocalDpi xmlns:a14="http://schemas.microsoft.com/office/drawing/2010/main" val="0"/>
                        </a:ext>
                      </a:extLst>
                    </a:blip>
                    <a:srcRect/>
                    <a:stretch>
                      <a:fillRect/>
                    </a:stretch>
                  </pic:blipFill>
                  <pic:spPr bwMode="auto">
                    <a:xfrm>
                      <a:off x="0" y="0"/>
                      <a:ext cx="3657600" cy="2390775"/>
                    </a:xfrm>
                    <a:prstGeom prst="rect">
                      <a:avLst/>
                    </a:prstGeom>
                    <a:noFill/>
                    <a:ln>
                      <a:noFill/>
                    </a:ln>
                  </pic:spPr>
                </pic:pic>
              </a:graphicData>
            </a:graphic>
          </wp:inline>
        </w:drawing>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8. Руханка (Вправи на заняття м’язового та емоційного напруження.)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«Тостери-грінки». Учасники об’єднуються в трійки. Двоє беруться за руки  і стають тостером. Один заходить в середину. Він – грінка. За командою: «Грінка» грінки міняються місцями. За командою «Грінка готова» грінки підстрибують на місці.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9. Робота в групах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Кожній групі скласти правила особистої безпеки під час зустрічі з незнайомцями.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Учні складають правила</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1.  Не вступати в розмову з незнайомцями.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2.  Не приймати ніяких запрошень незнайомця.</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3.  Не привертати увагу дорогими речами.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4.  Не доходити до ліфта, квартири з незнайомими людьми.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5.  Не гуляти в безлюдних місцях.</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10.Виконання крос – тесту </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Запитання для обговорення:</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Чому на вулиці треба виглядати і поводитися впевнено (але не самовпевнено)?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Чому краще не показувати надворі  плеєр, мобільний телефон, інші дорогі речі?</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Чому краще минати безлюдні двори, парки та пустирі?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11. Зворотній зв’язок</w:t>
      </w:r>
      <w:r w:rsidRPr="002821A8">
        <w:rPr>
          <w:rFonts w:ascii="Times New Roman" w:eastAsia="Times New Roman" w:hAnsi="Times New Roman" w:cs="Times New Roman"/>
          <w:color w:val="000000"/>
          <w:sz w:val="32"/>
          <w:szCs w:val="32"/>
          <w:lang w:eastAsia="ru-RU"/>
        </w:rPr>
        <w:t xml:space="preserve">. </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Продовжити фразу:  «На цьому тренінгу я…»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lastRenderedPageBreak/>
        <w:t>12. Підведення підсумків.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виправдались Ваші  очікування від тренінгу?</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13.Прощання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Разом сказати: «До побачення! До наступної зустрічі!» і помахати один одному рукою.</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0B2DCC" w:rsidRDefault="002821A8" w:rsidP="009A647F">
      <w:pPr>
        <w:spacing w:after="0" w:line="240" w:lineRule="auto"/>
        <w:jc w:val="both"/>
        <w:rPr>
          <w:rFonts w:ascii="Times New Roman" w:eastAsia="Times New Roman" w:hAnsi="Times New Roman" w:cs="Times New Roman"/>
          <w:b/>
          <w:bCs/>
          <w:sz w:val="36"/>
          <w:szCs w:val="36"/>
          <w:lang w:eastAsia="ru-RU"/>
        </w:rPr>
      </w:pPr>
    </w:p>
    <w:p w:rsidR="002821A8" w:rsidRPr="000B2DCC" w:rsidRDefault="000B2DCC" w:rsidP="009A647F">
      <w:pPr>
        <w:spacing w:after="0" w:line="240" w:lineRule="auto"/>
        <w:jc w:val="both"/>
        <w:rPr>
          <w:rFonts w:ascii="Times New Roman" w:eastAsia="Times New Roman" w:hAnsi="Times New Roman" w:cs="Times New Roman"/>
          <w:b/>
          <w:bCs/>
          <w:sz w:val="36"/>
          <w:szCs w:val="36"/>
          <w:lang w:eastAsia="ru-RU"/>
        </w:rPr>
      </w:pPr>
      <w:r w:rsidRPr="000B2DCC">
        <w:rPr>
          <w:rFonts w:ascii="Times New Roman" w:eastAsia="Times New Roman" w:hAnsi="Times New Roman" w:cs="Times New Roman"/>
          <w:b/>
          <w:bCs/>
          <w:sz w:val="36"/>
          <w:szCs w:val="36"/>
          <w:lang w:eastAsia="ru-RU"/>
        </w:rPr>
        <w:t>ПРАВИЛА БЕЗПЕКИ П</w:t>
      </w:r>
      <w:r w:rsidRPr="000B2DCC">
        <w:rPr>
          <w:rFonts w:ascii="Times New Roman" w:eastAsia="Times New Roman" w:hAnsi="Times New Roman" w:cs="Times New Roman"/>
          <w:b/>
          <w:bCs/>
          <w:sz w:val="36"/>
          <w:szCs w:val="36"/>
          <w:lang w:val="ru-RU" w:eastAsia="ru-RU"/>
        </w:rPr>
        <w:t>ІД ЧАС КУПАННЯ:</w:t>
      </w:r>
    </w:p>
    <w:p w:rsidR="002821A8" w:rsidRPr="002821A8" w:rsidRDefault="002821A8" w:rsidP="009A647F">
      <w:pPr>
        <w:spacing w:after="0" w:line="240" w:lineRule="auto"/>
        <w:jc w:val="both"/>
        <w:rPr>
          <w:rFonts w:ascii="Times New Roman" w:eastAsia="Times New Roman" w:hAnsi="Times New Roman" w:cs="Times New Roman"/>
          <w:b/>
          <w:bCs/>
          <w:color w:val="FF0000"/>
          <w:sz w:val="32"/>
          <w:szCs w:val="32"/>
          <w:lang w:eastAsia="ru-RU"/>
        </w:rPr>
      </w:pPr>
    </w:p>
    <w:p w:rsidR="002821A8" w:rsidRPr="002821A8" w:rsidRDefault="002821A8" w:rsidP="008F59C5">
      <w:pPr>
        <w:spacing w:after="0" w:line="240" w:lineRule="auto"/>
        <w:rPr>
          <w:rFonts w:ascii="Times New Roman" w:eastAsia="Times New Roman" w:hAnsi="Times New Roman" w:cs="Times New Roman"/>
          <w:b/>
          <w:bCs/>
          <w:sz w:val="32"/>
          <w:szCs w:val="32"/>
          <w:lang w:val="ru-RU" w:eastAsia="ru-RU"/>
        </w:rPr>
      </w:pPr>
      <w:r w:rsidRPr="002821A8">
        <w:rPr>
          <w:rFonts w:ascii="Times New Roman" w:eastAsia="Times New Roman" w:hAnsi="Times New Roman" w:cs="Times New Roman"/>
          <w:b/>
          <w:sz w:val="32"/>
          <w:szCs w:val="32"/>
          <w:lang w:val="ru-RU" w:eastAsia="ru-RU"/>
        </w:rPr>
        <w:t xml:space="preserve">1. </w:t>
      </w:r>
      <w:r w:rsidRPr="002821A8">
        <w:rPr>
          <w:rFonts w:ascii="Times New Roman" w:eastAsia="Times New Roman" w:hAnsi="Times New Roman" w:cs="Times New Roman"/>
          <w:sz w:val="32"/>
          <w:szCs w:val="32"/>
          <w:lang w:val="ru-RU" w:eastAsia="ru-RU"/>
        </w:rPr>
        <w:t xml:space="preserve">Входьте </w:t>
      </w:r>
      <w:proofErr w:type="gramStart"/>
      <w:r w:rsidRPr="002821A8">
        <w:rPr>
          <w:rFonts w:ascii="Times New Roman" w:eastAsia="Times New Roman" w:hAnsi="Times New Roman" w:cs="Times New Roman"/>
          <w:sz w:val="32"/>
          <w:szCs w:val="32"/>
          <w:lang w:val="ru-RU" w:eastAsia="ru-RU"/>
        </w:rPr>
        <w:t>у</w:t>
      </w:r>
      <w:proofErr w:type="gramEnd"/>
      <w:r w:rsidRPr="002821A8">
        <w:rPr>
          <w:rFonts w:ascii="Times New Roman" w:eastAsia="Times New Roman" w:hAnsi="Times New Roman" w:cs="Times New Roman"/>
          <w:sz w:val="32"/>
          <w:szCs w:val="32"/>
          <w:lang w:val="ru-RU" w:eastAsia="ru-RU"/>
        </w:rPr>
        <w:t xml:space="preserve"> воду обережно, зупиніться і швидко занур</w:t>
      </w:r>
      <w:r w:rsidRPr="002821A8">
        <w:rPr>
          <w:rFonts w:ascii="Times New Roman" w:eastAsia="Times New Roman" w:hAnsi="Times New Roman" w:cs="Times New Roman"/>
          <w:sz w:val="32"/>
          <w:szCs w:val="32"/>
          <w:lang w:eastAsia="ru-RU"/>
        </w:rPr>
        <w:t>ь</w:t>
      </w:r>
      <w:r w:rsidRPr="002821A8">
        <w:rPr>
          <w:rFonts w:ascii="Times New Roman" w:eastAsia="Times New Roman" w:hAnsi="Times New Roman" w:cs="Times New Roman"/>
          <w:sz w:val="32"/>
          <w:szCs w:val="32"/>
          <w:lang w:val="ru-RU" w:eastAsia="ru-RU"/>
        </w:rPr>
        <w:t>теся з головою на неглибокому місці.</w:t>
      </w:r>
      <w:r w:rsidRPr="002821A8">
        <w:rPr>
          <w:rFonts w:ascii="Times New Roman" w:eastAsia="Times New Roman" w:hAnsi="Times New Roman" w:cs="Times New Roman"/>
          <w:sz w:val="32"/>
          <w:szCs w:val="32"/>
          <w:lang w:val="ru-RU" w:eastAsia="ru-RU"/>
        </w:rPr>
        <w:br/>
        <w:t xml:space="preserve">2. Не доводьте тіло до </w:t>
      </w:r>
      <w:proofErr w:type="gramStart"/>
      <w:r w:rsidRPr="002821A8">
        <w:rPr>
          <w:rFonts w:ascii="Times New Roman" w:eastAsia="Times New Roman" w:hAnsi="Times New Roman" w:cs="Times New Roman"/>
          <w:sz w:val="32"/>
          <w:szCs w:val="32"/>
          <w:lang w:val="ru-RU" w:eastAsia="ru-RU"/>
        </w:rPr>
        <w:t>сильного</w:t>
      </w:r>
      <w:proofErr w:type="gramEnd"/>
      <w:r w:rsidRPr="002821A8">
        <w:rPr>
          <w:rFonts w:ascii="Times New Roman" w:eastAsia="Times New Roman" w:hAnsi="Times New Roman" w:cs="Times New Roman"/>
          <w:sz w:val="32"/>
          <w:szCs w:val="32"/>
          <w:lang w:val="ru-RU" w:eastAsia="ru-RU"/>
        </w:rPr>
        <w:t xml:space="preserve"> ознобу. Купатися можна </w:t>
      </w:r>
      <w:proofErr w:type="gramStart"/>
      <w:r w:rsidRPr="002821A8">
        <w:rPr>
          <w:rFonts w:ascii="Times New Roman" w:eastAsia="Times New Roman" w:hAnsi="Times New Roman" w:cs="Times New Roman"/>
          <w:sz w:val="32"/>
          <w:szCs w:val="32"/>
          <w:lang w:val="ru-RU" w:eastAsia="ru-RU"/>
        </w:rPr>
        <w:t>не б</w:t>
      </w:r>
      <w:proofErr w:type="gramEnd"/>
      <w:r w:rsidRPr="002821A8">
        <w:rPr>
          <w:rFonts w:ascii="Times New Roman" w:eastAsia="Times New Roman" w:hAnsi="Times New Roman" w:cs="Times New Roman"/>
          <w:sz w:val="32"/>
          <w:szCs w:val="32"/>
          <w:lang w:val="ru-RU" w:eastAsia="ru-RU"/>
        </w:rPr>
        <w:t>ільше 10-15 хвилин.</w:t>
      </w:r>
      <w:r w:rsidRPr="002821A8">
        <w:rPr>
          <w:rFonts w:ascii="Times New Roman" w:eastAsia="Times New Roman" w:hAnsi="Times New Roman" w:cs="Times New Roman"/>
          <w:sz w:val="32"/>
          <w:szCs w:val="32"/>
          <w:lang w:val="ru-RU" w:eastAsia="ru-RU"/>
        </w:rPr>
        <w:br/>
        <w:t xml:space="preserve">3. Не переривайте купання частими виходами із води і не </w:t>
      </w:r>
      <w:proofErr w:type="gramStart"/>
      <w:r w:rsidRPr="002821A8">
        <w:rPr>
          <w:rFonts w:ascii="Times New Roman" w:eastAsia="Times New Roman" w:hAnsi="Times New Roman" w:cs="Times New Roman"/>
          <w:sz w:val="32"/>
          <w:szCs w:val="32"/>
          <w:lang w:val="ru-RU" w:eastAsia="ru-RU"/>
        </w:rPr>
        <w:t>ст</w:t>
      </w:r>
      <w:proofErr w:type="gramEnd"/>
      <w:r w:rsidRPr="002821A8">
        <w:rPr>
          <w:rFonts w:ascii="Times New Roman" w:eastAsia="Times New Roman" w:hAnsi="Times New Roman" w:cs="Times New Roman"/>
          <w:sz w:val="32"/>
          <w:szCs w:val="32"/>
          <w:lang w:val="ru-RU" w:eastAsia="ru-RU"/>
        </w:rPr>
        <w:t>ійте мокрими на вітрі .</w:t>
      </w:r>
      <w:r w:rsidRPr="002821A8">
        <w:rPr>
          <w:rFonts w:ascii="Times New Roman" w:eastAsia="Times New Roman" w:hAnsi="Times New Roman" w:cs="Times New Roman"/>
          <w:sz w:val="32"/>
          <w:szCs w:val="32"/>
          <w:lang w:val="ru-RU" w:eastAsia="ru-RU"/>
        </w:rPr>
        <w:br/>
        <w:t>4. При судомах не розгублюйтесь, намагайтеся утриматися на поверхні води, кличте на допомогу.</w:t>
      </w:r>
      <w:r w:rsidRPr="002821A8">
        <w:rPr>
          <w:rFonts w:ascii="Times New Roman" w:eastAsia="Times New Roman" w:hAnsi="Times New Roman" w:cs="Times New Roman"/>
          <w:sz w:val="32"/>
          <w:szCs w:val="32"/>
          <w:lang w:val="ru-RU" w:eastAsia="ru-RU"/>
        </w:rPr>
        <w:br/>
        <w:t>5. Потрапивши у сильну течію, не боріться проти неї, а пливіть за течією,</w:t>
      </w:r>
      <w:r w:rsidRPr="002821A8">
        <w:rPr>
          <w:rFonts w:ascii="Times New Roman" w:eastAsia="Times New Roman" w:hAnsi="Times New Roman" w:cs="Times New Roman"/>
          <w:sz w:val="32"/>
          <w:szCs w:val="32"/>
          <w:lang w:val="ru-RU" w:eastAsia="ru-RU"/>
        </w:rPr>
        <w:br/>
        <w:t xml:space="preserve">наближаючись до берега. </w:t>
      </w:r>
      <w:r w:rsidRPr="002821A8">
        <w:rPr>
          <w:rFonts w:ascii="Times New Roman" w:eastAsia="Times New Roman" w:hAnsi="Times New Roman" w:cs="Times New Roman"/>
          <w:sz w:val="32"/>
          <w:szCs w:val="32"/>
          <w:lang w:val="ru-RU" w:eastAsia="ru-RU"/>
        </w:rPr>
        <w:br/>
        <w:t xml:space="preserve">6. Потрапивши у вир не розгублюйтесь, наберіть побільше повітря в легені, зануртесь </w:t>
      </w:r>
      <w:proofErr w:type="gramStart"/>
      <w:r w:rsidRPr="002821A8">
        <w:rPr>
          <w:rFonts w:ascii="Times New Roman" w:eastAsia="Times New Roman" w:hAnsi="Times New Roman" w:cs="Times New Roman"/>
          <w:sz w:val="32"/>
          <w:szCs w:val="32"/>
          <w:lang w:val="ru-RU" w:eastAsia="ru-RU"/>
        </w:rPr>
        <w:t>у</w:t>
      </w:r>
      <w:proofErr w:type="gramEnd"/>
      <w:r w:rsidRPr="002821A8">
        <w:rPr>
          <w:rFonts w:ascii="Times New Roman" w:eastAsia="Times New Roman" w:hAnsi="Times New Roman" w:cs="Times New Roman"/>
          <w:sz w:val="32"/>
          <w:szCs w:val="32"/>
          <w:lang w:val="ru-RU" w:eastAsia="ru-RU"/>
        </w:rPr>
        <w:t xml:space="preserve"> воду і сильним ривком в бік, за течією виходьте з виру та випливайте на поверхню.</w:t>
      </w:r>
      <w:r w:rsidRPr="002821A8">
        <w:rPr>
          <w:rFonts w:ascii="Times New Roman" w:eastAsia="Times New Roman" w:hAnsi="Times New Roman" w:cs="Times New Roman"/>
          <w:sz w:val="32"/>
          <w:szCs w:val="32"/>
          <w:lang w:val="ru-RU" w:eastAsia="ru-RU"/>
        </w:rPr>
        <w:br/>
        <w:t>7. Не плавайте далеко від берега, не запливайте за попереджувальні знаки.</w:t>
      </w:r>
      <w:r w:rsidRPr="002821A8">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b/>
          <w:bCs/>
          <w:sz w:val="32"/>
          <w:szCs w:val="32"/>
          <w:lang w:val="ru-RU" w:eastAsia="ru-RU"/>
        </w:rPr>
        <w:t xml:space="preserve">                     </w:t>
      </w:r>
      <w:proofErr w:type="gramStart"/>
      <w:r w:rsidRPr="002821A8">
        <w:rPr>
          <w:rFonts w:ascii="Times New Roman" w:eastAsia="Times New Roman" w:hAnsi="Times New Roman" w:cs="Times New Roman"/>
          <w:b/>
          <w:bCs/>
          <w:sz w:val="32"/>
          <w:szCs w:val="32"/>
          <w:lang w:val="ru-RU" w:eastAsia="ru-RU"/>
        </w:rPr>
        <w:t>П</w:t>
      </w:r>
      <w:proofErr w:type="gramEnd"/>
      <w:r w:rsidRPr="002821A8">
        <w:rPr>
          <w:rFonts w:ascii="Times New Roman" w:eastAsia="Times New Roman" w:hAnsi="Times New Roman" w:cs="Times New Roman"/>
          <w:b/>
          <w:bCs/>
          <w:sz w:val="32"/>
          <w:szCs w:val="32"/>
          <w:lang w:val="ru-RU" w:eastAsia="ru-RU"/>
        </w:rPr>
        <w:t>ісля купання:</w:t>
      </w:r>
      <w:r w:rsidRPr="002821A8">
        <w:rPr>
          <w:rFonts w:ascii="Times New Roman" w:eastAsia="Times New Roman" w:hAnsi="Times New Roman" w:cs="Times New Roman"/>
          <w:sz w:val="32"/>
          <w:szCs w:val="32"/>
          <w:lang w:val="ru-RU" w:eastAsia="ru-RU"/>
        </w:rPr>
        <w:br/>
        <w:t>1. При виході із води витирайте досуха тіло, розі</w:t>
      </w:r>
      <w:proofErr w:type="gramStart"/>
      <w:r w:rsidRPr="002821A8">
        <w:rPr>
          <w:rFonts w:ascii="Times New Roman" w:eastAsia="Times New Roman" w:hAnsi="Times New Roman" w:cs="Times New Roman"/>
          <w:sz w:val="32"/>
          <w:szCs w:val="32"/>
          <w:lang w:val="ru-RU" w:eastAsia="ru-RU"/>
        </w:rPr>
        <w:t>тр</w:t>
      </w:r>
      <w:proofErr w:type="gramEnd"/>
      <w:r w:rsidRPr="002821A8">
        <w:rPr>
          <w:rFonts w:ascii="Times New Roman" w:eastAsia="Times New Roman" w:hAnsi="Times New Roman" w:cs="Times New Roman"/>
          <w:sz w:val="32"/>
          <w:szCs w:val="32"/>
          <w:lang w:val="ru-RU" w:eastAsia="ru-RU"/>
        </w:rPr>
        <w:t>іть його долонями чи рушником, швидко одягніться і пройдіться.</w:t>
      </w:r>
      <w:r w:rsidRPr="002821A8">
        <w:rPr>
          <w:rFonts w:ascii="Times New Roman" w:eastAsia="Times New Roman" w:hAnsi="Times New Roman" w:cs="Times New Roman"/>
          <w:sz w:val="32"/>
          <w:szCs w:val="32"/>
          <w:lang w:val="ru-RU" w:eastAsia="ru-RU"/>
        </w:rPr>
        <w:br/>
        <w:t xml:space="preserve">2. Не лежіть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купання на сонці.</w:t>
      </w:r>
      <w:r w:rsidRPr="002821A8">
        <w:rPr>
          <w:rFonts w:ascii="Times New Roman" w:eastAsia="Times New Roman" w:hAnsi="Times New Roman" w:cs="Times New Roman"/>
          <w:sz w:val="32"/>
          <w:szCs w:val="32"/>
          <w:lang w:val="ru-RU" w:eastAsia="ru-RU"/>
        </w:rPr>
        <w:br/>
        <w:t xml:space="preserve">3. Якщо хочете прийняти сонячну ванну, полежіть на сонці до купання, а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ісля купання відпочиньте у затінку.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
          <w:bCs/>
          <w:sz w:val="32"/>
          <w:szCs w:val="32"/>
          <w:lang w:val="ru-RU" w:eastAsia="ru-RU"/>
        </w:rPr>
        <w:t>ВАРТО ПАМЯТАТИ, ЩО ОСНОВНИМИ УМОВАМИ БЕЗПЕКИ Є:</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правильний вибі</w:t>
      </w:r>
      <w:proofErr w:type="gramStart"/>
      <w:r w:rsidRPr="002821A8">
        <w:rPr>
          <w:rFonts w:ascii="Times New Roman" w:eastAsia="Times New Roman" w:hAnsi="Times New Roman" w:cs="Times New Roman"/>
          <w:bCs/>
          <w:sz w:val="32"/>
          <w:szCs w:val="32"/>
          <w:lang w:val="ru-RU" w:eastAsia="ru-RU"/>
        </w:rPr>
        <w:t>р</w:t>
      </w:r>
      <w:proofErr w:type="gramEnd"/>
      <w:r w:rsidRPr="002821A8">
        <w:rPr>
          <w:rFonts w:ascii="Times New Roman" w:eastAsia="Times New Roman" w:hAnsi="Times New Roman" w:cs="Times New Roman"/>
          <w:bCs/>
          <w:sz w:val="32"/>
          <w:szCs w:val="32"/>
          <w:lang w:val="ru-RU" w:eastAsia="ru-RU"/>
        </w:rPr>
        <w:t xml:space="preserve"> і облаштовані місця для купання;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xml:space="preserve">•   суворе дотримання правил поведінки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 час купання і катання на плавзасобах на воді.</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b/>
          <w:bCs/>
          <w:sz w:val="32"/>
          <w:szCs w:val="32"/>
          <w:lang w:val="ru-RU" w:eastAsia="ru-RU"/>
        </w:rPr>
        <w:t>П</w:t>
      </w:r>
      <w:proofErr w:type="gramEnd"/>
      <w:r w:rsidRPr="002821A8">
        <w:rPr>
          <w:rFonts w:ascii="Times New Roman" w:eastAsia="Times New Roman" w:hAnsi="Times New Roman" w:cs="Times New Roman"/>
          <w:b/>
          <w:bCs/>
          <w:sz w:val="32"/>
          <w:szCs w:val="32"/>
          <w:lang w:val="ru-RU" w:eastAsia="ru-RU"/>
        </w:rPr>
        <w:t>ІД ЧАС КУПАННЯ ЗАБОРОНЯЄТЬСЯ: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lastRenderedPageBreak/>
        <w:t>•   залазити на попереджувальні знаки, буї, бакени;</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xml:space="preserve">•   стрибати </w:t>
      </w:r>
      <w:proofErr w:type="gramStart"/>
      <w:r w:rsidRPr="002821A8">
        <w:rPr>
          <w:rFonts w:ascii="Times New Roman" w:eastAsia="Times New Roman" w:hAnsi="Times New Roman" w:cs="Times New Roman"/>
          <w:bCs/>
          <w:sz w:val="32"/>
          <w:szCs w:val="32"/>
          <w:lang w:val="ru-RU" w:eastAsia="ru-RU"/>
        </w:rPr>
        <w:t>у</w:t>
      </w:r>
      <w:proofErr w:type="gramEnd"/>
      <w:r w:rsidRPr="002821A8">
        <w:rPr>
          <w:rFonts w:ascii="Times New Roman" w:eastAsia="Times New Roman" w:hAnsi="Times New Roman" w:cs="Times New Roman"/>
          <w:bCs/>
          <w:sz w:val="32"/>
          <w:szCs w:val="32"/>
          <w:lang w:val="ru-RU" w:eastAsia="ru-RU"/>
        </w:rPr>
        <w:t xml:space="preserve"> воду з човнів, катерів, споруд, не призначених для цього;</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xml:space="preserve">•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ірнати з містків, дамб, причалів, дерев, високих берегів;</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використовувати для плавання такі небезпечні засоби, як дошки, колоди, камери від автомобільних шин та інше знаряддя, не передбачене для плавання;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xml:space="preserve">•   плавати на плавзасобах у </w:t>
      </w:r>
      <w:proofErr w:type="gramStart"/>
      <w:r w:rsidRPr="002821A8">
        <w:rPr>
          <w:rFonts w:ascii="Times New Roman" w:eastAsia="Times New Roman" w:hAnsi="Times New Roman" w:cs="Times New Roman"/>
          <w:bCs/>
          <w:sz w:val="32"/>
          <w:szCs w:val="32"/>
          <w:lang w:val="ru-RU" w:eastAsia="ru-RU"/>
        </w:rPr>
        <w:t>м</w:t>
      </w:r>
      <w:proofErr w:type="gramEnd"/>
      <w:r w:rsidRPr="002821A8">
        <w:rPr>
          <w:rFonts w:ascii="Times New Roman" w:eastAsia="Times New Roman" w:hAnsi="Times New Roman" w:cs="Times New Roman"/>
          <w:bCs/>
          <w:sz w:val="32"/>
          <w:szCs w:val="32"/>
          <w:lang w:val="ru-RU" w:eastAsia="ru-RU"/>
        </w:rPr>
        <w:t>ісцях, відведених для купання;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sz w:val="32"/>
          <w:szCs w:val="32"/>
          <w:lang w:val="ru-RU" w:eastAsia="ru-RU"/>
        </w:rPr>
      </w:pPr>
      <w:r w:rsidRPr="002821A8">
        <w:rPr>
          <w:rFonts w:ascii="Times New Roman" w:eastAsia="Times New Roman" w:hAnsi="Times New Roman" w:cs="Times New Roman"/>
          <w:bCs/>
          <w:sz w:val="32"/>
          <w:szCs w:val="32"/>
          <w:lang w:val="ru-RU" w:eastAsia="ru-RU"/>
        </w:rPr>
        <w:t xml:space="preserve">•   забруднювати воду і берег, прати білизну й одяг у </w:t>
      </w:r>
      <w:proofErr w:type="gramStart"/>
      <w:r w:rsidRPr="002821A8">
        <w:rPr>
          <w:rFonts w:ascii="Times New Roman" w:eastAsia="Times New Roman" w:hAnsi="Times New Roman" w:cs="Times New Roman"/>
          <w:bCs/>
          <w:sz w:val="32"/>
          <w:szCs w:val="32"/>
          <w:lang w:val="ru-RU" w:eastAsia="ru-RU"/>
        </w:rPr>
        <w:t>м</w:t>
      </w:r>
      <w:proofErr w:type="gramEnd"/>
      <w:r w:rsidRPr="002821A8">
        <w:rPr>
          <w:rFonts w:ascii="Times New Roman" w:eastAsia="Times New Roman" w:hAnsi="Times New Roman" w:cs="Times New Roman"/>
          <w:bCs/>
          <w:sz w:val="32"/>
          <w:szCs w:val="32"/>
          <w:lang w:val="ru-RU" w:eastAsia="ru-RU"/>
        </w:rPr>
        <w:t>ісцях, відведених для купання;</w:t>
      </w:r>
    </w:p>
    <w:p w:rsidR="002821A8" w:rsidRPr="002821A8" w:rsidRDefault="002821A8" w:rsidP="009A647F">
      <w:pPr>
        <w:spacing w:before="100" w:beforeAutospacing="1" w:after="100" w:afterAutospacing="1" w:line="240" w:lineRule="auto"/>
        <w:jc w:val="both"/>
        <w:rPr>
          <w:rFonts w:ascii="Arial Black" w:eastAsia="Times New Roman" w:hAnsi="Arial Black" w:cs="Times New Roman"/>
          <w:b/>
          <w:sz w:val="32"/>
          <w:szCs w:val="32"/>
          <w:lang w:eastAsia="ru-RU"/>
        </w:rPr>
      </w:pPr>
      <w:r w:rsidRPr="002821A8">
        <w:rPr>
          <w:rFonts w:ascii="Times New Roman" w:eastAsia="Times New Roman" w:hAnsi="Times New Roman" w:cs="Times New Roman"/>
          <w:bCs/>
          <w:sz w:val="32"/>
          <w:szCs w:val="32"/>
          <w:lang w:val="ru-RU" w:eastAsia="ru-RU"/>
        </w:rPr>
        <w:t xml:space="preserve">•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ідпливати близько до плавзасобів, які йдуть неподалік від місць купання</w:t>
      </w:r>
      <w:r w:rsidRPr="002821A8">
        <w:rPr>
          <w:rFonts w:ascii="Arial Black" w:eastAsia="Times New Roman" w:hAnsi="Arial Black" w:cs="Times New Roman"/>
          <w:bCs/>
          <w:sz w:val="32"/>
          <w:szCs w:val="32"/>
          <w:lang w:val="ru-RU" w:eastAsia="ru-RU"/>
        </w:rPr>
        <w:t>;</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bCs/>
          <w:sz w:val="24"/>
          <w:szCs w:val="24"/>
          <w:lang w:val="ru-RU" w:eastAsia="ru-RU"/>
        </w:rPr>
      </w:pP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
          <w:bCs/>
          <w:sz w:val="32"/>
          <w:szCs w:val="32"/>
          <w:lang w:eastAsia="ru-RU"/>
        </w:rPr>
      </w:pPr>
    </w:p>
    <w:p w:rsidR="002821A8" w:rsidRPr="002821A8" w:rsidRDefault="002821A8" w:rsidP="008F59C5">
      <w:pPr>
        <w:spacing w:before="100" w:beforeAutospacing="1" w:after="100" w:afterAutospacing="1" w:line="240" w:lineRule="auto"/>
        <w:jc w:val="center"/>
        <w:rPr>
          <w:rFonts w:ascii="Times New Roman" w:eastAsia="Times New Roman" w:hAnsi="Times New Roman" w:cs="Times New Roman"/>
          <w:sz w:val="24"/>
          <w:szCs w:val="24"/>
          <w:lang w:val="ru-RU" w:eastAsia="ru-RU"/>
        </w:rPr>
      </w:pPr>
      <w:r w:rsidRPr="002821A8">
        <w:rPr>
          <w:rFonts w:ascii="Times New Roman" w:eastAsia="Times New Roman" w:hAnsi="Times New Roman" w:cs="Times New Roman"/>
          <w:b/>
          <w:bCs/>
          <w:sz w:val="32"/>
          <w:szCs w:val="32"/>
          <w:lang w:val="ru-RU" w:eastAsia="ru-RU"/>
        </w:rPr>
        <w:t xml:space="preserve">НАДАННЯ НЕВІДКЛАДНОЇ МЕДИЧНОЇ ДОПОМОГИПОСТРАЖДАЛИМ </w:t>
      </w:r>
      <w:proofErr w:type="gramStart"/>
      <w:r w:rsidRPr="002821A8">
        <w:rPr>
          <w:rFonts w:ascii="Times New Roman" w:eastAsia="Times New Roman" w:hAnsi="Times New Roman" w:cs="Times New Roman"/>
          <w:b/>
          <w:bCs/>
          <w:sz w:val="32"/>
          <w:szCs w:val="32"/>
          <w:lang w:val="ru-RU" w:eastAsia="ru-RU"/>
        </w:rPr>
        <w:t>НА</w:t>
      </w:r>
      <w:proofErr w:type="gramEnd"/>
      <w:r w:rsidRPr="002821A8">
        <w:rPr>
          <w:rFonts w:ascii="Times New Roman" w:eastAsia="Times New Roman" w:hAnsi="Times New Roman" w:cs="Times New Roman"/>
          <w:b/>
          <w:bCs/>
          <w:sz w:val="32"/>
          <w:szCs w:val="32"/>
          <w:lang w:val="ru-RU" w:eastAsia="ru-RU"/>
        </w:rPr>
        <w:t xml:space="preserve"> ВОДІ</w:t>
      </w:r>
      <w:r w:rsidRPr="002821A8">
        <w:rPr>
          <w:rFonts w:ascii="Arial Black" w:eastAsia="Times New Roman" w:hAnsi="Arial Black" w:cs="Times New Roman"/>
          <w:b/>
          <w:bCs/>
          <w:sz w:val="32"/>
          <w:szCs w:val="32"/>
          <w:lang w:val="ru-RU" w:eastAsia="ru-RU"/>
        </w:rPr>
        <w:t>:</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t>•   покладіть постраждалого на спину, на тверду поверхню;</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t xml:space="preserve">•   однією рукою відкрийте йому рота, пальцями іншої руки, загорнутими у серветку або чисту носову хустинку, видаліть з порожнини рота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ісок, мул та інше;</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t xml:space="preserve">•   рукою,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ідкладеною під потилицю, максимально розігніть хребет в шийному відділі, за підборіддя висуньте вперед нижню щелепу, утримуючи її в такому положенні однією рукою, другою стисніть крила носу;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t xml:space="preserve">•  наберіть повітря у свої легені, щільно охопіть відкритий рот  потерпілого та зробіть пробне вдування повітря в його легені, водночас "краєм ока" контролюйте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ідіймання грудної клітки. Якщо щелепи постраждалого щільно стиснуті або є пошкодження щелепи, язика, губ, проведіть штучну вентиляцію не методом "рот в рот", а "рот в ніс", затискуючи при цьому не ніс, а рот. Кількість вдувань - 16-20 за хвилину;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lastRenderedPageBreak/>
        <w:t xml:space="preserve">•   для зовнішнього масажу серця розташуйтесь збоку від </w:t>
      </w:r>
      <w:proofErr w:type="gramStart"/>
      <w:r w:rsidRPr="002821A8">
        <w:rPr>
          <w:rFonts w:ascii="Times New Roman" w:eastAsia="Times New Roman" w:hAnsi="Times New Roman" w:cs="Times New Roman"/>
          <w:bCs/>
          <w:sz w:val="32"/>
          <w:szCs w:val="32"/>
          <w:lang w:val="ru-RU" w:eastAsia="ru-RU"/>
        </w:rPr>
        <w:t>хворого</w:t>
      </w:r>
      <w:proofErr w:type="gramEnd"/>
      <w:r w:rsidRPr="002821A8">
        <w:rPr>
          <w:rFonts w:ascii="Times New Roman" w:eastAsia="Times New Roman" w:hAnsi="Times New Roman" w:cs="Times New Roman"/>
          <w:bCs/>
          <w:sz w:val="32"/>
          <w:szCs w:val="32"/>
          <w:lang w:val="ru-RU" w:eastAsia="ru-RU"/>
        </w:rPr>
        <w:t>; основу долоні однієї кисті руки покладіть на передньо-нижню поверхню грудини, основу другої долоні впоперек першої, розігніть руки в ліктьових суглобах. Робіть ритмічні поштовхи всією масою тулуба, зміщуючи грудину в напрямку до хребта з частотою 80-100 рухі</w:t>
      </w:r>
      <w:proofErr w:type="gramStart"/>
      <w:r w:rsidRPr="002821A8">
        <w:rPr>
          <w:rFonts w:ascii="Times New Roman" w:eastAsia="Times New Roman" w:hAnsi="Times New Roman" w:cs="Times New Roman"/>
          <w:bCs/>
          <w:sz w:val="32"/>
          <w:szCs w:val="32"/>
          <w:lang w:val="ru-RU" w:eastAsia="ru-RU"/>
        </w:rPr>
        <w:t>в</w:t>
      </w:r>
      <w:proofErr w:type="gramEnd"/>
      <w:r w:rsidRPr="002821A8">
        <w:rPr>
          <w:rFonts w:ascii="Times New Roman" w:eastAsia="Times New Roman" w:hAnsi="Times New Roman" w:cs="Times New Roman"/>
          <w:bCs/>
          <w:sz w:val="32"/>
          <w:szCs w:val="32"/>
          <w:lang w:val="ru-RU" w:eastAsia="ru-RU"/>
        </w:rPr>
        <w:t xml:space="preserve"> за хвилину;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bCs/>
          <w:sz w:val="32"/>
          <w:szCs w:val="32"/>
          <w:lang w:val="ru-RU" w:eastAsia="ru-RU"/>
        </w:rPr>
        <w:t>•   у випадку, коли рятувальник один, спі</w:t>
      </w:r>
      <w:proofErr w:type="gramStart"/>
      <w:r w:rsidRPr="002821A8">
        <w:rPr>
          <w:rFonts w:ascii="Times New Roman" w:eastAsia="Times New Roman" w:hAnsi="Times New Roman" w:cs="Times New Roman"/>
          <w:bCs/>
          <w:sz w:val="32"/>
          <w:szCs w:val="32"/>
          <w:lang w:val="ru-RU" w:eastAsia="ru-RU"/>
        </w:rPr>
        <w:t>вв</w:t>
      </w:r>
      <w:proofErr w:type="gramEnd"/>
      <w:r w:rsidRPr="002821A8">
        <w:rPr>
          <w:rFonts w:ascii="Times New Roman" w:eastAsia="Times New Roman" w:hAnsi="Times New Roman" w:cs="Times New Roman"/>
          <w:bCs/>
          <w:sz w:val="32"/>
          <w:szCs w:val="32"/>
          <w:lang w:val="ru-RU" w:eastAsia="ru-RU"/>
        </w:rPr>
        <w:t>ідношення кількості вдувань до натискувань на грудину 1:5, якщо рятувальників двоє - 2:15;</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bCs/>
          <w:sz w:val="24"/>
          <w:szCs w:val="24"/>
          <w:lang w:eastAsia="ru-RU"/>
        </w:rPr>
      </w:pPr>
      <w:r w:rsidRPr="002821A8">
        <w:rPr>
          <w:rFonts w:ascii="Times New Roman" w:eastAsia="Times New Roman" w:hAnsi="Times New Roman" w:cs="Times New Roman"/>
          <w:bCs/>
          <w:sz w:val="32"/>
          <w:szCs w:val="32"/>
          <w:lang w:val="ru-RU" w:eastAsia="ru-RU"/>
        </w:rPr>
        <w:t xml:space="preserve">•   через кожні 2 хвилини серцево-легеневу реанімацію необхідно на декілька секунд припиняти для перевірки, </w:t>
      </w:r>
      <w:proofErr w:type="gramStart"/>
      <w:r w:rsidRPr="002821A8">
        <w:rPr>
          <w:rFonts w:ascii="Times New Roman" w:eastAsia="Times New Roman" w:hAnsi="Times New Roman" w:cs="Times New Roman"/>
          <w:bCs/>
          <w:sz w:val="32"/>
          <w:szCs w:val="32"/>
          <w:lang w:val="ru-RU" w:eastAsia="ru-RU"/>
        </w:rPr>
        <w:t>чи не</w:t>
      </w:r>
      <w:proofErr w:type="gramEnd"/>
      <w:r w:rsidRPr="002821A8">
        <w:rPr>
          <w:rFonts w:ascii="Times New Roman" w:eastAsia="Times New Roman" w:hAnsi="Times New Roman" w:cs="Times New Roman"/>
          <w:bCs/>
          <w:sz w:val="32"/>
          <w:szCs w:val="32"/>
          <w:lang w:val="ru-RU" w:eastAsia="ru-RU"/>
        </w:rPr>
        <w:t xml:space="preserve"> з'явився пульс на сонних артеріях. Масаж серця та штучну вентиляцію легень необхідно проводити </w:t>
      </w:r>
      <w:proofErr w:type="gramStart"/>
      <w:r w:rsidRPr="002821A8">
        <w:rPr>
          <w:rFonts w:ascii="Times New Roman" w:eastAsia="Times New Roman" w:hAnsi="Times New Roman" w:cs="Times New Roman"/>
          <w:bCs/>
          <w:sz w:val="32"/>
          <w:szCs w:val="32"/>
          <w:lang w:val="ru-RU" w:eastAsia="ru-RU"/>
        </w:rPr>
        <w:t>до</w:t>
      </w:r>
      <w:proofErr w:type="gramEnd"/>
      <w:r w:rsidRPr="002821A8">
        <w:rPr>
          <w:rFonts w:ascii="Times New Roman" w:eastAsia="Times New Roman" w:hAnsi="Times New Roman" w:cs="Times New Roman"/>
          <w:bCs/>
          <w:sz w:val="32"/>
          <w:szCs w:val="32"/>
          <w:lang w:val="ru-RU" w:eastAsia="ru-RU"/>
        </w:rPr>
        <w:t xml:space="preserve"> відновлення дихання, пульсу, звуження зіниць, покращення кольору шкіри.</w:t>
      </w:r>
    </w:p>
    <w:p w:rsidR="002821A8" w:rsidRPr="000B2DCC" w:rsidRDefault="002821A8" w:rsidP="009A647F">
      <w:pPr>
        <w:spacing w:before="100" w:beforeAutospacing="1" w:after="100" w:afterAutospacing="1" w:line="240" w:lineRule="auto"/>
        <w:jc w:val="both"/>
        <w:outlineLvl w:val="0"/>
        <w:rPr>
          <w:rFonts w:ascii="Times New Roman" w:eastAsia="Times New Roman" w:hAnsi="Times New Roman" w:cs="Times New Roman"/>
          <w:b/>
          <w:bCs/>
          <w:kern w:val="36"/>
          <w:sz w:val="36"/>
          <w:szCs w:val="36"/>
          <w:lang w:eastAsia="ru-RU"/>
        </w:rPr>
      </w:pPr>
    </w:p>
    <w:p w:rsidR="002821A8" w:rsidRPr="000B2DCC" w:rsidRDefault="000B2DCC" w:rsidP="009A647F">
      <w:pPr>
        <w:spacing w:before="100" w:beforeAutospacing="1" w:after="100" w:afterAutospacing="1" w:line="240" w:lineRule="auto"/>
        <w:jc w:val="both"/>
        <w:outlineLvl w:val="0"/>
        <w:rPr>
          <w:rFonts w:ascii="Times New Roman" w:eastAsia="Times New Roman" w:hAnsi="Times New Roman" w:cs="Times New Roman"/>
          <w:b/>
          <w:bCs/>
          <w:kern w:val="36"/>
          <w:sz w:val="36"/>
          <w:szCs w:val="36"/>
          <w:lang w:eastAsia="ru-RU"/>
        </w:rPr>
      </w:pPr>
      <w:r w:rsidRPr="000B2DCC">
        <w:rPr>
          <w:rFonts w:ascii="Times New Roman" w:eastAsia="Times New Roman" w:hAnsi="Times New Roman" w:cs="Times New Roman"/>
          <w:b/>
          <w:bCs/>
          <w:kern w:val="36"/>
          <w:sz w:val="36"/>
          <w:szCs w:val="36"/>
          <w:lang w:eastAsia="ru-RU"/>
        </w:rPr>
        <w:t>СКАЗ — НАДЗВИЧАЙНО НЕБЕЗПЕЧНА ХВОРОБА</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eastAsia="ru-RU"/>
        </w:rPr>
      </w:pPr>
      <w:r w:rsidRPr="002821A8">
        <w:rPr>
          <w:rFonts w:ascii="Times New Roman" w:eastAsia="Times New Roman" w:hAnsi="Times New Roman" w:cs="Times New Roman"/>
          <w:b/>
          <w:bCs/>
          <w:sz w:val="32"/>
          <w:szCs w:val="32"/>
          <w:lang w:eastAsia="ru-RU"/>
        </w:rPr>
        <w:t>Сказ</w:t>
      </w:r>
      <w:r w:rsidRPr="002821A8">
        <w:rPr>
          <w:rFonts w:ascii="Times New Roman" w:eastAsia="Times New Roman" w:hAnsi="Times New Roman" w:cs="Times New Roman"/>
          <w:sz w:val="32"/>
          <w:szCs w:val="32"/>
          <w:lang w:eastAsia="ru-RU"/>
        </w:rPr>
        <w:t xml:space="preserve"> — надзвичайно небезпечна інфекційна хвороба, яка су¬проводжується тяжким ураженням центральної нервової системи і завжди закінчується смертю.</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Сьогодні ця </w:t>
      </w:r>
      <w:proofErr w:type="gramStart"/>
      <w:r w:rsidRPr="002821A8">
        <w:rPr>
          <w:rFonts w:ascii="Times New Roman" w:eastAsia="Times New Roman" w:hAnsi="Times New Roman" w:cs="Times New Roman"/>
          <w:sz w:val="32"/>
          <w:szCs w:val="32"/>
          <w:lang w:val="ru-RU" w:eastAsia="ru-RU"/>
        </w:rPr>
        <w:t>хвороба</w:t>
      </w:r>
      <w:proofErr w:type="gramEnd"/>
      <w:r w:rsidRPr="002821A8">
        <w:rPr>
          <w:rFonts w:ascii="Times New Roman" w:eastAsia="Times New Roman" w:hAnsi="Times New Roman" w:cs="Times New Roman"/>
          <w:sz w:val="32"/>
          <w:szCs w:val="32"/>
          <w:lang w:val="ru-RU" w:eastAsia="ru-RU"/>
        </w:rPr>
        <w:t xml:space="preserve"> залишається однією з найважливіших проблем як охорони здоров’я, так і ветеринарної медецини. За нанесеними економічними збиткам вона </w:t>
      </w:r>
      <w:proofErr w:type="gramStart"/>
      <w:r w:rsidRPr="002821A8">
        <w:rPr>
          <w:rFonts w:ascii="Times New Roman" w:eastAsia="Times New Roman" w:hAnsi="Times New Roman" w:cs="Times New Roman"/>
          <w:sz w:val="32"/>
          <w:szCs w:val="32"/>
          <w:lang w:val="ru-RU" w:eastAsia="ru-RU"/>
        </w:rPr>
        <w:t>пос</w:t>
      </w:r>
      <w:proofErr w:type="gramEnd"/>
      <w:r w:rsidRPr="002821A8">
        <w:rPr>
          <w:rFonts w:ascii="Times New Roman" w:eastAsia="Times New Roman" w:hAnsi="Times New Roman" w:cs="Times New Roman"/>
          <w:sz w:val="32"/>
          <w:szCs w:val="32"/>
          <w:lang w:val="ru-RU" w:eastAsia="ru-RU"/>
        </w:rPr>
        <w:t>ідає п’яте місце, і десяте — серед причин смерті людей (за значимістю) у структурі інфекційних хвороб.</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Щорічно в </w:t>
      </w:r>
      <w:proofErr w:type="gramStart"/>
      <w:r w:rsidRPr="002821A8">
        <w:rPr>
          <w:rFonts w:ascii="Times New Roman" w:eastAsia="Times New Roman" w:hAnsi="Times New Roman" w:cs="Times New Roman"/>
          <w:sz w:val="32"/>
          <w:szCs w:val="32"/>
          <w:lang w:val="ru-RU" w:eastAsia="ru-RU"/>
        </w:rPr>
        <w:t>св</w:t>
      </w:r>
      <w:proofErr w:type="gramEnd"/>
      <w:r w:rsidRPr="002821A8">
        <w:rPr>
          <w:rFonts w:ascii="Times New Roman" w:eastAsia="Times New Roman" w:hAnsi="Times New Roman" w:cs="Times New Roman"/>
          <w:sz w:val="32"/>
          <w:szCs w:val="32"/>
          <w:lang w:val="ru-RU" w:eastAsia="ru-RU"/>
        </w:rPr>
        <w:t>іті гине від сказу 55 тис. людей і більше 10 млн. отримують необхідні щеплення.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Зараження сказом відбувається в основному через укуси, подряпини, </w:t>
      </w:r>
      <w:proofErr w:type="gramStart"/>
      <w:r w:rsidRPr="002821A8">
        <w:rPr>
          <w:rFonts w:ascii="Times New Roman" w:eastAsia="Times New Roman" w:hAnsi="Times New Roman" w:cs="Times New Roman"/>
          <w:sz w:val="32"/>
          <w:szCs w:val="32"/>
          <w:lang w:val="ru-RU" w:eastAsia="ru-RU"/>
        </w:rPr>
        <w:t>нанесен</w:t>
      </w:r>
      <w:proofErr w:type="gramEnd"/>
      <w:r w:rsidRPr="002821A8">
        <w:rPr>
          <w:rFonts w:ascii="Times New Roman" w:eastAsia="Times New Roman" w:hAnsi="Times New Roman" w:cs="Times New Roman"/>
          <w:sz w:val="32"/>
          <w:szCs w:val="32"/>
          <w:lang w:val="ru-RU" w:eastAsia="ru-RU"/>
        </w:rPr>
        <w:t xml:space="preserve">і людині хворими тваринами. Вірус сказу – нестійкий (у навколишньому середовищі зберігає свої властивості до декількох годин; при </w:t>
      </w:r>
      <w:proofErr w:type="gramStart"/>
      <w:r w:rsidRPr="002821A8">
        <w:rPr>
          <w:rFonts w:ascii="Times New Roman" w:eastAsia="Times New Roman" w:hAnsi="Times New Roman" w:cs="Times New Roman"/>
          <w:sz w:val="32"/>
          <w:szCs w:val="32"/>
          <w:lang w:val="ru-RU" w:eastAsia="ru-RU"/>
        </w:rPr>
        <w:t>кип’ят</w:t>
      </w:r>
      <w:proofErr w:type="gramEnd"/>
      <w:r w:rsidRPr="002821A8">
        <w:rPr>
          <w:rFonts w:ascii="Times New Roman" w:eastAsia="Times New Roman" w:hAnsi="Times New Roman" w:cs="Times New Roman"/>
          <w:sz w:val="32"/>
          <w:szCs w:val="32"/>
          <w:lang w:val="ru-RU" w:eastAsia="ru-RU"/>
        </w:rPr>
        <w:t>інні — до 2 хвилин) і може проникнути через пошкоджені слизові оболонки.</w:t>
      </w:r>
      <w:r w:rsidRPr="002821A8">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br/>
        <w:t>Головними носіями сказу є дикі тварини — 46% (лисиці, єнотовидні собаки, вовки), а також собаки (21%), кішки (12%) і ВРХ (11,5%).</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lastRenderedPageBreak/>
        <w:t xml:space="preserve">Інкубаційний період становить в середньому 30-50 днів, деколи 10-90 днів, у </w:t>
      </w:r>
      <w:proofErr w:type="gramStart"/>
      <w:r w:rsidRPr="002821A8">
        <w:rPr>
          <w:rFonts w:ascii="Times New Roman" w:eastAsia="Times New Roman" w:hAnsi="Times New Roman" w:cs="Times New Roman"/>
          <w:sz w:val="32"/>
          <w:szCs w:val="32"/>
          <w:lang w:val="ru-RU" w:eastAsia="ru-RU"/>
        </w:rPr>
        <w:t>р</w:t>
      </w:r>
      <w:proofErr w:type="gramEnd"/>
      <w:r w:rsidRPr="002821A8">
        <w:rPr>
          <w:rFonts w:ascii="Times New Roman" w:eastAsia="Times New Roman" w:hAnsi="Times New Roman" w:cs="Times New Roman"/>
          <w:sz w:val="32"/>
          <w:szCs w:val="32"/>
          <w:lang w:val="ru-RU" w:eastAsia="ru-RU"/>
        </w:rPr>
        <w:t xml:space="preserve">ідкісних випадках —більше 1 року. Розділяють три форми сказу: </w:t>
      </w:r>
      <w:proofErr w:type="gramStart"/>
      <w:r w:rsidRPr="002821A8">
        <w:rPr>
          <w:rFonts w:ascii="Times New Roman" w:eastAsia="Times New Roman" w:hAnsi="Times New Roman" w:cs="Times New Roman"/>
          <w:sz w:val="32"/>
          <w:szCs w:val="32"/>
          <w:lang w:val="ru-RU" w:eastAsia="ru-RU"/>
        </w:rPr>
        <w:t>буйна</w:t>
      </w:r>
      <w:proofErr w:type="gramEnd"/>
      <w:r w:rsidRPr="002821A8">
        <w:rPr>
          <w:rFonts w:ascii="Times New Roman" w:eastAsia="Times New Roman" w:hAnsi="Times New Roman" w:cs="Times New Roman"/>
          <w:sz w:val="32"/>
          <w:szCs w:val="32"/>
          <w:lang w:val="ru-RU" w:eastAsia="ru-RU"/>
        </w:rPr>
        <w:t xml:space="preserve">, тиха, атипова. Клініка сказу у людини </w:t>
      </w:r>
      <w:proofErr w:type="gramStart"/>
      <w:r w:rsidRPr="002821A8">
        <w:rPr>
          <w:rFonts w:ascii="Times New Roman" w:eastAsia="Times New Roman" w:hAnsi="Times New Roman" w:cs="Times New Roman"/>
          <w:sz w:val="32"/>
          <w:szCs w:val="32"/>
          <w:lang w:val="ru-RU" w:eastAsia="ru-RU"/>
        </w:rPr>
        <w:t>проявляється</w:t>
      </w:r>
      <w:proofErr w:type="gramEnd"/>
      <w:r w:rsidRPr="002821A8">
        <w:rPr>
          <w:rFonts w:ascii="Times New Roman" w:eastAsia="Times New Roman" w:hAnsi="Times New Roman" w:cs="Times New Roman"/>
          <w:sz w:val="32"/>
          <w:szCs w:val="32"/>
          <w:lang w:val="ru-RU" w:eastAsia="ru-RU"/>
        </w:rPr>
        <w:t xml:space="preserve"> у 3-х стадіях: початкова (депресія), збудження, параліч.</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При укусах, подряпинах, заслиненнях будь-якими тваринами обов’язково потрібно звернутись до лікувальних закладів, де потерпілому нададуть першу медичну допомогу: ретельно промиють рану струменем води з милом, тобто вимиють вірус, оброблять краї рани 70-відсотковим спиртом або 5-відсотковою настоянкою йоду, накладуть стерильну </w:t>
      </w:r>
      <w:proofErr w:type="gramStart"/>
      <w:r w:rsidRPr="002821A8">
        <w:rPr>
          <w:rFonts w:ascii="Times New Roman" w:eastAsia="Times New Roman" w:hAnsi="Times New Roman" w:cs="Times New Roman"/>
          <w:sz w:val="32"/>
          <w:szCs w:val="32"/>
          <w:lang w:val="ru-RU" w:eastAsia="ru-RU"/>
        </w:rPr>
        <w:t>пов’язку</w:t>
      </w:r>
      <w:proofErr w:type="gramEnd"/>
      <w:r w:rsidRPr="002821A8">
        <w:rPr>
          <w:rFonts w:ascii="Times New Roman" w:eastAsia="Times New Roman" w:hAnsi="Times New Roman" w:cs="Times New Roman"/>
          <w:sz w:val="32"/>
          <w:szCs w:val="32"/>
          <w:lang w:val="ru-RU" w:eastAsia="ru-RU"/>
        </w:rPr>
        <w:t>.</w:t>
      </w:r>
      <w:r w:rsidRPr="002821A8">
        <w:rPr>
          <w:rFonts w:ascii="Times New Roman" w:eastAsia="Times New Roman" w:hAnsi="Times New Roman" w:cs="Times New Roman"/>
          <w:sz w:val="32"/>
          <w:szCs w:val="32"/>
          <w:lang w:val="ru-RU" w:eastAsia="ru-RU"/>
        </w:rPr>
        <w:br/>
        <w:t>За наявності показань, призначать курс щеплень.</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i/>
          <w:sz w:val="32"/>
          <w:szCs w:val="32"/>
          <w:lang w:val="ru-RU" w:eastAsia="ru-RU"/>
        </w:rPr>
      </w:pPr>
      <w:r w:rsidRPr="002821A8">
        <w:rPr>
          <w:rFonts w:ascii="Times New Roman" w:eastAsia="Times New Roman" w:hAnsi="Times New Roman" w:cs="Times New Roman"/>
          <w:b/>
          <w:bCs/>
          <w:i/>
          <w:sz w:val="32"/>
          <w:szCs w:val="32"/>
          <w:lang w:val="ru-RU" w:eastAsia="ru-RU"/>
        </w:rPr>
        <w:t>Основними причинами захворювання людей на сказ</w:t>
      </w:r>
      <w:proofErr w:type="gramStart"/>
      <w:r w:rsidRPr="002821A8">
        <w:rPr>
          <w:rFonts w:ascii="Times New Roman" w:eastAsia="Times New Roman" w:hAnsi="Times New Roman" w:cs="Times New Roman"/>
          <w:b/>
          <w:bCs/>
          <w:i/>
          <w:sz w:val="32"/>
          <w:szCs w:val="32"/>
          <w:lang w:val="ru-RU" w:eastAsia="ru-RU"/>
        </w:rPr>
        <w:t xml:space="preserve"> є:</w:t>
      </w:r>
      <w:proofErr w:type="gramEnd"/>
    </w:p>
    <w:p w:rsidR="002821A8" w:rsidRPr="002821A8" w:rsidRDefault="002821A8" w:rsidP="009A647F">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небажання (або незнання про необхідність) щепитися проти сказу;</w:t>
      </w:r>
    </w:p>
    <w:p w:rsidR="002821A8" w:rsidRPr="002821A8" w:rsidRDefault="002821A8" w:rsidP="009A647F">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val="ru-RU" w:eastAsia="ru-RU"/>
        </w:rPr>
      </w:pP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ізнє звернення за меддопомогою, відповідно, запізнілий курс щеплень;</w:t>
      </w:r>
    </w:p>
    <w:p w:rsidR="002821A8" w:rsidRPr="002821A8" w:rsidRDefault="002821A8" w:rsidP="009A647F">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перерване </w:t>
      </w:r>
      <w:proofErr w:type="gramStart"/>
      <w:r w:rsidRPr="002821A8">
        <w:rPr>
          <w:rFonts w:ascii="Times New Roman" w:eastAsia="Times New Roman" w:hAnsi="Times New Roman" w:cs="Times New Roman"/>
          <w:sz w:val="32"/>
          <w:szCs w:val="32"/>
          <w:lang w:val="ru-RU" w:eastAsia="ru-RU"/>
        </w:rPr>
        <w:t>проф</w:t>
      </w:r>
      <w:proofErr w:type="gramEnd"/>
      <w:r w:rsidRPr="002821A8">
        <w:rPr>
          <w:rFonts w:ascii="Times New Roman" w:eastAsia="Times New Roman" w:hAnsi="Times New Roman" w:cs="Times New Roman"/>
          <w:sz w:val="32"/>
          <w:szCs w:val="32"/>
          <w:lang w:val="ru-RU" w:eastAsia="ru-RU"/>
        </w:rPr>
        <w:t>ілактичне лікування;</w:t>
      </w:r>
    </w:p>
    <w:p w:rsidR="008F59C5" w:rsidRDefault="002821A8" w:rsidP="009A647F">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порушення режиму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 час проведення щеплень (вживання алкоголю тощо).</w:t>
      </w:r>
    </w:p>
    <w:p w:rsidR="002821A8" w:rsidRPr="008F59C5" w:rsidRDefault="002821A8" w:rsidP="008F59C5">
      <w:pPr>
        <w:spacing w:before="100" w:beforeAutospacing="1" w:after="100" w:afterAutospacing="1" w:line="240" w:lineRule="auto"/>
        <w:ind w:left="360"/>
        <w:jc w:val="both"/>
        <w:rPr>
          <w:rFonts w:ascii="Times New Roman" w:eastAsia="Times New Roman" w:hAnsi="Times New Roman" w:cs="Times New Roman"/>
          <w:sz w:val="32"/>
          <w:szCs w:val="32"/>
          <w:lang w:val="ru-RU" w:eastAsia="ru-RU"/>
        </w:rPr>
      </w:pPr>
      <w:r w:rsidRPr="008F59C5">
        <w:rPr>
          <w:rFonts w:ascii="Times New Roman" w:eastAsia="Times New Roman" w:hAnsi="Times New Roman" w:cs="Times New Roman"/>
          <w:sz w:val="32"/>
          <w:szCs w:val="32"/>
          <w:lang w:val="ru-RU" w:eastAsia="ru-RU"/>
        </w:rPr>
        <w:t xml:space="preserve">Нестійку </w:t>
      </w:r>
      <w:proofErr w:type="gramStart"/>
      <w:r w:rsidRPr="008F59C5">
        <w:rPr>
          <w:rFonts w:ascii="Times New Roman" w:eastAsia="Times New Roman" w:hAnsi="Times New Roman" w:cs="Times New Roman"/>
          <w:sz w:val="32"/>
          <w:szCs w:val="32"/>
          <w:lang w:val="ru-RU" w:eastAsia="ru-RU"/>
        </w:rPr>
        <w:t>еп</w:t>
      </w:r>
      <w:proofErr w:type="gramEnd"/>
      <w:r w:rsidRPr="008F59C5">
        <w:rPr>
          <w:rFonts w:ascii="Times New Roman" w:eastAsia="Times New Roman" w:hAnsi="Times New Roman" w:cs="Times New Roman"/>
          <w:sz w:val="32"/>
          <w:szCs w:val="32"/>
          <w:lang w:val="ru-RU" w:eastAsia="ru-RU"/>
        </w:rPr>
        <w:t xml:space="preserve">ідемічну ситуацію зі сказу спостерігають у країнах СНД, зокрема, в Російській Федерації. В Україні за останні 11 років епідемічна ситуація зі сказу також нестійка — зареєстровано 32 випадки захворювань у 15 областях. А за 10 місяців 2010 року в </w:t>
      </w:r>
      <w:proofErr w:type="gramStart"/>
      <w:r w:rsidRPr="008F59C5">
        <w:rPr>
          <w:rFonts w:ascii="Times New Roman" w:eastAsia="Times New Roman" w:hAnsi="Times New Roman" w:cs="Times New Roman"/>
          <w:sz w:val="32"/>
          <w:szCs w:val="32"/>
          <w:lang w:val="ru-RU" w:eastAsia="ru-RU"/>
        </w:rPr>
        <w:t>країн</w:t>
      </w:r>
      <w:proofErr w:type="gramEnd"/>
      <w:r w:rsidRPr="008F59C5">
        <w:rPr>
          <w:rFonts w:ascii="Times New Roman" w:eastAsia="Times New Roman" w:hAnsi="Times New Roman" w:cs="Times New Roman"/>
          <w:sz w:val="32"/>
          <w:szCs w:val="32"/>
          <w:lang w:val="ru-RU" w:eastAsia="ru-RU"/>
        </w:rPr>
        <w:t xml:space="preserve">і зареєстровано 3 випадки захворювань людей на сказ, зокрема, по одному у Харківській, Тернопільській, Донецькій областях. Захворювання </w:t>
      </w:r>
      <w:proofErr w:type="gramStart"/>
      <w:r w:rsidRPr="008F59C5">
        <w:rPr>
          <w:rFonts w:ascii="Times New Roman" w:eastAsia="Times New Roman" w:hAnsi="Times New Roman" w:cs="Times New Roman"/>
          <w:sz w:val="32"/>
          <w:szCs w:val="32"/>
          <w:lang w:val="ru-RU" w:eastAsia="ru-RU"/>
        </w:rPr>
        <w:t>п</w:t>
      </w:r>
      <w:proofErr w:type="gramEnd"/>
      <w:r w:rsidRPr="008F59C5">
        <w:rPr>
          <w:rFonts w:ascii="Times New Roman" w:eastAsia="Times New Roman" w:hAnsi="Times New Roman" w:cs="Times New Roman"/>
          <w:sz w:val="32"/>
          <w:szCs w:val="32"/>
          <w:lang w:val="ru-RU" w:eastAsia="ru-RU"/>
        </w:rPr>
        <w:t>ідтверджені лабораторно. Зазвичай, джерелами збудника сказу були не щеплені проти сказу домашні собаки.</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За медичною допомогою з приводу укусів тваринами звертаються 100-120 тис</w:t>
      </w:r>
      <w:proofErr w:type="gramStart"/>
      <w:r w:rsidRPr="002821A8">
        <w:rPr>
          <w:rFonts w:ascii="Times New Roman" w:eastAsia="Times New Roman" w:hAnsi="Times New Roman" w:cs="Times New Roman"/>
          <w:sz w:val="32"/>
          <w:szCs w:val="32"/>
          <w:lang w:val="ru-RU" w:eastAsia="ru-RU"/>
        </w:rPr>
        <w:t>.</w:t>
      </w:r>
      <w:proofErr w:type="gramEnd"/>
      <w:r w:rsidRPr="002821A8">
        <w:rPr>
          <w:rFonts w:ascii="Times New Roman" w:eastAsia="Times New Roman" w:hAnsi="Times New Roman" w:cs="Times New Roman"/>
          <w:sz w:val="32"/>
          <w:szCs w:val="32"/>
          <w:lang w:val="ru-RU" w:eastAsia="ru-RU"/>
        </w:rPr>
        <w:t xml:space="preserve"> </w:t>
      </w:r>
      <w:proofErr w:type="gramStart"/>
      <w:r w:rsidRPr="002821A8">
        <w:rPr>
          <w:rFonts w:ascii="Times New Roman" w:eastAsia="Times New Roman" w:hAnsi="Times New Roman" w:cs="Times New Roman"/>
          <w:sz w:val="32"/>
          <w:szCs w:val="32"/>
          <w:lang w:val="ru-RU" w:eastAsia="ru-RU"/>
        </w:rPr>
        <w:t>о</w:t>
      </w:r>
      <w:proofErr w:type="gramEnd"/>
      <w:r w:rsidRPr="002821A8">
        <w:rPr>
          <w:rFonts w:ascii="Times New Roman" w:eastAsia="Times New Roman" w:hAnsi="Times New Roman" w:cs="Times New Roman"/>
          <w:sz w:val="32"/>
          <w:szCs w:val="32"/>
          <w:lang w:val="ru-RU" w:eastAsia="ru-RU"/>
        </w:rPr>
        <w:t>сіб, 18-20 тис. щеплюються проти сказу. Значна кількість постраждалих відмовляється від щеплень або перериває їх курс.</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За 2010р. випадки сказу серед тварин та людей у нашому районі не реєструвалися.</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За 9 місяців 2010р. за медичною допомогою до лікувально-профілактичних закладі</w:t>
      </w: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 xml:space="preserve"> </w:t>
      </w:r>
      <w:proofErr w:type="gramStart"/>
      <w:r w:rsidRPr="002821A8">
        <w:rPr>
          <w:rFonts w:ascii="Times New Roman" w:eastAsia="Times New Roman" w:hAnsi="Times New Roman" w:cs="Times New Roman"/>
          <w:sz w:val="32"/>
          <w:szCs w:val="32"/>
          <w:lang w:val="ru-RU" w:eastAsia="ru-RU"/>
        </w:rPr>
        <w:t>району</w:t>
      </w:r>
      <w:proofErr w:type="gramEnd"/>
      <w:r w:rsidRPr="002821A8">
        <w:rPr>
          <w:rFonts w:ascii="Times New Roman" w:eastAsia="Times New Roman" w:hAnsi="Times New Roman" w:cs="Times New Roman"/>
          <w:sz w:val="32"/>
          <w:szCs w:val="32"/>
          <w:lang w:val="ru-RU" w:eastAsia="ru-RU"/>
        </w:rPr>
        <w:t xml:space="preserve"> звернулося 89 осіб з приводу покусів (собаками — 66, з них бродячими —11; котами — 21, з них бродячими — 4; вовком — 1 та 1 — с/г твариною). Щеплення призначено 23 особам.</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lastRenderedPageBreak/>
        <w:t xml:space="preserve">Повний курс </w:t>
      </w:r>
      <w:proofErr w:type="gramStart"/>
      <w:r w:rsidRPr="002821A8">
        <w:rPr>
          <w:rFonts w:ascii="Times New Roman" w:eastAsia="Times New Roman" w:hAnsi="Times New Roman" w:cs="Times New Roman"/>
          <w:sz w:val="32"/>
          <w:szCs w:val="32"/>
          <w:lang w:val="ru-RU" w:eastAsia="ru-RU"/>
        </w:rPr>
        <w:t>л</w:t>
      </w:r>
      <w:proofErr w:type="gramEnd"/>
      <w:r w:rsidRPr="002821A8">
        <w:rPr>
          <w:rFonts w:ascii="Times New Roman" w:eastAsia="Times New Roman" w:hAnsi="Times New Roman" w:cs="Times New Roman"/>
          <w:sz w:val="32"/>
          <w:szCs w:val="32"/>
          <w:lang w:val="ru-RU" w:eastAsia="ru-RU"/>
        </w:rPr>
        <w:t>ікування отримало 8 осіб.</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Проблема боротьби та </w:t>
      </w:r>
      <w:proofErr w:type="gramStart"/>
      <w:r w:rsidRPr="002821A8">
        <w:rPr>
          <w:rFonts w:ascii="Times New Roman" w:eastAsia="Times New Roman" w:hAnsi="Times New Roman" w:cs="Times New Roman"/>
          <w:sz w:val="32"/>
          <w:szCs w:val="32"/>
          <w:lang w:val="ru-RU" w:eastAsia="ru-RU"/>
        </w:rPr>
        <w:t>проф</w:t>
      </w:r>
      <w:proofErr w:type="gramEnd"/>
      <w:r w:rsidRPr="002821A8">
        <w:rPr>
          <w:rFonts w:ascii="Times New Roman" w:eastAsia="Times New Roman" w:hAnsi="Times New Roman" w:cs="Times New Roman"/>
          <w:sz w:val="32"/>
          <w:szCs w:val="32"/>
          <w:lang w:val="ru-RU" w:eastAsia="ru-RU"/>
        </w:rPr>
        <w:t>ілактики сказу є не тільки ветеринарною і медичною, але й загальнодержавною. Оскільки тенденція до виникнення нових вогнищ сказу зберігається, то необхідне комплексне здійснення заходів з боротьби зі сказом органами державної ветмедицини, охорони здоров’я, виконавчої влади, органів внутрішніх справ, житлово-комунального, лісового, мисливського господарства.</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Основою їх ефективного проведення є боротьба з безпритульними тваринами, контроль за утриманням домашніх тварин, проведення планових заходів щодо зниження чисельності лисиць, незалежно від термінів полювання, </w:t>
      </w:r>
      <w:proofErr w:type="gramStart"/>
      <w:r w:rsidRPr="002821A8">
        <w:rPr>
          <w:rFonts w:ascii="Times New Roman" w:eastAsia="Times New Roman" w:hAnsi="Times New Roman" w:cs="Times New Roman"/>
          <w:sz w:val="32"/>
          <w:szCs w:val="32"/>
          <w:lang w:val="ru-RU" w:eastAsia="ru-RU"/>
        </w:rPr>
        <w:t>проф</w:t>
      </w:r>
      <w:proofErr w:type="gramEnd"/>
      <w:r w:rsidRPr="002821A8">
        <w:rPr>
          <w:rFonts w:ascii="Times New Roman" w:eastAsia="Times New Roman" w:hAnsi="Times New Roman" w:cs="Times New Roman"/>
          <w:sz w:val="32"/>
          <w:szCs w:val="32"/>
          <w:lang w:val="ru-RU" w:eastAsia="ru-RU"/>
        </w:rPr>
        <w:t>ілактичні щеплення проти сказу собак, кваліфікована і своєчасна допомога людям, які потерпіли від укусів тварин.</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Рекомендуємо не залишати без уваги укуси, подряпини та ослинення, завдані вам й іншим людям чи тваринам тваринами-хижаками. Потрібно звертати увагу і на поведінку тварин, особливо нещеплених проти сказу.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Беручи до уваги те, що сказ невиліковна хвороба, при найменшій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ідозрі на сказ треба повідомити ветмедицину та санітарно-епіде¬міологічну службу, обов’язково звернутися за кваліфікованою медичною допомогою в лікувальні заклади району.</w:t>
      </w:r>
    </w:p>
    <w:p w:rsidR="002821A8" w:rsidRPr="002821A8"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На сьогоднішній день тільки вчасна, кваліфі</w:t>
      </w:r>
      <w:proofErr w:type="gramStart"/>
      <w:r w:rsidRPr="002821A8">
        <w:rPr>
          <w:rFonts w:ascii="Times New Roman" w:eastAsia="Times New Roman" w:hAnsi="Times New Roman" w:cs="Times New Roman"/>
          <w:sz w:val="32"/>
          <w:szCs w:val="32"/>
          <w:lang w:val="ru-RU" w:eastAsia="ru-RU"/>
        </w:rPr>
        <w:t>ковано</w:t>
      </w:r>
      <w:proofErr w:type="gramEnd"/>
      <w:r w:rsidRPr="002821A8">
        <w:rPr>
          <w:rFonts w:ascii="Times New Roman" w:eastAsia="Times New Roman" w:hAnsi="Times New Roman" w:cs="Times New Roman"/>
          <w:sz w:val="32"/>
          <w:szCs w:val="32"/>
          <w:lang w:val="ru-RU" w:eastAsia="ru-RU"/>
        </w:rPr>
        <w:t xml:space="preserve"> проведена первинна хірургічна обробка ран та вакцинація проти сказу може вберегти потерпілих людей від смертельних наслідків</w:t>
      </w:r>
      <w:r w:rsidRPr="002821A8">
        <w:rPr>
          <w:rFonts w:ascii="Times New Roman" w:eastAsia="Times New Roman" w:hAnsi="Times New Roman" w:cs="Times New Roman"/>
          <w:sz w:val="32"/>
          <w:szCs w:val="32"/>
          <w:lang w:val="ru-RU" w:eastAsia="ru-RU"/>
        </w:rPr>
        <w:br/>
        <w:t>захворювання на сказ.</w:t>
      </w:r>
    </w:p>
    <w:p w:rsidR="002821A8" w:rsidRPr="000B2DCC"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val="ru-RU" w:eastAsia="ru-RU"/>
        </w:rPr>
        <w:t xml:space="preserve">Власникам тварин необхідно ізолювати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 xml:space="preserve">ідозрювану на сказ тварину. Тільки щеплення домашніх улюбленців проти сказу з метою </w:t>
      </w:r>
      <w:proofErr w:type="gramStart"/>
      <w:r w:rsidRPr="002821A8">
        <w:rPr>
          <w:rFonts w:ascii="Times New Roman" w:eastAsia="Times New Roman" w:hAnsi="Times New Roman" w:cs="Times New Roman"/>
          <w:sz w:val="32"/>
          <w:szCs w:val="32"/>
          <w:lang w:val="ru-RU" w:eastAsia="ru-RU"/>
        </w:rPr>
        <w:t>проф</w:t>
      </w:r>
      <w:proofErr w:type="gramEnd"/>
      <w:r w:rsidRPr="002821A8">
        <w:rPr>
          <w:rFonts w:ascii="Times New Roman" w:eastAsia="Times New Roman" w:hAnsi="Times New Roman" w:cs="Times New Roman"/>
          <w:sz w:val="32"/>
          <w:szCs w:val="32"/>
          <w:lang w:val="ru-RU" w:eastAsia="ru-RU"/>
        </w:rPr>
        <w:t>ілактики може вберегти їх від цієї хвороби.</w:t>
      </w:r>
    </w:p>
    <w:p w:rsidR="003E7584" w:rsidRDefault="003E7584" w:rsidP="009A647F">
      <w:pPr>
        <w:spacing w:before="100" w:beforeAutospacing="1" w:after="100" w:afterAutospacing="1" w:line="240" w:lineRule="auto"/>
        <w:jc w:val="both"/>
        <w:outlineLvl w:val="1"/>
        <w:rPr>
          <w:rFonts w:ascii="Times New Roman" w:eastAsia="Times New Roman" w:hAnsi="Times New Roman" w:cs="Times New Roman"/>
          <w:b/>
          <w:bCs/>
          <w:i/>
          <w:sz w:val="32"/>
          <w:szCs w:val="36"/>
          <w:lang w:eastAsia="ru-RU"/>
        </w:rPr>
      </w:pPr>
    </w:p>
    <w:p w:rsidR="003E7584" w:rsidRDefault="003E7584" w:rsidP="009A647F">
      <w:pPr>
        <w:spacing w:before="100" w:beforeAutospacing="1" w:after="100" w:afterAutospacing="1" w:line="240" w:lineRule="auto"/>
        <w:jc w:val="both"/>
        <w:outlineLvl w:val="1"/>
        <w:rPr>
          <w:rFonts w:ascii="Times New Roman" w:eastAsia="Times New Roman" w:hAnsi="Times New Roman" w:cs="Times New Roman"/>
          <w:b/>
          <w:bCs/>
          <w:i/>
          <w:sz w:val="32"/>
          <w:szCs w:val="36"/>
          <w:lang w:eastAsia="ru-RU"/>
        </w:rPr>
      </w:pPr>
    </w:p>
    <w:p w:rsidR="002821A8" w:rsidRPr="000B2DCC" w:rsidRDefault="000B2DCC" w:rsidP="008F59C5">
      <w:pPr>
        <w:spacing w:before="100" w:beforeAutospacing="1" w:after="100" w:afterAutospacing="1" w:line="240" w:lineRule="auto"/>
        <w:jc w:val="center"/>
        <w:outlineLvl w:val="1"/>
        <w:rPr>
          <w:rFonts w:ascii="Times New Roman" w:eastAsia="Times New Roman" w:hAnsi="Times New Roman" w:cs="Times New Roman"/>
          <w:b/>
          <w:bCs/>
          <w:i/>
          <w:sz w:val="32"/>
          <w:szCs w:val="36"/>
          <w:lang w:eastAsia="ru-RU"/>
        </w:rPr>
      </w:pPr>
      <w:r w:rsidRPr="000B2DCC">
        <w:rPr>
          <w:rFonts w:ascii="Times New Roman" w:eastAsia="Times New Roman" w:hAnsi="Times New Roman" w:cs="Times New Roman"/>
          <w:b/>
          <w:bCs/>
          <w:i/>
          <w:sz w:val="32"/>
          <w:szCs w:val="36"/>
          <w:lang w:eastAsia="ru-RU"/>
        </w:rPr>
        <w:t>ТЕПЛОВИЙ УДАР</w:t>
      </w:r>
    </w:p>
    <w:p w:rsidR="002821A8" w:rsidRPr="002B10C3" w:rsidRDefault="002821A8" w:rsidP="009A647F">
      <w:pPr>
        <w:spacing w:before="100" w:beforeAutospacing="1" w:after="100" w:afterAutospacing="1" w:line="240" w:lineRule="auto"/>
        <w:jc w:val="both"/>
        <w:rPr>
          <w:rFonts w:ascii="Times New Roman" w:eastAsia="Times New Roman" w:hAnsi="Times New Roman" w:cs="Times New Roman"/>
          <w:sz w:val="32"/>
          <w:szCs w:val="32"/>
          <w:lang w:val="ru-RU" w:eastAsia="ru-RU"/>
        </w:rPr>
      </w:pPr>
      <w:r w:rsidRPr="002821A8">
        <w:rPr>
          <w:rFonts w:ascii="Times New Roman" w:eastAsia="Times New Roman" w:hAnsi="Times New Roman" w:cs="Times New Roman"/>
          <w:sz w:val="32"/>
          <w:szCs w:val="32"/>
          <w:lang w:eastAsia="ru-RU"/>
        </w:rPr>
        <w:t xml:space="preserve">Тепловий удар може виникнути внаслідок перебування у приміщенні з високою температурою і вологістю, при інтенсивній фізичній праці в погано вентильованих приміщеннях, під час тривалих маршів в умовах </w:t>
      </w:r>
      <w:r w:rsidRPr="002821A8">
        <w:rPr>
          <w:rFonts w:ascii="Times New Roman" w:eastAsia="Times New Roman" w:hAnsi="Times New Roman" w:cs="Times New Roman"/>
          <w:sz w:val="32"/>
          <w:szCs w:val="32"/>
          <w:lang w:eastAsia="ru-RU"/>
        </w:rPr>
        <w:lastRenderedPageBreak/>
        <w:t xml:space="preserve">жаркого клімату. </w:t>
      </w:r>
      <w:r w:rsidRPr="002821A8">
        <w:rPr>
          <w:rFonts w:ascii="Times New Roman" w:eastAsia="Times New Roman" w:hAnsi="Times New Roman" w:cs="Times New Roman"/>
          <w:sz w:val="32"/>
          <w:szCs w:val="32"/>
          <w:lang w:val="ru-RU" w:eastAsia="ru-RU"/>
        </w:rPr>
        <w:t xml:space="preserve">У немовлят причиною </w:t>
      </w:r>
      <w:proofErr w:type="gramStart"/>
      <w:r w:rsidRPr="002821A8">
        <w:rPr>
          <w:rFonts w:ascii="Times New Roman" w:eastAsia="Times New Roman" w:hAnsi="Times New Roman" w:cs="Times New Roman"/>
          <w:sz w:val="32"/>
          <w:szCs w:val="32"/>
          <w:lang w:val="ru-RU" w:eastAsia="ru-RU"/>
        </w:rPr>
        <w:t>теплового</w:t>
      </w:r>
      <w:proofErr w:type="gramEnd"/>
      <w:r w:rsidRPr="002821A8">
        <w:rPr>
          <w:rFonts w:ascii="Times New Roman" w:eastAsia="Times New Roman" w:hAnsi="Times New Roman" w:cs="Times New Roman"/>
          <w:sz w:val="32"/>
          <w:szCs w:val="32"/>
          <w:lang w:val="ru-RU" w:eastAsia="ru-RU"/>
        </w:rPr>
        <w:t xml:space="preserve"> удару може бути закутування в теплі ковдри, перебування в душному приміщенні, розташування ліжок поруч з батареями опа</w:t>
      </w:r>
      <w:r w:rsidRPr="002821A8">
        <w:rPr>
          <w:rFonts w:ascii="Times New Roman" w:eastAsia="Times New Roman" w:hAnsi="Times New Roman" w:cs="Times New Roman"/>
          <w:sz w:val="32"/>
          <w:szCs w:val="32"/>
          <w:lang w:val="ru-RU" w:eastAsia="ru-RU"/>
        </w:rPr>
        <w:softHyphen/>
        <w:t>лювання, печами.</w:t>
      </w:r>
      <w:r w:rsidRPr="002821A8">
        <w:rPr>
          <w:rFonts w:ascii="Times New Roman" w:eastAsia="Times New Roman" w:hAnsi="Times New Roman" w:cs="Times New Roman"/>
          <w:sz w:val="32"/>
          <w:szCs w:val="32"/>
          <w:lang w:val="ru-RU" w:eastAsia="ru-RU"/>
        </w:rPr>
        <w:br/>
        <w:t xml:space="preserve">Ознаки: загальна слабість, розбитість, головний біль, шум у вухах, сонливість, спрага, нудота. Відзначається почервоніння шкіри,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ідвищення температури до 40-41°С, пульс і дихання прискорені. У важких випадках - падіння тиску, втрата свідомості, іноді виникають судоми, розви</w:t>
      </w:r>
      <w:r w:rsidRPr="002821A8">
        <w:rPr>
          <w:rFonts w:ascii="Times New Roman" w:eastAsia="Times New Roman" w:hAnsi="Times New Roman" w:cs="Times New Roman"/>
          <w:sz w:val="32"/>
          <w:szCs w:val="32"/>
          <w:lang w:val="ru-RU" w:eastAsia="ru-RU"/>
        </w:rPr>
        <w:softHyphen/>
        <w:t>вається кома. У немовлят на перший план виступають по</w:t>
      </w:r>
      <w:r w:rsidRPr="002821A8">
        <w:rPr>
          <w:rFonts w:ascii="Times New Roman" w:eastAsia="Times New Roman" w:hAnsi="Times New Roman" w:cs="Times New Roman"/>
          <w:sz w:val="32"/>
          <w:szCs w:val="32"/>
          <w:lang w:val="ru-RU" w:eastAsia="ru-RU"/>
        </w:rPr>
        <w:softHyphen/>
        <w:t xml:space="preserve">рушення травлення (блювота, пронос), температура тіла </w:t>
      </w:r>
      <w:proofErr w:type="gramStart"/>
      <w:r w:rsidRPr="002821A8">
        <w:rPr>
          <w:rFonts w:ascii="Times New Roman" w:eastAsia="Times New Roman" w:hAnsi="Times New Roman" w:cs="Times New Roman"/>
          <w:sz w:val="32"/>
          <w:szCs w:val="32"/>
          <w:lang w:val="ru-RU" w:eastAsia="ru-RU"/>
        </w:rPr>
        <w:t>р</w:t>
      </w:r>
      <w:proofErr w:type="gramEnd"/>
      <w:r w:rsidRPr="002821A8">
        <w:rPr>
          <w:rFonts w:ascii="Times New Roman" w:eastAsia="Times New Roman" w:hAnsi="Times New Roman" w:cs="Times New Roman"/>
          <w:sz w:val="32"/>
          <w:szCs w:val="32"/>
          <w:lang w:val="ru-RU" w:eastAsia="ru-RU"/>
        </w:rPr>
        <w:t>ізко підвищується, риси обличчя загострюються, швидко погіршується загальни</w:t>
      </w:r>
      <w:r w:rsidR="002B10C3">
        <w:rPr>
          <w:rFonts w:ascii="Times New Roman" w:eastAsia="Times New Roman" w:hAnsi="Times New Roman" w:cs="Times New Roman"/>
          <w:sz w:val="32"/>
          <w:szCs w:val="32"/>
          <w:lang w:val="ru-RU" w:eastAsia="ru-RU"/>
        </w:rPr>
        <w:t>й стан, втрачається свідомість, роз</w:t>
      </w:r>
      <w:r w:rsidR="002B10C3">
        <w:rPr>
          <w:rFonts w:ascii="Times New Roman" w:eastAsia="Times New Roman" w:hAnsi="Times New Roman" w:cs="Times New Roman"/>
          <w:sz w:val="32"/>
          <w:szCs w:val="32"/>
          <w:lang w:val="ru-RU" w:eastAsia="ru-RU"/>
        </w:rPr>
        <w:softHyphen/>
        <w:t xml:space="preserve">вивається </w:t>
      </w:r>
      <w:r w:rsidRPr="002821A8">
        <w:rPr>
          <w:rFonts w:ascii="Times New Roman" w:eastAsia="Times New Roman" w:hAnsi="Times New Roman" w:cs="Times New Roman"/>
          <w:sz w:val="32"/>
          <w:szCs w:val="32"/>
          <w:lang w:val="ru-RU" w:eastAsia="ru-RU"/>
        </w:rPr>
        <w:t>кома.</w:t>
      </w:r>
      <w:r w:rsidRPr="002821A8">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b/>
          <w:i/>
          <w:sz w:val="32"/>
          <w:szCs w:val="32"/>
          <w:lang w:val="ru-RU" w:eastAsia="ru-RU"/>
        </w:rPr>
        <w:t>Невідкладна допомога</w:t>
      </w:r>
      <w:r w:rsidRPr="002821A8">
        <w:rPr>
          <w:rFonts w:ascii="Times New Roman" w:eastAsia="Times New Roman" w:hAnsi="Times New Roman" w:cs="Times New Roman"/>
          <w:sz w:val="32"/>
          <w:szCs w:val="32"/>
          <w:lang w:val="ru-RU" w:eastAsia="ru-RU"/>
        </w:rPr>
        <w:t xml:space="preserve">: терміново винести потерпілого в прохолоду кімнату, забезпечити доступ </w:t>
      </w:r>
      <w:proofErr w:type="gramStart"/>
      <w:r w:rsidRPr="002821A8">
        <w:rPr>
          <w:rFonts w:ascii="Times New Roman" w:eastAsia="Times New Roman" w:hAnsi="Times New Roman" w:cs="Times New Roman"/>
          <w:sz w:val="32"/>
          <w:szCs w:val="32"/>
          <w:lang w:val="ru-RU" w:eastAsia="ru-RU"/>
        </w:rPr>
        <w:t>св</w:t>
      </w:r>
      <w:proofErr w:type="gramEnd"/>
      <w:r w:rsidRPr="002821A8">
        <w:rPr>
          <w:rFonts w:ascii="Times New Roman" w:eastAsia="Times New Roman" w:hAnsi="Times New Roman" w:cs="Times New Roman"/>
          <w:sz w:val="32"/>
          <w:szCs w:val="32"/>
          <w:lang w:val="ru-RU" w:eastAsia="ru-RU"/>
        </w:rPr>
        <w:t>іжого повітря, роздягнути, дати випити холодної води, покласти холодний компрес на голову. У складніших ви</w:t>
      </w:r>
      <w:r w:rsidRPr="002821A8">
        <w:rPr>
          <w:rFonts w:ascii="Times New Roman" w:eastAsia="Times New Roman" w:hAnsi="Times New Roman" w:cs="Times New Roman"/>
          <w:sz w:val="32"/>
          <w:szCs w:val="32"/>
          <w:lang w:val="ru-RU" w:eastAsia="ru-RU"/>
        </w:rPr>
        <w:softHyphen/>
        <w:t>падках - обливання холодною водою, обкутування прос</w:t>
      </w:r>
      <w:r w:rsidRPr="002821A8">
        <w:rPr>
          <w:rFonts w:ascii="Times New Roman" w:eastAsia="Times New Roman" w:hAnsi="Times New Roman" w:cs="Times New Roman"/>
          <w:sz w:val="32"/>
          <w:szCs w:val="32"/>
          <w:lang w:val="ru-RU" w:eastAsia="ru-RU"/>
        </w:rPr>
        <w:softHyphen/>
        <w:t xml:space="preserve">тирадлом, змоченим холодною водою </w:t>
      </w:r>
      <w:proofErr w:type="gramStart"/>
      <w:r w:rsidRPr="002821A8">
        <w:rPr>
          <w:rFonts w:ascii="Times New Roman" w:eastAsia="Times New Roman" w:hAnsi="Times New Roman" w:cs="Times New Roman"/>
          <w:sz w:val="32"/>
          <w:szCs w:val="32"/>
          <w:lang w:val="ru-RU" w:eastAsia="ru-RU"/>
        </w:rPr>
        <w:t>г</w:t>
      </w:r>
      <w:proofErr w:type="gramEnd"/>
      <w:r w:rsidRPr="002821A8">
        <w:rPr>
          <w:rFonts w:ascii="Times New Roman" w:eastAsia="Times New Roman" w:hAnsi="Times New Roman" w:cs="Times New Roman"/>
          <w:sz w:val="32"/>
          <w:szCs w:val="32"/>
          <w:lang w:val="ru-RU" w:eastAsia="ru-RU"/>
        </w:rPr>
        <w:t xml:space="preserve"> лід на голову та пахові ділянки. У важких випадках викликати «швидку допомогу».</w:t>
      </w:r>
    </w:p>
    <w:p w:rsidR="002821A8" w:rsidRPr="000B2DCC" w:rsidRDefault="000B2DCC" w:rsidP="008F59C5">
      <w:pPr>
        <w:spacing w:before="100" w:beforeAutospacing="1" w:after="100" w:afterAutospacing="1" w:line="240" w:lineRule="auto"/>
        <w:jc w:val="center"/>
        <w:rPr>
          <w:rFonts w:ascii="Times New Roman" w:eastAsia="Times New Roman" w:hAnsi="Times New Roman" w:cs="Times New Roman"/>
          <w:b/>
          <w:sz w:val="36"/>
          <w:szCs w:val="36"/>
          <w:lang w:eastAsia="ru-RU"/>
        </w:rPr>
      </w:pPr>
      <w:r w:rsidRPr="000B2DCC">
        <w:rPr>
          <w:rFonts w:ascii="Times New Roman" w:eastAsia="Times New Roman" w:hAnsi="Times New Roman" w:cs="Times New Roman"/>
          <w:b/>
          <w:sz w:val="36"/>
          <w:szCs w:val="36"/>
          <w:lang w:val="ru-RU" w:eastAsia="ru-RU"/>
        </w:rPr>
        <w:t>СОНЯЧНИЙ УДАР</w:t>
      </w:r>
    </w:p>
    <w:p w:rsidR="002821A8" w:rsidRPr="002B10C3" w:rsidRDefault="002821A8" w:rsidP="009A647F">
      <w:pPr>
        <w:spacing w:after="240" w:line="240" w:lineRule="auto"/>
        <w:jc w:val="both"/>
        <w:rPr>
          <w:rFonts w:ascii="Times New Roman" w:eastAsia="Times New Roman" w:hAnsi="Times New Roman" w:cs="Times New Roman"/>
          <w:bCs/>
          <w:sz w:val="32"/>
          <w:szCs w:val="32"/>
          <w:lang w:val="ru-RU" w:eastAsia="ru-RU"/>
        </w:rPr>
      </w:pPr>
      <w:r w:rsidRPr="002821A8">
        <w:rPr>
          <w:rFonts w:ascii="Times New Roman" w:eastAsia="Times New Roman" w:hAnsi="Times New Roman" w:cs="Times New Roman"/>
          <w:bCs/>
          <w:sz w:val="32"/>
          <w:szCs w:val="32"/>
          <w:lang w:val="ru-RU" w:eastAsia="ru-RU"/>
        </w:rPr>
        <w:t xml:space="preserve">Наступили спекотні дні, сонце безжально дивиться Вам в слід,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 xml:space="preserve">ідморгуючи грайливими променями. Так вийшло, що Ви цілий день провели на вулиці. До вечора у Вас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іднялася температура, з'явився</w:t>
      </w:r>
      <w:r w:rsidR="002B10C3">
        <w:rPr>
          <w:rFonts w:ascii="Times New Roman" w:eastAsia="Times New Roman" w:hAnsi="Times New Roman" w:cs="Times New Roman"/>
          <w:bCs/>
          <w:sz w:val="32"/>
          <w:szCs w:val="32"/>
          <w:lang w:val="ru-RU" w:eastAsia="ru-RU"/>
        </w:rPr>
        <w:t xml:space="preserve"> сильний головний біль, нудота, </w:t>
      </w:r>
      <w:r w:rsidRPr="002821A8">
        <w:rPr>
          <w:rFonts w:ascii="Times New Roman" w:eastAsia="Times New Roman" w:hAnsi="Times New Roman" w:cs="Times New Roman"/>
          <w:bCs/>
          <w:sz w:val="32"/>
          <w:szCs w:val="32"/>
          <w:lang w:val="ru-RU" w:eastAsia="ru-RU"/>
        </w:rPr>
        <w:t>блювота.</w:t>
      </w:r>
      <w:r w:rsidRPr="002821A8">
        <w:rPr>
          <w:rFonts w:ascii="Times New Roman" w:eastAsia="Times New Roman" w:hAnsi="Times New Roman" w:cs="Times New Roman"/>
          <w:bCs/>
          <w:sz w:val="32"/>
          <w:szCs w:val="32"/>
          <w:lang w:val="ru-RU" w:eastAsia="ru-RU"/>
        </w:rPr>
        <w:br/>
      </w:r>
      <w:r w:rsidRPr="002821A8">
        <w:rPr>
          <w:rFonts w:ascii="Times New Roman" w:eastAsia="Times New Roman" w:hAnsi="Times New Roman" w:cs="Times New Roman"/>
          <w:bCs/>
          <w:sz w:val="32"/>
          <w:szCs w:val="32"/>
          <w:lang w:val="ru-RU" w:eastAsia="ru-RU"/>
        </w:rPr>
        <w:br/>
        <w:t xml:space="preserve">Можливе це сонячний удар, який зумовлений інтенсивною і тривалою дією прямих сонячних променів. Сонячний удар звичайно вражає людей, що працюють в польових умовах з непокритою головою, при зловживанні сонячними ваннами на пляжах, при важких переходах в умовах жаркого клімату. Сонячний удар може відбутися як </w:t>
      </w:r>
      <w:proofErr w:type="gramStart"/>
      <w:r w:rsidRPr="002821A8">
        <w:rPr>
          <w:rFonts w:ascii="Times New Roman" w:eastAsia="Times New Roman" w:hAnsi="Times New Roman" w:cs="Times New Roman"/>
          <w:bCs/>
          <w:sz w:val="32"/>
          <w:szCs w:val="32"/>
          <w:lang w:val="ru-RU" w:eastAsia="ru-RU"/>
        </w:rPr>
        <w:t>п</w:t>
      </w:r>
      <w:proofErr w:type="gramEnd"/>
      <w:r w:rsidRPr="002821A8">
        <w:rPr>
          <w:rFonts w:ascii="Times New Roman" w:eastAsia="Times New Roman" w:hAnsi="Times New Roman" w:cs="Times New Roman"/>
          <w:bCs/>
          <w:sz w:val="32"/>
          <w:szCs w:val="32"/>
          <w:lang w:val="ru-RU" w:eastAsia="ru-RU"/>
        </w:rPr>
        <w:t>ід час перебування на сонці, так і через 6-8 годин після перебування на сонці.</w:t>
      </w:r>
    </w:p>
    <w:p w:rsidR="008F59C5" w:rsidRDefault="002B10C3" w:rsidP="008F59C5">
      <w:pPr>
        <w:spacing w:after="0" w:line="240" w:lineRule="auto"/>
        <w:jc w:val="center"/>
        <w:rPr>
          <w:rFonts w:ascii="Times New Roman" w:eastAsia="Times New Roman" w:hAnsi="Times New Roman" w:cs="Times New Roman"/>
          <w:b/>
          <w:bCs/>
          <w:sz w:val="32"/>
          <w:szCs w:val="32"/>
          <w:lang w:val="ru-RU" w:eastAsia="ru-RU"/>
        </w:rPr>
      </w:pPr>
      <w:r>
        <w:rPr>
          <w:rFonts w:ascii="Times New Roman" w:eastAsia="Times New Roman" w:hAnsi="Times New Roman" w:cs="Times New Roman"/>
          <w:b/>
          <w:bCs/>
          <w:sz w:val="32"/>
          <w:szCs w:val="32"/>
          <w:lang w:val="ru-RU" w:eastAsia="ru-RU"/>
        </w:rPr>
        <w:t xml:space="preserve">Що </w:t>
      </w:r>
      <w:r w:rsidR="002821A8" w:rsidRPr="002821A8">
        <w:rPr>
          <w:rFonts w:ascii="Times New Roman" w:eastAsia="Times New Roman" w:hAnsi="Times New Roman" w:cs="Times New Roman"/>
          <w:b/>
          <w:bCs/>
          <w:sz w:val="32"/>
          <w:szCs w:val="32"/>
          <w:lang w:val="ru-RU" w:eastAsia="ru-RU"/>
        </w:rPr>
        <w:t>робити?</w:t>
      </w:r>
    </w:p>
    <w:p w:rsidR="002821A8" w:rsidRPr="002B10C3" w:rsidRDefault="002821A8" w:rsidP="008F59C5">
      <w:pPr>
        <w:spacing w:after="0" w:line="240" w:lineRule="auto"/>
        <w:rPr>
          <w:rFonts w:ascii="Times New Roman" w:eastAsia="Times New Roman" w:hAnsi="Times New Roman" w:cs="Times New Roman"/>
          <w:b/>
          <w:bCs/>
          <w:sz w:val="32"/>
          <w:szCs w:val="32"/>
          <w:lang w:val="ru-RU" w:eastAsia="ru-RU"/>
        </w:rPr>
      </w:pPr>
      <w:proofErr w:type="gramStart"/>
      <w:r w:rsidRPr="002821A8">
        <w:rPr>
          <w:rFonts w:ascii="Times New Roman" w:eastAsia="Times New Roman" w:hAnsi="Times New Roman" w:cs="Times New Roman"/>
          <w:sz w:val="32"/>
          <w:szCs w:val="32"/>
          <w:lang w:val="ru-RU" w:eastAsia="ru-RU"/>
        </w:rPr>
        <w:t>В</w:t>
      </w:r>
      <w:proofErr w:type="gramEnd"/>
      <w:r w:rsidRPr="002821A8">
        <w:rPr>
          <w:rFonts w:ascii="Times New Roman" w:eastAsia="Times New Roman" w:hAnsi="Times New Roman" w:cs="Times New Roman"/>
          <w:sz w:val="32"/>
          <w:szCs w:val="32"/>
          <w:lang w:val="ru-RU" w:eastAsia="ru-RU"/>
        </w:rPr>
        <w:t xml:space="preserve"> більшості випадків досить помістити хворого в тінь, звільнити від одягу, дати випити холодної води, покласти холодний компрес на голову, обгорнути простирад</w:t>
      </w:r>
      <w:r w:rsidR="002B10C3">
        <w:rPr>
          <w:rFonts w:ascii="Times New Roman" w:eastAsia="Times New Roman" w:hAnsi="Times New Roman" w:cs="Times New Roman"/>
          <w:sz w:val="32"/>
          <w:szCs w:val="32"/>
          <w:lang w:val="ru-RU" w:eastAsia="ru-RU"/>
        </w:rPr>
        <w:t>лом, змоченим холодною водою.</w:t>
      </w:r>
      <w:r w:rsidR="002B10C3">
        <w:rPr>
          <w:rFonts w:ascii="Times New Roman" w:eastAsia="Times New Roman" w:hAnsi="Times New Roman" w:cs="Times New Roman"/>
          <w:sz w:val="32"/>
          <w:szCs w:val="32"/>
          <w:lang w:val="ru-RU" w:eastAsia="ru-RU"/>
        </w:rPr>
        <w:br/>
      </w:r>
      <w:r w:rsidR="002B10C3">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t>У обов'язковому порядку виклика</w:t>
      </w:r>
      <w:r w:rsidR="002B10C3">
        <w:rPr>
          <w:rFonts w:ascii="Times New Roman" w:eastAsia="Times New Roman" w:hAnsi="Times New Roman" w:cs="Times New Roman"/>
          <w:sz w:val="32"/>
          <w:szCs w:val="32"/>
          <w:lang w:val="ru-RU" w:eastAsia="ru-RU"/>
        </w:rPr>
        <w:t>ти лі</w:t>
      </w:r>
      <w:proofErr w:type="gramStart"/>
      <w:r w:rsidR="002B10C3">
        <w:rPr>
          <w:rFonts w:ascii="Times New Roman" w:eastAsia="Times New Roman" w:hAnsi="Times New Roman" w:cs="Times New Roman"/>
          <w:sz w:val="32"/>
          <w:szCs w:val="32"/>
          <w:lang w:val="ru-RU" w:eastAsia="ru-RU"/>
        </w:rPr>
        <w:t>каря</w:t>
      </w:r>
      <w:proofErr w:type="gramEnd"/>
      <w:r w:rsidR="002B10C3">
        <w:rPr>
          <w:rFonts w:ascii="Times New Roman" w:eastAsia="Times New Roman" w:hAnsi="Times New Roman" w:cs="Times New Roman"/>
          <w:sz w:val="32"/>
          <w:szCs w:val="32"/>
          <w:lang w:val="ru-RU" w:eastAsia="ru-RU"/>
        </w:rPr>
        <w:t xml:space="preserve"> або швидку допомогу!</w:t>
      </w:r>
      <w:r w:rsidR="002B10C3">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t>Людині, що одержала сонячний удар, обов'язково потрібен спокій, пити багато води і до голо</w:t>
      </w:r>
      <w:r w:rsidR="002B10C3">
        <w:rPr>
          <w:rFonts w:ascii="Times New Roman" w:eastAsia="Times New Roman" w:hAnsi="Times New Roman" w:cs="Times New Roman"/>
          <w:sz w:val="32"/>
          <w:szCs w:val="32"/>
          <w:lang w:val="ru-RU" w:eastAsia="ru-RU"/>
        </w:rPr>
        <w:t>ви прикласти холодний компрес.</w:t>
      </w:r>
      <w:r w:rsidR="002B10C3">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lastRenderedPageBreak/>
        <w:t>Приміщення, в якому знаходиться потерпілий, повинно бути прох</w:t>
      </w:r>
      <w:r w:rsidR="008F59C5">
        <w:rPr>
          <w:rFonts w:ascii="Times New Roman" w:eastAsia="Times New Roman" w:hAnsi="Times New Roman" w:cs="Times New Roman"/>
          <w:sz w:val="32"/>
          <w:szCs w:val="32"/>
          <w:lang w:val="ru-RU" w:eastAsia="ru-RU"/>
        </w:rPr>
        <w:t>олодним і добре провітрюваним.</w:t>
      </w:r>
      <w:r w:rsidR="008F59C5">
        <w:rPr>
          <w:rFonts w:ascii="Times New Roman" w:eastAsia="Times New Roman" w:hAnsi="Times New Roman" w:cs="Times New Roman"/>
          <w:sz w:val="32"/>
          <w:szCs w:val="32"/>
          <w:lang w:val="ru-RU" w:eastAsia="ru-RU"/>
        </w:rPr>
        <w:br/>
      </w:r>
      <w:r w:rsidRPr="002821A8">
        <w:rPr>
          <w:rFonts w:ascii="Times New Roman" w:eastAsia="Times New Roman" w:hAnsi="Times New Roman" w:cs="Times New Roman"/>
          <w:sz w:val="32"/>
          <w:szCs w:val="32"/>
          <w:lang w:val="ru-RU" w:eastAsia="ru-RU"/>
        </w:rPr>
        <w:t xml:space="preserve">При </w:t>
      </w:r>
      <w:proofErr w:type="gramStart"/>
      <w:r w:rsidRPr="002821A8">
        <w:rPr>
          <w:rFonts w:ascii="Times New Roman" w:eastAsia="Times New Roman" w:hAnsi="Times New Roman" w:cs="Times New Roman"/>
          <w:sz w:val="32"/>
          <w:szCs w:val="32"/>
          <w:lang w:val="ru-RU" w:eastAsia="ru-RU"/>
        </w:rPr>
        <w:t>п</w:t>
      </w:r>
      <w:proofErr w:type="gramEnd"/>
      <w:r w:rsidRPr="002821A8">
        <w:rPr>
          <w:rFonts w:ascii="Times New Roman" w:eastAsia="Times New Roman" w:hAnsi="Times New Roman" w:cs="Times New Roman"/>
          <w:sz w:val="32"/>
          <w:szCs w:val="32"/>
          <w:lang w:val="ru-RU" w:eastAsia="ru-RU"/>
        </w:rPr>
        <w:t>ідвищенні температури необхідно випити жарознижуючі препарати.</w:t>
      </w:r>
    </w:p>
    <w:p w:rsidR="002821A8" w:rsidRPr="002821A8" w:rsidRDefault="002821A8" w:rsidP="009A647F">
      <w:pPr>
        <w:spacing w:after="0" w:line="240" w:lineRule="auto"/>
        <w:jc w:val="both"/>
        <w:rPr>
          <w:rFonts w:ascii="Times New Roman" w:eastAsia="Times New Roman" w:hAnsi="Times New Roman" w:cs="Times New Roman"/>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sz w:val="32"/>
          <w:szCs w:val="32"/>
          <w:lang w:eastAsia="ru-RU"/>
        </w:rPr>
      </w:pPr>
    </w:p>
    <w:p w:rsidR="002821A8" w:rsidRPr="000B2DCC" w:rsidRDefault="002821A8" w:rsidP="009A647F">
      <w:pPr>
        <w:spacing w:after="0" w:line="240" w:lineRule="auto"/>
        <w:jc w:val="both"/>
        <w:rPr>
          <w:rFonts w:ascii="Times New Roman" w:eastAsia="Times New Roman" w:hAnsi="Times New Roman" w:cs="Times New Roman"/>
          <w:sz w:val="36"/>
          <w:szCs w:val="36"/>
          <w:lang w:val="ru-RU" w:eastAsia="ru-RU"/>
        </w:rPr>
      </w:pPr>
    </w:p>
    <w:p w:rsidR="000B2DCC" w:rsidRDefault="000B2DCC" w:rsidP="008F59C5">
      <w:pPr>
        <w:spacing w:after="0" w:line="240" w:lineRule="auto"/>
        <w:jc w:val="center"/>
        <w:rPr>
          <w:rFonts w:ascii="Times New Roman" w:eastAsia="Times New Roman" w:hAnsi="Times New Roman" w:cs="Times New Roman"/>
          <w:b/>
          <w:color w:val="000000"/>
          <w:sz w:val="36"/>
          <w:szCs w:val="36"/>
          <w:lang w:eastAsia="ru-RU"/>
        </w:rPr>
      </w:pPr>
      <w:r w:rsidRPr="002B10C3">
        <w:rPr>
          <w:rFonts w:ascii="Times New Roman" w:eastAsia="Times New Roman" w:hAnsi="Times New Roman" w:cs="Times New Roman"/>
          <w:b/>
          <w:color w:val="000000"/>
          <w:sz w:val="36"/>
          <w:szCs w:val="36"/>
          <w:lang w:eastAsia="ru-RU"/>
        </w:rPr>
        <w:t>ТРЕНІНГОВЕ ЗАНЯТТЯ</w:t>
      </w:r>
    </w:p>
    <w:p w:rsidR="008F59C5" w:rsidRPr="008F59C5" w:rsidRDefault="008F59C5" w:rsidP="008F59C5">
      <w:pPr>
        <w:spacing w:after="0" w:line="240" w:lineRule="auto"/>
        <w:jc w:val="center"/>
        <w:rPr>
          <w:rFonts w:ascii="Times New Roman" w:eastAsia="Times New Roman" w:hAnsi="Times New Roman" w:cs="Times New Roman"/>
          <w:b/>
          <w:color w:val="000000"/>
          <w:sz w:val="36"/>
          <w:szCs w:val="36"/>
          <w:lang w:eastAsia="ru-RU"/>
        </w:rPr>
      </w:pP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Тема: </w:t>
      </w:r>
      <w:r w:rsidRPr="000B2DCC">
        <w:rPr>
          <w:rFonts w:ascii="Times New Roman" w:eastAsia="Times New Roman" w:hAnsi="Times New Roman" w:cs="Times New Roman"/>
          <w:b/>
          <w:color w:val="000000"/>
          <w:sz w:val="32"/>
          <w:szCs w:val="32"/>
          <w:lang w:eastAsia="ru-RU"/>
        </w:rPr>
        <w:t xml:space="preserve">Ти – пішохід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Мета:</w:t>
      </w:r>
      <w:r w:rsidRPr="002821A8">
        <w:rPr>
          <w:rFonts w:ascii="Times New Roman" w:eastAsia="Times New Roman" w:hAnsi="Times New Roman" w:cs="Times New Roman"/>
          <w:color w:val="000000"/>
          <w:sz w:val="32"/>
          <w:szCs w:val="32"/>
          <w:lang w:eastAsia="ru-RU"/>
        </w:rPr>
        <w:t xml:space="preserve"> Нагадати дітям правила безпечного переходу дороги;  надати змогу  відпрацювати життєві навички аналізу дорожньої ситуації, уміння приймати відповідальне рішення про перехід дороги, впевненої поведінки; створити на тренінгу дружню атмосферу .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Обладнання і матеріали:</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Аркуші паперу, олівці, фломастери , маркери , іграшковий мікрофон, геометричні фігури: трикутники, кола, квадратики, плакат “Вагончики”, фігурки бінго, дорожній знак “Слизька дорога”.</w:t>
      </w:r>
    </w:p>
    <w:p w:rsidR="002821A8" w:rsidRPr="002821A8" w:rsidRDefault="002821A8" w:rsidP="008F59C5">
      <w:pPr>
        <w:spacing w:after="0" w:line="240" w:lineRule="auto"/>
        <w:ind w:left="-180"/>
        <w:jc w:val="center"/>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Хід заняття</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1.Знайомство</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Вітаю вас, діти .Пропоную кожному назвати своє ім я і продовжити фразу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 xml:space="preserve"> Я думаю, що дорога – це…</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На дошці записуйте асоціації зі словом “дорога’’</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2.Повідомлення </w:t>
      </w:r>
      <w:r w:rsidRPr="002821A8">
        <w:rPr>
          <w:rFonts w:ascii="Times New Roman" w:eastAsia="Times New Roman" w:hAnsi="Times New Roman" w:cs="Times New Roman"/>
          <w:b/>
          <w:i/>
          <w:color w:val="000000"/>
          <w:sz w:val="32"/>
          <w:szCs w:val="32"/>
          <w:lang w:val="ru-RU" w:eastAsia="ru-RU"/>
        </w:rPr>
        <w:t xml:space="preserve">“ </w:t>
      </w:r>
      <w:r w:rsidRPr="002821A8">
        <w:rPr>
          <w:rFonts w:ascii="Times New Roman" w:eastAsia="Times New Roman" w:hAnsi="Times New Roman" w:cs="Times New Roman"/>
          <w:b/>
          <w:i/>
          <w:color w:val="000000"/>
          <w:sz w:val="32"/>
          <w:szCs w:val="32"/>
          <w:lang w:eastAsia="ru-RU"/>
        </w:rPr>
        <w:t xml:space="preserve">Що відбуватиметься на тренінгу? </w:t>
      </w:r>
      <w:r w:rsidRPr="002821A8">
        <w:rPr>
          <w:rFonts w:ascii="Times New Roman" w:eastAsia="Times New Roman" w:hAnsi="Times New Roman" w:cs="Times New Roman"/>
          <w:b/>
          <w:i/>
          <w:color w:val="000000"/>
          <w:sz w:val="32"/>
          <w:szCs w:val="32"/>
          <w:lang w:val="ru-RU" w:eastAsia="ru-RU"/>
        </w:rPr>
        <w:t>“</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Сьогодні ми ознайомимось із правилами переходу дороги з обмеженою оглядовістю, правилами переходу дороги за несприятливих умов та за умови активного руху транспорту . Обміркуємо наші дії як учасників дорожнього руху,  щоб не стати причиною аварій на вулицях і дорогах.</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3.Очікування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Діти на стікерах, вирізаних у формі фігурок бінго, записують свої очікування від тренінгу.  Потім, зачитуючи їх, приклеюють на плакаті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 xml:space="preserve">Вагончики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 Наші очікування вирушають у подорож, а ми докладемо зусиль, щоб вони збулися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4.Інформаційне повідомлення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Коли ж  виникли Правила дорожнього руху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У січні 1638 році  Петро І видав наказ про правила дорожнього руху. Ці правила обмежували швидкість їзди, вказували місця, де можна і де не можна зупинятися кінним екіпажем. Було введено правосторонній рух і навіть номерні знаки. Машин тоді ще не було. Тільки 1891 році вперше в Україні, а саме в Одесі, з</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явився автомобіль.</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 xml:space="preserve">  1933 році було введено дорожні знаки і дорожню розмітку, в 1940 році було прийнято Типові правила дорожнього руху.</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Правила дорожнього руху змінювалися, доповнювалися, удосконалювалися.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Виходячи з вимог міжнародних правил, враховуючи передовий вітчизняний досвід, 1 січня 2002 року були введені нові “ Правила дорожнього руху України”. Вони обов’язкові для всіх учасників руху: водіїв, пішоходів і пасажирів.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5.Міні – лекція з елементами бесіди</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Уявіть собі, що ви – пішоходи . Чи завжди ви знаєте, як треба поводитися, щоб уникнути небезпеки на дорозі ? Давайте поміркуємо, яких правил дуже важливо дотримуватися на дорозі .( Відповіді учнів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Висновок .Треба знайти безпечне місце для переходу якомого далі від повороту. Дорога в цьому місці має добре проглядатися з обох боків .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Заважають проглядати дорогу в обидва боки й рухомі транспортні засоби: автобуси, автомобілі .</w:t>
      </w:r>
    </w:p>
    <w:p w:rsidR="002821A8" w:rsidRPr="002821A8" w:rsidRDefault="002821A8" w:rsidP="009A647F">
      <w:pPr>
        <w:numPr>
          <w:ilvl w:val="0"/>
          <w:numId w:val="23"/>
        </w:num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можна виходити на проїжджу частину дороги з-за перешкоди ( дерева, кущі, будівлі, машини) ? ( Відповіді учнів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Висновок. Не можна виходити на проїжджу частину дороги із-за перешкоди ! Ти не бачиш машини, що рухається, а водій не бачить тебе.</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6 . Хвилинка – міркування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Чому у складних погодних умовах рухатися дорогами небезпечно як водієві, так і пішоходам?</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Зверніть увагу! Складні погодні умови: дощова погода, завірюха, ожеледиця, сильний туман.</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7. Інформаційне повідомлення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 Коли падає дощ чи сніг, коли дорога мокра чи підмерзла, водієві важко керувати автомашиною, а ще важче її зупинити. Зростає небезпека для водіїв і пішоходів. Видимість для водія у складних погодних умовах погіршується. Гальмовий шлях автомобіля зростає. Навіть найбільш вправний водій не може зразу зупинити машину. Вона продовжує рухатись і  тоді, коли вже спрацювали гальма. Шлях автомобіля до зупинки буде настільки більшим, настільки більшою буде швидкість, гладшою і слизькішою дорога, важчою автомашина і більшим зношення її шин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Висновок . В дощову погоду, в туман, у сильний снігопад слід бути особливо уважним під час переходу дороги. Переходити дорогу можна тільки тоді, коли проїжджа частина вільна від транспорту. А знак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 xml:space="preserve">Слизька дорога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попереджає пішоходів і водіїв, що дорога слизька .</w:t>
      </w:r>
    </w:p>
    <w:p w:rsidR="002821A8" w:rsidRPr="002821A8" w:rsidRDefault="002821A8" w:rsidP="009A647F">
      <w:pPr>
        <w:spacing w:after="0" w:line="240" w:lineRule="auto"/>
        <w:ind w:left="-180"/>
        <w:jc w:val="both"/>
        <w:rPr>
          <w:rFonts w:ascii="Times New Roman" w:eastAsia="Times New Roman" w:hAnsi="Times New Roman" w:cs="Times New Roman"/>
          <w:b/>
          <w:color w:val="000000"/>
          <w:sz w:val="32"/>
          <w:szCs w:val="32"/>
          <w:lang w:eastAsia="ru-RU"/>
        </w:rPr>
      </w:pPr>
      <w:r w:rsidRPr="002821A8">
        <w:rPr>
          <w:rFonts w:ascii="Times New Roman" w:eastAsia="Times New Roman" w:hAnsi="Times New Roman" w:cs="Times New Roman"/>
          <w:b/>
          <w:color w:val="000000"/>
          <w:sz w:val="32"/>
          <w:szCs w:val="32"/>
          <w:lang w:eastAsia="ru-RU"/>
        </w:rPr>
        <w:t xml:space="preserve">8.Руханка </w:t>
      </w:r>
      <w:r w:rsidRPr="002821A8">
        <w:rPr>
          <w:rFonts w:ascii="Times New Roman" w:eastAsia="Times New Roman" w:hAnsi="Times New Roman" w:cs="Times New Roman"/>
          <w:b/>
          <w:color w:val="000000"/>
          <w:sz w:val="32"/>
          <w:szCs w:val="32"/>
          <w:lang w:val="ru-RU" w:eastAsia="ru-RU"/>
        </w:rPr>
        <w:t>“</w:t>
      </w:r>
      <w:r w:rsidRPr="002821A8">
        <w:rPr>
          <w:rFonts w:ascii="Times New Roman" w:eastAsia="Times New Roman" w:hAnsi="Times New Roman" w:cs="Times New Roman"/>
          <w:b/>
          <w:color w:val="000000"/>
          <w:sz w:val="32"/>
          <w:szCs w:val="32"/>
          <w:lang w:eastAsia="ru-RU"/>
        </w:rPr>
        <w:t xml:space="preserve"> Паровозики</w:t>
      </w:r>
      <w:r w:rsidRPr="002821A8">
        <w:rPr>
          <w:rFonts w:ascii="Times New Roman" w:eastAsia="Times New Roman" w:hAnsi="Times New Roman" w:cs="Times New Roman"/>
          <w:b/>
          <w:color w:val="000000"/>
          <w:sz w:val="32"/>
          <w:szCs w:val="32"/>
          <w:lang w:val="ru-RU" w:eastAsia="ru-RU"/>
        </w:rPr>
        <w:t xml:space="preserve">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 xml:space="preserve"> Діти стають у колону. Той хто попереду ,- паровозик . Двоє у різних кутках кімнати - семафори .Завдання паровозика – рухатись у напрямку, вказаному семафором. Якщо семафор дає сигнал, треба розвернутися на 180 градусів і рухатись у протилежному напрямку. Тепер паровозиком стає той, хто стояв останнім.</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9.Робота в групах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Дітям роздають геометричні фігури: кола, трикутники, квадратики. Вони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єднуються в групи за цими фігурами.</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Повторення правил роботи в групі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1.Розподіліть доручення у групі ( керівник групи, секретар, хронометрист, доповідач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2.Уважно ознайомтесь із завданням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3.Розподіліть виконання завдань у групі між учасниками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4.Працюйте тихо, швидко, організовано.</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Вчитель роздає картки з теми</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Перехід дороги</w:t>
      </w:r>
      <w:r w:rsidRPr="002821A8">
        <w:rPr>
          <w:rFonts w:ascii="Times New Roman" w:eastAsia="Times New Roman" w:hAnsi="Times New Roman" w:cs="Times New Roman"/>
          <w:color w:val="000000"/>
          <w:sz w:val="32"/>
          <w:szCs w:val="32"/>
          <w:lang w:val="ru-RU" w:eastAsia="ru-RU"/>
        </w:rPr>
        <w:t>”</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Скласти правила переходу дороги.</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 група. Перехід дороги з обмеженою оглядовістю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 група. Перехід дороги за несприятливих умов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 група. Перехід дороги біля нашої школи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Відповіді представника кожної групи.Обговорення.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b/>
          <w:i/>
          <w:color w:val="000000"/>
          <w:sz w:val="32"/>
          <w:szCs w:val="32"/>
          <w:lang w:eastAsia="ru-RU"/>
        </w:rPr>
        <w:t xml:space="preserve">10. Гра </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Мікрофон</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Продовжи  речення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Зі мною (моїм другом,родичем) сталася така пригода під час переходу дороги…</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11.Підведення підсумків</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Яких правил дорожнього руху треба дотримуватись пішоходам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Не переходити і не перебігати дорогу перед машинами , що рухаються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Не переходити дорогу на червоне світло світлофора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Не переходити дорогу в недозволених місцях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color w:val="000000"/>
          <w:sz w:val="32"/>
          <w:szCs w:val="32"/>
          <w:lang w:eastAsia="ru-RU"/>
        </w:rPr>
        <w:t>Не виходити на дорогу із-за машин , що  стоять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Не гратися на дорозі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val="ru-RU" w:eastAsia="ru-RU"/>
        </w:rPr>
        <w:t>12</w:t>
      </w:r>
      <w:r w:rsidRPr="002821A8">
        <w:rPr>
          <w:rFonts w:ascii="Times New Roman" w:eastAsia="Times New Roman" w:hAnsi="Times New Roman" w:cs="Times New Roman"/>
          <w:b/>
          <w:i/>
          <w:color w:val="000000"/>
          <w:sz w:val="32"/>
          <w:szCs w:val="32"/>
          <w:lang w:eastAsia="ru-RU"/>
        </w:rPr>
        <w:t>.Зворотній  зв</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язок</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Діти, чи справдилися ваші очікування ? Учні аналізують свої очікування і по черзі висловлюються .</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Вчитель підводить підсумок . Якщо очікування дітей справдилися, то наш паровозик прибуде до станції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 xml:space="preserve">Звершень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w:t>
      </w:r>
    </w:p>
    <w:p w:rsidR="002821A8" w:rsidRPr="002821A8" w:rsidRDefault="002821A8" w:rsidP="009A647F">
      <w:pPr>
        <w:spacing w:after="0" w:line="240" w:lineRule="auto"/>
        <w:ind w:left="-180"/>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13. Прощання</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Учасники стають в коло беруть сусіда за руку і продовжують фразу :</w:t>
      </w:r>
      <w:r w:rsidRPr="002821A8">
        <w:rPr>
          <w:rFonts w:ascii="Times New Roman" w:eastAsia="Times New Roman" w:hAnsi="Times New Roman" w:cs="Times New Roman"/>
          <w:color w:val="000000"/>
          <w:sz w:val="32"/>
          <w:szCs w:val="32"/>
          <w:lang w:val="ru-RU" w:eastAsia="ru-RU"/>
        </w:rPr>
        <w:t xml:space="preserve"> ”</w:t>
      </w:r>
      <w:r w:rsidRPr="002821A8">
        <w:rPr>
          <w:rFonts w:ascii="Times New Roman" w:eastAsia="Times New Roman" w:hAnsi="Times New Roman" w:cs="Times New Roman"/>
          <w:color w:val="000000"/>
          <w:sz w:val="32"/>
          <w:szCs w:val="32"/>
          <w:lang w:eastAsia="ru-RU"/>
        </w:rPr>
        <w:t xml:space="preserve"> Бажаю, щоб у твоїй життєвій подорожі ти уникав дорожньо – транспортних пригод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Потім усі хором прощаються :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 xml:space="preserve"> Щасливої дороги ! </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w:t>
      </w: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ind w:left="-180"/>
        <w:jc w:val="both"/>
        <w:rPr>
          <w:rFonts w:ascii="Times New Roman" w:eastAsia="Times New Roman" w:hAnsi="Times New Roman" w:cs="Times New Roman"/>
          <w:color w:val="000000"/>
          <w:sz w:val="32"/>
          <w:szCs w:val="32"/>
          <w:lang w:eastAsia="ru-RU"/>
        </w:rPr>
      </w:pPr>
    </w:p>
    <w:p w:rsidR="002821A8" w:rsidRDefault="000B2DCC" w:rsidP="008F59C5">
      <w:pPr>
        <w:spacing w:after="0" w:line="240" w:lineRule="auto"/>
        <w:ind w:left="-180"/>
        <w:jc w:val="center"/>
        <w:rPr>
          <w:rFonts w:ascii="Times New Roman" w:eastAsia="Times New Roman" w:hAnsi="Times New Roman" w:cs="Times New Roman"/>
          <w:b/>
          <w:color w:val="000000"/>
          <w:sz w:val="36"/>
          <w:szCs w:val="36"/>
          <w:lang w:eastAsia="ru-RU"/>
        </w:rPr>
      </w:pPr>
      <w:r w:rsidRPr="000B2DCC">
        <w:rPr>
          <w:rFonts w:ascii="Times New Roman" w:eastAsia="Times New Roman" w:hAnsi="Times New Roman" w:cs="Times New Roman"/>
          <w:b/>
          <w:color w:val="000000"/>
          <w:sz w:val="36"/>
          <w:szCs w:val="36"/>
          <w:lang w:eastAsia="ru-RU"/>
        </w:rPr>
        <w:t>ТРЕНІНГОВЕ ЗАНЯТТЯ</w:t>
      </w:r>
    </w:p>
    <w:p w:rsidR="000B2DCC" w:rsidRPr="000B2DCC" w:rsidRDefault="000B2DCC" w:rsidP="009A647F">
      <w:pPr>
        <w:spacing w:after="0" w:line="240" w:lineRule="auto"/>
        <w:ind w:left="-180"/>
        <w:jc w:val="both"/>
        <w:rPr>
          <w:rFonts w:ascii="Times New Roman" w:eastAsia="Times New Roman" w:hAnsi="Times New Roman" w:cs="Times New Roman"/>
          <w:b/>
          <w:color w:val="000000"/>
          <w:sz w:val="36"/>
          <w:szCs w:val="36"/>
          <w:lang w:eastAsia="ru-RU"/>
        </w:rPr>
      </w:pP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 xml:space="preserve">Тема: </w:t>
      </w:r>
      <w:r w:rsidRPr="000B2DCC">
        <w:rPr>
          <w:rFonts w:ascii="Times New Roman" w:eastAsia="Times New Roman" w:hAnsi="Times New Roman" w:cs="Times New Roman"/>
          <w:b/>
          <w:color w:val="000000"/>
          <w:sz w:val="32"/>
          <w:szCs w:val="32"/>
          <w:lang w:eastAsia="ru-RU"/>
        </w:rPr>
        <w:t>У небезпечних місцях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Мета тренінгу:</w:t>
      </w:r>
      <w:r w:rsidRPr="002821A8">
        <w:rPr>
          <w:rFonts w:ascii="Times New Roman" w:eastAsia="Times New Roman" w:hAnsi="Times New Roman" w:cs="Times New Roman"/>
          <w:color w:val="000000"/>
          <w:sz w:val="32"/>
          <w:szCs w:val="32"/>
          <w:lang w:eastAsia="ru-RU"/>
        </w:rPr>
        <w:t xml:space="preserve"> вчити учнів вірно діяти у випадках надзвичайних ситуацій, які  можуть виникнути в людних місцях; вчити відмовлятися  від ігор у небезпечних місцях: недобудовах, кар’єрах, шахтах , підвалах, ліфтах; відпрацювати алгоритм безпечної поведінки в місцях великого скупчення людей; розвивати  поміркованість, розсудливість, почуття відповідальності за свої вчинки.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Обладнання і матеріали:</w:t>
      </w:r>
      <w:r w:rsidRPr="002821A8">
        <w:rPr>
          <w:rFonts w:ascii="Times New Roman" w:eastAsia="Times New Roman" w:hAnsi="Times New Roman" w:cs="Times New Roman"/>
          <w:color w:val="000000"/>
          <w:sz w:val="32"/>
          <w:szCs w:val="32"/>
          <w:lang w:eastAsia="ru-RU"/>
        </w:rPr>
        <w:t xml:space="preserve"> іграшковий мікрофон, аркуші паперу, фломастери.</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1.Знайомство.</w:t>
      </w:r>
      <w:r w:rsidRPr="002821A8">
        <w:rPr>
          <w:rFonts w:ascii="Times New Roman" w:eastAsia="Times New Roman" w:hAnsi="Times New Roman" w:cs="Times New Roman"/>
          <w:color w:val="000000"/>
          <w:sz w:val="32"/>
          <w:szCs w:val="32"/>
          <w:lang w:eastAsia="ru-RU"/>
        </w:rPr>
        <w:t xml:space="preserve"> Продовжити фразу: «Одного разу зі мною (моїм другом, родичем, сусідом) трапилось таке…» і розказати про нещасний випадок з їхнього життя. Повторення правил, яких повинні дотримуватись учасники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Приходити вчасно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Говорити коротко</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Говорити по черзі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Бути доброзичливими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Зберігати таємниці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Кожна думка має автора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Бути толерантними </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2.Повідомлення «Що відбуватиметься на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Сьогодні нам необхідно поговорити про правила поведінки в небезпечних місцях.</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3.Вправа «Очікування»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Учасники тренінгу по черзі  передають одне одному мікрофон і висловлюють свої очікування від  тренінгу.</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4.Робота в  групах .Тренінг навичок відмови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єднання дітей в  3 групи  за сигналами світлофора.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Повторення правил роботи в групі.</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Кожна група отримує оформлені на аркуші паперу правила роботи в групі.</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1.Розподіліть доручення у групі ( керівник групи, секретар, хронометрист, доповідач.)</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2.Уважно ознайомтесь із завданням.</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3.Розподіліть виконання завдань у групі між учасниками.</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lastRenderedPageBreak/>
        <w:t>4.Працюйте тихо, швидко і організовано.</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Кожній групі пропонується придумати  ситуацію, коли діти збираються гратись у небезпечному  місці (недобудові, печері, старій шахті тощо).Хтось із них відмовляється  і відмовляє друзів. Розіграти сценку.</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5.Інформаційне повідомлення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Послухайте  інформацію щодо  правил поведінки у місцях великого скупчення людей.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Нажаль, іноді під час масових заходів—новорічних та різдвяних свят, спортивних змагань — через недисциплі</w:t>
      </w:r>
      <w:r w:rsidRPr="002821A8">
        <w:rPr>
          <w:rFonts w:ascii="Times New Roman" w:eastAsia="Times New Roman" w:hAnsi="Times New Roman" w:cs="Times New Roman"/>
          <w:color w:val="000000"/>
          <w:sz w:val="32"/>
          <w:szCs w:val="32"/>
          <w:lang w:eastAsia="ru-RU"/>
        </w:rPr>
        <w:softHyphen/>
        <w:t>нованість окремих осіб або ж через виникнення надзвичай</w:t>
      </w:r>
      <w:r w:rsidRPr="002821A8">
        <w:rPr>
          <w:rFonts w:ascii="Times New Roman" w:eastAsia="Times New Roman" w:hAnsi="Times New Roman" w:cs="Times New Roman"/>
          <w:color w:val="000000"/>
          <w:sz w:val="32"/>
          <w:szCs w:val="32"/>
          <w:lang w:eastAsia="ru-RU"/>
        </w:rPr>
        <w:softHyphen/>
        <w:t>них ситуацій (наприклад, пожежа) калічаться і гинуть люди. Щоб запобігти надзвичайним ситуаціям під час проведення масових заходів, треба знати заходи безпечної поведінки в натовпі: не брати з собою гострих і колючих предметів, не користуватись піротехнічни</w:t>
      </w:r>
      <w:r w:rsidRPr="002821A8">
        <w:rPr>
          <w:rFonts w:ascii="Times New Roman" w:eastAsia="Times New Roman" w:hAnsi="Times New Roman" w:cs="Times New Roman"/>
          <w:color w:val="000000"/>
          <w:sz w:val="32"/>
          <w:szCs w:val="32"/>
          <w:lang w:eastAsia="ru-RU"/>
        </w:rPr>
        <w:softHyphen/>
        <w:t>ми засобами (хлопавки, петарди, бенгальські вогні), вести себе дос</w:t>
      </w:r>
      <w:r w:rsidRPr="002821A8">
        <w:rPr>
          <w:rFonts w:ascii="Times New Roman" w:eastAsia="Times New Roman" w:hAnsi="Times New Roman" w:cs="Times New Roman"/>
          <w:color w:val="000000"/>
          <w:sz w:val="32"/>
          <w:szCs w:val="32"/>
          <w:lang w:eastAsia="ru-RU"/>
        </w:rPr>
        <w:softHyphen/>
        <w:t>тойно.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bCs/>
          <w:color w:val="000000"/>
          <w:sz w:val="32"/>
          <w:szCs w:val="32"/>
          <w:lang w:eastAsia="ru-RU"/>
        </w:rPr>
        <w:t xml:space="preserve">Натовп </w:t>
      </w:r>
      <w:r w:rsidRPr="002821A8">
        <w:rPr>
          <w:rFonts w:ascii="Times New Roman" w:eastAsia="Times New Roman" w:hAnsi="Times New Roman" w:cs="Times New Roman"/>
          <w:color w:val="000000"/>
          <w:sz w:val="32"/>
          <w:szCs w:val="32"/>
          <w:lang w:eastAsia="ru-RU"/>
        </w:rPr>
        <w:t>— велике неорганізоване скупчення людей.</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Поки натовп дотримується установленого порядку і руху; не  несе і небезпеки окремим людям у ньому. Проте в умовах паніки, провокацій</w:t>
      </w:r>
      <w:r w:rsidRPr="002821A8">
        <w:rPr>
          <w:rFonts w:ascii="Times New Roman" w:eastAsia="Times New Roman" w:hAnsi="Times New Roman" w:cs="Times New Roman"/>
          <w:color w:val="000000"/>
          <w:sz w:val="32"/>
          <w:szCs w:val="32"/>
          <w:lang w:eastAsia="ru-RU"/>
        </w:rPr>
        <w:softHyphen/>
        <w:t>них закликів і дій, великого збудження в натовпі, прокидається стадне почуття. У таких ситуаціях він стає небезпечним. Щоб не стати жертвою дій некерованого натовпу, слід виконувати ряд заходів безпеки. Найкра</w:t>
      </w:r>
      <w:r w:rsidRPr="002821A8">
        <w:rPr>
          <w:rFonts w:ascii="Times New Roman" w:eastAsia="Times New Roman" w:hAnsi="Times New Roman" w:cs="Times New Roman"/>
          <w:color w:val="000000"/>
          <w:sz w:val="32"/>
          <w:szCs w:val="32"/>
          <w:lang w:eastAsia="ru-RU"/>
        </w:rPr>
        <w:softHyphen/>
        <w:t>ще обійти натовп і не ставати на його шлях. Не прагни проникнути в гущу натовпу, ніколи не йди проти натовпу. На всякий випадок визнач маршрути і можливість залишити натовп через наявні перекриті вулиці і провулки, двори, паркани, підвищення тощо.</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Якщо виходячи зі стадіону, театру, масо</w:t>
      </w:r>
      <w:r w:rsidRPr="002821A8">
        <w:rPr>
          <w:rFonts w:ascii="Times New Roman" w:eastAsia="Times New Roman" w:hAnsi="Times New Roman" w:cs="Times New Roman"/>
          <w:color w:val="000000"/>
          <w:sz w:val="32"/>
          <w:szCs w:val="32"/>
          <w:lang w:eastAsia="ru-RU"/>
        </w:rPr>
        <w:softHyphen/>
        <w:t>вого гуляння, ти опинився в рухомому натов</w:t>
      </w:r>
      <w:r w:rsidRPr="002821A8">
        <w:rPr>
          <w:rFonts w:ascii="Times New Roman" w:eastAsia="Times New Roman" w:hAnsi="Times New Roman" w:cs="Times New Roman"/>
          <w:color w:val="000000"/>
          <w:sz w:val="32"/>
          <w:szCs w:val="32"/>
          <w:lang w:eastAsia="ru-RU"/>
        </w:rPr>
        <w:softHyphen/>
        <w:t>пі, дотримуйся загальної швидкості руху. Не спиняйся, не штовхайся і не відставай. Якщо ж тебе штовхають, найближчих сусідів ввіч</w:t>
      </w:r>
      <w:r w:rsidRPr="002821A8">
        <w:rPr>
          <w:rFonts w:ascii="Times New Roman" w:eastAsia="Times New Roman" w:hAnsi="Times New Roman" w:cs="Times New Roman"/>
          <w:color w:val="000000"/>
          <w:sz w:val="32"/>
          <w:szCs w:val="32"/>
          <w:lang w:eastAsia="ru-RU"/>
        </w:rPr>
        <w:softHyphen/>
        <w:t>ливо попроси дотримуватись порядку, най</w:t>
      </w:r>
      <w:r w:rsidRPr="002821A8">
        <w:rPr>
          <w:rFonts w:ascii="Times New Roman" w:eastAsia="Times New Roman" w:hAnsi="Times New Roman" w:cs="Times New Roman"/>
          <w:color w:val="000000"/>
          <w:sz w:val="32"/>
          <w:szCs w:val="32"/>
          <w:lang w:eastAsia="ru-RU"/>
        </w:rPr>
        <w:softHyphen/>
        <w:t>більш збуджених пропусти вперед.</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Позбався всіх здатних спричинити біль тобі і оточенню гострих, колючих, скляних і просто об'ємних предметів.</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Зніми окуляри, щоб не поранитись улам</w:t>
      </w:r>
      <w:r w:rsidRPr="002821A8">
        <w:rPr>
          <w:rFonts w:ascii="Times New Roman" w:eastAsia="Times New Roman" w:hAnsi="Times New Roman" w:cs="Times New Roman"/>
          <w:color w:val="000000"/>
          <w:sz w:val="32"/>
          <w:szCs w:val="32"/>
          <w:lang w:eastAsia="ru-RU"/>
        </w:rPr>
        <w:softHyphen/>
        <w:t>ками скла. Зніми сережки. Позбався громізд</w:t>
      </w:r>
      <w:r w:rsidRPr="002821A8">
        <w:rPr>
          <w:rFonts w:ascii="Times New Roman" w:eastAsia="Times New Roman" w:hAnsi="Times New Roman" w:cs="Times New Roman"/>
          <w:color w:val="000000"/>
          <w:sz w:val="32"/>
          <w:szCs w:val="32"/>
          <w:lang w:eastAsia="ru-RU"/>
        </w:rPr>
        <w:softHyphen/>
        <w:t>кого, довгого, надто вільного, з багатьма ґуд</w:t>
      </w:r>
      <w:r w:rsidRPr="002821A8">
        <w:rPr>
          <w:rFonts w:ascii="Times New Roman" w:eastAsia="Times New Roman" w:hAnsi="Times New Roman" w:cs="Times New Roman"/>
          <w:color w:val="000000"/>
          <w:sz w:val="32"/>
          <w:szCs w:val="32"/>
          <w:lang w:eastAsia="ru-RU"/>
        </w:rPr>
        <w:softHyphen/>
        <w:t>зиками і гачками одягу.       Обов'язково зніми з шиї краватку, шарф, декоративну косинку, ланцюжок, намисто. Такі предмети твого гар</w:t>
      </w:r>
      <w:r w:rsidRPr="002821A8">
        <w:rPr>
          <w:rFonts w:ascii="Times New Roman" w:eastAsia="Times New Roman" w:hAnsi="Times New Roman" w:cs="Times New Roman"/>
          <w:color w:val="000000"/>
          <w:sz w:val="32"/>
          <w:szCs w:val="32"/>
          <w:lang w:eastAsia="ru-RU"/>
        </w:rPr>
        <w:softHyphen/>
        <w:t>деробу стають у натовпі смертельно небезпечними.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Намертво зав'яжи шнурки взуття. Про це, кидаючись у двері, звичай</w:t>
      </w:r>
      <w:r w:rsidRPr="002821A8">
        <w:rPr>
          <w:rFonts w:ascii="Times New Roman" w:eastAsia="Times New Roman" w:hAnsi="Times New Roman" w:cs="Times New Roman"/>
          <w:color w:val="000000"/>
          <w:sz w:val="32"/>
          <w:szCs w:val="32"/>
          <w:lang w:eastAsia="ru-RU"/>
        </w:rPr>
        <w:softHyphen/>
        <w:t xml:space="preserve">но забувають. Та не на бантик — в'яжи мертві вузли! Якщо хто-небудь в масі </w:t>
      </w:r>
      <w:r w:rsidRPr="002821A8">
        <w:rPr>
          <w:rFonts w:ascii="Times New Roman" w:eastAsia="Times New Roman" w:hAnsi="Times New Roman" w:cs="Times New Roman"/>
          <w:color w:val="000000"/>
          <w:sz w:val="32"/>
          <w:szCs w:val="32"/>
          <w:lang w:eastAsia="ru-RU"/>
        </w:rPr>
        <w:lastRenderedPageBreak/>
        <w:t>людей наступить тобі на шнурок, який розв'язався, ти можеш впасти, а не гарантована смерть. І, звичайно, скинь заплічні сумки, ранці.</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У разі, коли скупчення людей тисне на тебе, обминай стіни, паркани, стояки, рекламні щити, скляні вітрини, різні виступи і гострі предмети, бо це може призвести до значних травм.</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Якщо впадеш, не думай про сумку, ранець, портфель і одяг. Постарайся встати, підтягнувши ноги, згрупувавшись. Зроби спробу однією ногою і двома руками різко відштовхнутись від землі і піднятись в напрямку руху натовпу. Якщо за першим разом це не вдалося, не занепадай духом, зроби ще одну-дві спроби.</w:t>
      </w:r>
    </w:p>
    <w:p w:rsidR="002821A8" w:rsidRPr="002821A8" w:rsidRDefault="002821A8" w:rsidP="009A647F">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val="ru-RU" w:eastAsia="ru-RU"/>
        </w:rPr>
      </w:pPr>
      <w:r w:rsidRPr="002821A8">
        <w:rPr>
          <w:rFonts w:ascii="Times New Roman" w:eastAsia="Times New Roman" w:hAnsi="Times New Roman" w:cs="Times New Roman"/>
          <w:color w:val="000000"/>
          <w:sz w:val="32"/>
          <w:szCs w:val="32"/>
          <w:lang w:eastAsia="ru-RU"/>
        </w:rPr>
        <w:t xml:space="preserve">   Якщо внаслідок вибуху, пострілів, обвалу, пожежі, аварії поїзда чи судна виникла паніка, не піддавайся їй. Пам'ятай, що паніка може призвести до гірших наслідків, ніж сама її причина. Тому голосно закликай до спокою і дотримання заходів безпеки, допомагай меншим і слабшим.</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   Якщо тебе зупинили працівники міліції, СБУ солдати чи інші охоронці порядку, поводь себе спокійно, не роби різких рухів, словами і діями засвідчи свою миролюбність і нейтралітет, виконуй їхні вказівки.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6.Гра «Асоціація»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Назвати асоціації зі словом «натовп». Учасники пригадують визначення слова «натовп».</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«Натовп» - велике неорганізоване скупчення людей.</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7.Керована дискусія</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Запитання для обговорення:</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Що таке  натовп? Коли він стає небезпечним?</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Які міри безпечної поведінки в натовпі ти знаєш?</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 не стати жертвою дій некерованого натовпу?</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Чому шнурки на взутті треба  в</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язати не бантиком, а міцними вузлами?</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Чому в натовпі потрібно обминати скляні вітрини?</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можна в натовпі піднімати річ, яку ти загубив? Чому?</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Ти опинився в натовпі, охопленому панікою. Раптом ти впав. Які твої подальші дії?</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Твоя поведінка під час паніки.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8.Руханка «Ураган для тих…»</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 xml:space="preserve">Для цієї вправи  потрібно прибрати всі зайві стільці. Усі сидять, а вчитель стоїть (йому не вистачає стільця). Він каже: «Ураган для тих, хто народився влітку.» Усі, хто народилися в цю пору року, встають зі свого місця і намагаються сісти на інше. Тому, кому не вистачило стільця, стає ведучим і </w:t>
      </w:r>
      <w:r w:rsidRPr="002821A8">
        <w:rPr>
          <w:rFonts w:ascii="Times New Roman" w:eastAsia="Times New Roman" w:hAnsi="Times New Roman" w:cs="Times New Roman"/>
          <w:color w:val="000000"/>
          <w:sz w:val="32"/>
          <w:szCs w:val="32"/>
          <w:lang w:eastAsia="ru-RU"/>
        </w:rPr>
        <w:lastRenderedPageBreak/>
        <w:t>каже: «Ураган для тих, хто бачив море, (любить читати, у кого коротке волосся,  любить солодке…)».</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9.Робота в групах: «Якщо ти зібрався у багатолюдне місце»</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Об</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єднання  в 4 групи (одяг, взуття, речі, поведінка)</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Завдання групам – підготувати презентації</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1 група – «Рекомендації щодо одягу»</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2 група  - «Рекомендації щодо взуття»</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3 група – «Рекомендації щодо речей»</w:t>
      </w:r>
    </w:p>
    <w:p w:rsidR="002821A8" w:rsidRPr="002821A8" w:rsidRDefault="002821A8" w:rsidP="009A647F">
      <w:pPr>
        <w:spacing w:after="0" w:line="240" w:lineRule="auto"/>
        <w:ind w:left="360"/>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4 група – «Рекомендації щодо поведінки»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10. Розв</w:t>
      </w:r>
      <w:r w:rsidRPr="002821A8">
        <w:rPr>
          <w:rFonts w:ascii="Times New Roman" w:eastAsia="Times New Roman" w:hAnsi="Times New Roman" w:cs="Times New Roman"/>
          <w:b/>
          <w:i/>
          <w:color w:val="000000"/>
          <w:sz w:val="32"/>
          <w:szCs w:val="32"/>
          <w:lang w:val="ru-RU" w:eastAsia="ru-RU"/>
        </w:rPr>
        <w:t>’</w:t>
      </w:r>
      <w:r w:rsidRPr="002821A8">
        <w:rPr>
          <w:rFonts w:ascii="Times New Roman" w:eastAsia="Times New Roman" w:hAnsi="Times New Roman" w:cs="Times New Roman"/>
          <w:b/>
          <w:i/>
          <w:color w:val="000000"/>
          <w:sz w:val="32"/>
          <w:szCs w:val="32"/>
          <w:lang w:eastAsia="ru-RU"/>
        </w:rPr>
        <w:t>язування  проблемних ситуацій</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На пероні зібралась чимала кількість пасажирів. До приходу поїзда залишалися лічені хвилини. І ось уже  з</w:t>
      </w:r>
      <w:r w:rsidRPr="002821A8">
        <w:rPr>
          <w:rFonts w:ascii="Times New Roman" w:eastAsia="Times New Roman" w:hAnsi="Times New Roman" w:cs="Times New Roman"/>
          <w:color w:val="000000"/>
          <w:sz w:val="32"/>
          <w:szCs w:val="32"/>
          <w:lang w:val="ru-RU" w:eastAsia="ru-RU"/>
        </w:rPr>
        <w:t>’</w:t>
      </w:r>
      <w:r w:rsidRPr="002821A8">
        <w:rPr>
          <w:rFonts w:ascii="Times New Roman" w:eastAsia="Times New Roman" w:hAnsi="Times New Roman" w:cs="Times New Roman"/>
          <w:color w:val="000000"/>
          <w:sz w:val="32"/>
          <w:szCs w:val="32"/>
          <w:lang w:eastAsia="ru-RU"/>
        </w:rPr>
        <w:t>явилась голова поїзда .Пасажири з радістю почали скупчуватись на пероні, бігти за своїм вагоном. Раптом  почувся крик .На  пероні утворилась купа людей, які падали один на одного.</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Поміркуйте, що  могло статися?</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Чому трапилась така ситуація?</w:t>
      </w:r>
    </w:p>
    <w:p w:rsidR="002821A8" w:rsidRPr="002821A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 треба було діяти пасажирам?</w:t>
      </w:r>
    </w:p>
    <w:p w:rsidR="002821A8" w:rsidRPr="00CF1978" w:rsidRDefault="002821A8" w:rsidP="009A647F">
      <w:pPr>
        <w:numPr>
          <w:ilvl w:val="0"/>
          <w:numId w:val="24"/>
        </w:num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Яких помилок  припустилися пасажири?</w:t>
      </w:r>
    </w:p>
    <w:p w:rsidR="002821A8" w:rsidRPr="002821A8" w:rsidRDefault="002821A8" w:rsidP="009A647F">
      <w:pPr>
        <w:spacing w:after="0" w:line="240" w:lineRule="auto"/>
        <w:jc w:val="both"/>
        <w:rPr>
          <w:rFonts w:ascii="Times New Roman" w:eastAsia="Times New Roman" w:hAnsi="Times New Roman" w:cs="Times New Roman"/>
          <w:b/>
          <w:i/>
          <w:color w:val="000000"/>
          <w:sz w:val="32"/>
          <w:szCs w:val="32"/>
          <w:lang w:eastAsia="ru-RU"/>
        </w:rPr>
      </w:pPr>
      <w:r w:rsidRPr="002821A8">
        <w:rPr>
          <w:rFonts w:ascii="Times New Roman" w:eastAsia="Times New Roman" w:hAnsi="Times New Roman" w:cs="Times New Roman"/>
          <w:b/>
          <w:i/>
          <w:color w:val="000000"/>
          <w:sz w:val="32"/>
          <w:szCs w:val="32"/>
          <w:lang w:eastAsia="ru-RU"/>
        </w:rPr>
        <w:t>12.Підведення підсумків</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Чи виправдались очікування від тренінгу?</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color w:val="000000"/>
          <w:sz w:val="32"/>
          <w:szCs w:val="32"/>
          <w:lang w:eastAsia="ru-RU"/>
        </w:rPr>
        <w:t>Учасники тренінгу  передають один одному мікрофон і говорять про те, чи виправдались їхні очікування.</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r w:rsidRPr="002821A8">
        <w:rPr>
          <w:rFonts w:ascii="Times New Roman" w:eastAsia="Times New Roman" w:hAnsi="Times New Roman" w:cs="Times New Roman"/>
          <w:b/>
          <w:i/>
          <w:color w:val="000000"/>
          <w:sz w:val="32"/>
          <w:szCs w:val="32"/>
          <w:lang w:eastAsia="ru-RU"/>
        </w:rPr>
        <w:t>13.Прощання:</w:t>
      </w:r>
      <w:r w:rsidRPr="002821A8">
        <w:rPr>
          <w:rFonts w:ascii="Times New Roman" w:eastAsia="Times New Roman" w:hAnsi="Times New Roman" w:cs="Times New Roman"/>
          <w:color w:val="000000"/>
          <w:sz w:val="32"/>
          <w:szCs w:val="32"/>
          <w:lang w:eastAsia="ru-RU"/>
        </w:rPr>
        <w:t xml:space="preserve"> «Подаруй усмішку другові». Дітиі стають у коло, по черзі дарують усмішку  один одному  і насамкінець вітають себе оплесками.</w:t>
      </w: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color w:val="000000"/>
          <w:sz w:val="32"/>
          <w:szCs w:val="32"/>
          <w:lang w:eastAsia="ru-RU"/>
        </w:rPr>
      </w:pPr>
    </w:p>
    <w:p w:rsidR="002821A8" w:rsidRPr="002821A8" w:rsidRDefault="002821A8" w:rsidP="009A647F">
      <w:pPr>
        <w:spacing w:after="0" w:line="240" w:lineRule="auto"/>
        <w:jc w:val="both"/>
        <w:rPr>
          <w:rFonts w:ascii="Times New Roman" w:eastAsia="Times New Roman" w:hAnsi="Times New Roman" w:cs="Times New Roman"/>
          <w:sz w:val="32"/>
          <w:szCs w:val="32"/>
          <w:lang w:val="ru-RU" w:eastAsia="ru-RU"/>
        </w:rPr>
      </w:pPr>
    </w:p>
    <w:p w:rsidR="002821A8" w:rsidRPr="002821A8" w:rsidRDefault="002821A8" w:rsidP="009A647F">
      <w:pPr>
        <w:spacing w:after="0" w:line="240" w:lineRule="auto"/>
        <w:jc w:val="both"/>
        <w:rPr>
          <w:rFonts w:ascii="Times New Roman" w:eastAsia="Times New Roman" w:hAnsi="Times New Roman" w:cs="Times New Roman"/>
          <w:sz w:val="32"/>
          <w:szCs w:val="32"/>
          <w:lang w:eastAsia="ru-RU"/>
        </w:rPr>
      </w:pPr>
    </w:p>
    <w:p w:rsidR="002821A8" w:rsidRDefault="002821A8" w:rsidP="009A647F">
      <w:pPr>
        <w:spacing w:line="240" w:lineRule="auto"/>
        <w:jc w:val="both"/>
      </w:pPr>
    </w:p>
    <w:p w:rsidR="009027C2" w:rsidRDefault="009027C2" w:rsidP="009A647F">
      <w:pPr>
        <w:spacing w:line="240" w:lineRule="auto"/>
        <w:jc w:val="both"/>
      </w:pPr>
    </w:p>
    <w:p w:rsidR="009027C2" w:rsidRDefault="009027C2" w:rsidP="009A647F">
      <w:pPr>
        <w:spacing w:line="240" w:lineRule="auto"/>
        <w:jc w:val="both"/>
      </w:pPr>
    </w:p>
    <w:p w:rsidR="009027C2" w:rsidRDefault="009027C2" w:rsidP="009A647F">
      <w:pPr>
        <w:spacing w:line="240" w:lineRule="auto"/>
        <w:jc w:val="both"/>
      </w:pPr>
    </w:p>
    <w:p w:rsidR="008F59C5" w:rsidRPr="005072DA" w:rsidRDefault="008F59C5" w:rsidP="009A647F">
      <w:pPr>
        <w:spacing w:line="240" w:lineRule="auto"/>
        <w:jc w:val="both"/>
        <w:rPr>
          <w:rFonts w:ascii="Times New Roman" w:hAnsi="Times New Roman" w:cs="Times New Roman"/>
          <w:sz w:val="32"/>
          <w:szCs w:val="32"/>
          <w:lang w:val="ru-RU"/>
        </w:rPr>
      </w:pPr>
      <w:bookmarkStart w:id="0" w:name="_GoBack"/>
      <w:bookmarkEnd w:id="0"/>
    </w:p>
    <w:sectPr w:rsidR="008F59C5" w:rsidRPr="005072DA" w:rsidSect="00B9007D">
      <w:footerReference w:type="default" r:id="rId11"/>
      <w:pgSz w:w="11906" w:h="16838"/>
      <w:pgMar w:top="993" w:right="566" w:bottom="1134" w:left="85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47F" w:rsidRDefault="009A647F" w:rsidP="002821A8">
      <w:pPr>
        <w:spacing w:after="0" w:line="240" w:lineRule="auto"/>
      </w:pPr>
      <w:r>
        <w:separator/>
      </w:r>
    </w:p>
  </w:endnote>
  <w:endnote w:type="continuationSeparator" w:id="0">
    <w:p w:rsidR="009A647F" w:rsidRDefault="009A647F" w:rsidP="00282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7F" w:rsidRDefault="009A647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47F" w:rsidRDefault="009A647F" w:rsidP="002821A8">
      <w:pPr>
        <w:spacing w:after="0" w:line="240" w:lineRule="auto"/>
      </w:pPr>
      <w:r>
        <w:separator/>
      </w:r>
    </w:p>
  </w:footnote>
  <w:footnote w:type="continuationSeparator" w:id="0">
    <w:p w:rsidR="009A647F" w:rsidRDefault="009A647F" w:rsidP="002821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660"/>
        </w:tabs>
        <w:ind w:left="660" w:hanging="360"/>
      </w:pPr>
    </w:lvl>
    <w:lvl w:ilvl="1">
      <w:start w:val="1"/>
      <w:numFmt w:val="bullet"/>
      <w:lvlText w:val="-"/>
      <w:lvlJc w:val="left"/>
      <w:pPr>
        <w:tabs>
          <w:tab w:val="num" w:pos="1380"/>
        </w:tabs>
        <w:ind w:left="1380" w:hanging="360"/>
      </w:pPr>
      <w:rPr>
        <w:rFonts w:ascii="Times New Roman" w:hAnsi="Times New Roman" w:cs="Courier New"/>
      </w:r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1">
    <w:nsid w:val="0000000D"/>
    <w:multiLevelType w:val="singleLevel"/>
    <w:tmpl w:val="0000000D"/>
    <w:name w:val="WW8Num13"/>
    <w:lvl w:ilvl="0">
      <w:start w:val="1"/>
      <w:numFmt w:val="decimal"/>
      <w:lvlText w:val="%1."/>
      <w:lvlJc w:val="left"/>
      <w:pPr>
        <w:tabs>
          <w:tab w:val="num" w:pos="927"/>
        </w:tabs>
        <w:ind w:left="927" w:hanging="360"/>
      </w:pPr>
    </w:lvl>
  </w:abstractNum>
  <w:abstractNum w:abstractNumId="2">
    <w:nsid w:val="0000000E"/>
    <w:multiLevelType w:val="singleLevel"/>
    <w:tmpl w:val="0000000E"/>
    <w:name w:val="WW8Num14"/>
    <w:lvl w:ilvl="0">
      <w:start w:val="1"/>
      <w:numFmt w:val="decimal"/>
      <w:lvlText w:val="%1."/>
      <w:lvlJc w:val="left"/>
      <w:pPr>
        <w:tabs>
          <w:tab w:val="num" w:pos="927"/>
        </w:tabs>
        <w:ind w:left="927" w:hanging="360"/>
      </w:pPr>
    </w:lvl>
  </w:abstractNum>
  <w:abstractNum w:abstractNumId="3">
    <w:nsid w:val="00000010"/>
    <w:multiLevelType w:val="singleLevel"/>
    <w:tmpl w:val="00000010"/>
    <w:name w:val="WW8Num16"/>
    <w:lvl w:ilvl="0">
      <w:start w:val="1"/>
      <w:numFmt w:val="decimal"/>
      <w:lvlText w:val="%1."/>
      <w:lvlJc w:val="left"/>
      <w:pPr>
        <w:tabs>
          <w:tab w:val="num" w:pos="927"/>
        </w:tabs>
        <w:ind w:left="927" w:hanging="360"/>
      </w:pPr>
    </w:lvl>
  </w:abstractNum>
  <w:abstractNum w:abstractNumId="4">
    <w:nsid w:val="00000011"/>
    <w:multiLevelType w:val="singleLevel"/>
    <w:tmpl w:val="00000011"/>
    <w:name w:val="WW8Num17"/>
    <w:lvl w:ilvl="0">
      <w:start w:val="1"/>
      <w:numFmt w:val="decimal"/>
      <w:lvlText w:val="%1."/>
      <w:lvlJc w:val="left"/>
      <w:pPr>
        <w:tabs>
          <w:tab w:val="num" w:pos="927"/>
        </w:tabs>
        <w:ind w:left="927" w:hanging="360"/>
      </w:pPr>
    </w:lvl>
  </w:abstractNum>
  <w:abstractNum w:abstractNumId="5">
    <w:nsid w:val="00000012"/>
    <w:multiLevelType w:val="singleLevel"/>
    <w:tmpl w:val="00000012"/>
    <w:name w:val="WW8Num18"/>
    <w:lvl w:ilvl="0">
      <w:start w:val="1"/>
      <w:numFmt w:val="decimal"/>
      <w:lvlText w:val="%1."/>
      <w:lvlJc w:val="left"/>
      <w:pPr>
        <w:tabs>
          <w:tab w:val="num" w:pos="786"/>
        </w:tabs>
        <w:ind w:left="786" w:hanging="360"/>
      </w:pPr>
    </w:lvl>
  </w:abstractNum>
  <w:abstractNum w:abstractNumId="6">
    <w:nsid w:val="00000013"/>
    <w:multiLevelType w:val="singleLevel"/>
    <w:tmpl w:val="11DA512A"/>
    <w:name w:val="WW8Num19"/>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7">
    <w:nsid w:val="00000015"/>
    <w:multiLevelType w:val="singleLevel"/>
    <w:tmpl w:val="00000015"/>
    <w:name w:val="WW8Num21"/>
    <w:lvl w:ilvl="0">
      <w:start w:val="1"/>
      <w:numFmt w:val="decimal"/>
      <w:lvlText w:val="%1."/>
      <w:lvlJc w:val="left"/>
      <w:pPr>
        <w:tabs>
          <w:tab w:val="num" w:pos="927"/>
        </w:tabs>
        <w:ind w:left="927" w:hanging="360"/>
      </w:pPr>
    </w:lvl>
  </w:abstractNum>
  <w:abstractNum w:abstractNumId="8">
    <w:nsid w:val="00000016"/>
    <w:multiLevelType w:val="singleLevel"/>
    <w:tmpl w:val="00000016"/>
    <w:name w:val="WW8Num22"/>
    <w:lvl w:ilvl="0">
      <w:start w:val="1"/>
      <w:numFmt w:val="decimal"/>
      <w:lvlText w:val="%1."/>
      <w:lvlJc w:val="left"/>
      <w:pPr>
        <w:tabs>
          <w:tab w:val="num" w:pos="927"/>
        </w:tabs>
        <w:ind w:left="927" w:hanging="360"/>
      </w:pPr>
    </w:lvl>
  </w:abstractNum>
  <w:abstractNum w:abstractNumId="9">
    <w:nsid w:val="00000018"/>
    <w:multiLevelType w:val="singleLevel"/>
    <w:tmpl w:val="00000018"/>
    <w:name w:val="WW8Num24"/>
    <w:lvl w:ilvl="0">
      <w:start w:val="1"/>
      <w:numFmt w:val="decimal"/>
      <w:lvlText w:val="%1."/>
      <w:lvlJc w:val="left"/>
      <w:pPr>
        <w:tabs>
          <w:tab w:val="num" w:pos="927"/>
        </w:tabs>
        <w:ind w:left="927" w:hanging="360"/>
      </w:pPr>
    </w:lvl>
  </w:abstractNum>
  <w:abstractNum w:abstractNumId="10">
    <w:nsid w:val="03655BD4"/>
    <w:multiLevelType w:val="singleLevel"/>
    <w:tmpl w:val="A3627A9A"/>
    <w:lvl w:ilvl="0">
      <w:start w:val="2"/>
      <w:numFmt w:val="bullet"/>
      <w:lvlText w:val="-"/>
      <w:lvlJc w:val="left"/>
      <w:pPr>
        <w:tabs>
          <w:tab w:val="num" w:pos="927"/>
        </w:tabs>
        <w:ind w:left="927" w:hanging="360"/>
      </w:pPr>
    </w:lvl>
  </w:abstractNum>
  <w:abstractNum w:abstractNumId="11">
    <w:nsid w:val="053C71BB"/>
    <w:multiLevelType w:val="singleLevel"/>
    <w:tmpl w:val="B2F61B3E"/>
    <w:lvl w:ilvl="0">
      <w:start w:val="1"/>
      <w:numFmt w:val="decimal"/>
      <w:lvlText w:val="%1."/>
      <w:lvlJc w:val="left"/>
      <w:pPr>
        <w:tabs>
          <w:tab w:val="num" w:pos="927"/>
        </w:tabs>
        <w:ind w:left="927" w:hanging="360"/>
      </w:pPr>
    </w:lvl>
  </w:abstractNum>
  <w:abstractNum w:abstractNumId="12">
    <w:nsid w:val="05A4170A"/>
    <w:multiLevelType w:val="multilevel"/>
    <w:tmpl w:val="99782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1B0F4F25"/>
    <w:multiLevelType w:val="hybridMultilevel"/>
    <w:tmpl w:val="CBF85C8E"/>
    <w:lvl w:ilvl="0" w:tplc="BD38BAB8">
      <w:start w:val="4"/>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80"/>
        </w:tabs>
        <w:ind w:left="180" w:hanging="360"/>
      </w:pPr>
      <w:rPr>
        <w:rFonts w:ascii="Courier New" w:hAnsi="Courier New" w:cs="Courier New" w:hint="default"/>
      </w:rPr>
    </w:lvl>
    <w:lvl w:ilvl="2" w:tplc="04190005">
      <w:start w:val="1"/>
      <w:numFmt w:val="bullet"/>
      <w:lvlText w:val=""/>
      <w:lvlJc w:val="left"/>
      <w:pPr>
        <w:tabs>
          <w:tab w:val="num" w:pos="900"/>
        </w:tabs>
        <w:ind w:left="900" w:hanging="360"/>
      </w:pPr>
      <w:rPr>
        <w:rFonts w:ascii="Wingdings" w:hAnsi="Wingdings" w:hint="default"/>
      </w:rPr>
    </w:lvl>
    <w:lvl w:ilvl="3" w:tplc="04190001">
      <w:start w:val="1"/>
      <w:numFmt w:val="bullet"/>
      <w:lvlText w:val=""/>
      <w:lvlJc w:val="left"/>
      <w:pPr>
        <w:tabs>
          <w:tab w:val="num" w:pos="1620"/>
        </w:tabs>
        <w:ind w:left="1620" w:hanging="360"/>
      </w:pPr>
      <w:rPr>
        <w:rFonts w:ascii="Symbol" w:hAnsi="Symbol" w:hint="default"/>
      </w:rPr>
    </w:lvl>
    <w:lvl w:ilvl="4" w:tplc="04190003">
      <w:start w:val="1"/>
      <w:numFmt w:val="bullet"/>
      <w:lvlText w:val="o"/>
      <w:lvlJc w:val="left"/>
      <w:pPr>
        <w:tabs>
          <w:tab w:val="num" w:pos="2340"/>
        </w:tabs>
        <w:ind w:left="2340" w:hanging="360"/>
      </w:pPr>
      <w:rPr>
        <w:rFonts w:ascii="Courier New" w:hAnsi="Courier New" w:cs="Courier New" w:hint="default"/>
      </w:rPr>
    </w:lvl>
    <w:lvl w:ilvl="5" w:tplc="04190005">
      <w:start w:val="1"/>
      <w:numFmt w:val="bullet"/>
      <w:lvlText w:val=""/>
      <w:lvlJc w:val="left"/>
      <w:pPr>
        <w:tabs>
          <w:tab w:val="num" w:pos="3060"/>
        </w:tabs>
        <w:ind w:left="3060" w:hanging="360"/>
      </w:pPr>
      <w:rPr>
        <w:rFonts w:ascii="Wingdings" w:hAnsi="Wingdings" w:hint="default"/>
      </w:rPr>
    </w:lvl>
    <w:lvl w:ilvl="6" w:tplc="04190001">
      <w:start w:val="1"/>
      <w:numFmt w:val="bullet"/>
      <w:lvlText w:val=""/>
      <w:lvlJc w:val="left"/>
      <w:pPr>
        <w:tabs>
          <w:tab w:val="num" w:pos="3780"/>
        </w:tabs>
        <w:ind w:left="3780" w:hanging="360"/>
      </w:pPr>
      <w:rPr>
        <w:rFonts w:ascii="Symbol" w:hAnsi="Symbol" w:hint="default"/>
      </w:rPr>
    </w:lvl>
    <w:lvl w:ilvl="7" w:tplc="04190003">
      <w:start w:val="1"/>
      <w:numFmt w:val="bullet"/>
      <w:lvlText w:val="o"/>
      <w:lvlJc w:val="left"/>
      <w:pPr>
        <w:tabs>
          <w:tab w:val="num" w:pos="4500"/>
        </w:tabs>
        <w:ind w:left="4500" w:hanging="360"/>
      </w:pPr>
      <w:rPr>
        <w:rFonts w:ascii="Courier New" w:hAnsi="Courier New" w:cs="Courier New" w:hint="default"/>
      </w:rPr>
    </w:lvl>
    <w:lvl w:ilvl="8" w:tplc="04190005">
      <w:start w:val="1"/>
      <w:numFmt w:val="bullet"/>
      <w:lvlText w:val=""/>
      <w:lvlJc w:val="left"/>
      <w:pPr>
        <w:tabs>
          <w:tab w:val="num" w:pos="5220"/>
        </w:tabs>
        <w:ind w:left="5220" w:hanging="360"/>
      </w:pPr>
      <w:rPr>
        <w:rFonts w:ascii="Wingdings" w:hAnsi="Wingdings" w:hint="default"/>
      </w:rPr>
    </w:lvl>
  </w:abstractNum>
  <w:abstractNum w:abstractNumId="14">
    <w:nsid w:val="1CF51443"/>
    <w:multiLevelType w:val="multilevel"/>
    <w:tmpl w:val="194E3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241609FC"/>
    <w:multiLevelType w:val="singleLevel"/>
    <w:tmpl w:val="6874B15E"/>
    <w:lvl w:ilvl="0">
      <w:start w:val="1"/>
      <w:numFmt w:val="decimal"/>
      <w:lvlText w:val="%1."/>
      <w:lvlJc w:val="left"/>
      <w:pPr>
        <w:tabs>
          <w:tab w:val="num" w:pos="927"/>
        </w:tabs>
        <w:ind w:left="927" w:hanging="360"/>
      </w:pPr>
    </w:lvl>
  </w:abstractNum>
  <w:abstractNum w:abstractNumId="16">
    <w:nsid w:val="2631704E"/>
    <w:multiLevelType w:val="hybridMultilevel"/>
    <w:tmpl w:val="175202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BA350B"/>
    <w:multiLevelType w:val="hybridMultilevel"/>
    <w:tmpl w:val="7818BBDA"/>
    <w:lvl w:ilvl="0" w:tplc="54E4036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A4298F"/>
    <w:multiLevelType w:val="hybridMultilevel"/>
    <w:tmpl w:val="8F66CD18"/>
    <w:lvl w:ilvl="0" w:tplc="04190001">
      <w:start w:val="1"/>
      <w:numFmt w:val="bullet"/>
      <w:lvlText w:val=""/>
      <w:lvlJc w:val="left"/>
      <w:pPr>
        <w:ind w:left="765" w:hanging="360"/>
      </w:pPr>
      <w:rPr>
        <w:rFonts w:ascii="Symbol" w:hAnsi="Symbol"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hint="default"/>
      </w:rPr>
    </w:lvl>
    <w:lvl w:ilvl="3" w:tplc="04190001">
      <w:start w:val="1"/>
      <w:numFmt w:val="bullet"/>
      <w:lvlText w:val=""/>
      <w:lvlJc w:val="left"/>
      <w:pPr>
        <w:ind w:left="2925" w:hanging="360"/>
      </w:pPr>
      <w:rPr>
        <w:rFonts w:ascii="Symbol" w:hAnsi="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hint="default"/>
      </w:rPr>
    </w:lvl>
    <w:lvl w:ilvl="6" w:tplc="04190001">
      <w:start w:val="1"/>
      <w:numFmt w:val="bullet"/>
      <w:lvlText w:val=""/>
      <w:lvlJc w:val="left"/>
      <w:pPr>
        <w:ind w:left="5085" w:hanging="360"/>
      </w:pPr>
      <w:rPr>
        <w:rFonts w:ascii="Symbol" w:hAnsi="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hint="default"/>
      </w:rPr>
    </w:lvl>
  </w:abstractNum>
  <w:abstractNum w:abstractNumId="19">
    <w:nsid w:val="5D1A681D"/>
    <w:multiLevelType w:val="hybridMultilevel"/>
    <w:tmpl w:val="B98CD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FEB7EC0"/>
    <w:multiLevelType w:val="hybridMultilevel"/>
    <w:tmpl w:val="58762748"/>
    <w:lvl w:ilvl="0" w:tplc="04190001">
      <w:start w:val="1"/>
      <w:numFmt w:val="bullet"/>
      <w:lvlText w:val=""/>
      <w:lvlJc w:val="left"/>
      <w:pPr>
        <w:ind w:left="765" w:hanging="360"/>
      </w:pPr>
      <w:rPr>
        <w:rFonts w:ascii="Symbol" w:hAnsi="Symbol"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hint="default"/>
      </w:rPr>
    </w:lvl>
    <w:lvl w:ilvl="3" w:tplc="04190001">
      <w:start w:val="1"/>
      <w:numFmt w:val="bullet"/>
      <w:lvlText w:val=""/>
      <w:lvlJc w:val="left"/>
      <w:pPr>
        <w:ind w:left="2925" w:hanging="360"/>
      </w:pPr>
      <w:rPr>
        <w:rFonts w:ascii="Symbol" w:hAnsi="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hint="default"/>
      </w:rPr>
    </w:lvl>
    <w:lvl w:ilvl="6" w:tplc="04190001">
      <w:start w:val="1"/>
      <w:numFmt w:val="bullet"/>
      <w:lvlText w:val=""/>
      <w:lvlJc w:val="left"/>
      <w:pPr>
        <w:ind w:left="5085" w:hanging="360"/>
      </w:pPr>
      <w:rPr>
        <w:rFonts w:ascii="Symbol" w:hAnsi="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hint="default"/>
      </w:rPr>
    </w:lvl>
  </w:abstractNum>
  <w:abstractNum w:abstractNumId="21">
    <w:nsid w:val="656D6310"/>
    <w:multiLevelType w:val="hybridMultilevel"/>
    <w:tmpl w:val="5632381E"/>
    <w:lvl w:ilvl="0" w:tplc="0419000F">
      <w:start w:val="6"/>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2">
    <w:nsid w:val="6A8379E6"/>
    <w:multiLevelType w:val="hybridMultilevel"/>
    <w:tmpl w:val="50C4C754"/>
    <w:lvl w:ilvl="0" w:tplc="167E6288">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7EE43C32"/>
    <w:multiLevelType w:val="singleLevel"/>
    <w:tmpl w:val="3488BFCC"/>
    <w:lvl w:ilvl="0">
      <w:start w:val="1"/>
      <w:numFmt w:val="decimal"/>
      <w:lvlText w:val="%1."/>
      <w:lvlJc w:val="left"/>
      <w:pPr>
        <w:tabs>
          <w:tab w:val="num" w:pos="927"/>
        </w:tabs>
        <w:ind w:left="927" w:hanging="360"/>
      </w:pPr>
    </w:lvl>
  </w:abstractNum>
  <w:abstractNum w:abstractNumId="24">
    <w:nsid w:val="7F6E61FB"/>
    <w:multiLevelType w:val="hybridMultilevel"/>
    <w:tmpl w:val="8918E102"/>
    <w:lvl w:ilvl="0" w:tplc="3CFE4F7A">
      <w:start w:val="7"/>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6"/>
    <w:lvlOverride w:ilvl="0">
      <w:startOverride w:val="1"/>
    </w:lvlOverride>
  </w:num>
  <w:num w:numId="6">
    <w:abstractNumId w:val="8"/>
    <w:lvlOverride w:ilvl="0">
      <w:startOverride w:val="1"/>
    </w:lvlOverride>
  </w:num>
  <w:num w:numId="7">
    <w:abstractNumId w:val="3"/>
    <w:lvlOverride w:ilvl="0">
      <w:startOverride w:val="1"/>
    </w:lvlOverride>
  </w:num>
  <w:num w:numId="8">
    <w:abstractNumId w:val="9"/>
    <w:lvlOverride w:ilvl="0">
      <w:startOverride w:val="1"/>
    </w:lvlOverride>
  </w:num>
  <w:num w:numId="9">
    <w:abstractNumId w:val="7"/>
    <w:lvlOverride w:ilvl="0">
      <w:startOverride w:val="1"/>
    </w:lvlOverride>
  </w:num>
  <w:num w:numId="10">
    <w:abstractNumId w:val="4"/>
    <w:lvlOverride w:ilvl="0">
      <w:startOverride w:val="1"/>
    </w:lvlOverride>
  </w:num>
  <w:num w:numId="11">
    <w:abstractNumId w:val="1"/>
    <w:lvlOverride w:ilvl="0">
      <w:startOverride w:val="1"/>
    </w:lvlOverride>
  </w:num>
  <w:num w:numId="12">
    <w:abstractNumId w:val="5"/>
    <w:lvlOverride w:ilvl="0">
      <w:startOverride w:val="1"/>
    </w:lvlOverride>
  </w:num>
  <w:num w:numId="13">
    <w:abstractNumId w:val="15"/>
    <w:lvlOverride w:ilvl="0">
      <w:startOverride w:val="1"/>
    </w:lvlOverride>
  </w:num>
  <w:num w:numId="14">
    <w:abstractNumId w:val="11"/>
    <w:lvlOverride w:ilvl="0">
      <w:startOverride w:val="1"/>
    </w:lvlOverride>
  </w:num>
  <w:num w:numId="15">
    <w:abstractNumId w:val="10"/>
  </w:num>
  <w:num w:numId="16">
    <w:abstractNumId w:val="23"/>
    <w:lvlOverride w:ilvl="0">
      <w:startOverride w:val="1"/>
    </w:lvlOverride>
  </w:num>
  <w:num w:numId="17">
    <w:abstractNumId w:val="22"/>
  </w:num>
  <w:num w:numId="18">
    <w:abstractNumId w:val="18"/>
  </w:num>
  <w:num w:numId="19">
    <w:abstractNumId w:val="20"/>
  </w:num>
  <w:num w:numId="20">
    <w:abstractNumId w:val="14"/>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3"/>
  </w:num>
  <w:num w:numId="24">
    <w:abstractNumId w:val="24"/>
  </w:num>
  <w:num w:numId="25">
    <w:abstractNumId w:val="16"/>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82CEE"/>
    <w:rsid w:val="000B2DCC"/>
    <w:rsid w:val="001214CB"/>
    <w:rsid w:val="001229DD"/>
    <w:rsid w:val="00183B9A"/>
    <w:rsid w:val="001D0344"/>
    <w:rsid w:val="001F74EE"/>
    <w:rsid w:val="002821A8"/>
    <w:rsid w:val="002B10C3"/>
    <w:rsid w:val="003E7584"/>
    <w:rsid w:val="004C2AED"/>
    <w:rsid w:val="004F02E3"/>
    <w:rsid w:val="005072DA"/>
    <w:rsid w:val="005437A6"/>
    <w:rsid w:val="00576159"/>
    <w:rsid w:val="006F6A02"/>
    <w:rsid w:val="00786713"/>
    <w:rsid w:val="007F79BF"/>
    <w:rsid w:val="008B553C"/>
    <w:rsid w:val="008F59C5"/>
    <w:rsid w:val="009027C2"/>
    <w:rsid w:val="009A647F"/>
    <w:rsid w:val="00A63FBA"/>
    <w:rsid w:val="00B9007D"/>
    <w:rsid w:val="00BB0F57"/>
    <w:rsid w:val="00BF289A"/>
    <w:rsid w:val="00C82CEE"/>
    <w:rsid w:val="00CF1978"/>
    <w:rsid w:val="00D20420"/>
    <w:rsid w:val="00D33A70"/>
    <w:rsid w:val="00D76B3F"/>
    <w:rsid w:val="00E16AFB"/>
    <w:rsid w:val="00E649F9"/>
    <w:rsid w:val="00EE2521"/>
    <w:rsid w:val="00F7099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AED"/>
  </w:style>
  <w:style w:type="paragraph" w:styleId="7">
    <w:name w:val="heading 7"/>
    <w:basedOn w:val="a"/>
    <w:next w:val="a"/>
    <w:link w:val="70"/>
    <w:uiPriority w:val="99"/>
    <w:semiHidden/>
    <w:unhideWhenUsed/>
    <w:qFormat/>
    <w:rsid w:val="002821A8"/>
    <w:pPr>
      <w:suppressAutoHyphens/>
      <w:spacing w:before="240" w:after="60" w:line="240" w:lineRule="auto"/>
      <w:outlineLvl w:val="6"/>
    </w:pPr>
    <w:rPr>
      <w:rFonts w:ascii="Times New Roman" w:eastAsia="Times New Roman" w:hAnsi="Times New Roman" w:cs="Times New Roman"/>
      <w:sz w:val="24"/>
      <w:szCs w:val="24"/>
      <w:lang w:val="ru-RU" w:eastAsia="ar-SA"/>
    </w:rPr>
  </w:style>
  <w:style w:type="paragraph" w:styleId="8">
    <w:name w:val="heading 8"/>
    <w:basedOn w:val="a"/>
    <w:next w:val="a"/>
    <w:link w:val="80"/>
    <w:uiPriority w:val="99"/>
    <w:semiHidden/>
    <w:unhideWhenUsed/>
    <w:qFormat/>
    <w:rsid w:val="002821A8"/>
    <w:pPr>
      <w:suppressAutoHyphens/>
      <w:spacing w:before="240" w:after="60" w:line="240" w:lineRule="auto"/>
      <w:outlineLvl w:val="7"/>
    </w:pPr>
    <w:rPr>
      <w:rFonts w:ascii="Times New Roman" w:eastAsia="Times New Roman" w:hAnsi="Times New Roman" w:cs="Times New Roman"/>
      <w:i/>
      <w:iCs/>
      <w:sz w:val="24"/>
      <w:szCs w:val="24"/>
      <w:lang w:val="ru-RU" w:eastAsia="ar-SA"/>
    </w:rPr>
  </w:style>
  <w:style w:type="paragraph" w:styleId="9">
    <w:name w:val="heading 9"/>
    <w:basedOn w:val="a"/>
    <w:next w:val="a"/>
    <w:link w:val="90"/>
    <w:uiPriority w:val="99"/>
    <w:semiHidden/>
    <w:unhideWhenUsed/>
    <w:qFormat/>
    <w:rsid w:val="002821A8"/>
    <w:pPr>
      <w:spacing w:before="240" w:after="60" w:line="240" w:lineRule="auto"/>
      <w:outlineLvl w:val="8"/>
    </w:pPr>
    <w:rPr>
      <w:rFonts w:ascii="Arial" w:eastAsia="Times New Roman" w:hAnsi="Arial" w:cs="Arial"/>
      <w:spacing w:val="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rsid w:val="002821A8"/>
    <w:rPr>
      <w:rFonts w:ascii="Times New Roman" w:eastAsia="Times New Roman" w:hAnsi="Times New Roman" w:cs="Times New Roman"/>
      <w:sz w:val="24"/>
      <w:szCs w:val="24"/>
      <w:lang w:val="ru-RU" w:eastAsia="ar-SA"/>
    </w:rPr>
  </w:style>
  <w:style w:type="character" w:customStyle="1" w:styleId="80">
    <w:name w:val="Заголовок 8 Знак"/>
    <w:basedOn w:val="a0"/>
    <w:link w:val="8"/>
    <w:uiPriority w:val="99"/>
    <w:semiHidden/>
    <w:rsid w:val="002821A8"/>
    <w:rPr>
      <w:rFonts w:ascii="Times New Roman" w:eastAsia="Times New Roman" w:hAnsi="Times New Roman" w:cs="Times New Roman"/>
      <w:i/>
      <w:iCs/>
      <w:sz w:val="24"/>
      <w:szCs w:val="24"/>
      <w:lang w:val="ru-RU" w:eastAsia="ar-SA"/>
    </w:rPr>
  </w:style>
  <w:style w:type="character" w:customStyle="1" w:styleId="90">
    <w:name w:val="Заголовок 9 Знак"/>
    <w:basedOn w:val="a0"/>
    <w:link w:val="9"/>
    <w:uiPriority w:val="99"/>
    <w:semiHidden/>
    <w:rsid w:val="002821A8"/>
    <w:rPr>
      <w:rFonts w:ascii="Arial" w:eastAsia="Times New Roman" w:hAnsi="Arial" w:cs="Arial"/>
      <w:spacing w:val="2"/>
      <w:lang w:val="ru-RU" w:eastAsia="ar-SA"/>
    </w:rPr>
  </w:style>
  <w:style w:type="numbering" w:customStyle="1" w:styleId="1">
    <w:name w:val="Нет списка1"/>
    <w:next w:val="a2"/>
    <w:uiPriority w:val="99"/>
    <w:semiHidden/>
    <w:unhideWhenUsed/>
    <w:rsid w:val="002821A8"/>
  </w:style>
  <w:style w:type="paragraph" w:styleId="a3">
    <w:name w:val="Normal (Web)"/>
    <w:basedOn w:val="a"/>
    <w:uiPriority w:val="99"/>
    <w:semiHidden/>
    <w:unhideWhenUsed/>
    <w:rsid w:val="002821A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2821A8"/>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5">
    <w:name w:val="Верхний колонтитул Знак"/>
    <w:basedOn w:val="a0"/>
    <w:link w:val="a4"/>
    <w:uiPriority w:val="99"/>
    <w:rsid w:val="002821A8"/>
    <w:rPr>
      <w:rFonts w:ascii="Times New Roman" w:eastAsia="Times New Roman" w:hAnsi="Times New Roman" w:cs="Times New Roman"/>
      <w:sz w:val="24"/>
      <w:szCs w:val="24"/>
      <w:lang w:val="ru-RU" w:eastAsia="ru-RU"/>
    </w:rPr>
  </w:style>
  <w:style w:type="paragraph" w:styleId="a6">
    <w:name w:val="footer"/>
    <w:basedOn w:val="a"/>
    <w:link w:val="a7"/>
    <w:uiPriority w:val="99"/>
    <w:unhideWhenUsed/>
    <w:rsid w:val="002821A8"/>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7">
    <w:name w:val="Нижний колонтитул Знак"/>
    <w:basedOn w:val="a0"/>
    <w:link w:val="a6"/>
    <w:uiPriority w:val="99"/>
    <w:rsid w:val="002821A8"/>
    <w:rPr>
      <w:rFonts w:ascii="Times New Roman" w:eastAsia="Times New Roman" w:hAnsi="Times New Roman" w:cs="Times New Roman"/>
      <w:sz w:val="24"/>
      <w:szCs w:val="24"/>
      <w:lang w:val="ru-RU" w:eastAsia="ru-RU"/>
    </w:rPr>
  </w:style>
  <w:style w:type="paragraph" w:styleId="a8">
    <w:name w:val="Body Text"/>
    <w:basedOn w:val="a"/>
    <w:link w:val="a9"/>
    <w:uiPriority w:val="99"/>
    <w:semiHidden/>
    <w:unhideWhenUsed/>
    <w:rsid w:val="002821A8"/>
    <w:pPr>
      <w:suppressAutoHyphens/>
      <w:spacing w:after="120" w:line="240" w:lineRule="auto"/>
    </w:pPr>
    <w:rPr>
      <w:rFonts w:ascii="Times New Roman" w:eastAsia="Times New Roman" w:hAnsi="Times New Roman" w:cs="Times New Roman"/>
      <w:spacing w:val="2"/>
      <w:sz w:val="28"/>
      <w:szCs w:val="28"/>
      <w:lang w:val="ru-RU" w:eastAsia="ar-SA"/>
    </w:rPr>
  </w:style>
  <w:style w:type="character" w:customStyle="1" w:styleId="a9">
    <w:name w:val="Основной текст Знак"/>
    <w:basedOn w:val="a0"/>
    <w:link w:val="a8"/>
    <w:uiPriority w:val="99"/>
    <w:semiHidden/>
    <w:rsid w:val="002821A8"/>
    <w:rPr>
      <w:rFonts w:ascii="Times New Roman" w:eastAsia="Times New Roman" w:hAnsi="Times New Roman" w:cs="Times New Roman"/>
      <w:spacing w:val="2"/>
      <w:sz w:val="28"/>
      <w:szCs w:val="28"/>
      <w:lang w:val="ru-RU" w:eastAsia="ar-SA"/>
    </w:rPr>
  </w:style>
  <w:style w:type="paragraph" w:styleId="aa">
    <w:name w:val="Body Text Indent"/>
    <w:basedOn w:val="a"/>
    <w:link w:val="ab"/>
    <w:uiPriority w:val="99"/>
    <w:semiHidden/>
    <w:unhideWhenUsed/>
    <w:rsid w:val="002821A8"/>
    <w:pPr>
      <w:suppressAutoHyphens/>
      <w:spacing w:after="0" w:line="240" w:lineRule="auto"/>
      <w:ind w:firstLine="567"/>
    </w:pPr>
    <w:rPr>
      <w:rFonts w:ascii="Times New Roman" w:eastAsia="Times New Roman" w:hAnsi="Times New Roman" w:cs="Times New Roman"/>
      <w:sz w:val="28"/>
      <w:szCs w:val="20"/>
      <w:lang w:eastAsia="ar-SA"/>
    </w:rPr>
  </w:style>
  <w:style w:type="character" w:customStyle="1" w:styleId="ab">
    <w:name w:val="Основной текст с отступом Знак"/>
    <w:basedOn w:val="a0"/>
    <w:link w:val="aa"/>
    <w:uiPriority w:val="99"/>
    <w:semiHidden/>
    <w:rsid w:val="002821A8"/>
    <w:rPr>
      <w:rFonts w:ascii="Times New Roman" w:eastAsia="Times New Roman" w:hAnsi="Times New Roman" w:cs="Times New Roman"/>
      <w:sz w:val="28"/>
      <w:szCs w:val="20"/>
      <w:lang w:eastAsia="ar-SA"/>
    </w:rPr>
  </w:style>
  <w:style w:type="paragraph" w:styleId="3">
    <w:name w:val="Body Text Indent 3"/>
    <w:basedOn w:val="a"/>
    <w:link w:val="30"/>
    <w:uiPriority w:val="99"/>
    <w:semiHidden/>
    <w:unhideWhenUsed/>
    <w:rsid w:val="002821A8"/>
    <w:pPr>
      <w:suppressAutoHyphens/>
      <w:spacing w:after="120" w:line="240" w:lineRule="auto"/>
      <w:ind w:left="283"/>
    </w:pPr>
    <w:rPr>
      <w:rFonts w:ascii="Times New Roman" w:eastAsia="Times New Roman" w:hAnsi="Times New Roman" w:cs="Times New Roman"/>
      <w:sz w:val="16"/>
      <w:szCs w:val="16"/>
      <w:lang w:val="ru-RU" w:eastAsia="ar-SA"/>
    </w:rPr>
  </w:style>
  <w:style w:type="character" w:customStyle="1" w:styleId="30">
    <w:name w:val="Основной текст с отступом 3 Знак"/>
    <w:basedOn w:val="a0"/>
    <w:link w:val="3"/>
    <w:uiPriority w:val="99"/>
    <w:semiHidden/>
    <w:rsid w:val="002821A8"/>
    <w:rPr>
      <w:rFonts w:ascii="Times New Roman" w:eastAsia="Times New Roman" w:hAnsi="Times New Roman" w:cs="Times New Roman"/>
      <w:sz w:val="16"/>
      <w:szCs w:val="16"/>
      <w:lang w:val="ru-RU" w:eastAsia="ar-SA"/>
    </w:rPr>
  </w:style>
  <w:style w:type="paragraph" w:styleId="ac">
    <w:name w:val="Balloon Text"/>
    <w:basedOn w:val="a"/>
    <w:link w:val="ad"/>
    <w:uiPriority w:val="99"/>
    <w:semiHidden/>
    <w:unhideWhenUsed/>
    <w:rsid w:val="002821A8"/>
    <w:pPr>
      <w:spacing w:after="0" w:line="240" w:lineRule="auto"/>
    </w:pPr>
    <w:rPr>
      <w:rFonts w:ascii="Tahoma" w:eastAsia="Times New Roman" w:hAnsi="Tahoma" w:cs="Tahoma"/>
      <w:sz w:val="16"/>
      <w:szCs w:val="16"/>
      <w:lang w:val="ru-RU" w:eastAsia="ru-RU"/>
    </w:rPr>
  </w:style>
  <w:style w:type="character" w:customStyle="1" w:styleId="ad">
    <w:name w:val="Текст выноски Знак"/>
    <w:basedOn w:val="a0"/>
    <w:link w:val="ac"/>
    <w:uiPriority w:val="99"/>
    <w:semiHidden/>
    <w:rsid w:val="002821A8"/>
    <w:rPr>
      <w:rFonts w:ascii="Tahoma" w:eastAsia="Times New Roman" w:hAnsi="Tahoma" w:cs="Tahoma"/>
      <w:sz w:val="16"/>
      <w:szCs w:val="16"/>
      <w:lang w:val="ru-RU" w:eastAsia="ru-RU"/>
    </w:rPr>
  </w:style>
  <w:style w:type="character" w:customStyle="1" w:styleId="ae">
    <w:name w:val="Без интервала Знак"/>
    <w:basedOn w:val="a0"/>
    <w:link w:val="af"/>
    <w:uiPriority w:val="1"/>
    <w:locked/>
    <w:rsid w:val="002821A8"/>
    <w:rPr>
      <w:rFonts w:ascii="Times New Roman" w:eastAsia="Times New Roman" w:hAnsi="Times New Roman" w:cs="Times New Roman"/>
    </w:rPr>
  </w:style>
  <w:style w:type="paragraph" w:styleId="af">
    <w:name w:val="No Spacing"/>
    <w:link w:val="ae"/>
    <w:uiPriority w:val="1"/>
    <w:qFormat/>
    <w:rsid w:val="002821A8"/>
    <w:pPr>
      <w:spacing w:after="0" w:line="240" w:lineRule="auto"/>
    </w:pPr>
    <w:rPr>
      <w:rFonts w:ascii="Times New Roman" w:eastAsia="Times New Roman" w:hAnsi="Times New Roman" w:cs="Times New Roman"/>
    </w:rPr>
  </w:style>
  <w:style w:type="paragraph" w:styleId="af0">
    <w:name w:val="List Paragraph"/>
    <w:basedOn w:val="a"/>
    <w:uiPriority w:val="34"/>
    <w:qFormat/>
    <w:rsid w:val="002821A8"/>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21">
    <w:name w:val="Основной текст с отступом 21"/>
    <w:basedOn w:val="a"/>
    <w:uiPriority w:val="99"/>
    <w:semiHidden/>
    <w:rsid w:val="002821A8"/>
    <w:pPr>
      <w:spacing w:after="120" w:line="480" w:lineRule="auto"/>
      <w:ind w:left="283"/>
    </w:pPr>
    <w:rPr>
      <w:rFonts w:ascii="Times New Roman" w:eastAsia="Times New Roman" w:hAnsi="Times New Roman" w:cs="Times New Roman"/>
      <w:spacing w:val="2"/>
      <w:sz w:val="28"/>
      <w:szCs w:val="28"/>
      <w:lang w:val="ru-RU" w:eastAsia="ar-SA"/>
    </w:rPr>
  </w:style>
  <w:style w:type="character" w:styleId="af1">
    <w:name w:val="Strong"/>
    <w:basedOn w:val="a0"/>
    <w:uiPriority w:val="22"/>
    <w:qFormat/>
    <w:rsid w:val="002821A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uiPriority w:val="99"/>
    <w:semiHidden/>
    <w:unhideWhenUsed/>
    <w:qFormat/>
    <w:rsid w:val="002821A8"/>
    <w:pPr>
      <w:suppressAutoHyphens/>
      <w:spacing w:before="240" w:after="60" w:line="240" w:lineRule="auto"/>
      <w:outlineLvl w:val="6"/>
    </w:pPr>
    <w:rPr>
      <w:rFonts w:ascii="Times New Roman" w:eastAsia="Times New Roman" w:hAnsi="Times New Roman" w:cs="Times New Roman"/>
      <w:sz w:val="24"/>
      <w:szCs w:val="24"/>
      <w:lang w:val="ru-RU" w:eastAsia="ar-SA"/>
    </w:rPr>
  </w:style>
  <w:style w:type="paragraph" w:styleId="8">
    <w:name w:val="heading 8"/>
    <w:basedOn w:val="a"/>
    <w:next w:val="a"/>
    <w:link w:val="80"/>
    <w:uiPriority w:val="99"/>
    <w:semiHidden/>
    <w:unhideWhenUsed/>
    <w:qFormat/>
    <w:rsid w:val="002821A8"/>
    <w:pPr>
      <w:suppressAutoHyphens/>
      <w:spacing w:before="240" w:after="60" w:line="240" w:lineRule="auto"/>
      <w:outlineLvl w:val="7"/>
    </w:pPr>
    <w:rPr>
      <w:rFonts w:ascii="Times New Roman" w:eastAsia="Times New Roman" w:hAnsi="Times New Roman" w:cs="Times New Roman"/>
      <w:i/>
      <w:iCs/>
      <w:sz w:val="24"/>
      <w:szCs w:val="24"/>
      <w:lang w:val="ru-RU" w:eastAsia="ar-SA"/>
    </w:rPr>
  </w:style>
  <w:style w:type="paragraph" w:styleId="9">
    <w:name w:val="heading 9"/>
    <w:basedOn w:val="a"/>
    <w:next w:val="a"/>
    <w:link w:val="90"/>
    <w:uiPriority w:val="99"/>
    <w:semiHidden/>
    <w:unhideWhenUsed/>
    <w:qFormat/>
    <w:rsid w:val="002821A8"/>
    <w:pPr>
      <w:spacing w:before="240" w:after="60" w:line="240" w:lineRule="auto"/>
      <w:outlineLvl w:val="8"/>
    </w:pPr>
    <w:rPr>
      <w:rFonts w:ascii="Arial" w:eastAsia="Times New Roman" w:hAnsi="Arial" w:cs="Arial"/>
      <w:spacing w:val="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rsid w:val="002821A8"/>
    <w:rPr>
      <w:rFonts w:ascii="Times New Roman" w:eastAsia="Times New Roman" w:hAnsi="Times New Roman" w:cs="Times New Roman"/>
      <w:sz w:val="24"/>
      <w:szCs w:val="24"/>
      <w:lang w:val="ru-RU" w:eastAsia="ar-SA"/>
    </w:rPr>
  </w:style>
  <w:style w:type="character" w:customStyle="1" w:styleId="80">
    <w:name w:val="Заголовок 8 Знак"/>
    <w:basedOn w:val="a0"/>
    <w:link w:val="8"/>
    <w:uiPriority w:val="99"/>
    <w:semiHidden/>
    <w:rsid w:val="002821A8"/>
    <w:rPr>
      <w:rFonts w:ascii="Times New Roman" w:eastAsia="Times New Roman" w:hAnsi="Times New Roman" w:cs="Times New Roman"/>
      <w:i/>
      <w:iCs/>
      <w:sz w:val="24"/>
      <w:szCs w:val="24"/>
      <w:lang w:val="ru-RU" w:eastAsia="ar-SA"/>
    </w:rPr>
  </w:style>
  <w:style w:type="character" w:customStyle="1" w:styleId="90">
    <w:name w:val="Заголовок 9 Знак"/>
    <w:basedOn w:val="a0"/>
    <w:link w:val="9"/>
    <w:uiPriority w:val="99"/>
    <w:semiHidden/>
    <w:rsid w:val="002821A8"/>
    <w:rPr>
      <w:rFonts w:ascii="Arial" w:eastAsia="Times New Roman" w:hAnsi="Arial" w:cs="Arial"/>
      <w:spacing w:val="2"/>
      <w:lang w:val="ru-RU" w:eastAsia="ar-SA"/>
    </w:rPr>
  </w:style>
  <w:style w:type="numbering" w:customStyle="1" w:styleId="1">
    <w:name w:val="Нет списка1"/>
    <w:next w:val="a2"/>
    <w:uiPriority w:val="99"/>
    <w:semiHidden/>
    <w:unhideWhenUsed/>
    <w:rsid w:val="002821A8"/>
  </w:style>
  <w:style w:type="paragraph" w:styleId="a3">
    <w:name w:val="Normal (Web)"/>
    <w:basedOn w:val="a"/>
    <w:uiPriority w:val="99"/>
    <w:semiHidden/>
    <w:unhideWhenUsed/>
    <w:rsid w:val="002821A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2821A8"/>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5">
    <w:name w:val="Верхний колонтитул Знак"/>
    <w:basedOn w:val="a0"/>
    <w:link w:val="a4"/>
    <w:uiPriority w:val="99"/>
    <w:rsid w:val="002821A8"/>
    <w:rPr>
      <w:rFonts w:ascii="Times New Roman" w:eastAsia="Times New Roman" w:hAnsi="Times New Roman" w:cs="Times New Roman"/>
      <w:sz w:val="24"/>
      <w:szCs w:val="24"/>
      <w:lang w:val="ru-RU" w:eastAsia="ru-RU"/>
    </w:rPr>
  </w:style>
  <w:style w:type="paragraph" w:styleId="a6">
    <w:name w:val="footer"/>
    <w:basedOn w:val="a"/>
    <w:link w:val="a7"/>
    <w:uiPriority w:val="99"/>
    <w:unhideWhenUsed/>
    <w:rsid w:val="002821A8"/>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7">
    <w:name w:val="Нижний колонтитул Знак"/>
    <w:basedOn w:val="a0"/>
    <w:link w:val="a6"/>
    <w:uiPriority w:val="99"/>
    <w:rsid w:val="002821A8"/>
    <w:rPr>
      <w:rFonts w:ascii="Times New Roman" w:eastAsia="Times New Roman" w:hAnsi="Times New Roman" w:cs="Times New Roman"/>
      <w:sz w:val="24"/>
      <w:szCs w:val="24"/>
      <w:lang w:val="ru-RU" w:eastAsia="ru-RU"/>
    </w:rPr>
  </w:style>
  <w:style w:type="paragraph" w:styleId="a8">
    <w:name w:val="Body Text"/>
    <w:basedOn w:val="a"/>
    <w:link w:val="a9"/>
    <w:uiPriority w:val="99"/>
    <w:semiHidden/>
    <w:unhideWhenUsed/>
    <w:rsid w:val="002821A8"/>
    <w:pPr>
      <w:suppressAutoHyphens/>
      <w:spacing w:after="120" w:line="240" w:lineRule="auto"/>
    </w:pPr>
    <w:rPr>
      <w:rFonts w:ascii="Times New Roman" w:eastAsia="Times New Roman" w:hAnsi="Times New Roman" w:cs="Times New Roman"/>
      <w:spacing w:val="2"/>
      <w:sz w:val="28"/>
      <w:szCs w:val="28"/>
      <w:lang w:val="ru-RU" w:eastAsia="ar-SA"/>
    </w:rPr>
  </w:style>
  <w:style w:type="character" w:customStyle="1" w:styleId="a9">
    <w:name w:val="Основной текст Знак"/>
    <w:basedOn w:val="a0"/>
    <w:link w:val="a8"/>
    <w:uiPriority w:val="99"/>
    <w:semiHidden/>
    <w:rsid w:val="002821A8"/>
    <w:rPr>
      <w:rFonts w:ascii="Times New Roman" w:eastAsia="Times New Roman" w:hAnsi="Times New Roman" w:cs="Times New Roman"/>
      <w:spacing w:val="2"/>
      <w:sz w:val="28"/>
      <w:szCs w:val="28"/>
      <w:lang w:val="ru-RU" w:eastAsia="ar-SA"/>
    </w:rPr>
  </w:style>
  <w:style w:type="paragraph" w:styleId="aa">
    <w:name w:val="Body Text Indent"/>
    <w:basedOn w:val="a"/>
    <w:link w:val="ab"/>
    <w:uiPriority w:val="99"/>
    <w:semiHidden/>
    <w:unhideWhenUsed/>
    <w:rsid w:val="002821A8"/>
    <w:pPr>
      <w:suppressAutoHyphens/>
      <w:spacing w:after="0" w:line="240" w:lineRule="auto"/>
      <w:ind w:firstLine="567"/>
    </w:pPr>
    <w:rPr>
      <w:rFonts w:ascii="Times New Roman" w:eastAsia="Times New Roman" w:hAnsi="Times New Roman" w:cs="Times New Roman"/>
      <w:sz w:val="28"/>
      <w:szCs w:val="20"/>
      <w:lang w:eastAsia="ar-SA"/>
    </w:rPr>
  </w:style>
  <w:style w:type="character" w:customStyle="1" w:styleId="ab">
    <w:name w:val="Основной текст с отступом Знак"/>
    <w:basedOn w:val="a0"/>
    <w:link w:val="aa"/>
    <w:uiPriority w:val="99"/>
    <w:semiHidden/>
    <w:rsid w:val="002821A8"/>
    <w:rPr>
      <w:rFonts w:ascii="Times New Roman" w:eastAsia="Times New Roman" w:hAnsi="Times New Roman" w:cs="Times New Roman"/>
      <w:sz w:val="28"/>
      <w:szCs w:val="20"/>
      <w:lang w:eastAsia="ar-SA"/>
    </w:rPr>
  </w:style>
  <w:style w:type="paragraph" w:styleId="3">
    <w:name w:val="Body Text Indent 3"/>
    <w:basedOn w:val="a"/>
    <w:link w:val="30"/>
    <w:uiPriority w:val="99"/>
    <w:semiHidden/>
    <w:unhideWhenUsed/>
    <w:rsid w:val="002821A8"/>
    <w:pPr>
      <w:suppressAutoHyphens/>
      <w:spacing w:after="120" w:line="240" w:lineRule="auto"/>
      <w:ind w:left="283"/>
    </w:pPr>
    <w:rPr>
      <w:rFonts w:ascii="Times New Roman" w:eastAsia="Times New Roman" w:hAnsi="Times New Roman" w:cs="Times New Roman"/>
      <w:sz w:val="16"/>
      <w:szCs w:val="16"/>
      <w:lang w:val="ru-RU" w:eastAsia="ar-SA"/>
    </w:rPr>
  </w:style>
  <w:style w:type="character" w:customStyle="1" w:styleId="30">
    <w:name w:val="Основной текст с отступом 3 Знак"/>
    <w:basedOn w:val="a0"/>
    <w:link w:val="3"/>
    <w:uiPriority w:val="99"/>
    <w:semiHidden/>
    <w:rsid w:val="002821A8"/>
    <w:rPr>
      <w:rFonts w:ascii="Times New Roman" w:eastAsia="Times New Roman" w:hAnsi="Times New Roman" w:cs="Times New Roman"/>
      <w:sz w:val="16"/>
      <w:szCs w:val="16"/>
      <w:lang w:val="ru-RU" w:eastAsia="ar-SA"/>
    </w:rPr>
  </w:style>
  <w:style w:type="paragraph" w:styleId="ac">
    <w:name w:val="Balloon Text"/>
    <w:basedOn w:val="a"/>
    <w:link w:val="ad"/>
    <w:uiPriority w:val="99"/>
    <w:semiHidden/>
    <w:unhideWhenUsed/>
    <w:rsid w:val="002821A8"/>
    <w:pPr>
      <w:spacing w:after="0" w:line="240" w:lineRule="auto"/>
    </w:pPr>
    <w:rPr>
      <w:rFonts w:ascii="Tahoma" w:eastAsia="Times New Roman" w:hAnsi="Tahoma" w:cs="Tahoma"/>
      <w:sz w:val="16"/>
      <w:szCs w:val="16"/>
      <w:lang w:val="ru-RU" w:eastAsia="ru-RU"/>
    </w:rPr>
  </w:style>
  <w:style w:type="character" w:customStyle="1" w:styleId="ad">
    <w:name w:val="Текст выноски Знак"/>
    <w:basedOn w:val="a0"/>
    <w:link w:val="ac"/>
    <w:uiPriority w:val="99"/>
    <w:semiHidden/>
    <w:rsid w:val="002821A8"/>
    <w:rPr>
      <w:rFonts w:ascii="Tahoma" w:eastAsia="Times New Roman" w:hAnsi="Tahoma" w:cs="Tahoma"/>
      <w:sz w:val="16"/>
      <w:szCs w:val="16"/>
      <w:lang w:val="ru-RU" w:eastAsia="ru-RU"/>
    </w:rPr>
  </w:style>
  <w:style w:type="character" w:customStyle="1" w:styleId="ae">
    <w:name w:val="Без интервала Знак"/>
    <w:basedOn w:val="a0"/>
    <w:link w:val="af"/>
    <w:uiPriority w:val="1"/>
    <w:locked/>
    <w:rsid w:val="002821A8"/>
    <w:rPr>
      <w:rFonts w:ascii="Times New Roman" w:eastAsia="Times New Roman" w:hAnsi="Times New Roman" w:cs="Times New Roman"/>
    </w:rPr>
  </w:style>
  <w:style w:type="paragraph" w:styleId="af">
    <w:name w:val="No Spacing"/>
    <w:link w:val="ae"/>
    <w:uiPriority w:val="1"/>
    <w:qFormat/>
    <w:rsid w:val="002821A8"/>
    <w:pPr>
      <w:spacing w:after="0" w:line="240" w:lineRule="auto"/>
    </w:pPr>
    <w:rPr>
      <w:rFonts w:ascii="Times New Roman" w:eastAsia="Times New Roman" w:hAnsi="Times New Roman" w:cs="Times New Roman"/>
    </w:rPr>
  </w:style>
  <w:style w:type="paragraph" w:styleId="af0">
    <w:name w:val="List Paragraph"/>
    <w:basedOn w:val="a"/>
    <w:uiPriority w:val="34"/>
    <w:qFormat/>
    <w:rsid w:val="002821A8"/>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21">
    <w:name w:val="Основной текст с отступом 21"/>
    <w:basedOn w:val="a"/>
    <w:uiPriority w:val="99"/>
    <w:semiHidden/>
    <w:rsid w:val="002821A8"/>
    <w:pPr>
      <w:spacing w:after="120" w:line="480" w:lineRule="auto"/>
      <w:ind w:left="283"/>
    </w:pPr>
    <w:rPr>
      <w:rFonts w:ascii="Times New Roman" w:eastAsia="Times New Roman" w:hAnsi="Times New Roman" w:cs="Times New Roman"/>
      <w:spacing w:val="2"/>
      <w:sz w:val="28"/>
      <w:szCs w:val="28"/>
      <w:lang w:val="ru-RU" w:eastAsia="ar-SA"/>
    </w:rPr>
  </w:style>
  <w:style w:type="character" w:styleId="af1">
    <w:name w:val="Strong"/>
    <w:basedOn w:val="a0"/>
    <w:uiPriority w:val="22"/>
    <w:qFormat/>
    <w:rsid w:val="002821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77502">
      <w:bodyDiv w:val="1"/>
      <w:marLeft w:val="0"/>
      <w:marRight w:val="0"/>
      <w:marTop w:val="0"/>
      <w:marBottom w:val="0"/>
      <w:divBdr>
        <w:top w:val="none" w:sz="0" w:space="0" w:color="auto"/>
        <w:left w:val="none" w:sz="0" w:space="0" w:color="auto"/>
        <w:bottom w:val="none" w:sz="0" w:space="0" w:color="auto"/>
        <w:right w:val="none" w:sz="0" w:space="0" w:color="auto"/>
      </w:divBdr>
    </w:div>
    <w:div w:id="91502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A4853-E74E-42D6-B046-5C64EBD84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42</Pages>
  <Words>10107</Words>
  <Characters>57610</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6</cp:revision>
  <cp:lastPrinted>2013-03-24T13:49:00Z</cp:lastPrinted>
  <dcterms:created xsi:type="dcterms:W3CDTF">2013-03-20T11:40:00Z</dcterms:created>
  <dcterms:modified xsi:type="dcterms:W3CDTF">2017-03-09T07:47:00Z</dcterms:modified>
</cp:coreProperties>
</file>