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189" w:rsidRDefault="00671189" w:rsidP="00E14432">
      <w:pPr>
        <w:spacing w:line="360" w:lineRule="auto"/>
        <w:jc w:val="center"/>
        <w:rPr>
          <w:sz w:val="28"/>
          <w:szCs w:val="28"/>
          <w:lang w:val="uk-UA"/>
        </w:rPr>
      </w:pPr>
      <w:bookmarkStart w:id="0" w:name="_GoBack"/>
      <w:bookmarkEnd w:id="0"/>
      <w:r>
        <w:rPr>
          <w:sz w:val="28"/>
          <w:szCs w:val="28"/>
          <w:lang w:val="uk-UA"/>
        </w:rPr>
        <w:t>Хмельницька загальноосвітня санаторна школа-інтернат І-ІІІ ст.№2</w:t>
      </w:r>
    </w:p>
    <w:p w:rsidR="00671189" w:rsidRDefault="00671189" w:rsidP="00671189">
      <w:pPr>
        <w:spacing w:line="360" w:lineRule="auto"/>
        <w:rPr>
          <w:sz w:val="28"/>
          <w:szCs w:val="28"/>
          <w:lang w:val="uk-UA"/>
        </w:rPr>
      </w:pPr>
    </w:p>
    <w:p w:rsidR="00E14432" w:rsidRDefault="00E14432" w:rsidP="00671189">
      <w:pPr>
        <w:spacing w:line="360" w:lineRule="auto"/>
        <w:rPr>
          <w:sz w:val="28"/>
          <w:szCs w:val="28"/>
          <w:lang w:val="uk-UA"/>
        </w:rPr>
      </w:pPr>
    </w:p>
    <w:p w:rsidR="00671189" w:rsidRPr="00AD056A" w:rsidRDefault="00671189" w:rsidP="00671189">
      <w:pPr>
        <w:spacing w:line="360" w:lineRule="auto"/>
        <w:jc w:val="center"/>
        <w:rPr>
          <w:color w:val="000000" w:themeColor="text1"/>
          <w:sz w:val="28"/>
          <w:szCs w:val="28"/>
          <w:lang w:val="uk-UA"/>
        </w:rPr>
      </w:pPr>
      <w:r>
        <w:rPr>
          <w:color w:val="000000" w:themeColor="text1"/>
          <w:sz w:val="28"/>
          <w:szCs w:val="28"/>
          <w:lang w:val="uk-UA"/>
        </w:rPr>
        <w:t>Інтегрована с</w:t>
      </w:r>
      <w:r w:rsidRPr="00AD056A">
        <w:rPr>
          <w:color w:val="000000" w:themeColor="text1"/>
          <w:sz w:val="28"/>
          <w:szCs w:val="28"/>
          <w:lang w:val="uk-UA"/>
        </w:rPr>
        <w:t>амопідготовка</w:t>
      </w:r>
    </w:p>
    <w:p w:rsidR="00671189" w:rsidRDefault="00671189" w:rsidP="00671189">
      <w:pPr>
        <w:spacing w:line="360" w:lineRule="auto"/>
        <w:jc w:val="center"/>
        <w:rPr>
          <w:color w:val="000000" w:themeColor="text1"/>
          <w:sz w:val="28"/>
          <w:szCs w:val="28"/>
          <w:lang w:val="ru-RU"/>
        </w:rPr>
      </w:pPr>
      <w:r w:rsidRPr="00AD056A">
        <w:rPr>
          <w:color w:val="000000" w:themeColor="text1"/>
          <w:sz w:val="28"/>
          <w:szCs w:val="28"/>
          <w:lang w:val="ru-RU"/>
        </w:rPr>
        <w:t>’’</w:t>
      </w:r>
      <w:r>
        <w:rPr>
          <w:color w:val="000000" w:themeColor="text1"/>
          <w:sz w:val="28"/>
          <w:szCs w:val="28"/>
          <w:lang w:val="uk-UA"/>
        </w:rPr>
        <w:t xml:space="preserve">Мандрівка </w:t>
      </w:r>
      <w:proofErr w:type="gramStart"/>
      <w:r>
        <w:rPr>
          <w:color w:val="000000" w:themeColor="text1"/>
          <w:sz w:val="28"/>
          <w:szCs w:val="28"/>
          <w:lang w:val="uk-UA"/>
        </w:rPr>
        <w:t>у</w:t>
      </w:r>
      <w:proofErr w:type="gramEnd"/>
      <w:r>
        <w:rPr>
          <w:color w:val="000000" w:themeColor="text1"/>
          <w:sz w:val="28"/>
          <w:szCs w:val="28"/>
          <w:lang w:val="uk-UA"/>
        </w:rPr>
        <w:t xml:space="preserve"> космос</w:t>
      </w:r>
      <w:r w:rsidRPr="00AD056A">
        <w:rPr>
          <w:color w:val="000000" w:themeColor="text1"/>
          <w:sz w:val="28"/>
          <w:szCs w:val="28"/>
          <w:lang w:val="ru-RU"/>
        </w:rPr>
        <w:t>’’</w:t>
      </w:r>
    </w:p>
    <w:p w:rsidR="006E722E" w:rsidRDefault="006E722E" w:rsidP="00671189">
      <w:pPr>
        <w:spacing w:line="360" w:lineRule="auto"/>
        <w:jc w:val="center"/>
        <w:rPr>
          <w:color w:val="000000" w:themeColor="text1"/>
          <w:sz w:val="28"/>
          <w:szCs w:val="28"/>
          <w:lang w:val="ru-RU"/>
        </w:rPr>
      </w:pPr>
    </w:p>
    <w:p w:rsidR="00E14432" w:rsidRDefault="00E14432" w:rsidP="00671189">
      <w:pPr>
        <w:spacing w:line="360" w:lineRule="auto"/>
        <w:jc w:val="center"/>
        <w:rPr>
          <w:color w:val="000000" w:themeColor="text1"/>
          <w:sz w:val="28"/>
          <w:szCs w:val="28"/>
          <w:lang w:val="ru-RU"/>
        </w:rPr>
      </w:pPr>
    </w:p>
    <w:p w:rsidR="006E722E" w:rsidRDefault="006E722E" w:rsidP="00671189">
      <w:pPr>
        <w:spacing w:line="360" w:lineRule="auto"/>
        <w:jc w:val="center"/>
        <w:rPr>
          <w:color w:val="000000" w:themeColor="text1"/>
          <w:sz w:val="28"/>
          <w:szCs w:val="28"/>
          <w:lang w:val="ru-RU"/>
        </w:rPr>
      </w:pPr>
      <w:r>
        <w:rPr>
          <w:noProof/>
          <w:lang w:val="ru-RU" w:eastAsia="ru-RU"/>
        </w:rPr>
        <w:drawing>
          <wp:inline distT="0" distB="0" distL="0" distR="0" wp14:anchorId="133A5F1C" wp14:editId="415F6799">
            <wp:extent cx="5995035" cy="4707255"/>
            <wp:effectExtent l="0" t="0" r="5715" b="0"/>
            <wp:docPr id="145" name="Рисунок 145" descr="Картинки по запросу космические ракеты, космос малю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Картинки по запросу космические ракеты, космос малюнк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95035" cy="4707255"/>
                    </a:xfrm>
                    <a:prstGeom prst="rect">
                      <a:avLst/>
                    </a:prstGeom>
                    <a:noFill/>
                    <a:ln>
                      <a:noFill/>
                    </a:ln>
                  </pic:spPr>
                </pic:pic>
              </a:graphicData>
            </a:graphic>
          </wp:inline>
        </w:drawing>
      </w:r>
    </w:p>
    <w:p w:rsidR="006E722E" w:rsidRDefault="006E722E" w:rsidP="00671189">
      <w:pPr>
        <w:spacing w:line="360" w:lineRule="auto"/>
        <w:jc w:val="center"/>
        <w:rPr>
          <w:color w:val="000000" w:themeColor="text1"/>
          <w:sz w:val="28"/>
          <w:szCs w:val="28"/>
          <w:lang w:val="ru-RU"/>
        </w:rPr>
      </w:pPr>
    </w:p>
    <w:p w:rsidR="006E722E" w:rsidRDefault="006E722E" w:rsidP="006E722E">
      <w:pPr>
        <w:spacing w:line="360" w:lineRule="auto"/>
        <w:ind w:firstLine="567"/>
        <w:jc w:val="right"/>
        <w:rPr>
          <w:sz w:val="28"/>
          <w:szCs w:val="28"/>
          <w:lang w:val="uk-UA"/>
        </w:rPr>
      </w:pPr>
    </w:p>
    <w:p w:rsidR="00E14432" w:rsidRDefault="00E14432" w:rsidP="006E722E">
      <w:pPr>
        <w:spacing w:line="360" w:lineRule="auto"/>
        <w:ind w:firstLine="567"/>
        <w:jc w:val="right"/>
        <w:rPr>
          <w:sz w:val="28"/>
          <w:szCs w:val="28"/>
          <w:lang w:val="uk-UA"/>
        </w:rPr>
      </w:pPr>
    </w:p>
    <w:p w:rsidR="007F300D" w:rsidRDefault="006E722E" w:rsidP="006E722E">
      <w:pPr>
        <w:spacing w:line="360" w:lineRule="auto"/>
        <w:jc w:val="right"/>
        <w:rPr>
          <w:sz w:val="28"/>
          <w:szCs w:val="28"/>
          <w:lang w:val="uk-UA"/>
        </w:rPr>
      </w:pPr>
      <w:r w:rsidRPr="00C01A94">
        <w:rPr>
          <w:sz w:val="28"/>
          <w:szCs w:val="28"/>
          <w:lang w:val="uk-UA"/>
        </w:rPr>
        <w:t>Провела</w:t>
      </w:r>
      <w:r>
        <w:rPr>
          <w:sz w:val="28"/>
          <w:szCs w:val="28"/>
          <w:lang w:val="uk-UA"/>
        </w:rPr>
        <w:t xml:space="preserve"> вихователь </w:t>
      </w:r>
      <w:proofErr w:type="spellStart"/>
      <w:r>
        <w:rPr>
          <w:sz w:val="28"/>
          <w:szCs w:val="28"/>
          <w:lang w:val="uk-UA"/>
        </w:rPr>
        <w:t>Хурхач</w:t>
      </w:r>
      <w:proofErr w:type="spellEnd"/>
      <w:r>
        <w:rPr>
          <w:sz w:val="28"/>
          <w:szCs w:val="28"/>
          <w:lang w:val="uk-UA"/>
        </w:rPr>
        <w:t xml:space="preserve"> Л.В.</w:t>
      </w:r>
    </w:p>
    <w:p w:rsidR="00C065CA" w:rsidRDefault="00C065CA" w:rsidP="006E722E">
      <w:pPr>
        <w:spacing w:line="360" w:lineRule="auto"/>
        <w:jc w:val="right"/>
        <w:rPr>
          <w:sz w:val="28"/>
          <w:szCs w:val="28"/>
          <w:lang w:val="uk-UA"/>
        </w:rPr>
      </w:pPr>
    </w:p>
    <w:p w:rsidR="00E14432" w:rsidRDefault="00C065CA" w:rsidP="00E14432">
      <w:pPr>
        <w:spacing w:line="360" w:lineRule="auto"/>
        <w:jc w:val="center"/>
        <w:rPr>
          <w:sz w:val="28"/>
          <w:szCs w:val="28"/>
          <w:lang w:val="uk-UA"/>
        </w:rPr>
      </w:pPr>
      <w:r>
        <w:rPr>
          <w:sz w:val="28"/>
          <w:szCs w:val="28"/>
          <w:lang w:val="uk-UA"/>
        </w:rPr>
        <w:lastRenderedPageBreak/>
        <w:t>Мета:</w:t>
      </w:r>
    </w:p>
    <w:p w:rsidR="00C065CA" w:rsidRDefault="00C065CA" w:rsidP="00EE5815">
      <w:pPr>
        <w:pStyle w:val="a4"/>
        <w:numPr>
          <w:ilvl w:val="0"/>
          <w:numId w:val="88"/>
        </w:numPr>
        <w:spacing w:line="360" w:lineRule="auto"/>
        <w:rPr>
          <w:sz w:val="28"/>
          <w:szCs w:val="28"/>
          <w:lang w:val="uk-UA"/>
        </w:rPr>
      </w:pPr>
      <w:proofErr w:type="spellStart"/>
      <w:r w:rsidRPr="00C065CA">
        <w:rPr>
          <w:sz w:val="28"/>
          <w:szCs w:val="28"/>
          <w:lang w:val="ru-RU"/>
        </w:rPr>
        <w:t>Забезпечити</w:t>
      </w:r>
      <w:proofErr w:type="spellEnd"/>
      <w:r w:rsidRPr="00C065CA">
        <w:rPr>
          <w:sz w:val="28"/>
          <w:szCs w:val="28"/>
          <w:lang w:val="uk-UA"/>
        </w:rPr>
        <w:t xml:space="preserve"> </w:t>
      </w:r>
      <w:r w:rsidRPr="00C065CA">
        <w:rPr>
          <w:sz w:val="28"/>
          <w:szCs w:val="28"/>
          <w:lang w:val="ru-RU"/>
        </w:rPr>
        <w:t xml:space="preserve"> </w:t>
      </w:r>
      <w:proofErr w:type="spellStart"/>
      <w:proofErr w:type="gramStart"/>
      <w:r w:rsidRPr="00C065CA">
        <w:rPr>
          <w:sz w:val="28"/>
          <w:szCs w:val="28"/>
          <w:lang w:val="ru-RU"/>
        </w:rPr>
        <w:t>св</w:t>
      </w:r>
      <w:proofErr w:type="spellEnd"/>
      <w:proofErr w:type="gramEnd"/>
      <w:r w:rsidRPr="00C065CA">
        <w:rPr>
          <w:sz w:val="28"/>
          <w:szCs w:val="28"/>
          <w:lang w:val="uk-UA"/>
        </w:rPr>
        <w:t>і</w:t>
      </w:r>
      <w:r w:rsidRPr="00C065CA">
        <w:rPr>
          <w:sz w:val="28"/>
          <w:szCs w:val="28"/>
          <w:lang w:val="ru-RU"/>
        </w:rPr>
        <w:t>доме</w:t>
      </w:r>
      <w:r w:rsidRPr="00C065CA">
        <w:rPr>
          <w:sz w:val="28"/>
          <w:szCs w:val="28"/>
          <w:lang w:val="uk-UA"/>
        </w:rPr>
        <w:t xml:space="preserve"> та самостійне виконання домашніх завдань</w:t>
      </w:r>
      <w:r>
        <w:rPr>
          <w:sz w:val="28"/>
          <w:szCs w:val="28"/>
          <w:lang w:val="uk-UA"/>
        </w:rPr>
        <w:t>.</w:t>
      </w:r>
    </w:p>
    <w:p w:rsidR="00C065CA" w:rsidRDefault="00C065CA" w:rsidP="00EE5815">
      <w:pPr>
        <w:pStyle w:val="a4"/>
        <w:numPr>
          <w:ilvl w:val="0"/>
          <w:numId w:val="88"/>
        </w:numPr>
        <w:spacing w:line="360" w:lineRule="auto"/>
        <w:rPr>
          <w:sz w:val="28"/>
          <w:szCs w:val="28"/>
          <w:lang w:val="uk-UA"/>
        </w:rPr>
      </w:pPr>
      <w:r w:rsidRPr="00C065CA">
        <w:rPr>
          <w:sz w:val="28"/>
          <w:szCs w:val="28"/>
          <w:lang w:val="uk-UA"/>
        </w:rPr>
        <w:t>Збагачувати словниковий запас, знання про Космос, сонячної системи</w:t>
      </w:r>
      <w:r>
        <w:rPr>
          <w:sz w:val="28"/>
          <w:szCs w:val="28"/>
          <w:lang w:val="uk-UA"/>
        </w:rPr>
        <w:t>.</w:t>
      </w:r>
    </w:p>
    <w:p w:rsidR="00C065CA" w:rsidRDefault="00C065CA" w:rsidP="00EE5815">
      <w:pPr>
        <w:pStyle w:val="a4"/>
        <w:numPr>
          <w:ilvl w:val="0"/>
          <w:numId w:val="88"/>
        </w:numPr>
        <w:spacing w:line="360" w:lineRule="auto"/>
        <w:rPr>
          <w:sz w:val="28"/>
          <w:szCs w:val="28"/>
          <w:lang w:val="uk-UA"/>
        </w:rPr>
      </w:pPr>
      <w:r w:rsidRPr="00C065CA">
        <w:rPr>
          <w:sz w:val="28"/>
          <w:szCs w:val="28"/>
          <w:lang w:val="uk-UA"/>
        </w:rPr>
        <w:t>Закріпити знання дітей з теми:</w:t>
      </w:r>
      <w:r w:rsidRPr="00C065CA">
        <w:rPr>
          <w:sz w:val="28"/>
          <w:szCs w:val="28"/>
          <w:lang w:val="ru-RU"/>
        </w:rPr>
        <w:t>’’</w:t>
      </w:r>
      <w:r w:rsidRPr="00C065CA">
        <w:rPr>
          <w:sz w:val="28"/>
          <w:szCs w:val="28"/>
          <w:lang w:val="uk-UA"/>
        </w:rPr>
        <w:t>Спільнокореневі слова із суфіксом ар</w:t>
      </w:r>
      <w:r>
        <w:rPr>
          <w:sz w:val="28"/>
          <w:szCs w:val="28"/>
          <w:lang w:val="uk-UA"/>
        </w:rPr>
        <w:t>.</w:t>
      </w:r>
    </w:p>
    <w:p w:rsidR="00C065CA" w:rsidRDefault="00C065CA" w:rsidP="00EE5815">
      <w:pPr>
        <w:pStyle w:val="a4"/>
        <w:numPr>
          <w:ilvl w:val="0"/>
          <w:numId w:val="88"/>
        </w:numPr>
        <w:spacing w:line="360" w:lineRule="auto"/>
        <w:rPr>
          <w:sz w:val="28"/>
          <w:szCs w:val="28"/>
          <w:lang w:val="uk-UA"/>
        </w:rPr>
      </w:pPr>
      <w:r w:rsidRPr="00C065CA">
        <w:rPr>
          <w:sz w:val="28"/>
          <w:szCs w:val="28"/>
          <w:lang w:val="uk-UA"/>
        </w:rPr>
        <w:t>Поповнити словниковий запас (</w:t>
      </w:r>
      <w:r>
        <w:rPr>
          <w:sz w:val="28"/>
          <w:szCs w:val="28"/>
          <w:lang w:val="uk-UA"/>
        </w:rPr>
        <w:t>Словничок – сундучок</w:t>
      </w:r>
      <w:r w:rsidRPr="00C065CA">
        <w:rPr>
          <w:sz w:val="28"/>
          <w:szCs w:val="28"/>
          <w:lang w:val="uk-UA"/>
        </w:rPr>
        <w:t>)</w:t>
      </w:r>
      <w:r>
        <w:rPr>
          <w:sz w:val="28"/>
          <w:szCs w:val="28"/>
          <w:lang w:val="uk-UA"/>
        </w:rPr>
        <w:t>.</w:t>
      </w:r>
    </w:p>
    <w:p w:rsidR="00C065CA" w:rsidRDefault="00C065CA" w:rsidP="00EE5815">
      <w:pPr>
        <w:pStyle w:val="a4"/>
        <w:numPr>
          <w:ilvl w:val="0"/>
          <w:numId w:val="88"/>
        </w:numPr>
        <w:spacing w:line="360" w:lineRule="auto"/>
        <w:rPr>
          <w:sz w:val="28"/>
          <w:szCs w:val="28"/>
          <w:lang w:val="uk-UA"/>
        </w:rPr>
      </w:pPr>
      <w:r w:rsidRPr="00C065CA">
        <w:rPr>
          <w:sz w:val="28"/>
          <w:szCs w:val="28"/>
          <w:lang w:val="uk-UA"/>
        </w:rPr>
        <w:t xml:space="preserve">Скласти порівняльну характеристику образів Кирила </w:t>
      </w:r>
      <w:proofErr w:type="spellStart"/>
      <w:r w:rsidRPr="00C065CA">
        <w:rPr>
          <w:sz w:val="28"/>
          <w:szCs w:val="28"/>
          <w:lang w:val="uk-UA"/>
        </w:rPr>
        <w:t>Кожум</w:t>
      </w:r>
      <w:proofErr w:type="spellEnd"/>
      <w:r w:rsidRPr="00C065CA">
        <w:rPr>
          <w:sz w:val="28"/>
          <w:szCs w:val="28"/>
          <w:lang w:val="ru-RU"/>
        </w:rPr>
        <w:t>’</w:t>
      </w:r>
      <w:proofErr w:type="spellStart"/>
      <w:r w:rsidRPr="00C065CA">
        <w:rPr>
          <w:sz w:val="28"/>
          <w:szCs w:val="28"/>
          <w:lang w:val="uk-UA"/>
        </w:rPr>
        <w:t>яки</w:t>
      </w:r>
      <w:proofErr w:type="spellEnd"/>
      <w:r w:rsidRPr="00C065CA">
        <w:rPr>
          <w:sz w:val="28"/>
          <w:szCs w:val="28"/>
          <w:lang w:val="uk-UA"/>
        </w:rPr>
        <w:t xml:space="preserve"> й Змія</w:t>
      </w:r>
      <w:r>
        <w:rPr>
          <w:sz w:val="28"/>
          <w:szCs w:val="28"/>
          <w:lang w:val="uk-UA"/>
        </w:rPr>
        <w:t>.</w:t>
      </w:r>
    </w:p>
    <w:p w:rsidR="00C065CA" w:rsidRDefault="00C065CA" w:rsidP="00EE5815">
      <w:pPr>
        <w:pStyle w:val="a4"/>
        <w:numPr>
          <w:ilvl w:val="0"/>
          <w:numId w:val="88"/>
        </w:numPr>
        <w:spacing w:line="360" w:lineRule="auto"/>
        <w:rPr>
          <w:sz w:val="28"/>
          <w:szCs w:val="28"/>
          <w:lang w:val="uk-UA"/>
        </w:rPr>
      </w:pPr>
      <w:r w:rsidRPr="00C065CA">
        <w:rPr>
          <w:sz w:val="28"/>
          <w:szCs w:val="28"/>
          <w:lang w:val="uk-UA"/>
        </w:rPr>
        <w:t>Вдосконалювати навички правильного свідомого читання</w:t>
      </w:r>
      <w:r>
        <w:rPr>
          <w:sz w:val="28"/>
          <w:szCs w:val="28"/>
          <w:lang w:val="uk-UA"/>
        </w:rPr>
        <w:t>.</w:t>
      </w:r>
    </w:p>
    <w:p w:rsidR="00C065CA" w:rsidRDefault="00C065CA" w:rsidP="00EE5815">
      <w:pPr>
        <w:pStyle w:val="a4"/>
        <w:numPr>
          <w:ilvl w:val="0"/>
          <w:numId w:val="88"/>
        </w:numPr>
        <w:spacing w:line="360" w:lineRule="auto"/>
        <w:rPr>
          <w:sz w:val="28"/>
          <w:szCs w:val="28"/>
          <w:lang w:val="uk-UA"/>
        </w:rPr>
      </w:pPr>
      <w:r w:rsidRPr="00C065CA">
        <w:rPr>
          <w:sz w:val="28"/>
          <w:szCs w:val="28"/>
          <w:lang w:val="uk-UA"/>
        </w:rPr>
        <w:t xml:space="preserve">Розвивати та вдосконалювати вміння учнів самостійно виконувати домашні </w:t>
      </w:r>
      <w:r>
        <w:rPr>
          <w:sz w:val="28"/>
          <w:szCs w:val="28"/>
          <w:lang w:val="uk-UA"/>
        </w:rPr>
        <w:t xml:space="preserve">      </w:t>
      </w:r>
    </w:p>
    <w:p w:rsidR="00C065CA" w:rsidRDefault="00C065CA" w:rsidP="00C065CA">
      <w:pPr>
        <w:spacing w:line="360" w:lineRule="auto"/>
        <w:rPr>
          <w:sz w:val="28"/>
          <w:szCs w:val="28"/>
          <w:lang w:val="uk-UA"/>
        </w:rPr>
      </w:pPr>
      <w:r w:rsidRPr="00C065CA">
        <w:rPr>
          <w:sz w:val="28"/>
          <w:szCs w:val="28"/>
          <w:lang w:val="uk-UA"/>
        </w:rPr>
        <w:t>завдання, формувати навички раціонального використання часу, вміння   концентрувати увагу на певному завданні, активність дітей під час обговорення;  асоціативне мислення,  інтерес до пізнання світу, Космосу,  до професії космонавта; увагу, зв’язне мовлення, уяву, пам’ять, словниковий запас, вміння складати речення – прохання, логічне мислення, використовуючи новітні технології: критичного мислення ( асоціативний кущ, закриті – відкриті запитання, мікрофон, діаграма Вена, тонкі – товсті запитання;  аналіз, синтез, оцінка; креативного мислення: пантоміма, гра, робота в групах, творче завдання, гра “Побудуй нове слово“.</w:t>
      </w:r>
    </w:p>
    <w:p w:rsidR="00C065CA" w:rsidRDefault="00C065CA" w:rsidP="00EE5815">
      <w:pPr>
        <w:pStyle w:val="a4"/>
        <w:numPr>
          <w:ilvl w:val="0"/>
          <w:numId w:val="90"/>
        </w:numPr>
        <w:spacing w:line="360" w:lineRule="auto"/>
        <w:rPr>
          <w:sz w:val="28"/>
          <w:szCs w:val="28"/>
          <w:lang w:val="uk-UA"/>
        </w:rPr>
      </w:pPr>
      <w:r w:rsidRPr="00C065CA">
        <w:rPr>
          <w:sz w:val="28"/>
          <w:szCs w:val="28"/>
          <w:lang w:val="uk-UA"/>
        </w:rPr>
        <w:t>Виховувати старанність, охайніс</w:t>
      </w:r>
      <w:r>
        <w:rPr>
          <w:sz w:val="28"/>
          <w:szCs w:val="28"/>
          <w:lang w:val="uk-UA"/>
        </w:rPr>
        <w:t>ть, прагнення допомагати іншим,</w:t>
      </w:r>
    </w:p>
    <w:p w:rsidR="00C065CA" w:rsidRPr="00C065CA" w:rsidRDefault="00C065CA" w:rsidP="00C065CA">
      <w:pPr>
        <w:spacing w:line="360" w:lineRule="auto"/>
        <w:rPr>
          <w:sz w:val="28"/>
          <w:szCs w:val="28"/>
          <w:lang w:val="uk-UA"/>
        </w:rPr>
      </w:pPr>
      <w:r w:rsidRPr="00C065CA">
        <w:rPr>
          <w:sz w:val="28"/>
          <w:szCs w:val="28"/>
          <w:lang w:val="uk-UA"/>
        </w:rPr>
        <w:t>культуру спілкування, дотримання техніки безпеки під час подорожі.</w:t>
      </w:r>
    </w:p>
    <w:p w:rsidR="00C065CA" w:rsidRDefault="00C065CA" w:rsidP="00C065CA">
      <w:pPr>
        <w:spacing w:line="360" w:lineRule="auto"/>
        <w:ind w:firstLine="567"/>
        <w:jc w:val="both"/>
        <w:rPr>
          <w:sz w:val="28"/>
          <w:szCs w:val="28"/>
          <w:lang w:val="uk-UA"/>
        </w:rPr>
      </w:pPr>
      <w:r>
        <w:rPr>
          <w:sz w:val="28"/>
          <w:szCs w:val="28"/>
          <w:lang w:val="uk-UA"/>
        </w:rPr>
        <w:t>Обладнання: підручники, зошити, ручки,</w:t>
      </w:r>
      <w:r w:rsidR="00A81EA5">
        <w:rPr>
          <w:sz w:val="28"/>
          <w:szCs w:val="28"/>
          <w:lang w:val="uk-UA"/>
        </w:rPr>
        <w:t xml:space="preserve"> презентація самопідготовки, </w:t>
      </w:r>
      <w:r>
        <w:rPr>
          <w:sz w:val="28"/>
          <w:szCs w:val="28"/>
          <w:lang w:val="uk-UA"/>
        </w:rPr>
        <w:t xml:space="preserve">картки </w:t>
      </w:r>
      <w:r w:rsidR="00A81EA5">
        <w:rPr>
          <w:sz w:val="28"/>
          <w:szCs w:val="28"/>
          <w:lang w:val="uk-UA"/>
        </w:rPr>
        <w:t>і</w:t>
      </w:r>
      <w:r>
        <w:rPr>
          <w:sz w:val="28"/>
          <w:szCs w:val="28"/>
          <w:lang w:val="uk-UA"/>
        </w:rPr>
        <w:t>з завданнями, ілюстрації ракет, портрет Ю.О Гагаріна, Л.К. Каденюка, зірки, відео з зображенням космічн</w:t>
      </w:r>
      <w:r w:rsidR="00A81EA5">
        <w:rPr>
          <w:sz w:val="28"/>
          <w:szCs w:val="28"/>
          <w:lang w:val="uk-UA"/>
        </w:rPr>
        <w:t xml:space="preserve">их кораблів, слайди, </w:t>
      </w:r>
      <w:proofErr w:type="spellStart"/>
      <w:r w:rsidR="00A81EA5">
        <w:rPr>
          <w:sz w:val="28"/>
          <w:szCs w:val="28"/>
          <w:lang w:val="uk-UA"/>
        </w:rPr>
        <w:t>Центаврик</w:t>
      </w:r>
      <w:proofErr w:type="spellEnd"/>
      <w:r>
        <w:rPr>
          <w:sz w:val="28"/>
          <w:szCs w:val="28"/>
          <w:lang w:val="uk-UA"/>
        </w:rPr>
        <w:t xml:space="preserve">, діаграма Вена( на дошці), мультимедійна дошка, пристрій для демонстрації зоряного неба, велика </w:t>
      </w:r>
      <w:r w:rsidRPr="00E66F12">
        <w:rPr>
          <w:sz w:val="28"/>
          <w:szCs w:val="28"/>
          <w:lang w:val="uk-UA"/>
        </w:rPr>
        <w:t>“</w:t>
      </w:r>
      <w:r>
        <w:rPr>
          <w:sz w:val="28"/>
          <w:szCs w:val="28"/>
          <w:lang w:val="uk-UA"/>
        </w:rPr>
        <w:t>капсула часу</w:t>
      </w:r>
      <w:r w:rsidRPr="00E66F12">
        <w:rPr>
          <w:sz w:val="28"/>
          <w:szCs w:val="28"/>
          <w:lang w:val="uk-UA"/>
        </w:rPr>
        <w:t>“</w:t>
      </w:r>
      <w:r>
        <w:rPr>
          <w:sz w:val="28"/>
          <w:szCs w:val="28"/>
          <w:lang w:val="uk-UA"/>
        </w:rPr>
        <w:t xml:space="preserve"> й 16 маленьких.</w:t>
      </w:r>
    </w:p>
    <w:p w:rsidR="00734BB4" w:rsidRDefault="00734BB4" w:rsidP="00C065CA">
      <w:pPr>
        <w:spacing w:line="360" w:lineRule="auto"/>
        <w:ind w:firstLine="567"/>
        <w:jc w:val="both"/>
        <w:rPr>
          <w:sz w:val="28"/>
          <w:szCs w:val="28"/>
          <w:lang w:val="uk-UA"/>
        </w:rPr>
      </w:pPr>
    </w:p>
    <w:p w:rsidR="00734BB4" w:rsidRDefault="00734BB4" w:rsidP="00734BB4">
      <w:pPr>
        <w:spacing w:line="360" w:lineRule="auto"/>
        <w:ind w:firstLine="567"/>
        <w:jc w:val="both"/>
        <w:rPr>
          <w:sz w:val="28"/>
          <w:szCs w:val="28"/>
          <w:lang w:val="uk-UA"/>
        </w:rPr>
      </w:pPr>
      <w:r>
        <w:rPr>
          <w:sz w:val="28"/>
          <w:szCs w:val="28"/>
          <w:lang w:val="uk-UA"/>
        </w:rPr>
        <w:t>І. Підготовчий етап:</w:t>
      </w:r>
    </w:p>
    <w:p w:rsidR="00734BB4" w:rsidRDefault="00C065CA" w:rsidP="00EE5815">
      <w:pPr>
        <w:pStyle w:val="a4"/>
        <w:numPr>
          <w:ilvl w:val="0"/>
          <w:numId w:val="91"/>
        </w:numPr>
        <w:spacing w:line="360" w:lineRule="auto"/>
        <w:jc w:val="both"/>
        <w:rPr>
          <w:sz w:val="28"/>
          <w:szCs w:val="28"/>
          <w:lang w:val="uk-UA"/>
        </w:rPr>
      </w:pPr>
      <w:r w:rsidRPr="00734BB4">
        <w:rPr>
          <w:sz w:val="28"/>
          <w:szCs w:val="28"/>
          <w:lang w:val="uk-UA"/>
        </w:rPr>
        <w:t>організаційний момент (наявність навч</w:t>
      </w:r>
      <w:r w:rsidR="00734BB4">
        <w:rPr>
          <w:sz w:val="28"/>
          <w:szCs w:val="28"/>
          <w:lang w:val="uk-UA"/>
        </w:rPr>
        <w:t>альних посібників, підручників,</w:t>
      </w:r>
    </w:p>
    <w:p w:rsidR="00734BB4" w:rsidRDefault="00C065CA" w:rsidP="00C065CA">
      <w:pPr>
        <w:spacing w:line="360" w:lineRule="auto"/>
        <w:jc w:val="both"/>
        <w:rPr>
          <w:sz w:val="28"/>
          <w:szCs w:val="28"/>
          <w:lang w:val="uk-UA"/>
        </w:rPr>
      </w:pPr>
      <w:r w:rsidRPr="00734BB4">
        <w:rPr>
          <w:sz w:val="28"/>
          <w:szCs w:val="28"/>
          <w:lang w:val="uk-UA"/>
        </w:rPr>
        <w:t xml:space="preserve">зошитів, </w:t>
      </w:r>
      <w:r w:rsidRPr="00734BB4">
        <w:rPr>
          <w:sz w:val="28"/>
          <w:szCs w:val="28"/>
          <w:lang w:val="ru-RU"/>
        </w:rPr>
        <w:t>“</w:t>
      </w:r>
      <w:r w:rsidRPr="00734BB4">
        <w:rPr>
          <w:sz w:val="28"/>
          <w:szCs w:val="28"/>
          <w:lang w:val="uk-UA"/>
        </w:rPr>
        <w:t>капсули  часу</w:t>
      </w:r>
      <w:r w:rsidRPr="00734BB4">
        <w:rPr>
          <w:sz w:val="28"/>
          <w:szCs w:val="28"/>
          <w:lang w:val="ru-RU"/>
        </w:rPr>
        <w:t xml:space="preserve"> “</w:t>
      </w:r>
      <w:r w:rsidRPr="00734BB4">
        <w:rPr>
          <w:sz w:val="28"/>
          <w:szCs w:val="28"/>
          <w:lang w:val="uk-UA"/>
        </w:rPr>
        <w:t xml:space="preserve"> в кожного учня);</w:t>
      </w:r>
    </w:p>
    <w:p w:rsidR="00734BB4" w:rsidRDefault="00C065CA" w:rsidP="00EE5815">
      <w:pPr>
        <w:pStyle w:val="a4"/>
        <w:numPr>
          <w:ilvl w:val="0"/>
          <w:numId w:val="91"/>
        </w:numPr>
        <w:spacing w:line="360" w:lineRule="auto"/>
        <w:jc w:val="both"/>
        <w:rPr>
          <w:sz w:val="28"/>
          <w:szCs w:val="28"/>
          <w:lang w:val="uk-UA"/>
        </w:rPr>
      </w:pPr>
      <w:r w:rsidRPr="00734BB4">
        <w:rPr>
          <w:sz w:val="28"/>
          <w:szCs w:val="28"/>
          <w:lang w:val="uk-UA"/>
        </w:rPr>
        <w:lastRenderedPageBreak/>
        <w:t>створення санітарно – гігієнічних умов;</w:t>
      </w:r>
    </w:p>
    <w:p w:rsidR="00734BB4" w:rsidRDefault="00C065CA" w:rsidP="00EE5815">
      <w:pPr>
        <w:pStyle w:val="a4"/>
        <w:numPr>
          <w:ilvl w:val="0"/>
          <w:numId w:val="91"/>
        </w:numPr>
        <w:spacing w:line="360" w:lineRule="auto"/>
        <w:jc w:val="both"/>
        <w:rPr>
          <w:sz w:val="28"/>
          <w:szCs w:val="28"/>
          <w:lang w:val="uk-UA"/>
        </w:rPr>
      </w:pPr>
      <w:r w:rsidRPr="00734BB4">
        <w:rPr>
          <w:sz w:val="28"/>
          <w:szCs w:val="28"/>
          <w:lang w:val="uk-UA"/>
        </w:rPr>
        <w:t>психол</w:t>
      </w:r>
      <w:r w:rsidR="00734BB4">
        <w:rPr>
          <w:sz w:val="28"/>
          <w:szCs w:val="28"/>
          <w:lang w:val="uk-UA"/>
        </w:rPr>
        <w:t>огічна хвилинка (ігровий момент</w:t>
      </w:r>
      <w:r w:rsidRPr="00734BB4">
        <w:rPr>
          <w:sz w:val="28"/>
          <w:szCs w:val="28"/>
          <w:lang w:val="uk-UA"/>
        </w:rPr>
        <w:t>)</w:t>
      </w:r>
      <w:r w:rsidR="00734BB4">
        <w:rPr>
          <w:sz w:val="28"/>
          <w:szCs w:val="28"/>
          <w:lang w:val="uk-UA"/>
        </w:rPr>
        <w:t>.</w:t>
      </w:r>
    </w:p>
    <w:p w:rsidR="00734BB4" w:rsidRDefault="00734BB4" w:rsidP="00734BB4">
      <w:pPr>
        <w:spacing w:line="360" w:lineRule="auto"/>
        <w:jc w:val="both"/>
        <w:rPr>
          <w:sz w:val="28"/>
          <w:szCs w:val="28"/>
          <w:lang w:val="uk-UA"/>
        </w:rPr>
      </w:pPr>
    </w:p>
    <w:p w:rsidR="00734BB4" w:rsidRDefault="00C065CA" w:rsidP="00EE5815">
      <w:pPr>
        <w:pStyle w:val="a4"/>
        <w:numPr>
          <w:ilvl w:val="0"/>
          <w:numId w:val="90"/>
        </w:numPr>
        <w:spacing w:line="360" w:lineRule="auto"/>
        <w:jc w:val="both"/>
        <w:rPr>
          <w:sz w:val="28"/>
          <w:szCs w:val="28"/>
          <w:lang w:val="uk-UA"/>
        </w:rPr>
      </w:pPr>
      <w:r w:rsidRPr="00734BB4">
        <w:rPr>
          <w:sz w:val="28"/>
          <w:szCs w:val="28"/>
          <w:lang w:val="uk-UA"/>
        </w:rPr>
        <w:t>Доброго вечора усім присутнім! Але цей вечір сьогодні незвичайний!</w:t>
      </w:r>
    </w:p>
    <w:p w:rsidR="00C065CA" w:rsidRPr="00734BB4" w:rsidRDefault="00C065CA" w:rsidP="00734BB4">
      <w:pPr>
        <w:spacing w:line="360" w:lineRule="auto"/>
        <w:jc w:val="both"/>
        <w:rPr>
          <w:sz w:val="28"/>
          <w:szCs w:val="28"/>
          <w:lang w:val="uk-UA"/>
        </w:rPr>
      </w:pPr>
      <w:r w:rsidRPr="00734BB4">
        <w:rPr>
          <w:sz w:val="28"/>
          <w:szCs w:val="28"/>
          <w:lang w:val="uk-UA"/>
        </w:rPr>
        <w:t>Сьогодні, діти, ви не будете сидіти за своїми партами в класі на самопідготовці, щоб виконати домашні завдання. Нас чекає цікава мандрівка. А ось куди ми помандруємо, ви побачите через декілька секунд. Закрийте, будь ласка, очі, на рахунок 3 – відкрийте! (Вмикаю пристрій, з якого відображається зоряне небо).</w:t>
      </w:r>
    </w:p>
    <w:p w:rsidR="00734BB4" w:rsidRDefault="00C065CA" w:rsidP="00C065CA">
      <w:pPr>
        <w:spacing w:line="360" w:lineRule="auto"/>
        <w:jc w:val="both"/>
        <w:rPr>
          <w:sz w:val="28"/>
          <w:szCs w:val="28"/>
          <w:lang w:val="uk-UA"/>
        </w:rPr>
      </w:pPr>
      <w:r w:rsidRPr="00B20875">
        <w:rPr>
          <w:sz w:val="28"/>
          <w:szCs w:val="28"/>
          <w:lang w:val="uk-UA"/>
        </w:rPr>
        <w:t>Хто здогадався</w:t>
      </w:r>
      <w:r w:rsidR="00734BB4">
        <w:rPr>
          <w:sz w:val="28"/>
          <w:szCs w:val="28"/>
          <w:lang w:val="uk-UA"/>
        </w:rPr>
        <w:t>, куди ми потрапимо сьогодні? (У Космос!)</w:t>
      </w:r>
    </w:p>
    <w:p w:rsidR="00734BB4" w:rsidRDefault="00C065CA" w:rsidP="00EE5815">
      <w:pPr>
        <w:pStyle w:val="a4"/>
        <w:numPr>
          <w:ilvl w:val="0"/>
          <w:numId w:val="90"/>
        </w:numPr>
        <w:spacing w:line="360" w:lineRule="auto"/>
        <w:jc w:val="both"/>
        <w:rPr>
          <w:sz w:val="28"/>
          <w:szCs w:val="28"/>
          <w:lang w:val="uk-UA"/>
        </w:rPr>
      </w:pPr>
      <w:r w:rsidRPr="00734BB4">
        <w:rPr>
          <w:sz w:val="28"/>
          <w:szCs w:val="28"/>
          <w:lang w:val="uk-UA"/>
        </w:rPr>
        <w:t>Ви коли-небудь мріяли побачити Космос не з екрану телебачення?</w:t>
      </w:r>
    </w:p>
    <w:p w:rsidR="00734BB4" w:rsidRDefault="00C065CA" w:rsidP="00C065CA">
      <w:pPr>
        <w:spacing w:line="360" w:lineRule="auto"/>
        <w:jc w:val="both"/>
        <w:rPr>
          <w:sz w:val="28"/>
          <w:szCs w:val="28"/>
          <w:lang w:val="uk-UA"/>
        </w:rPr>
      </w:pPr>
      <w:r w:rsidRPr="00734BB4">
        <w:rPr>
          <w:sz w:val="28"/>
          <w:szCs w:val="28"/>
          <w:lang w:val="uk-UA"/>
        </w:rPr>
        <w:t>От сьогодні ми спробуємо там побувати. Нехай ця подорож  принесе вам нові знання, приємні несподіванки.</w:t>
      </w:r>
    </w:p>
    <w:p w:rsidR="00734BB4" w:rsidRDefault="00734BB4" w:rsidP="00C065CA">
      <w:pPr>
        <w:spacing w:line="360" w:lineRule="auto"/>
        <w:jc w:val="both"/>
        <w:rPr>
          <w:sz w:val="28"/>
          <w:szCs w:val="28"/>
          <w:lang w:val="uk-UA"/>
        </w:rPr>
      </w:pPr>
    </w:p>
    <w:p w:rsidR="00734BB4" w:rsidRDefault="00C065CA" w:rsidP="00734BB4">
      <w:pPr>
        <w:spacing w:line="360" w:lineRule="auto"/>
        <w:ind w:firstLine="567"/>
        <w:jc w:val="both"/>
        <w:rPr>
          <w:sz w:val="28"/>
          <w:szCs w:val="28"/>
          <w:lang w:val="uk-UA"/>
        </w:rPr>
      </w:pPr>
      <w:r w:rsidRPr="00B20875">
        <w:rPr>
          <w:sz w:val="28"/>
          <w:szCs w:val="28"/>
          <w:lang w:val="uk-UA"/>
        </w:rPr>
        <w:t>ІІ. Основна частина:</w:t>
      </w:r>
    </w:p>
    <w:p w:rsidR="00734BB4" w:rsidRDefault="00C065CA" w:rsidP="00EE5815">
      <w:pPr>
        <w:pStyle w:val="a4"/>
        <w:numPr>
          <w:ilvl w:val="0"/>
          <w:numId w:val="92"/>
        </w:numPr>
        <w:spacing w:line="360" w:lineRule="auto"/>
        <w:jc w:val="both"/>
        <w:rPr>
          <w:sz w:val="28"/>
          <w:szCs w:val="28"/>
          <w:lang w:val="uk-UA"/>
        </w:rPr>
      </w:pPr>
      <w:r w:rsidRPr="00734BB4">
        <w:rPr>
          <w:sz w:val="28"/>
          <w:szCs w:val="28"/>
          <w:lang w:val="uk-UA"/>
        </w:rPr>
        <w:t>актуалізація опорних знань з предметів: пр</w:t>
      </w:r>
      <w:r w:rsidR="00734BB4">
        <w:rPr>
          <w:sz w:val="28"/>
          <w:szCs w:val="28"/>
          <w:lang w:val="uk-UA"/>
        </w:rPr>
        <w:t>иродознавство, українська мова,</w:t>
      </w:r>
    </w:p>
    <w:p w:rsidR="00734BB4" w:rsidRDefault="00C065CA" w:rsidP="00C065CA">
      <w:pPr>
        <w:spacing w:line="360" w:lineRule="auto"/>
        <w:jc w:val="both"/>
        <w:rPr>
          <w:sz w:val="28"/>
          <w:szCs w:val="28"/>
          <w:lang w:val="uk-UA"/>
        </w:rPr>
      </w:pPr>
      <w:r w:rsidRPr="00734BB4">
        <w:rPr>
          <w:sz w:val="28"/>
          <w:szCs w:val="28"/>
          <w:lang w:val="uk-UA"/>
        </w:rPr>
        <w:t>літературне читання;</w:t>
      </w:r>
    </w:p>
    <w:p w:rsidR="00734BB4" w:rsidRDefault="00C065CA" w:rsidP="00EE5815">
      <w:pPr>
        <w:pStyle w:val="a4"/>
        <w:numPr>
          <w:ilvl w:val="0"/>
          <w:numId w:val="92"/>
        </w:numPr>
        <w:spacing w:line="360" w:lineRule="auto"/>
        <w:jc w:val="both"/>
        <w:rPr>
          <w:sz w:val="28"/>
          <w:szCs w:val="28"/>
          <w:lang w:val="uk-UA"/>
        </w:rPr>
      </w:pPr>
      <w:r w:rsidRPr="00734BB4">
        <w:rPr>
          <w:sz w:val="28"/>
          <w:szCs w:val="28"/>
          <w:lang w:val="uk-UA"/>
        </w:rPr>
        <w:t>поєднання  фронтальної  та індивідуальної форм роботи;</w:t>
      </w:r>
    </w:p>
    <w:p w:rsidR="00734BB4" w:rsidRDefault="00C065CA" w:rsidP="00EE5815">
      <w:pPr>
        <w:pStyle w:val="a4"/>
        <w:numPr>
          <w:ilvl w:val="0"/>
          <w:numId w:val="92"/>
        </w:numPr>
        <w:spacing w:line="360" w:lineRule="auto"/>
        <w:jc w:val="both"/>
        <w:rPr>
          <w:sz w:val="28"/>
          <w:szCs w:val="28"/>
          <w:lang w:val="uk-UA"/>
        </w:rPr>
      </w:pPr>
      <w:r w:rsidRPr="00734BB4">
        <w:rPr>
          <w:sz w:val="28"/>
          <w:szCs w:val="28"/>
          <w:lang w:val="uk-UA"/>
        </w:rPr>
        <w:t>формування навичок  раціонального використання часу;</w:t>
      </w:r>
    </w:p>
    <w:p w:rsidR="00734BB4" w:rsidRDefault="00C065CA" w:rsidP="00EE5815">
      <w:pPr>
        <w:pStyle w:val="a4"/>
        <w:numPr>
          <w:ilvl w:val="0"/>
          <w:numId w:val="92"/>
        </w:numPr>
        <w:spacing w:line="360" w:lineRule="auto"/>
        <w:jc w:val="both"/>
        <w:rPr>
          <w:sz w:val="28"/>
          <w:szCs w:val="28"/>
          <w:lang w:val="uk-UA"/>
        </w:rPr>
      </w:pPr>
      <w:r w:rsidRPr="00734BB4">
        <w:rPr>
          <w:sz w:val="28"/>
          <w:szCs w:val="28"/>
          <w:lang w:val="uk-UA"/>
        </w:rPr>
        <w:t>контроль з</w:t>
      </w:r>
      <w:r w:rsidR="00734BB4">
        <w:rPr>
          <w:sz w:val="28"/>
          <w:szCs w:val="28"/>
          <w:lang w:val="uk-UA"/>
        </w:rPr>
        <w:t>а виконанням домашніх завдань (</w:t>
      </w:r>
      <w:r w:rsidRPr="00734BB4">
        <w:rPr>
          <w:sz w:val="28"/>
          <w:szCs w:val="28"/>
          <w:lang w:val="uk-UA"/>
        </w:rPr>
        <w:t>самоперевірка,</w:t>
      </w:r>
      <w:r w:rsidR="00734BB4">
        <w:rPr>
          <w:sz w:val="28"/>
          <w:szCs w:val="28"/>
          <w:lang w:val="uk-UA"/>
        </w:rPr>
        <w:t xml:space="preserve"> взаємоперевірка,</w:t>
      </w:r>
    </w:p>
    <w:p w:rsidR="00C065CA" w:rsidRPr="00734BB4" w:rsidRDefault="00C065CA" w:rsidP="00734BB4">
      <w:pPr>
        <w:spacing w:line="360" w:lineRule="auto"/>
        <w:jc w:val="both"/>
        <w:rPr>
          <w:sz w:val="28"/>
          <w:szCs w:val="28"/>
          <w:lang w:val="uk-UA"/>
        </w:rPr>
      </w:pPr>
      <w:r w:rsidRPr="00734BB4">
        <w:rPr>
          <w:sz w:val="28"/>
          <w:szCs w:val="28"/>
          <w:lang w:val="uk-UA"/>
        </w:rPr>
        <w:t>робота в групах, самоконтроль, взаємоконтроль);</w:t>
      </w:r>
    </w:p>
    <w:p w:rsidR="009E1A53" w:rsidRDefault="009E1A53" w:rsidP="00C065CA">
      <w:pPr>
        <w:spacing w:line="360" w:lineRule="auto"/>
        <w:jc w:val="both"/>
        <w:rPr>
          <w:sz w:val="28"/>
          <w:szCs w:val="28"/>
          <w:lang w:val="uk-UA"/>
        </w:rPr>
      </w:pPr>
    </w:p>
    <w:p w:rsidR="00E14432" w:rsidRPr="00E14432" w:rsidRDefault="00C065CA" w:rsidP="00C065CA">
      <w:pPr>
        <w:pStyle w:val="a4"/>
        <w:numPr>
          <w:ilvl w:val="0"/>
          <w:numId w:val="90"/>
        </w:numPr>
        <w:spacing w:line="360" w:lineRule="auto"/>
        <w:jc w:val="both"/>
        <w:rPr>
          <w:sz w:val="28"/>
          <w:szCs w:val="28"/>
          <w:lang w:val="uk-UA"/>
        </w:rPr>
      </w:pPr>
      <w:r w:rsidRPr="009E1A53">
        <w:rPr>
          <w:sz w:val="28"/>
          <w:szCs w:val="28"/>
          <w:lang w:val="uk-UA"/>
        </w:rPr>
        <w:t>А які асоціаці</w:t>
      </w:r>
      <w:r w:rsidR="009E1A53">
        <w:rPr>
          <w:sz w:val="28"/>
          <w:szCs w:val="28"/>
          <w:lang w:val="uk-UA"/>
        </w:rPr>
        <w:t>ї  у вас виникають при слові ’’</w:t>
      </w:r>
      <w:r w:rsidRPr="009E1A53">
        <w:rPr>
          <w:sz w:val="28"/>
          <w:szCs w:val="28"/>
          <w:lang w:val="uk-UA"/>
        </w:rPr>
        <w:t>космос’’?</w:t>
      </w:r>
    </w:p>
    <w:p w:rsidR="00E14432" w:rsidRPr="009E1A53" w:rsidRDefault="009E1A53" w:rsidP="00E14432">
      <w:pPr>
        <w:spacing w:line="360" w:lineRule="auto"/>
        <w:jc w:val="center"/>
        <w:rPr>
          <w:b/>
          <w:sz w:val="28"/>
          <w:szCs w:val="28"/>
          <w:lang w:val="uk-UA"/>
        </w:rPr>
      </w:pPr>
      <w:r>
        <w:rPr>
          <w:b/>
          <w:noProof/>
          <w:sz w:val="28"/>
          <w:szCs w:val="28"/>
          <w:lang w:val="ru-RU" w:eastAsia="ru-RU"/>
        </w:rPr>
        <mc:AlternateContent>
          <mc:Choice Requires="wps">
            <w:drawing>
              <wp:anchor distT="0" distB="0" distL="114300" distR="114300" simplePos="0" relativeHeight="251754496" behindDoc="0" locked="0" layoutInCell="1" allowOverlap="1" wp14:anchorId="220CB477" wp14:editId="5C73F339">
                <wp:simplePos x="0" y="0"/>
                <wp:positionH relativeFrom="column">
                  <wp:posOffset>5038090</wp:posOffset>
                </wp:positionH>
                <wp:positionV relativeFrom="paragraph">
                  <wp:posOffset>283845</wp:posOffset>
                </wp:positionV>
                <wp:extent cx="858520" cy="373380"/>
                <wp:effectExtent l="0" t="0" r="17780" b="26670"/>
                <wp:wrapNone/>
                <wp:docPr id="154" name="Скругленный прямоугольник 154"/>
                <wp:cNvGraphicFramePr/>
                <a:graphic xmlns:a="http://schemas.openxmlformats.org/drawingml/2006/main">
                  <a:graphicData uri="http://schemas.microsoft.com/office/word/2010/wordprocessingShape">
                    <wps:wsp>
                      <wps:cNvSpPr/>
                      <wps:spPr>
                        <a:xfrm>
                          <a:off x="0" y="0"/>
                          <a:ext cx="858520" cy="373380"/>
                        </a:xfrm>
                        <a:prstGeom prst="roundRect">
                          <a:avLst/>
                        </a:prstGeom>
                        <a:solidFill>
                          <a:srgbClr val="4F81BD"/>
                        </a:solidFill>
                        <a:ln w="25400" cap="flat" cmpd="sng" algn="ctr">
                          <a:solidFill>
                            <a:srgbClr val="4F81BD">
                              <a:shade val="50000"/>
                            </a:srgbClr>
                          </a:solidFill>
                          <a:prstDash val="solid"/>
                        </a:ln>
                        <a:effectLst/>
                      </wps:spPr>
                      <wps:txbx>
                        <w:txbxContent>
                          <w:p w:rsidR="009E1A53" w:rsidRPr="009E1A53" w:rsidRDefault="009E1A53" w:rsidP="009E1A53">
                            <w:pPr>
                              <w:jc w:val="center"/>
                              <w:rPr>
                                <w:color w:val="FFFFFF" w:themeColor="background1"/>
                                <w:lang w:val="uk-UA"/>
                              </w:rPr>
                            </w:pPr>
                            <w:r w:rsidRPr="009E1A53">
                              <w:rPr>
                                <w:color w:val="FFFFFF" w:themeColor="background1"/>
                                <w:lang w:val="uk-UA"/>
                              </w:rPr>
                              <w:t>комета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54" o:spid="_x0000_s1050" style="position:absolute;left:0;text-align:left;margin-left:396.7pt;margin-top:22.35pt;width:67.6pt;height:29.4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" fillcolor="#4f81bd" strokecolor="#385d8a" strokeweight="2pt">
                <v:textbox>
                  <w:txbxContent>
                    <w:p w:rsidR="009E1A53" w:rsidRPr="009E1A53" w:rsidRDefault="009E1A53" w:rsidP="009E1A53">
                      <w:pPr>
                        <w:jc w:val="center"/>
                        <w:rPr>
                          <w:color w:val="FFFFFF" w:themeColor="background1"/>
                          <w:lang w:val="uk-UA"/>
                        </w:rPr>
                      </w:pPr>
                      <w:r w:rsidRPr="009E1A53">
                        <w:rPr>
                          <w:color w:val="FFFFFF" w:themeColor="background1"/>
                          <w:lang w:val="uk-UA"/>
                        </w:rPr>
                        <w:t>комета</w:t>
                      </w:r>
                    </w:p>
                  </w:txbxContent>
                </v:textbox>
              </v:roundrect>
            </w:pict>
          </mc:Fallback>
        </mc:AlternateContent>
      </w:r>
      <w:r>
        <w:rPr>
          <w:b/>
          <w:noProof/>
          <w:sz w:val="28"/>
          <w:szCs w:val="28"/>
          <w:lang w:val="ru-RU" w:eastAsia="ru-RU"/>
        </w:rPr>
        <mc:AlternateContent>
          <mc:Choice Requires="wps">
            <w:drawing>
              <wp:anchor distT="0" distB="0" distL="114300" distR="114300" simplePos="0" relativeHeight="251748352" behindDoc="0" locked="0" layoutInCell="1" allowOverlap="1" wp14:anchorId="6746C22C" wp14:editId="2094047A">
                <wp:simplePos x="0" y="0"/>
                <wp:positionH relativeFrom="column">
                  <wp:posOffset>4055110</wp:posOffset>
                </wp:positionH>
                <wp:positionV relativeFrom="paragraph">
                  <wp:posOffset>287020</wp:posOffset>
                </wp:positionV>
                <wp:extent cx="858520" cy="373380"/>
                <wp:effectExtent l="0" t="0" r="17780" b="26670"/>
                <wp:wrapNone/>
                <wp:docPr id="151" name="Скругленный прямоугольник 151"/>
                <wp:cNvGraphicFramePr/>
                <a:graphic xmlns:a="http://schemas.openxmlformats.org/drawingml/2006/main">
                  <a:graphicData uri="http://schemas.microsoft.com/office/word/2010/wordprocessingShape">
                    <wps:wsp>
                      <wps:cNvSpPr/>
                      <wps:spPr>
                        <a:xfrm>
                          <a:off x="0" y="0"/>
                          <a:ext cx="858520" cy="373380"/>
                        </a:xfrm>
                        <a:prstGeom prst="roundRect">
                          <a:avLst/>
                        </a:prstGeom>
                        <a:solidFill>
                          <a:srgbClr val="4F81BD"/>
                        </a:solidFill>
                        <a:ln w="25400" cap="flat" cmpd="sng" algn="ctr">
                          <a:solidFill>
                            <a:srgbClr val="4F81BD">
                              <a:shade val="50000"/>
                            </a:srgbClr>
                          </a:solidFill>
                          <a:prstDash val="solid"/>
                        </a:ln>
                        <a:effectLst/>
                      </wps:spPr>
                      <wps:txbx>
                        <w:txbxContent>
                          <w:p w:rsidR="009E1A53" w:rsidRPr="009E1A53" w:rsidRDefault="009E1A53" w:rsidP="009E1A53">
                            <w:pPr>
                              <w:jc w:val="center"/>
                              <w:rPr>
                                <w:color w:val="FFFFFF" w:themeColor="background1"/>
                                <w:lang w:val="uk-UA"/>
                              </w:rPr>
                            </w:pPr>
                            <w:r w:rsidRPr="009E1A53">
                              <w:rPr>
                                <w:color w:val="FFFFFF" w:themeColor="background1"/>
                                <w:lang w:val="uk-UA"/>
                              </w:rPr>
                              <w:t>зірки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51" o:spid="_x0000_s1051" style="position:absolute;left:0;text-align:left;margin-left:319.3pt;margin-top:22.6pt;width:67.6pt;height:29.4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" fillcolor="#4f81bd" strokecolor="#385d8a" strokeweight="2pt">
                <v:textbox>
                  <w:txbxContent>
                    <w:p w:rsidR="009E1A53" w:rsidRPr="009E1A53" w:rsidRDefault="009E1A53" w:rsidP="009E1A53">
                      <w:pPr>
                        <w:jc w:val="center"/>
                        <w:rPr>
                          <w:color w:val="FFFFFF" w:themeColor="background1"/>
                          <w:lang w:val="uk-UA"/>
                        </w:rPr>
                      </w:pPr>
                      <w:r w:rsidRPr="009E1A53">
                        <w:rPr>
                          <w:color w:val="FFFFFF" w:themeColor="background1"/>
                          <w:lang w:val="uk-UA"/>
                        </w:rPr>
                        <w:t>зірки</w:t>
                      </w:r>
                    </w:p>
                  </w:txbxContent>
                </v:textbox>
              </v:roundrect>
            </w:pict>
          </mc:Fallback>
        </mc:AlternateContent>
      </w:r>
      <w:r>
        <w:rPr>
          <w:b/>
          <w:noProof/>
          <w:sz w:val="28"/>
          <w:szCs w:val="28"/>
          <w:lang w:val="ru-RU" w:eastAsia="ru-RU"/>
        </w:rPr>
        <mc:AlternateContent>
          <mc:Choice Requires="wps">
            <w:drawing>
              <wp:anchor distT="0" distB="0" distL="114300" distR="114300" simplePos="0" relativeHeight="251752448" behindDoc="0" locked="0" layoutInCell="1" allowOverlap="1" wp14:anchorId="697C84C6" wp14:editId="68FE9291">
                <wp:simplePos x="0" y="0"/>
                <wp:positionH relativeFrom="column">
                  <wp:posOffset>3056255</wp:posOffset>
                </wp:positionH>
                <wp:positionV relativeFrom="paragraph">
                  <wp:posOffset>289560</wp:posOffset>
                </wp:positionV>
                <wp:extent cx="858520" cy="373380"/>
                <wp:effectExtent l="0" t="0" r="17780" b="26670"/>
                <wp:wrapNone/>
                <wp:docPr id="153" name="Скругленный прямоугольник 153"/>
                <wp:cNvGraphicFramePr/>
                <a:graphic xmlns:a="http://schemas.openxmlformats.org/drawingml/2006/main">
                  <a:graphicData uri="http://schemas.microsoft.com/office/word/2010/wordprocessingShape">
                    <wps:wsp>
                      <wps:cNvSpPr/>
                      <wps:spPr>
                        <a:xfrm>
                          <a:off x="0" y="0"/>
                          <a:ext cx="858520" cy="373380"/>
                        </a:xfrm>
                        <a:prstGeom prst="roundRect">
                          <a:avLst/>
                        </a:prstGeom>
                        <a:solidFill>
                          <a:srgbClr val="4F81BD"/>
                        </a:solidFill>
                        <a:ln w="25400" cap="flat" cmpd="sng" algn="ctr">
                          <a:solidFill>
                            <a:srgbClr val="4F81BD">
                              <a:shade val="50000"/>
                            </a:srgbClr>
                          </a:solidFill>
                          <a:prstDash val="solid"/>
                        </a:ln>
                        <a:effectLst/>
                      </wps:spPr>
                      <wps:txbx>
                        <w:txbxContent>
                          <w:p w:rsidR="009E1A53" w:rsidRPr="009E1A53" w:rsidRDefault="009E1A53" w:rsidP="009E1A53">
                            <w:pPr>
                              <w:jc w:val="center"/>
                              <w:rPr>
                                <w:color w:val="FFFFFF" w:themeColor="background1"/>
                                <w:lang w:val="uk-UA"/>
                              </w:rPr>
                            </w:pPr>
                            <w:r w:rsidRPr="009E1A53">
                              <w:rPr>
                                <w:color w:val="FFFFFF" w:themeColor="background1"/>
                                <w:lang w:val="uk-UA"/>
                              </w:rPr>
                              <w:t>ракета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53" o:spid="_x0000_s1052" style="position:absolute;left:0;text-align:left;margin-left:240.65pt;margin-top:22.8pt;width:67.6pt;height:29.4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" fillcolor="#4f81bd" strokecolor="#385d8a" strokeweight="2pt">
                <v:textbox>
                  <w:txbxContent>
                    <w:p w:rsidR="009E1A53" w:rsidRPr="009E1A53" w:rsidRDefault="009E1A53" w:rsidP="009E1A53">
                      <w:pPr>
                        <w:jc w:val="center"/>
                        <w:rPr>
                          <w:color w:val="FFFFFF" w:themeColor="background1"/>
                          <w:lang w:val="uk-UA"/>
                        </w:rPr>
                      </w:pPr>
                      <w:r w:rsidRPr="009E1A53">
                        <w:rPr>
                          <w:color w:val="FFFFFF" w:themeColor="background1"/>
                          <w:lang w:val="uk-UA"/>
                        </w:rPr>
                        <w:t>ракета</w:t>
                      </w:r>
                    </w:p>
                  </w:txbxContent>
                </v:textbox>
              </v:roundrect>
            </w:pict>
          </mc:Fallback>
        </mc:AlternateContent>
      </w:r>
      <w:r>
        <w:rPr>
          <w:b/>
          <w:noProof/>
          <w:sz w:val="28"/>
          <w:szCs w:val="28"/>
          <w:lang w:val="ru-RU" w:eastAsia="ru-RU"/>
        </w:rPr>
        <mc:AlternateContent>
          <mc:Choice Requires="wps">
            <w:drawing>
              <wp:anchor distT="0" distB="0" distL="114300" distR="114300" simplePos="0" relativeHeight="251750400" behindDoc="0" locked="0" layoutInCell="1" allowOverlap="1" wp14:anchorId="0949C16F" wp14:editId="6D8E835B">
                <wp:simplePos x="0" y="0"/>
                <wp:positionH relativeFrom="column">
                  <wp:posOffset>2054225</wp:posOffset>
                </wp:positionH>
                <wp:positionV relativeFrom="paragraph">
                  <wp:posOffset>289560</wp:posOffset>
                </wp:positionV>
                <wp:extent cx="858520" cy="373380"/>
                <wp:effectExtent l="0" t="0" r="17780" b="26670"/>
                <wp:wrapNone/>
                <wp:docPr id="152" name="Скругленный прямоугольник 152"/>
                <wp:cNvGraphicFramePr/>
                <a:graphic xmlns:a="http://schemas.openxmlformats.org/drawingml/2006/main">
                  <a:graphicData uri="http://schemas.microsoft.com/office/word/2010/wordprocessingShape">
                    <wps:wsp>
                      <wps:cNvSpPr/>
                      <wps:spPr>
                        <a:xfrm>
                          <a:off x="0" y="0"/>
                          <a:ext cx="858520" cy="373380"/>
                        </a:xfrm>
                        <a:prstGeom prst="roundRect">
                          <a:avLst/>
                        </a:prstGeom>
                        <a:solidFill>
                          <a:srgbClr val="4F81BD"/>
                        </a:solidFill>
                        <a:ln w="25400" cap="flat" cmpd="sng" algn="ctr">
                          <a:solidFill>
                            <a:srgbClr val="4F81BD">
                              <a:shade val="50000"/>
                            </a:srgbClr>
                          </a:solidFill>
                          <a:prstDash val="solid"/>
                        </a:ln>
                        <a:effectLst/>
                      </wps:spPr>
                      <wps:txbx>
                        <w:txbxContent>
                          <w:p w:rsidR="009E1A53" w:rsidRPr="009E1A53" w:rsidRDefault="009E1A53" w:rsidP="009E1A53">
                            <w:pPr>
                              <w:jc w:val="center"/>
                              <w:rPr>
                                <w:color w:val="FFFFFF" w:themeColor="background1"/>
                                <w:lang w:val="uk-UA"/>
                              </w:rPr>
                            </w:pPr>
                            <w:r w:rsidRPr="009E1A53">
                              <w:rPr>
                                <w:color w:val="FFFFFF" w:themeColor="background1"/>
                                <w:lang w:val="uk-UA"/>
                              </w:rPr>
                              <w:t>астронавт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52" o:spid="_x0000_s1053" style="position:absolute;left:0;text-align:left;margin-left:161.75pt;margin-top:22.8pt;width:67.6pt;height:29.4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" fillcolor="#4f81bd" strokecolor="#385d8a" strokeweight="2pt">
                <v:textbox>
                  <w:txbxContent>
                    <w:p w:rsidR="009E1A53" w:rsidRPr="009E1A53" w:rsidRDefault="009E1A53" w:rsidP="009E1A53">
                      <w:pPr>
                        <w:jc w:val="center"/>
                        <w:rPr>
                          <w:color w:val="FFFFFF" w:themeColor="background1"/>
                          <w:lang w:val="uk-UA"/>
                        </w:rPr>
                      </w:pPr>
                      <w:r w:rsidRPr="009E1A53">
                        <w:rPr>
                          <w:color w:val="FFFFFF" w:themeColor="background1"/>
                          <w:lang w:val="uk-UA"/>
                        </w:rPr>
                        <w:t>астронавт</w:t>
                      </w:r>
                    </w:p>
                  </w:txbxContent>
                </v:textbox>
              </v:roundrect>
            </w:pict>
          </mc:Fallback>
        </mc:AlternateContent>
      </w:r>
      <w:r>
        <w:rPr>
          <w:b/>
          <w:noProof/>
          <w:sz w:val="28"/>
          <w:szCs w:val="28"/>
          <w:lang w:val="ru-RU" w:eastAsia="ru-RU"/>
        </w:rPr>
        <mc:AlternateContent>
          <mc:Choice Requires="wps">
            <w:drawing>
              <wp:anchor distT="0" distB="0" distL="114300" distR="114300" simplePos="0" relativeHeight="251768832" behindDoc="0" locked="0" layoutInCell="1" allowOverlap="1" wp14:anchorId="0F523791" wp14:editId="602A72BE">
                <wp:simplePos x="0" y="0"/>
                <wp:positionH relativeFrom="column">
                  <wp:posOffset>1064260</wp:posOffset>
                </wp:positionH>
                <wp:positionV relativeFrom="paragraph">
                  <wp:posOffset>286385</wp:posOffset>
                </wp:positionV>
                <wp:extent cx="858520" cy="373380"/>
                <wp:effectExtent l="0" t="0" r="17780" b="26670"/>
                <wp:wrapNone/>
                <wp:docPr id="161" name="Скругленный прямоугольник 161"/>
                <wp:cNvGraphicFramePr/>
                <a:graphic xmlns:a="http://schemas.openxmlformats.org/drawingml/2006/main">
                  <a:graphicData uri="http://schemas.microsoft.com/office/word/2010/wordprocessingShape">
                    <wps:wsp>
                      <wps:cNvSpPr/>
                      <wps:spPr>
                        <a:xfrm>
                          <a:off x="0" y="0"/>
                          <a:ext cx="858520" cy="373380"/>
                        </a:xfrm>
                        <a:prstGeom prst="roundRect">
                          <a:avLst/>
                        </a:prstGeom>
                        <a:solidFill>
                          <a:srgbClr val="4F81BD"/>
                        </a:solidFill>
                        <a:ln w="25400" cap="flat" cmpd="sng" algn="ctr">
                          <a:solidFill>
                            <a:srgbClr val="4F81BD">
                              <a:shade val="50000"/>
                            </a:srgbClr>
                          </a:solidFill>
                          <a:prstDash val="solid"/>
                        </a:ln>
                        <a:effectLst/>
                      </wps:spPr>
                      <wps:txbx>
                        <w:txbxContent>
                          <w:p w:rsidR="009E1A53" w:rsidRPr="009E1A53" w:rsidRDefault="009E1A53" w:rsidP="009E1A53">
                            <w:pPr>
                              <w:jc w:val="center"/>
                              <w:rPr>
                                <w:color w:val="FFFFFF" w:themeColor="background1"/>
                                <w:lang w:val="uk-UA"/>
                              </w:rPr>
                            </w:pPr>
                            <w:r w:rsidRPr="009E1A53">
                              <w:rPr>
                                <w:color w:val="FFFFFF" w:themeColor="background1"/>
                                <w:lang w:val="uk-UA"/>
                              </w:rPr>
                              <w:t>планети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61" o:spid="_x0000_s1054" style="position:absolute;left:0;text-align:left;margin-left:83.8pt;margin-top:22.55pt;width:67.6pt;height:29.4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" fillcolor="#4f81bd" strokecolor="#385d8a" strokeweight="2pt">
                <v:textbox>
                  <w:txbxContent>
                    <w:p w:rsidR="009E1A53" w:rsidRPr="009E1A53" w:rsidRDefault="009E1A53" w:rsidP="009E1A53">
                      <w:pPr>
                        <w:jc w:val="center"/>
                        <w:rPr>
                          <w:color w:val="FFFFFF" w:themeColor="background1"/>
                          <w:lang w:val="uk-UA"/>
                        </w:rPr>
                      </w:pPr>
                      <w:r w:rsidRPr="009E1A53">
                        <w:rPr>
                          <w:color w:val="FFFFFF" w:themeColor="background1"/>
                          <w:lang w:val="uk-UA"/>
                        </w:rPr>
                        <w:t>планети</w:t>
                      </w:r>
                    </w:p>
                  </w:txbxContent>
                </v:textbox>
              </v:roundrect>
            </w:pict>
          </mc:Fallback>
        </mc:AlternateContent>
      </w:r>
      <w:r>
        <w:rPr>
          <w:noProof/>
          <w:sz w:val="28"/>
          <w:szCs w:val="28"/>
          <w:lang w:val="ru-RU" w:eastAsia="ru-RU"/>
        </w:rPr>
        <mc:AlternateContent>
          <mc:Choice Requires="wps">
            <w:drawing>
              <wp:anchor distT="0" distB="0" distL="114300" distR="114300" simplePos="0" relativeHeight="251739136" behindDoc="0" locked="0" layoutInCell="1" allowOverlap="1" wp14:anchorId="5780BE49" wp14:editId="0110D981">
                <wp:simplePos x="0" y="0"/>
                <wp:positionH relativeFrom="column">
                  <wp:posOffset>76007</wp:posOffset>
                </wp:positionH>
                <wp:positionV relativeFrom="paragraph">
                  <wp:posOffset>243840</wp:posOffset>
                </wp:positionV>
                <wp:extent cx="882594" cy="484505"/>
                <wp:effectExtent l="0" t="0" r="13335" b="10795"/>
                <wp:wrapNone/>
                <wp:docPr id="146" name="Скругленный прямоугольник 146"/>
                <wp:cNvGraphicFramePr/>
                <a:graphic xmlns:a="http://schemas.openxmlformats.org/drawingml/2006/main">
                  <a:graphicData uri="http://schemas.microsoft.com/office/word/2010/wordprocessingShape">
                    <wps:wsp>
                      <wps:cNvSpPr/>
                      <wps:spPr>
                        <a:xfrm>
                          <a:off x="0" y="0"/>
                          <a:ext cx="882594" cy="48450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E1A53" w:rsidRPr="009E1A53" w:rsidRDefault="009E1A53" w:rsidP="009E1A53">
                            <w:pPr>
                              <w:jc w:val="center"/>
                              <w:rPr>
                                <w:lang w:val="uk-UA"/>
                              </w:rPr>
                            </w:pPr>
                            <w:r>
                              <w:rPr>
                                <w:lang w:val="uk-UA"/>
                              </w:rPr>
                              <w:t>Сонячна система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46" o:spid="_x0000_s1055" style="position:absolute;left:0;text-align:left;margin-left:6pt;margin-top:19.2pt;width:69.5pt;height:38.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" fillcolor="#4f81bd [3204]" strokecolor="#243f60 [1604]" strokeweight="2pt">
                <v:textbox>
                  <w:txbxContent>
                    <w:p w:rsidR="009E1A53" w:rsidRPr="009E1A53" w:rsidRDefault="009E1A53" w:rsidP="009E1A53">
                      <w:pPr>
                        <w:jc w:val="center"/>
                        <w:rPr>
                          <w:lang w:val="uk-UA"/>
                        </w:rPr>
                      </w:pPr>
                      <w:r>
                        <w:rPr>
                          <w:lang w:val="uk-UA"/>
                        </w:rPr>
                        <w:t>Сонячна система</w:t>
                      </w:r>
                    </w:p>
                  </w:txbxContent>
                </v:textbox>
              </v:roundrect>
            </w:pict>
          </mc:Fallback>
        </mc:AlternateContent>
      </w:r>
      <w:r w:rsidR="00C065CA" w:rsidRPr="009E1A53">
        <w:rPr>
          <w:b/>
          <w:sz w:val="28"/>
          <w:szCs w:val="28"/>
          <w:lang w:val="uk-UA"/>
        </w:rPr>
        <w:t>К</w:t>
      </w:r>
      <w:r>
        <w:rPr>
          <w:b/>
          <w:sz w:val="28"/>
          <w:szCs w:val="28"/>
          <w:lang w:val="uk-UA"/>
        </w:rPr>
        <w:t>осмос</w:t>
      </w:r>
    </w:p>
    <w:p w:rsidR="009E1A53" w:rsidRDefault="009E1A53" w:rsidP="00C065CA">
      <w:pPr>
        <w:spacing w:line="360" w:lineRule="auto"/>
        <w:jc w:val="both"/>
        <w:rPr>
          <w:sz w:val="28"/>
          <w:szCs w:val="28"/>
          <w:lang w:val="uk-UA"/>
        </w:rPr>
      </w:pPr>
    </w:p>
    <w:p w:rsidR="009E1A53" w:rsidRDefault="003C3BE7" w:rsidP="00C065CA">
      <w:pPr>
        <w:spacing w:line="360" w:lineRule="auto"/>
        <w:jc w:val="both"/>
        <w:rPr>
          <w:sz w:val="28"/>
          <w:szCs w:val="28"/>
          <w:lang w:val="uk-UA"/>
        </w:rPr>
      </w:pPr>
      <w:r>
        <w:rPr>
          <w:b/>
          <w:noProof/>
          <w:sz w:val="28"/>
          <w:szCs w:val="28"/>
          <w:lang w:val="ru-RU" w:eastAsia="ru-RU"/>
        </w:rPr>
        <mc:AlternateContent>
          <mc:Choice Requires="wps">
            <w:drawing>
              <wp:anchor distT="0" distB="0" distL="114300" distR="114300" simplePos="0" relativeHeight="251746304" behindDoc="0" locked="0" layoutInCell="1" allowOverlap="1" wp14:anchorId="6BE353A0" wp14:editId="0B0C05AF">
                <wp:simplePos x="0" y="0"/>
                <wp:positionH relativeFrom="column">
                  <wp:posOffset>4258392</wp:posOffset>
                </wp:positionH>
                <wp:positionV relativeFrom="paragraph">
                  <wp:posOffset>210793</wp:posOffset>
                </wp:positionV>
                <wp:extent cx="1637665" cy="373380"/>
                <wp:effectExtent l="0" t="0" r="19685" b="26670"/>
                <wp:wrapNone/>
                <wp:docPr id="150" name="Скругленный прямоугольник 150"/>
                <wp:cNvGraphicFramePr/>
                <a:graphic xmlns:a="http://schemas.openxmlformats.org/drawingml/2006/main">
                  <a:graphicData uri="http://schemas.microsoft.com/office/word/2010/wordprocessingShape">
                    <wps:wsp>
                      <wps:cNvSpPr/>
                      <wps:spPr>
                        <a:xfrm>
                          <a:off x="0" y="0"/>
                          <a:ext cx="1637665" cy="373380"/>
                        </a:xfrm>
                        <a:prstGeom prst="roundRect">
                          <a:avLst/>
                        </a:prstGeom>
                        <a:solidFill>
                          <a:srgbClr val="4F81BD"/>
                        </a:solidFill>
                        <a:ln w="25400" cap="flat" cmpd="sng" algn="ctr">
                          <a:solidFill>
                            <a:srgbClr val="4F81BD">
                              <a:shade val="50000"/>
                            </a:srgbClr>
                          </a:solidFill>
                          <a:prstDash val="solid"/>
                        </a:ln>
                        <a:effectLst/>
                      </wps:spPr>
                      <wps:txbx>
                        <w:txbxContent>
                          <w:p w:rsidR="003C3BE7" w:rsidRPr="003C3BE7" w:rsidRDefault="003C3BE7" w:rsidP="003C3BE7">
                            <w:pPr>
                              <w:jc w:val="center"/>
                              <w:rPr>
                                <w:color w:val="FFFFFF" w:themeColor="background1"/>
                                <w:lang w:val="uk-UA"/>
                              </w:rPr>
                            </w:pPr>
                            <w:r w:rsidRPr="003C3BE7">
                              <w:rPr>
                                <w:color w:val="FFFFFF" w:themeColor="background1"/>
                                <w:lang w:val="uk-UA"/>
                              </w:rPr>
                              <w:t>космічний корабель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50" o:spid="_x0000_s1056" style="position:absolute;left:0;text-align:left;margin-left:335.3pt;margin-top:16.6pt;width:128.95pt;height:29.4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" fillcolor="#4f81bd" strokecolor="#385d8a" strokeweight="2pt">
                <v:textbox>
                  <w:txbxContent>
                    <w:p w:rsidR="003C3BE7" w:rsidRPr="003C3BE7" w:rsidRDefault="003C3BE7" w:rsidP="003C3BE7">
                      <w:pPr>
                        <w:jc w:val="center"/>
                        <w:rPr>
                          <w:color w:val="FFFFFF" w:themeColor="background1"/>
                          <w:lang w:val="uk-UA"/>
                        </w:rPr>
                      </w:pPr>
                      <w:r w:rsidRPr="003C3BE7">
                        <w:rPr>
                          <w:color w:val="FFFFFF" w:themeColor="background1"/>
                          <w:lang w:val="uk-UA"/>
                        </w:rPr>
                        <w:t>космічний корабель</w:t>
                      </w:r>
                    </w:p>
                  </w:txbxContent>
                </v:textbox>
              </v:roundrect>
            </w:pict>
          </mc:Fallback>
        </mc:AlternateContent>
      </w:r>
      <w:r>
        <w:rPr>
          <w:b/>
          <w:noProof/>
          <w:sz w:val="28"/>
          <w:szCs w:val="28"/>
          <w:lang w:val="ru-RU" w:eastAsia="ru-RU"/>
        </w:rPr>
        <mc:AlternateContent>
          <mc:Choice Requires="wps">
            <w:drawing>
              <wp:anchor distT="0" distB="0" distL="114300" distR="114300" simplePos="0" relativeHeight="251762688" behindDoc="0" locked="0" layoutInCell="1" allowOverlap="1" wp14:anchorId="6742B50E" wp14:editId="0528D9EB">
                <wp:simplePos x="0" y="0"/>
                <wp:positionH relativeFrom="column">
                  <wp:posOffset>3192780</wp:posOffset>
                </wp:positionH>
                <wp:positionV relativeFrom="paragraph">
                  <wp:posOffset>226060</wp:posOffset>
                </wp:positionV>
                <wp:extent cx="930275" cy="373380"/>
                <wp:effectExtent l="0" t="0" r="22225" b="26670"/>
                <wp:wrapNone/>
                <wp:docPr id="158" name="Скругленный прямоугольник 158"/>
                <wp:cNvGraphicFramePr/>
                <a:graphic xmlns:a="http://schemas.openxmlformats.org/drawingml/2006/main">
                  <a:graphicData uri="http://schemas.microsoft.com/office/word/2010/wordprocessingShape">
                    <wps:wsp>
                      <wps:cNvSpPr/>
                      <wps:spPr>
                        <a:xfrm>
                          <a:off x="0" y="0"/>
                          <a:ext cx="930275" cy="373380"/>
                        </a:xfrm>
                        <a:prstGeom prst="roundRect">
                          <a:avLst/>
                        </a:prstGeom>
                        <a:solidFill>
                          <a:srgbClr val="4F81BD"/>
                        </a:solidFill>
                        <a:ln w="25400" cap="flat" cmpd="sng" algn="ctr">
                          <a:solidFill>
                            <a:srgbClr val="4F81BD">
                              <a:shade val="50000"/>
                            </a:srgbClr>
                          </a:solidFill>
                          <a:prstDash val="solid"/>
                        </a:ln>
                        <a:effectLst/>
                      </wps:spPr>
                      <wps:txbx>
                        <w:txbxContent>
                          <w:p w:rsidR="003C3BE7" w:rsidRPr="003C3BE7" w:rsidRDefault="003C3BE7" w:rsidP="003C3BE7">
                            <w:pPr>
                              <w:jc w:val="center"/>
                              <w:rPr>
                                <w:color w:val="FFFFFF" w:themeColor="background1"/>
                                <w:lang w:val="uk-UA"/>
                              </w:rPr>
                            </w:pPr>
                            <w:r w:rsidRPr="003C3BE7">
                              <w:rPr>
                                <w:color w:val="FFFFFF" w:themeColor="background1"/>
                                <w:lang w:val="uk-UA"/>
                              </w:rPr>
                              <w:t>ілюмінатор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58" o:spid="_x0000_s1057" style="position:absolute;left:0;text-align:left;margin-left:251.4pt;margin-top:17.8pt;width:73.25pt;height:29.4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" fillcolor="#4f81bd" strokecolor="#385d8a" strokeweight="2pt">
                <v:textbox>
                  <w:txbxContent>
                    <w:p w:rsidR="003C3BE7" w:rsidRPr="003C3BE7" w:rsidRDefault="003C3BE7" w:rsidP="003C3BE7">
                      <w:pPr>
                        <w:jc w:val="center"/>
                        <w:rPr>
                          <w:color w:val="FFFFFF" w:themeColor="background1"/>
                          <w:lang w:val="uk-UA"/>
                        </w:rPr>
                      </w:pPr>
                      <w:r w:rsidRPr="003C3BE7">
                        <w:rPr>
                          <w:color w:val="FFFFFF" w:themeColor="background1"/>
                          <w:lang w:val="uk-UA"/>
                        </w:rPr>
                        <w:t>ілюмінатор</w:t>
                      </w:r>
                    </w:p>
                  </w:txbxContent>
                </v:textbox>
              </v:roundrect>
            </w:pict>
          </mc:Fallback>
        </mc:AlternateContent>
      </w:r>
      <w:r>
        <w:rPr>
          <w:b/>
          <w:noProof/>
          <w:sz w:val="28"/>
          <w:szCs w:val="28"/>
          <w:lang w:val="ru-RU" w:eastAsia="ru-RU"/>
        </w:rPr>
        <mc:AlternateContent>
          <mc:Choice Requires="wps">
            <w:drawing>
              <wp:anchor distT="0" distB="0" distL="114300" distR="114300" simplePos="0" relativeHeight="251760640" behindDoc="0" locked="0" layoutInCell="1" allowOverlap="1" wp14:anchorId="0B3CBB34" wp14:editId="33E68186">
                <wp:simplePos x="0" y="0"/>
                <wp:positionH relativeFrom="column">
                  <wp:posOffset>2148205</wp:posOffset>
                </wp:positionH>
                <wp:positionV relativeFrom="paragraph">
                  <wp:posOffset>230505</wp:posOffset>
                </wp:positionV>
                <wp:extent cx="858520" cy="373380"/>
                <wp:effectExtent l="0" t="0" r="17780" b="26670"/>
                <wp:wrapNone/>
                <wp:docPr id="157" name="Скругленный прямоугольник 157"/>
                <wp:cNvGraphicFramePr/>
                <a:graphic xmlns:a="http://schemas.openxmlformats.org/drawingml/2006/main">
                  <a:graphicData uri="http://schemas.microsoft.com/office/word/2010/wordprocessingShape">
                    <wps:wsp>
                      <wps:cNvSpPr/>
                      <wps:spPr>
                        <a:xfrm>
                          <a:off x="0" y="0"/>
                          <a:ext cx="858520" cy="373380"/>
                        </a:xfrm>
                        <a:prstGeom prst="roundRect">
                          <a:avLst/>
                        </a:prstGeom>
                        <a:solidFill>
                          <a:srgbClr val="4F81BD"/>
                        </a:solidFill>
                        <a:ln w="25400" cap="flat" cmpd="sng" algn="ctr">
                          <a:solidFill>
                            <a:srgbClr val="4F81BD">
                              <a:shade val="50000"/>
                            </a:srgbClr>
                          </a:solidFill>
                          <a:prstDash val="solid"/>
                        </a:ln>
                        <a:effectLst/>
                      </wps:spPr>
                      <wps:txbx>
                        <w:txbxContent>
                          <w:p w:rsidR="003C3BE7" w:rsidRPr="003C3BE7" w:rsidRDefault="00AC15C7" w:rsidP="003C3BE7">
                            <w:pPr>
                              <w:jc w:val="center"/>
                              <w:rPr>
                                <w:color w:val="FFFFFF" w:themeColor="background1"/>
                                <w:lang w:val="uk-UA"/>
                              </w:rPr>
                            </w:pPr>
                            <w:r>
                              <w:rPr>
                                <w:color w:val="FFFFFF" w:themeColor="background1"/>
                                <w:lang w:val="uk-UA"/>
                              </w:rPr>
                              <w:t>скафандр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57" o:spid="_x0000_s1058" style="position:absolute;left:0;text-align:left;margin-left:169.15pt;margin-top:18.15pt;width:67.6pt;height:29.4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" fillcolor="#4f81bd" strokecolor="#385d8a" strokeweight="2pt">
                <v:textbox>
                  <w:txbxContent>
                    <w:p w:rsidR="003C3BE7" w:rsidRPr="003C3BE7" w:rsidRDefault="00AC15C7" w:rsidP="003C3BE7">
                      <w:pPr>
                        <w:jc w:val="center"/>
                        <w:rPr>
                          <w:color w:val="FFFFFF" w:themeColor="background1"/>
                          <w:lang w:val="uk-UA"/>
                        </w:rPr>
                      </w:pPr>
                      <w:r>
                        <w:rPr>
                          <w:color w:val="FFFFFF" w:themeColor="background1"/>
                          <w:lang w:val="uk-UA"/>
                        </w:rPr>
                        <w:t>скафандр</w:t>
                      </w:r>
                    </w:p>
                  </w:txbxContent>
                </v:textbox>
              </v:roundrect>
            </w:pict>
          </mc:Fallback>
        </mc:AlternateContent>
      </w:r>
      <w:r>
        <w:rPr>
          <w:b/>
          <w:noProof/>
          <w:sz w:val="28"/>
          <w:szCs w:val="28"/>
          <w:lang w:val="ru-RU" w:eastAsia="ru-RU"/>
        </w:rPr>
        <mc:AlternateContent>
          <mc:Choice Requires="wps">
            <w:drawing>
              <wp:anchor distT="0" distB="0" distL="114300" distR="114300" simplePos="0" relativeHeight="251758592" behindDoc="0" locked="0" layoutInCell="1" allowOverlap="1" wp14:anchorId="2D03BE08" wp14:editId="039E1645">
                <wp:simplePos x="0" y="0"/>
                <wp:positionH relativeFrom="column">
                  <wp:posOffset>1152525</wp:posOffset>
                </wp:positionH>
                <wp:positionV relativeFrom="paragraph">
                  <wp:posOffset>236855</wp:posOffset>
                </wp:positionV>
                <wp:extent cx="858520" cy="373380"/>
                <wp:effectExtent l="0" t="0" r="17780" b="26670"/>
                <wp:wrapNone/>
                <wp:docPr id="156" name="Скругленный прямоугольник 156"/>
                <wp:cNvGraphicFramePr/>
                <a:graphic xmlns:a="http://schemas.openxmlformats.org/drawingml/2006/main">
                  <a:graphicData uri="http://schemas.microsoft.com/office/word/2010/wordprocessingShape">
                    <wps:wsp>
                      <wps:cNvSpPr/>
                      <wps:spPr>
                        <a:xfrm>
                          <a:off x="0" y="0"/>
                          <a:ext cx="858520" cy="373380"/>
                        </a:xfrm>
                        <a:prstGeom prst="roundRect">
                          <a:avLst/>
                        </a:prstGeom>
                        <a:solidFill>
                          <a:srgbClr val="4F81BD"/>
                        </a:solidFill>
                        <a:ln w="25400" cap="flat" cmpd="sng" algn="ctr">
                          <a:solidFill>
                            <a:srgbClr val="4F81BD">
                              <a:shade val="50000"/>
                            </a:srgbClr>
                          </a:solidFill>
                          <a:prstDash val="solid"/>
                        </a:ln>
                        <a:effectLst/>
                      </wps:spPr>
                      <wps:txbx>
                        <w:txbxContent>
                          <w:p w:rsidR="009E1A53" w:rsidRPr="009E1A53" w:rsidRDefault="009E1A53" w:rsidP="009E1A53">
                            <w:pPr>
                              <w:jc w:val="center"/>
                              <w:rPr>
                                <w:color w:val="FFFFFF" w:themeColor="background1"/>
                                <w:lang w:val="uk-UA"/>
                              </w:rPr>
                            </w:pPr>
                            <w:r w:rsidRPr="009E1A53">
                              <w:rPr>
                                <w:color w:val="FFFFFF" w:themeColor="background1"/>
                                <w:lang w:val="uk-UA"/>
                              </w:rPr>
                              <w:t>Земля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56" o:spid="_x0000_s1059" style="position:absolute;left:0;text-align:left;margin-left:90.75pt;margin-top:18.65pt;width:67.6pt;height:29.4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" fillcolor="#4f81bd" strokecolor="#385d8a" strokeweight="2pt">
                <v:textbox>
                  <w:txbxContent>
                    <w:p w:rsidR="009E1A53" w:rsidRPr="009E1A53" w:rsidRDefault="009E1A53" w:rsidP="009E1A53">
                      <w:pPr>
                        <w:jc w:val="center"/>
                        <w:rPr>
                          <w:color w:val="FFFFFF" w:themeColor="background1"/>
                          <w:lang w:val="uk-UA"/>
                        </w:rPr>
                      </w:pPr>
                      <w:r w:rsidRPr="009E1A53">
                        <w:rPr>
                          <w:color w:val="FFFFFF" w:themeColor="background1"/>
                          <w:lang w:val="uk-UA"/>
                        </w:rPr>
                        <w:t>Земля</w:t>
                      </w:r>
                    </w:p>
                  </w:txbxContent>
                </v:textbox>
              </v:roundrect>
            </w:pict>
          </mc:Fallback>
        </mc:AlternateContent>
      </w:r>
      <w:r>
        <w:rPr>
          <w:b/>
          <w:noProof/>
          <w:sz w:val="28"/>
          <w:szCs w:val="28"/>
          <w:lang w:val="ru-RU" w:eastAsia="ru-RU"/>
        </w:rPr>
        <mc:AlternateContent>
          <mc:Choice Requires="wps">
            <w:drawing>
              <wp:anchor distT="0" distB="0" distL="114300" distR="114300" simplePos="0" relativeHeight="251756544" behindDoc="0" locked="0" layoutInCell="1" allowOverlap="1" wp14:anchorId="62C914FA" wp14:editId="5736B8B3">
                <wp:simplePos x="0" y="0"/>
                <wp:positionH relativeFrom="column">
                  <wp:posOffset>75565</wp:posOffset>
                </wp:positionH>
                <wp:positionV relativeFrom="paragraph">
                  <wp:posOffset>234315</wp:posOffset>
                </wp:positionV>
                <wp:extent cx="962025" cy="373380"/>
                <wp:effectExtent l="0" t="0" r="28575" b="26670"/>
                <wp:wrapNone/>
                <wp:docPr id="155" name="Скругленный прямоугольник 155"/>
                <wp:cNvGraphicFramePr/>
                <a:graphic xmlns:a="http://schemas.openxmlformats.org/drawingml/2006/main">
                  <a:graphicData uri="http://schemas.microsoft.com/office/word/2010/wordprocessingShape">
                    <wps:wsp>
                      <wps:cNvSpPr/>
                      <wps:spPr>
                        <a:xfrm>
                          <a:off x="0" y="0"/>
                          <a:ext cx="962025" cy="373380"/>
                        </a:xfrm>
                        <a:prstGeom prst="roundRect">
                          <a:avLst/>
                        </a:prstGeom>
                        <a:solidFill>
                          <a:srgbClr val="4F81BD"/>
                        </a:solidFill>
                        <a:ln w="25400" cap="flat" cmpd="sng" algn="ctr">
                          <a:solidFill>
                            <a:srgbClr val="4F81BD">
                              <a:shade val="50000"/>
                            </a:srgbClr>
                          </a:solidFill>
                          <a:prstDash val="solid"/>
                        </a:ln>
                        <a:effectLst/>
                      </wps:spPr>
                      <wps:txbx>
                        <w:txbxContent>
                          <w:p w:rsidR="009E1A53" w:rsidRPr="009E1A53" w:rsidRDefault="009E1A53" w:rsidP="009E1A53">
                            <w:pPr>
                              <w:jc w:val="center"/>
                              <w:rPr>
                                <w:color w:val="FFFFFF" w:themeColor="background1"/>
                                <w:lang w:val="uk-UA"/>
                              </w:rPr>
                            </w:pPr>
                            <w:r w:rsidRPr="009E1A53">
                              <w:rPr>
                                <w:color w:val="FFFFFF" w:themeColor="background1"/>
                                <w:lang w:val="uk-UA"/>
                              </w:rPr>
                              <w:t>космодром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55" o:spid="_x0000_s1060" style="position:absolute;left:0;text-align:left;margin-left:5.95pt;margin-top:18.45pt;width:75.75pt;height:29.4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" fillcolor="#4f81bd" strokecolor="#385d8a" strokeweight="2pt">
                <v:textbox>
                  <w:txbxContent>
                    <w:p w:rsidR="009E1A53" w:rsidRPr="009E1A53" w:rsidRDefault="009E1A53" w:rsidP="009E1A53">
                      <w:pPr>
                        <w:jc w:val="center"/>
                        <w:rPr>
                          <w:color w:val="FFFFFF" w:themeColor="background1"/>
                          <w:lang w:val="uk-UA"/>
                        </w:rPr>
                      </w:pPr>
                      <w:r w:rsidRPr="009E1A53">
                        <w:rPr>
                          <w:color w:val="FFFFFF" w:themeColor="background1"/>
                          <w:lang w:val="uk-UA"/>
                        </w:rPr>
                        <w:t>космодром</w:t>
                      </w:r>
                    </w:p>
                  </w:txbxContent>
                </v:textbox>
              </v:roundrect>
            </w:pict>
          </mc:Fallback>
        </mc:AlternateContent>
      </w:r>
    </w:p>
    <w:p w:rsidR="009E1A53" w:rsidRDefault="009E1A53" w:rsidP="00C065CA">
      <w:pPr>
        <w:spacing w:line="360" w:lineRule="auto"/>
        <w:jc w:val="both"/>
        <w:rPr>
          <w:sz w:val="28"/>
          <w:szCs w:val="28"/>
          <w:lang w:val="uk-UA"/>
        </w:rPr>
      </w:pPr>
    </w:p>
    <w:p w:rsidR="00224364" w:rsidRDefault="00AC15C7" w:rsidP="00C065CA">
      <w:pPr>
        <w:spacing w:line="360" w:lineRule="auto"/>
        <w:jc w:val="both"/>
        <w:rPr>
          <w:sz w:val="28"/>
          <w:szCs w:val="28"/>
          <w:lang w:val="uk-UA"/>
        </w:rPr>
      </w:pPr>
      <w:r>
        <w:rPr>
          <w:b/>
          <w:noProof/>
          <w:sz w:val="28"/>
          <w:szCs w:val="28"/>
          <w:lang w:val="ru-RU" w:eastAsia="ru-RU"/>
        </w:rPr>
        <mc:AlternateContent>
          <mc:Choice Requires="wps">
            <w:drawing>
              <wp:anchor distT="0" distB="0" distL="114300" distR="114300" simplePos="0" relativeHeight="251740160" behindDoc="0" locked="0" layoutInCell="1" allowOverlap="1" wp14:anchorId="69588ADC" wp14:editId="04D3FFFA">
                <wp:simplePos x="0" y="0"/>
                <wp:positionH relativeFrom="column">
                  <wp:posOffset>4171231</wp:posOffset>
                </wp:positionH>
                <wp:positionV relativeFrom="paragraph">
                  <wp:posOffset>178352</wp:posOffset>
                </wp:positionV>
                <wp:extent cx="1637969" cy="373380"/>
                <wp:effectExtent l="0" t="0" r="19685" b="26670"/>
                <wp:wrapNone/>
                <wp:docPr id="147" name="Скругленный прямоугольник 147"/>
                <wp:cNvGraphicFramePr/>
                <a:graphic xmlns:a="http://schemas.openxmlformats.org/drawingml/2006/main">
                  <a:graphicData uri="http://schemas.microsoft.com/office/word/2010/wordprocessingShape">
                    <wps:wsp>
                      <wps:cNvSpPr/>
                      <wps:spPr>
                        <a:xfrm>
                          <a:off x="0" y="0"/>
                          <a:ext cx="1637969" cy="3733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C15C7" w:rsidRPr="00AC15C7" w:rsidRDefault="00AC15C7" w:rsidP="00AC15C7">
                            <w:pPr>
                              <w:jc w:val="center"/>
                              <w:rPr>
                                <w:lang w:val="uk-UA"/>
                              </w:rPr>
                            </w:pPr>
                            <w:r>
                              <w:rPr>
                                <w:lang w:val="uk-UA"/>
                              </w:rPr>
                              <w:t>метеоритний дощ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47" o:spid="_x0000_s1061" style="position:absolute;left:0;text-align:left;margin-left:328.45pt;margin-top:14.05pt;width:128.95pt;height:29.4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" fillcolor="#4f81bd [3204]" strokecolor="#243f60 [1604]" strokeweight="2pt">
                <v:textbox>
                  <w:txbxContent>
                    <w:p w:rsidR="00AC15C7" w:rsidRPr="00AC15C7" w:rsidRDefault="00AC15C7" w:rsidP="00AC15C7">
                      <w:pPr>
                        <w:jc w:val="center"/>
                        <w:rPr>
                          <w:lang w:val="uk-UA"/>
                        </w:rPr>
                      </w:pPr>
                      <w:r>
                        <w:rPr>
                          <w:lang w:val="uk-UA"/>
                        </w:rPr>
                        <w:t>метеоритний дощ</w:t>
                      </w:r>
                    </w:p>
                  </w:txbxContent>
                </v:textbox>
              </v:roundrect>
            </w:pict>
          </mc:Fallback>
        </mc:AlternateContent>
      </w:r>
      <w:r>
        <w:rPr>
          <w:b/>
          <w:noProof/>
          <w:sz w:val="28"/>
          <w:szCs w:val="28"/>
          <w:lang w:val="ru-RU" w:eastAsia="ru-RU"/>
        </w:rPr>
        <mc:AlternateContent>
          <mc:Choice Requires="wps">
            <w:drawing>
              <wp:anchor distT="0" distB="0" distL="114300" distR="114300" simplePos="0" relativeHeight="251744256" behindDoc="0" locked="0" layoutInCell="1" allowOverlap="1" wp14:anchorId="540FDC6E" wp14:editId="7F885427">
                <wp:simplePos x="0" y="0"/>
                <wp:positionH relativeFrom="column">
                  <wp:posOffset>3153410</wp:posOffset>
                </wp:positionH>
                <wp:positionV relativeFrom="paragraph">
                  <wp:posOffset>154222</wp:posOffset>
                </wp:positionV>
                <wp:extent cx="858520" cy="492981"/>
                <wp:effectExtent l="0" t="0" r="17780" b="21590"/>
                <wp:wrapNone/>
                <wp:docPr id="149" name="Скругленный прямоугольник 149"/>
                <wp:cNvGraphicFramePr/>
                <a:graphic xmlns:a="http://schemas.openxmlformats.org/drawingml/2006/main">
                  <a:graphicData uri="http://schemas.microsoft.com/office/word/2010/wordprocessingShape">
                    <wps:wsp>
                      <wps:cNvSpPr/>
                      <wps:spPr>
                        <a:xfrm>
                          <a:off x="0" y="0"/>
                          <a:ext cx="858520" cy="492981"/>
                        </a:xfrm>
                        <a:prstGeom prst="roundRect">
                          <a:avLst/>
                        </a:prstGeom>
                        <a:solidFill>
                          <a:srgbClr val="4F81BD"/>
                        </a:solidFill>
                        <a:ln w="25400" cap="flat" cmpd="sng" algn="ctr">
                          <a:solidFill>
                            <a:srgbClr val="4F81BD">
                              <a:shade val="50000"/>
                            </a:srgbClr>
                          </a:solidFill>
                          <a:prstDash val="solid"/>
                        </a:ln>
                        <a:effectLst/>
                      </wps:spPr>
                      <wps:txbx>
                        <w:txbxContent>
                          <w:p w:rsidR="00AC15C7" w:rsidRPr="00AC15C7" w:rsidRDefault="00AC15C7" w:rsidP="00AC15C7">
                            <w:pPr>
                              <w:jc w:val="center"/>
                              <w:rPr>
                                <w:color w:val="FFFFFF" w:themeColor="background1"/>
                                <w:lang w:val="uk-UA"/>
                              </w:rPr>
                            </w:pPr>
                            <w:r w:rsidRPr="00AC15C7">
                              <w:rPr>
                                <w:color w:val="FFFFFF" w:themeColor="background1"/>
                                <w:lang w:val="uk-UA"/>
                              </w:rPr>
                              <w:t>Гагарін, Каденюк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49" o:spid="_x0000_s1062" style="position:absolute;left:0;text-align:left;margin-left:248.3pt;margin-top:12.15pt;width:67.6pt;height:38.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" fillcolor="#4f81bd" strokecolor="#385d8a" strokeweight="2pt">
                <v:textbox>
                  <w:txbxContent>
                    <w:p w:rsidR="00AC15C7" w:rsidRPr="00AC15C7" w:rsidRDefault="00AC15C7" w:rsidP="00AC15C7">
                      <w:pPr>
                        <w:jc w:val="center"/>
                        <w:rPr>
                          <w:color w:val="FFFFFF" w:themeColor="background1"/>
                          <w:lang w:val="uk-UA"/>
                        </w:rPr>
                      </w:pPr>
                      <w:r w:rsidRPr="00AC15C7">
                        <w:rPr>
                          <w:color w:val="FFFFFF" w:themeColor="background1"/>
                          <w:lang w:val="uk-UA"/>
                        </w:rPr>
                        <w:t>Гагарін, Каденюк</w:t>
                      </w:r>
                    </w:p>
                  </w:txbxContent>
                </v:textbox>
              </v:roundrect>
            </w:pict>
          </mc:Fallback>
        </mc:AlternateContent>
      </w:r>
      <w:r>
        <w:rPr>
          <w:b/>
          <w:noProof/>
          <w:sz w:val="28"/>
          <w:szCs w:val="28"/>
          <w:lang w:val="ru-RU" w:eastAsia="ru-RU"/>
        </w:rPr>
        <mc:AlternateContent>
          <mc:Choice Requires="wps">
            <w:drawing>
              <wp:anchor distT="0" distB="0" distL="114300" distR="114300" simplePos="0" relativeHeight="251770880" behindDoc="0" locked="0" layoutInCell="1" allowOverlap="1" wp14:anchorId="2C116776" wp14:editId="32BAE71F">
                <wp:simplePos x="0" y="0"/>
                <wp:positionH relativeFrom="column">
                  <wp:posOffset>2146935</wp:posOffset>
                </wp:positionH>
                <wp:positionV relativeFrom="paragraph">
                  <wp:posOffset>188595</wp:posOffset>
                </wp:positionV>
                <wp:extent cx="858520" cy="373380"/>
                <wp:effectExtent l="0" t="0" r="17780" b="26670"/>
                <wp:wrapNone/>
                <wp:docPr id="162" name="Скругленный прямоугольник 162"/>
                <wp:cNvGraphicFramePr/>
                <a:graphic xmlns:a="http://schemas.openxmlformats.org/drawingml/2006/main">
                  <a:graphicData uri="http://schemas.microsoft.com/office/word/2010/wordprocessingShape">
                    <wps:wsp>
                      <wps:cNvSpPr/>
                      <wps:spPr>
                        <a:xfrm>
                          <a:off x="0" y="0"/>
                          <a:ext cx="858520" cy="373380"/>
                        </a:xfrm>
                        <a:prstGeom prst="roundRect">
                          <a:avLst/>
                        </a:prstGeom>
                        <a:solidFill>
                          <a:srgbClr val="4F81BD"/>
                        </a:solidFill>
                        <a:ln w="25400" cap="flat" cmpd="sng" algn="ctr">
                          <a:solidFill>
                            <a:srgbClr val="4F81BD">
                              <a:shade val="50000"/>
                            </a:srgbClr>
                          </a:solidFill>
                          <a:prstDash val="solid"/>
                        </a:ln>
                        <a:effectLst/>
                      </wps:spPr>
                      <wps:txbx>
                        <w:txbxContent>
                          <w:p w:rsidR="00AC15C7" w:rsidRPr="00AC15C7" w:rsidRDefault="00AC15C7" w:rsidP="00AC15C7">
                            <w:pPr>
                              <w:jc w:val="center"/>
                              <w:rPr>
                                <w:lang w:val="uk-UA"/>
                              </w:rPr>
                            </w:pPr>
                            <w:r w:rsidRPr="00AC15C7">
                              <w:rPr>
                                <w:color w:val="FFFFFF" w:themeColor="background1"/>
                                <w:lang w:val="uk-UA"/>
                              </w:rPr>
                              <w:t>Місяць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62" o:spid="_x0000_s1063" style="position:absolute;left:0;text-align:left;margin-left:169.05pt;margin-top:14.85pt;width:67.6pt;height:29.4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" fillcolor="#4f81bd" strokecolor="#385d8a" strokeweight="2pt">
                <v:textbox>
                  <w:txbxContent>
                    <w:p w:rsidR="00AC15C7" w:rsidRPr="00AC15C7" w:rsidRDefault="00AC15C7" w:rsidP="00AC15C7">
                      <w:pPr>
                        <w:jc w:val="center"/>
                        <w:rPr>
                          <w:lang w:val="uk-UA"/>
                        </w:rPr>
                      </w:pPr>
                      <w:r w:rsidRPr="00AC15C7">
                        <w:rPr>
                          <w:color w:val="FFFFFF" w:themeColor="background1"/>
                          <w:lang w:val="uk-UA"/>
                        </w:rPr>
                        <w:t>Місяць</w:t>
                      </w:r>
                    </w:p>
                  </w:txbxContent>
                </v:textbox>
              </v:roundrect>
            </w:pict>
          </mc:Fallback>
        </mc:AlternateContent>
      </w:r>
      <w:r w:rsidR="00525418">
        <w:rPr>
          <w:b/>
          <w:noProof/>
          <w:sz w:val="28"/>
          <w:szCs w:val="28"/>
          <w:lang w:val="ru-RU" w:eastAsia="ru-RU"/>
        </w:rPr>
        <mc:AlternateContent>
          <mc:Choice Requires="wps">
            <w:drawing>
              <wp:anchor distT="0" distB="0" distL="114300" distR="114300" simplePos="0" relativeHeight="251766784" behindDoc="0" locked="0" layoutInCell="1" allowOverlap="1" wp14:anchorId="47414E27" wp14:editId="2F60095B">
                <wp:simplePos x="0" y="0"/>
                <wp:positionH relativeFrom="column">
                  <wp:posOffset>1110615</wp:posOffset>
                </wp:positionH>
                <wp:positionV relativeFrom="paragraph">
                  <wp:posOffset>186690</wp:posOffset>
                </wp:positionV>
                <wp:extent cx="858520" cy="373380"/>
                <wp:effectExtent l="0" t="0" r="17780" b="26670"/>
                <wp:wrapNone/>
                <wp:docPr id="160" name="Скругленный прямоугольник 160"/>
                <wp:cNvGraphicFramePr/>
                <a:graphic xmlns:a="http://schemas.openxmlformats.org/drawingml/2006/main">
                  <a:graphicData uri="http://schemas.microsoft.com/office/word/2010/wordprocessingShape">
                    <wps:wsp>
                      <wps:cNvSpPr/>
                      <wps:spPr>
                        <a:xfrm>
                          <a:off x="0" y="0"/>
                          <a:ext cx="858520" cy="373380"/>
                        </a:xfrm>
                        <a:prstGeom prst="roundRect">
                          <a:avLst/>
                        </a:prstGeom>
                        <a:solidFill>
                          <a:srgbClr val="4F81BD"/>
                        </a:solidFill>
                        <a:ln w="25400" cap="flat" cmpd="sng" algn="ctr">
                          <a:solidFill>
                            <a:srgbClr val="4F81BD">
                              <a:shade val="50000"/>
                            </a:srgbClr>
                          </a:solidFill>
                          <a:prstDash val="solid"/>
                        </a:ln>
                        <a:effectLst/>
                      </wps:spPr>
                      <wps:txbx>
                        <w:txbxContent>
                          <w:p w:rsidR="00525418" w:rsidRPr="00525418" w:rsidRDefault="00525418" w:rsidP="00525418">
                            <w:pPr>
                              <w:jc w:val="center"/>
                              <w:rPr>
                                <w:color w:val="FFFFFF" w:themeColor="background1"/>
                                <w:lang w:val="uk-UA"/>
                              </w:rPr>
                            </w:pPr>
                            <w:r w:rsidRPr="00525418">
                              <w:rPr>
                                <w:color w:val="FFFFFF" w:themeColor="background1"/>
                                <w:lang w:val="uk-UA"/>
                              </w:rPr>
                              <w:t>капсула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60" o:spid="_x0000_s1064" style="position:absolute;left:0;text-align:left;margin-left:87.45pt;margin-top:14.7pt;width:67.6pt;height:29.4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" fillcolor="#4f81bd" strokecolor="#385d8a" strokeweight="2pt">
                <v:textbox>
                  <w:txbxContent>
                    <w:p w:rsidR="00525418" w:rsidRPr="00525418" w:rsidRDefault="00525418" w:rsidP="00525418">
                      <w:pPr>
                        <w:jc w:val="center"/>
                        <w:rPr>
                          <w:color w:val="FFFFFF" w:themeColor="background1"/>
                          <w:lang w:val="uk-UA"/>
                        </w:rPr>
                      </w:pPr>
                      <w:r w:rsidRPr="00525418">
                        <w:rPr>
                          <w:color w:val="FFFFFF" w:themeColor="background1"/>
                          <w:lang w:val="uk-UA"/>
                        </w:rPr>
                        <w:t>капсула</w:t>
                      </w:r>
                    </w:p>
                  </w:txbxContent>
                </v:textbox>
              </v:roundrect>
            </w:pict>
          </mc:Fallback>
        </mc:AlternateContent>
      </w:r>
      <w:r w:rsidR="003C3BE7">
        <w:rPr>
          <w:b/>
          <w:noProof/>
          <w:sz w:val="28"/>
          <w:szCs w:val="28"/>
          <w:lang w:val="ru-RU" w:eastAsia="ru-RU"/>
        </w:rPr>
        <mc:AlternateContent>
          <mc:Choice Requires="wps">
            <w:drawing>
              <wp:anchor distT="0" distB="0" distL="114300" distR="114300" simplePos="0" relativeHeight="251764736" behindDoc="0" locked="0" layoutInCell="1" allowOverlap="1" wp14:anchorId="1253C413" wp14:editId="3295C27A">
                <wp:simplePos x="0" y="0"/>
                <wp:positionH relativeFrom="column">
                  <wp:posOffset>83820</wp:posOffset>
                </wp:positionH>
                <wp:positionV relativeFrom="paragraph">
                  <wp:posOffset>184785</wp:posOffset>
                </wp:positionV>
                <wp:extent cx="858520" cy="373380"/>
                <wp:effectExtent l="0" t="0" r="17780" b="26670"/>
                <wp:wrapNone/>
                <wp:docPr id="159" name="Скругленный прямоугольник 159"/>
                <wp:cNvGraphicFramePr/>
                <a:graphic xmlns:a="http://schemas.openxmlformats.org/drawingml/2006/main">
                  <a:graphicData uri="http://schemas.microsoft.com/office/word/2010/wordprocessingShape">
                    <wps:wsp>
                      <wps:cNvSpPr/>
                      <wps:spPr>
                        <a:xfrm>
                          <a:off x="0" y="0"/>
                          <a:ext cx="858520" cy="373380"/>
                        </a:xfrm>
                        <a:prstGeom prst="roundRect">
                          <a:avLst/>
                        </a:prstGeom>
                        <a:solidFill>
                          <a:srgbClr val="4F81BD"/>
                        </a:solidFill>
                        <a:ln w="25400" cap="flat" cmpd="sng" algn="ctr">
                          <a:solidFill>
                            <a:srgbClr val="4F81BD">
                              <a:shade val="50000"/>
                            </a:srgbClr>
                          </a:solidFill>
                          <a:prstDash val="solid"/>
                        </a:ln>
                        <a:effectLst/>
                      </wps:spPr>
                      <wps:txbx>
                        <w:txbxContent>
                          <w:p w:rsidR="00525418" w:rsidRPr="00525418" w:rsidRDefault="00525418" w:rsidP="00525418">
                            <w:pPr>
                              <w:jc w:val="center"/>
                              <w:rPr>
                                <w:color w:val="FFFFFF" w:themeColor="background1"/>
                                <w:lang w:val="uk-UA"/>
                              </w:rPr>
                            </w:pPr>
                            <w:r w:rsidRPr="00525418">
                              <w:rPr>
                                <w:color w:val="FFFFFF" w:themeColor="background1"/>
                                <w:lang w:val="uk-UA"/>
                              </w:rPr>
                              <w:t>Сонце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59" o:spid="_x0000_s1065" style="position:absolute;left:0;text-align:left;margin-left:6.6pt;margin-top:14.55pt;width:67.6pt;height:29.4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" fillcolor="#4f81bd" strokecolor="#385d8a" strokeweight="2pt">
                <v:textbox>
                  <w:txbxContent>
                    <w:p w:rsidR="00525418" w:rsidRPr="00525418" w:rsidRDefault="00525418" w:rsidP="00525418">
                      <w:pPr>
                        <w:jc w:val="center"/>
                        <w:rPr>
                          <w:color w:val="FFFFFF" w:themeColor="background1"/>
                          <w:lang w:val="uk-UA"/>
                        </w:rPr>
                      </w:pPr>
                      <w:r w:rsidRPr="00525418">
                        <w:rPr>
                          <w:color w:val="FFFFFF" w:themeColor="background1"/>
                          <w:lang w:val="uk-UA"/>
                        </w:rPr>
                        <w:t>Сонце</w:t>
                      </w:r>
                    </w:p>
                  </w:txbxContent>
                </v:textbox>
              </v:roundrect>
            </w:pict>
          </mc:Fallback>
        </mc:AlternateContent>
      </w:r>
    </w:p>
    <w:p w:rsidR="00E14432" w:rsidRPr="00E14432" w:rsidRDefault="00E14432" w:rsidP="00E14432">
      <w:pPr>
        <w:pStyle w:val="a4"/>
        <w:numPr>
          <w:ilvl w:val="0"/>
          <w:numId w:val="90"/>
        </w:numPr>
        <w:spacing w:line="360" w:lineRule="auto"/>
        <w:jc w:val="both"/>
        <w:rPr>
          <w:sz w:val="28"/>
          <w:szCs w:val="28"/>
          <w:lang w:val="uk-UA"/>
        </w:rPr>
      </w:pPr>
    </w:p>
    <w:p w:rsidR="00224364" w:rsidRDefault="00C065CA" w:rsidP="00EE5815">
      <w:pPr>
        <w:pStyle w:val="a4"/>
        <w:numPr>
          <w:ilvl w:val="0"/>
          <w:numId w:val="90"/>
        </w:numPr>
        <w:spacing w:line="360" w:lineRule="auto"/>
        <w:jc w:val="both"/>
        <w:rPr>
          <w:sz w:val="28"/>
          <w:szCs w:val="28"/>
          <w:lang w:val="uk-UA"/>
        </w:rPr>
      </w:pPr>
      <w:r w:rsidRPr="00224364">
        <w:rPr>
          <w:sz w:val="28"/>
          <w:szCs w:val="28"/>
          <w:lang w:val="uk-UA"/>
        </w:rPr>
        <w:lastRenderedPageBreak/>
        <w:t>Молодці! Скільки ви знаєте про космос!</w:t>
      </w:r>
      <w:r w:rsidR="00224364">
        <w:rPr>
          <w:sz w:val="28"/>
          <w:szCs w:val="28"/>
          <w:lang w:val="uk-UA"/>
        </w:rPr>
        <w:t xml:space="preserve"> Оскільки ми мандруємо у</w:t>
      </w:r>
    </w:p>
    <w:p w:rsidR="00224364" w:rsidRDefault="00224364" w:rsidP="00C065CA">
      <w:pPr>
        <w:spacing w:line="360" w:lineRule="auto"/>
        <w:jc w:val="both"/>
        <w:rPr>
          <w:sz w:val="28"/>
          <w:szCs w:val="28"/>
          <w:lang w:val="uk-UA"/>
        </w:rPr>
      </w:pPr>
      <w:r w:rsidRPr="00224364">
        <w:rPr>
          <w:sz w:val="28"/>
          <w:szCs w:val="28"/>
          <w:lang w:val="uk-UA"/>
        </w:rPr>
        <w:t>Космосі, то</w:t>
      </w:r>
      <w:r>
        <w:rPr>
          <w:sz w:val="28"/>
          <w:szCs w:val="28"/>
          <w:lang w:val="uk-UA"/>
        </w:rPr>
        <w:t xml:space="preserve"> </w:t>
      </w:r>
      <w:r w:rsidR="00C065CA" w:rsidRPr="00224364">
        <w:rPr>
          <w:sz w:val="28"/>
          <w:szCs w:val="28"/>
          <w:lang w:val="uk-UA"/>
        </w:rPr>
        <w:t>сьогодні ви не учні, а космона</w:t>
      </w:r>
      <w:r>
        <w:rPr>
          <w:sz w:val="28"/>
          <w:szCs w:val="28"/>
          <w:lang w:val="uk-UA"/>
        </w:rPr>
        <w:t>вти! А хто ж такі космонавти? (</w:t>
      </w:r>
      <w:r w:rsidR="00C065CA" w:rsidRPr="00224364">
        <w:rPr>
          <w:sz w:val="28"/>
          <w:szCs w:val="28"/>
          <w:lang w:val="uk-UA"/>
        </w:rPr>
        <w:t>Люди, які вивчають космос).</w:t>
      </w:r>
      <w:r>
        <w:rPr>
          <w:sz w:val="28"/>
          <w:szCs w:val="28"/>
          <w:lang w:val="uk-UA"/>
        </w:rPr>
        <w:t xml:space="preserve"> </w:t>
      </w:r>
      <w:r w:rsidR="00C065CA" w:rsidRPr="0073617A">
        <w:rPr>
          <w:sz w:val="28"/>
          <w:szCs w:val="28"/>
          <w:lang w:val="uk-UA"/>
        </w:rPr>
        <w:t>А може ви знаєт</w:t>
      </w:r>
      <w:r>
        <w:rPr>
          <w:sz w:val="28"/>
          <w:szCs w:val="28"/>
          <w:lang w:val="uk-UA"/>
        </w:rPr>
        <w:t>е, хто перший полетів у космос?</w:t>
      </w:r>
    </w:p>
    <w:p w:rsidR="00224364" w:rsidRDefault="00C065CA" w:rsidP="00EE5815">
      <w:pPr>
        <w:pStyle w:val="a4"/>
        <w:numPr>
          <w:ilvl w:val="0"/>
          <w:numId w:val="90"/>
        </w:numPr>
        <w:spacing w:line="360" w:lineRule="auto"/>
        <w:jc w:val="both"/>
        <w:rPr>
          <w:sz w:val="28"/>
          <w:szCs w:val="28"/>
          <w:lang w:val="uk-UA"/>
        </w:rPr>
      </w:pPr>
      <w:r w:rsidRPr="00224364">
        <w:rPr>
          <w:sz w:val="28"/>
          <w:szCs w:val="28"/>
          <w:lang w:val="uk-UA"/>
        </w:rPr>
        <w:t>Перший у світі космонавт  Юрій Олексійо</w:t>
      </w:r>
      <w:r w:rsidR="00224364">
        <w:rPr>
          <w:sz w:val="28"/>
          <w:szCs w:val="28"/>
          <w:lang w:val="uk-UA"/>
        </w:rPr>
        <w:t>вич Гагарін 12 квітня 1961р. на</w:t>
      </w:r>
    </w:p>
    <w:p w:rsidR="00224364" w:rsidRDefault="00C065CA" w:rsidP="00C065CA">
      <w:pPr>
        <w:spacing w:line="360" w:lineRule="auto"/>
        <w:jc w:val="both"/>
        <w:rPr>
          <w:sz w:val="28"/>
          <w:szCs w:val="28"/>
          <w:lang w:val="uk-UA"/>
        </w:rPr>
      </w:pPr>
      <w:r w:rsidRPr="00224364">
        <w:rPr>
          <w:sz w:val="28"/>
          <w:szCs w:val="28"/>
          <w:lang w:val="uk-UA"/>
        </w:rPr>
        <w:t>космічному ко</w:t>
      </w:r>
      <w:r w:rsidR="00224364">
        <w:rPr>
          <w:sz w:val="28"/>
          <w:szCs w:val="28"/>
          <w:lang w:val="uk-UA"/>
        </w:rPr>
        <w:t>раблі ’’</w:t>
      </w:r>
      <w:proofErr w:type="spellStart"/>
      <w:r w:rsidRPr="00224364">
        <w:rPr>
          <w:sz w:val="28"/>
          <w:szCs w:val="28"/>
          <w:lang w:val="uk-UA"/>
        </w:rPr>
        <w:t>Схід’’облетів</w:t>
      </w:r>
      <w:proofErr w:type="spellEnd"/>
      <w:r w:rsidRPr="00224364">
        <w:rPr>
          <w:sz w:val="28"/>
          <w:szCs w:val="28"/>
          <w:lang w:val="uk-UA"/>
        </w:rPr>
        <w:t xml:space="preserve"> нашу землю за 1годину 48 хвилин.</w:t>
      </w:r>
      <w:r w:rsidR="00224364">
        <w:rPr>
          <w:sz w:val="28"/>
          <w:szCs w:val="28"/>
          <w:lang w:val="uk-UA"/>
        </w:rPr>
        <w:t xml:space="preserve"> </w:t>
      </w:r>
      <w:r w:rsidRPr="0073617A">
        <w:rPr>
          <w:sz w:val="28"/>
          <w:szCs w:val="28"/>
          <w:lang w:val="uk-UA"/>
        </w:rPr>
        <w:t>А наш український космонавт, Леонід Костянтинович Каденюк, 19 листопада 1997 року, н</w:t>
      </w:r>
      <w:r w:rsidR="00224364">
        <w:rPr>
          <w:sz w:val="28"/>
          <w:szCs w:val="28"/>
          <w:lang w:val="uk-UA"/>
        </w:rPr>
        <w:t>а космічному кораблі  ’’STS -87</w:t>
      </w:r>
      <w:r w:rsidRPr="0073617A">
        <w:rPr>
          <w:sz w:val="28"/>
          <w:szCs w:val="28"/>
          <w:lang w:val="uk-UA"/>
        </w:rPr>
        <w:t>’’  ’’Колумбія’’,  разом з американськими астронавтами виконував поставлені завдання.  Він знаходився у космосі 15 діб,</w:t>
      </w:r>
      <w:r w:rsidR="00224364">
        <w:rPr>
          <w:sz w:val="28"/>
          <w:szCs w:val="28"/>
          <w:lang w:val="uk-UA"/>
        </w:rPr>
        <w:t xml:space="preserve"> 16 годин.</w:t>
      </w:r>
    </w:p>
    <w:p w:rsidR="00C065CA" w:rsidRPr="00224364" w:rsidRDefault="00224364" w:rsidP="00EE5815">
      <w:pPr>
        <w:pStyle w:val="a4"/>
        <w:numPr>
          <w:ilvl w:val="0"/>
          <w:numId w:val="90"/>
        </w:numPr>
        <w:spacing w:line="360" w:lineRule="auto"/>
        <w:jc w:val="both"/>
        <w:rPr>
          <w:sz w:val="28"/>
          <w:szCs w:val="28"/>
          <w:lang w:val="uk-UA"/>
        </w:rPr>
      </w:pPr>
      <w:r>
        <w:rPr>
          <w:sz w:val="28"/>
          <w:szCs w:val="28"/>
          <w:lang w:val="uk-UA"/>
        </w:rPr>
        <w:t xml:space="preserve">Космонавт…Як ви рахуєте, це – </w:t>
      </w:r>
      <w:r w:rsidR="00C065CA" w:rsidRPr="00224364">
        <w:rPr>
          <w:sz w:val="28"/>
          <w:szCs w:val="28"/>
          <w:lang w:val="uk-UA"/>
        </w:rPr>
        <w:t>мрія, захоплення чи щось важливіше?</w:t>
      </w:r>
    </w:p>
    <w:p w:rsidR="00224364" w:rsidRDefault="00224364" w:rsidP="00C065CA">
      <w:pPr>
        <w:spacing w:line="360" w:lineRule="auto"/>
        <w:jc w:val="both"/>
        <w:rPr>
          <w:sz w:val="28"/>
          <w:szCs w:val="28"/>
          <w:lang w:val="uk-UA"/>
        </w:rPr>
      </w:pPr>
      <w:r>
        <w:rPr>
          <w:sz w:val="28"/>
          <w:szCs w:val="28"/>
          <w:lang w:val="uk-UA"/>
        </w:rPr>
        <w:t xml:space="preserve">(Відповіді дітей). </w:t>
      </w:r>
      <w:r w:rsidR="00C065CA" w:rsidRPr="0073617A">
        <w:rPr>
          <w:sz w:val="28"/>
          <w:szCs w:val="28"/>
          <w:lang w:val="uk-UA"/>
        </w:rPr>
        <w:t>Які якості  н</w:t>
      </w:r>
      <w:r>
        <w:rPr>
          <w:sz w:val="28"/>
          <w:szCs w:val="28"/>
          <w:lang w:val="uk-UA"/>
        </w:rPr>
        <w:t>еобхідні, щоб бути космонавтом?</w:t>
      </w:r>
    </w:p>
    <w:p w:rsidR="00224364" w:rsidRDefault="00C065CA" w:rsidP="00EE5815">
      <w:pPr>
        <w:pStyle w:val="a4"/>
        <w:numPr>
          <w:ilvl w:val="0"/>
          <w:numId w:val="90"/>
        </w:numPr>
        <w:spacing w:line="360" w:lineRule="auto"/>
        <w:jc w:val="both"/>
        <w:rPr>
          <w:sz w:val="28"/>
          <w:szCs w:val="28"/>
          <w:lang w:val="uk-UA"/>
        </w:rPr>
      </w:pPr>
      <w:r w:rsidRPr="00224364">
        <w:rPr>
          <w:sz w:val="28"/>
          <w:szCs w:val="28"/>
          <w:lang w:val="uk-UA"/>
        </w:rPr>
        <w:t>Відмінне здоров’я</w:t>
      </w:r>
    </w:p>
    <w:p w:rsidR="00224364" w:rsidRDefault="00C065CA" w:rsidP="00EE5815">
      <w:pPr>
        <w:pStyle w:val="a4"/>
        <w:numPr>
          <w:ilvl w:val="0"/>
          <w:numId w:val="90"/>
        </w:numPr>
        <w:spacing w:line="360" w:lineRule="auto"/>
        <w:jc w:val="both"/>
        <w:rPr>
          <w:sz w:val="28"/>
          <w:szCs w:val="28"/>
          <w:lang w:val="uk-UA"/>
        </w:rPr>
      </w:pPr>
      <w:r w:rsidRPr="00224364">
        <w:rPr>
          <w:sz w:val="28"/>
          <w:szCs w:val="28"/>
          <w:lang w:val="uk-UA"/>
        </w:rPr>
        <w:t>Мрія</w:t>
      </w:r>
    </w:p>
    <w:p w:rsidR="00224364" w:rsidRDefault="00C065CA" w:rsidP="00EE5815">
      <w:pPr>
        <w:pStyle w:val="a4"/>
        <w:numPr>
          <w:ilvl w:val="0"/>
          <w:numId w:val="90"/>
        </w:numPr>
        <w:spacing w:line="360" w:lineRule="auto"/>
        <w:jc w:val="both"/>
        <w:rPr>
          <w:sz w:val="28"/>
          <w:szCs w:val="28"/>
          <w:lang w:val="uk-UA"/>
        </w:rPr>
      </w:pPr>
      <w:r w:rsidRPr="00224364">
        <w:rPr>
          <w:sz w:val="28"/>
          <w:szCs w:val="28"/>
          <w:lang w:val="uk-UA"/>
        </w:rPr>
        <w:t>Добре навчатись</w:t>
      </w:r>
    </w:p>
    <w:p w:rsidR="00224364" w:rsidRDefault="00C065CA" w:rsidP="00EE5815">
      <w:pPr>
        <w:pStyle w:val="a4"/>
        <w:numPr>
          <w:ilvl w:val="0"/>
          <w:numId w:val="90"/>
        </w:numPr>
        <w:spacing w:line="360" w:lineRule="auto"/>
        <w:jc w:val="both"/>
        <w:rPr>
          <w:sz w:val="28"/>
          <w:szCs w:val="28"/>
          <w:lang w:val="uk-UA"/>
        </w:rPr>
      </w:pPr>
      <w:r w:rsidRPr="00224364">
        <w:rPr>
          <w:sz w:val="28"/>
          <w:szCs w:val="28"/>
          <w:lang w:val="uk-UA"/>
        </w:rPr>
        <w:t>Вміння досягти цілі</w:t>
      </w:r>
    </w:p>
    <w:p w:rsidR="00224364" w:rsidRDefault="00C065CA" w:rsidP="00EE5815">
      <w:pPr>
        <w:pStyle w:val="a4"/>
        <w:numPr>
          <w:ilvl w:val="0"/>
          <w:numId w:val="90"/>
        </w:numPr>
        <w:spacing w:line="360" w:lineRule="auto"/>
        <w:jc w:val="both"/>
        <w:rPr>
          <w:sz w:val="28"/>
          <w:szCs w:val="28"/>
          <w:lang w:val="uk-UA"/>
        </w:rPr>
      </w:pPr>
      <w:r w:rsidRPr="00224364">
        <w:rPr>
          <w:sz w:val="28"/>
          <w:szCs w:val="28"/>
          <w:lang w:val="uk-UA"/>
        </w:rPr>
        <w:t>Бути сильним</w:t>
      </w:r>
    </w:p>
    <w:p w:rsidR="00224364" w:rsidRDefault="00C065CA" w:rsidP="00EE5815">
      <w:pPr>
        <w:pStyle w:val="a4"/>
        <w:numPr>
          <w:ilvl w:val="0"/>
          <w:numId w:val="90"/>
        </w:numPr>
        <w:spacing w:line="360" w:lineRule="auto"/>
        <w:jc w:val="both"/>
        <w:rPr>
          <w:sz w:val="28"/>
          <w:szCs w:val="28"/>
          <w:lang w:val="uk-UA"/>
        </w:rPr>
      </w:pPr>
      <w:r w:rsidRPr="00224364">
        <w:rPr>
          <w:sz w:val="28"/>
          <w:szCs w:val="28"/>
          <w:lang w:val="uk-UA"/>
        </w:rPr>
        <w:t>Хоробрим</w:t>
      </w:r>
    </w:p>
    <w:p w:rsidR="00224364" w:rsidRDefault="00C065CA" w:rsidP="00EE5815">
      <w:pPr>
        <w:pStyle w:val="a4"/>
        <w:numPr>
          <w:ilvl w:val="0"/>
          <w:numId w:val="90"/>
        </w:numPr>
        <w:spacing w:line="360" w:lineRule="auto"/>
        <w:jc w:val="both"/>
        <w:rPr>
          <w:sz w:val="28"/>
          <w:szCs w:val="28"/>
          <w:lang w:val="uk-UA"/>
        </w:rPr>
      </w:pPr>
      <w:r w:rsidRPr="00224364">
        <w:rPr>
          <w:sz w:val="28"/>
          <w:szCs w:val="28"/>
          <w:lang w:val="uk-UA"/>
        </w:rPr>
        <w:t>Фізично підготовленим</w:t>
      </w:r>
    </w:p>
    <w:p w:rsidR="00224364" w:rsidRDefault="00C065CA" w:rsidP="00EE5815">
      <w:pPr>
        <w:pStyle w:val="a4"/>
        <w:numPr>
          <w:ilvl w:val="0"/>
          <w:numId w:val="90"/>
        </w:numPr>
        <w:spacing w:line="360" w:lineRule="auto"/>
        <w:jc w:val="both"/>
        <w:rPr>
          <w:sz w:val="28"/>
          <w:szCs w:val="28"/>
          <w:lang w:val="uk-UA"/>
        </w:rPr>
      </w:pPr>
      <w:r w:rsidRPr="00224364">
        <w:rPr>
          <w:sz w:val="28"/>
          <w:szCs w:val="28"/>
          <w:lang w:val="uk-UA"/>
        </w:rPr>
        <w:t>Дисциплінованим</w:t>
      </w:r>
    </w:p>
    <w:p w:rsidR="00224364" w:rsidRDefault="00C065CA" w:rsidP="00EE5815">
      <w:pPr>
        <w:pStyle w:val="a4"/>
        <w:numPr>
          <w:ilvl w:val="0"/>
          <w:numId w:val="90"/>
        </w:numPr>
        <w:spacing w:line="360" w:lineRule="auto"/>
        <w:jc w:val="both"/>
        <w:rPr>
          <w:sz w:val="28"/>
          <w:szCs w:val="28"/>
          <w:lang w:val="uk-UA"/>
        </w:rPr>
      </w:pPr>
      <w:r w:rsidRPr="00224364">
        <w:rPr>
          <w:sz w:val="28"/>
          <w:szCs w:val="28"/>
          <w:lang w:val="uk-UA"/>
        </w:rPr>
        <w:t>Уважним</w:t>
      </w:r>
    </w:p>
    <w:p w:rsidR="00224364" w:rsidRDefault="00C065CA" w:rsidP="00EE5815">
      <w:pPr>
        <w:pStyle w:val="a4"/>
        <w:numPr>
          <w:ilvl w:val="0"/>
          <w:numId w:val="90"/>
        </w:numPr>
        <w:spacing w:line="360" w:lineRule="auto"/>
        <w:jc w:val="both"/>
        <w:rPr>
          <w:sz w:val="28"/>
          <w:szCs w:val="28"/>
          <w:lang w:val="uk-UA"/>
        </w:rPr>
      </w:pPr>
      <w:r w:rsidRPr="00224364">
        <w:rPr>
          <w:sz w:val="28"/>
          <w:szCs w:val="28"/>
          <w:lang w:val="uk-UA"/>
        </w:rPr>
        <w:t>Розумним</w:t>
      </w:r>
    </w:p>
    <w:p w:rsidR="00224364" w:rsidRDefault="00C065CA" w:rsidP="00EE5815">
      <w:pPr>
        <w:pStyle w:val="a4"/>
        <w:numPr>
          <w:ilvl w:val="0"/>
          <w:numId w:val="90"/>
        </w:numPr>
        <w:spacing w:line="360" w:lineRule="auto"/>
        <w:jc w:val="both"/>
        <w:rPr>
          <w:sz w:val="28"/>
          <w:szCs w:val="28"/>
          <w:lang w:val="uk-UA"/>
        </w:rPr>
      </w:pPr>
      <w:r w:rsidRPr="00224364">
        <w:rPr>
          <w:sz w:val="28"/>
          <w:szCs w:val="28"/>
          <w:lang w:val="uk-UA"/>
        </w:rPr>
        <w:t>Організованим</w:t>
      </w:r>
    </w:p>
    <w:p w:rsidR="00224364" w:rsidRDefault="00C065CA" w:rsidP="00EE5815">
      <w:pPr>
        <w:pStyle w:val="a4"/>
        <w:numPr>
          <w:ilvl w:val="0"/>
          <w:numId w:val="90"/>
        </w:numPr>
        <w:spacing w:line="360" w:lineRule="auto"/>
        <w:jc w:val="both"/>
        <w:rPr>
          <w:sz w:val="28"/>
          <w:szCs w:val="28"/>
          <w:lang w:val="uk-UA"/>
        </w:rPr>
      </w:pPr>
      <w:r w:rsidRPr="00224364">
        <w:rPr>
          <w:sz w:val="28"/>
          <w:szCs w:val="28"/>
          <w:lang w:val="uk-UA"/>
        </w:rPr>
        <w:t>Вихованим</w:t>
      </w:r>
    </w:p>
    <w:p w:rsidR="00224364" w:rsidRDefault="00C065CA" w:rsidP="00EE5815">
      <w:pPr>
        <w:pStyle w:val="a4"/>
        <w:numPr>
          <w:ilvl w:val="0"/>
          <w:numId w:val="90"/>
        </w:numPr>
        <w:spacing w:line="360" w:lineRule="auto"/>
        <w:jc w:val="both"/>
        <w:rPr>
          <w:sz w:val="28"/>
          <w:szCs w:val="28"/>
          <w:lang w:val="uk-UA"/>
        </w:rPr>
      </w:pPr>
      <w:r w:rsidRPr="00224364">
        <w:rPr>
          <w:sz w:val="28"/>
          <w:szCs w:val="28"/>
          <w:lang w:val="uk-UA"/>
        </w:rPr>
        <w:t>Стриманим</w:t>
      </w:r>
    </w:p>
    <w:p w:rsidR="00224364" w:rsidRDefault="00C065CA" w:rsidP="00EE5815">
      <w:pPr>
        <w:pStyle w:val="a4"/>
        <w:numPr>
          <w:ilvl w:val="0"/>
          <w:numId w:val="90"/>
        </w:numPr>
        <w:spacing w:line="360" w:lineRule="auto"/>
        <w:jc w:val="both"/>
        <w:rPr>
          <w:sz w:val="28"/>
          <w:szCs w:val="28"/>
          <w:lang w:val="uk-UA"/>
        </w:rPr>
      </w:pPr>
      <w:r w:rsidRPr="00224364">
        <w:rPr>
          <w:sz w:val="28"/>
          <w:szCs w:val="28"/>
          <w:lang w:val="uk-UA"/>
        </w:rPr>
        <w:t>Кмітливим</w:t>
      </w:r>
    </w:p>
    <w:p w:rsidR="00224364" w:rsidRDefault="00C065CA" w:rsidP="00EE5815">
      <w:pPr>
        <w:pStyle w:val="a4"/>
        <w:numPr>
          <w:ilvl w:val="0"/>
          <w:numId w:val="90"/>
        </w:numPr>
        <w:spacing w:line="360" w:lineRule="auto"/>
        <w:jc w:val="both"/>
        <w:rPr>
          <w:sz w:val="28"/>
          <w:szCs w:val="28"/>
          <w:lang w:val="uk-UA"/>
        </w:rPr>
      </w:pPr>
      <w:r w:rsidRPr="00224364">
        <w:rPr>
          <w:sz w:val="28"/>
          <w:szCs w:val="28"/>
          <w:lang w:val="uk-UA"/>
        </w:rPr>
        <w:t>Позитивним</w:t>
      </w:r>
    </w:p>
    <w:p w:rsidR="00C065CA" w:rsidRPr="00224364" w:rsidRDefault="00C065CA" w:rsidP="00EE5815">
      <w:pPr>
        <w:pStyle w:val="a4"/>
        <w:numPr>
          <w:ilvl w:val="0"/>
          <w:numId w:val="90"/>
        </w:numPr>
        <w:spacing w:line="360" w:lineRule="auto"/>
        <w:jc w:val="both"/>
        <w:rPr>
          <w:sz w:val="28"/>
          <w:szCs w:val="28"/>
          <w:lang w:val="uk-UA"/>
        </w:rPr>
      </w:pPr>
      <w:r w:rsidRPr="00224364">
        <w:rPr>
          <w:sz w:val="28"/>
          <w:szCs w:val="28"/>
          <w:lang w:val="uk-UA"/>
        </w:rPr>
        <w:t>Наполегливим</w:t>
      </w:r>
    </w:p>
    <w:p w:rsidR="00C065CA" w:rsidRPr="0073617A" w:rsidRDefault="00C065CA" w:rsidP="00C065CA">
      <w:pPr>
        <w:spacing w:line="360" w:lineRule="auto"/>
        <w:jc w:val="both"/>
        <w:rPr>
          <w:sz w:val="28"/>
          <w:szCs w:val="28"/>
          <w:lang w:val="uk-UA"/>
        </w:rPr>
      </w:pPr>
    </w:p>
    <w:p w:rsidR="00224364" w:rsidRDefault="00C065CA" w:rsidP="00EE5815">
      <w:pPr>
        <w:pStyle w:val="a4"/>
        <w:numPr>
          <w:ilvl w:val="0"/>
          <w:numId w:val="90"/>
        </w:numPr>
        <w:spacing w:line="360" w:lineRule="auto"/>
        <w:jc w:val="both"/>
        <w:rPr>
          <w:sz w:val="28"/>
          <w:szCs w:val="28"/>
          <w:lang w:val="uk-UA"/>
        </w:rPr>
      </w:pPr>
      <w:r w:rsidRPr="00224364">
        <w:rPr>
          <w:sz w:val="28"/>
          <w:szCs w:val="28"/>
          <w:lang w:val="uk-UA"/>
        </w:rPr>
        <w:lastRenderedPageBreak/>
        <w:t>Які гарні якості! Я сподіваюсь, що хто-не</w:t>
      </w:r>
      <w:r w:rsidR="00224364">
        <w:rPr>
          <w:sz w:val="28"/>
          <w:szCs w:val="28"/>
          <w:lang w:val="uk-UA"/>
        </w:rPr>
        <w:t xml:space="preserve">будь з вас у майбутньому теж </w:t>
      </w:r>
    </w:p>
    <w:p w:rsidR="00224364" w:rsidRDefault="00C065CA" w:rsidP="00C065CA">
      <w:pPr>
        <w:spacing w:line="360" w:lineRule="auto"/>
        <w:jc w:val="both"/>
        <w:rPr>
          <w:sz w:val="28"/>
          <w:szCs w:val="28"/>
          <w:lang w:val="uk-UA"/>
        </w:rPr>
      </w:pPr>
      <w:proofErr w:type="spellStart"/>
      <w:r w:rsidRPr="00224364">
        <w:rPr>
          <w:sz w:val="28"/>
          <w:szCs w:val="28"/>
          <w:lang w:val="uk-UA"/>
        </w:rPr>
        <w:t>обере</w:t>
      </w:r>
      <w:proofErr w:type="spellEnd"/>
      <w:r w:rsidRPr="00224364">
        <w:rPr>
          <w:sz w:val="28"/>
          <w:szCs w:val="28"/>
          <w:lang w:val="uk-UA"/>
        </w:rPr>
        <w:t xml:space="preserve"> професію космонавта!</w:t>
      </w:r>
    </w:p>
    <w:p w:rsidR="00224364" w:rsidRDefault="00C065CA" w:rsidP="00EE5815">
      <w:pPr>
        <w:pStyle w:val="a4"/>
        <w:numPr>
          <w:ilvl w:val="0"/>
          <w:numId w:val="93"/>
        </w:numPr>
        <w:spacing w:line="360" w:lineRule="auto"/>
        <w:jc w:val="both"/>
        <w:rPr>
          <w:sz w:val="28"/>
          <w:szCs w:val="28"/>
          <w:lang w:val="uk-UA"/>
        </w:rPr>
      </w:pPr>
      <w:r w:rsidRPr="00224364">
        <w:rPr>
          <w:sz w:val="28"/>
          <w:szCs w:val="28"/>
          <w:lang w:val="uk-UA"/>
        </w:rPr>
        <w:t xml:space="preserve">А зараз ми вирушаємо у космічний політ! </w:t>
      </w:r>
      <w:r w:rsidR="00224364">
        <w:rPr>
          <w:sz w:val="28"/>
          <w:szCs w:val="28"/>
          <w:lang w:val="uk-UA"/>
        </w:rPr>
        <w:t>А як же ми вирушимо, якщо в нас</w:t>
      </w:r>
    </w:p>
    <w:p w:rsidR="00224364" w:rsidRDefault="00C065CA" w:rsidP="00C065CA">
      <w:pPr>
        <w:spacing w:line="360" w:lineRule="auto"/>
        <w:jc w:val="both"/>
        <w:rPr>
          <w:sz w:val="28"/>
          <w:szCs w:val="28"/>
          <w:lang w:val="uk-UA"/>
        </w:rPr>
      </w:pPr>
      <w:r w:rsidRPr="00224364">
        <w:rPr>
          <w:sz w:val="28"/>
          <w:szCs w:val="28"/>
          <w:lang w:val="uk-UA"/>
        </w:rPr>
        <w:t>немає засобу для польоту, екіпажу, командира? До початку самопідготовки ви об’єднались у групи за  кольор</w:t>
      </w:r>
      <w:r w:rsidR="00CF181B">
        <w:rPr>
          <w:sz w:val="28"/>
          <w:szCs w:val="28"/>
          <w:lang w:val="uk-UA"/>
        </w:rPr>
        <w:t>ом, який вам сподобався. Екіпаж</w:t>
      </w:r>
      <w:r w:rsidRPr="00224364">
        <w:rPr>
          <w:sz w:val="28"/>
          <w:szCs w:val="28"/>
          <w:lang w:val="uk-UA"/>
        </w:rPr>
        <w:t xml:space="preserve"> №1 летить на </w:t>
      </w:r>
      <w:r w:rsidR="00224364">
        <w:rPr>
          <w:sz w:val="28"/>
          <w:szCs w:val="28"/>
          <w:lang w:val="uk-UA"/>
        </w:rPr>
        <w:t xml:space="preserve">жовтій ракеті, а екіпаж  №2 – </w:t>
      </w:r>
      <w:r w:rsidRPr="00224364">
        <w:rPr>
          <w:sz w:val="28"/>
          <w:szCs w:val="28"/>
          <w:lang w:val="uk-UA"/>
        </w:rPr>
        <w:t>на блакитній. Залишилось обрати командира і дати назву кожному космічному кораблю.</w:t>
      </w:r>
    </w:p>
    <w:p w:rsidR="00224364" w:rsidRDefault="00C065CA" w:rsidP="00EE5815">
      <w:pPr>
        <w:pStyle w:val="a4"/>
        <w:numPr>
          <w:ilvl w:val="0"/>
          <w:numId w:val="93"/>
        </w:numPr>
        <w:spacing w:line="360" w:lineRule="auto"/>
        <w:jc w:val="both"/>
        <w:rPr>
          <w:sz w:val="28"/>
          <w:szCs w:val="28"/>
          <w:lang w:val="uk-UA"/>
        </w:rPr>
      </w:pPr>
      <w:r w:rsidRPr="00224364">
        <w:rPr>
          <w:sz w:val="28"/>
          <w:szCs w:val="28"/>
          <w:lang w:val="uk-UA"/>
        </w:rPr>
        <w:t>Перевірте всі необхідні засоби для польот</w:t>
      </w:r>
      <w:r w:rsidR="00224364">
        <w:rPr>
          <w:sz w:val="28"/>
          <w:szCs w:val="28"/>
          <w:lang w:val="uk-UA"/>
        </w:rPr>
        <w:t>у й виконання домашніх завдань.</w:t>
      </w:r>
    </w:p>
    <w:p w:rsidR="00224364" w:rsidRDefault="00C065CA" w:rsidP="00C065CA">
      <w:pPr>
        <w:spacing w:line="360" w:lineRule="auto"/>
        <w:jc w:val="both"/>
        <w:rPr>
          <w:sz w:val="28"/>
          <w:szCs w:val="28"/>
          <w:lang w:val="uk-UA"/>
        </w:rPr>
      </w:pPr>
      <w:r w:rsidRPr="00224364">
        <w:rPr>
          <w:sz w:val="28"/>
          <w:szCs w:val="28"/>
          <w:lang w:val="uk-UA"/>
        </w:rPr>
        <w:t>Пристебнути рем</w:t>
      </w:r>
      <w:r w:rsidR="00224364">
        <w:rPr>
          <w:sz w:val="28"/>
          <w:szCs w:val="28"/>
          <w:lang w:val="uk-UA"/>
        </w:rPr>
        <w:t xml:space="preserve">ені безпеки. Рахуємо від 10-1 – </w:t>
      </w:r>
      <w:r w:rsidRPr="00224364">
        <w:rPr>
          <w:sz w:val="28"/>
          <w:szCs w:val="28"/>
          <w:lang w:val="uk-UA"/>
        </w:rPr>
        <w:t>ПУСК!</w:t>
      </w:r>
      <w:r w:rsidR="00224364">
        <w:rPr>
          <w:sz w:val="28"/>
          <w:szCs w:val="28"/>
          <w:lang w:val="uk-UA"/>
        </w:rPr>
        <w:t xml:space="preserve"> </w:t>
      </w:r>
      <w:r w:rsidRPr="0073617A">
        <w:rPr>
          <w:sz w:val="28"/>
          <w:szCs w:val="28"/>
          <w:lang w:val="uk-UA"/>
        </w:rPr>
        <w:t>Ми у Космосі! (Вмикаю відео з  зображенням  ко</w:t>
      </w:r>
      <w:r w:rsidR="00224364">
        <w:rPr>
          <w:sz w:val="28"/>
          <w:szCs w:val="28"/>
          <w:lang w:val="uk-UA"/>
        </w:rPr>
        <w:t>смічних кораблів.)</w:t>
      </w:r>
    </w:p>
    <w:p w:rsidR="00224364" w:rsidRDefault="00C065CA" w:rsidP="00EE5815">
      <w:pPr>
        <w:pStyle w:val="a4"/>
        <w:numPr>
          <w:ilvl w:val="0"/>
          <w:numId w:val="93"/>
        </w:numPr>
        <w:spacing w:line="360" w:lineRule="auto"/>
        <w:jc w:val="both"/>
        <w:rPr>
          <w:sz w:val="28"/>
          <w:szCs w:val="28"/>
          <w:lang w:val="uk-UA"/>
        </w:rPr>
      </w:pPr>
      <w:r w:rsidRPr="00224364">
        <w:rPr>
          <w:sz w:val="28"/>
          <w:szCs w:val="28"/>
          <w:lang w:val="uk-UA"/>
        </w:rPr>
        <w:t>Космонавти не відпочивають у кос</w:t>
      </w:r>
      <w:r w:rsidR="00224364">
        <w:rPr>
          <w:sz w:val="28"/>
          <w:szCs w:val="28"/>
          <w:lang w:val="uk-UA"/>
        </w:rPr>
        <w:t>мічному кораблі, вони виконують</w:t>
      </w:r>
    </w:p>
    <w:p w:rsidR="00224364" w:rsidRDefault="00C065CA" w:rsidP="00C065CA">
      <w:pPr>
        <w:spacing w:line="360" w:lineRule="auto"/>
        <w:jc w:val="both"/>
        <w:rPr>
          <w:sz w:val="28"/>
          <w:szCs w:val="28"/>
          <w:lang w:val="uk-UA"/>
        </w:rPr>
      </w:pPr>
      <w:r w:rsidRPr="00224364">
        <w:rPr>
          <w:sz w:val="28"/>
          <w:szCs w:val="28"/>
          <w:lang w:val="uk-UA"/>
        </w:rPr>
        <w:t>поставлені завдання. Нам теж потрібно виконати завдання з української мови. Будь ласка, уважно подивіться на зображені предмети й назвіть професії людей, яким потрібні ці пр</w:t>
      </w:r>
      <w:r w:rsidR="00224364">
        <w:rPr>
          <w:sz w:val="28"/>
          <w:szCs w:val="28"/>
          <w:lang w:val="uk-UA"/>
        </w:rPr>
        <w:t>едмети</w:t>
      </w:r>
      <w:r w:rsidRPr="00224364">
        <w:rPr>
          <w:sz w:val="28"/>
          <w:szCs w:val="28"/>
          <w:lang w:val="uk-UA"/>
        </w:rPr>
        <w:t>(класна дошка, автомобіль, ракета, термометр, ваги, мікрофон, рояль, театральна маска).</w:t>
      </w:r>
      <w:r w:rsidR="00224364">
        <w:rPr>
          <w:sz w:val="28"/>
          <w:szCs w:val="28"/>
          <w:lang w:val="uk-UA"/>
        </w:rPr>
        <w:t xml:space="preserve"> Який екіпаж готовий? (вправа ’’Мікрофон’’)</w:t>
      </w:r>
    </w:p>
    <w:p w:rsidR="00224364" w:rsidRDefault="00C065CA" w:rsidP="00EE5815">
      <w:pPr>
        <w:pStyle w:val="a4"/>
        <w:numPr>
          <w:ilvl w:val="0"/>
          <w:numId w:val="93"/>
        </w:numPr>
        <w:spacing w:line="360" w:lineRule="auto"/>
        <w:jc w:val="both"/>
        <w:rPr>
          <w:sz w:val="28"/>
          <w:szCs w:val="28"/>
          <w:lang w:val="uk-UA"/>
        </w:rPr>
      </w:pPr>
      <w:r w:rsidRPr="00224364">
        <w:rPr>
          <w:sz w:val="28"/>
          <w:szCs w:val="28"/>
          <w:lang w:val="uk-UA"/>
        </w:rPr>
        <w:t>Молодці! А зараз вам потрібно письмово</w:t>
      </w:r>
      <w:r w:rsidR="00224364">
        <w:rPr>
          <w:sz w:val="28"/>
          <w:szCs w:val="28"/>
          <w:lang w:val="uk-UA"/>
        </w:rPr>
        <w:t xml:space="preserve"> виконати вправу, яка пов’язана</w:t>
      </w:r>
    </w:p>
    <w:p w:rsidR="00224364" w:rsidRDefault="00C065CA" w:rsidP="00C065CA">
      <w:pPr>
        <w:spacing w:line="360" w:lineRule="auto"/>
        <w:jc w:val="both"/>
        <w:rPr>
          <w:sz w:val="28"/>
          <w:szCs w:val="28"/>
          <w:lang w:val="uk-UA"/>
        </w:rPr>
      </w:pPr>
      <w:r w:rsidRPr="00224364">
        <w:rPr>
          <w:sz w:val="28"/>
          <w:szCs w:val="28"/>
          <w:lang w:val="uk-UA"/>
        </w:rPr>
        <w:t>теж з професіями.</w:t>
      </w:r>
      <w:r w:rsidR="00D10C09" w:rsidRPr="00D10C09">
        <w:rPr>
          <w:noProof/>
          <w:sz w:val="28"/>
          <w:szCs w:val="28"/>
          <w:lang w:val="ru-RU" w:eastAsia="ru-RU"/>
        </w:rPr>
        <w:t xml:space="preserve"> </w:t>
      </w:r>
      <w:r w:rsidRPr="00224364">
        <w:rPr>
          <w:sz w:val="28"/>
          <w:szCs w:val="28"/>
          <w:lang w:val="uk-UA"/>
        </w:rPr>
        <w:t xml:space="preserve"> Вправа №247.</w:t>
      </w:r>
    </w:p>
    <w:p w:rsidR="00224364" w:rsidRDefault="00C065CA" w:rsidP="00EE5815">
      <w:pPr>
        <w:pStyle w:val="a4"/>
        <w:numPr>
          <w:ilvl w:val="0"/>
          <w:numId w:val="94"/>
        </w:numPr>
        <w:spacing w:line="360" w:lineRule="auto"/>
        <w:jc w:val="both"/>
        <w:rPr>
          <w:sz w:val="28"/>
          <w:szCs w:val="28"/>
          <w:lang w:val="uk-UA"/>
        </w:rPr>
      </w:pPr>
      <w:r w:rsidRPr="00224364">
        <w:rPr>
          <w:sz w:val="28"/>
          <w:szCs w:val="28"/>
          <w:lang w:val="uk-UA"/>
        </w:rPr>
        <w:t>Читають завдання.</w:t>
      </w:r>
    </w:p>
    <w:p w:rsidR="00224364" w:rsidRDefault="00C065CA" w:rsidP="00EE5815">
      <w:pPr>
        <w:pStyle w:val="a4"/>
        <w:numPr>
          <w:ilvl w:val="0"/>
          <w:numId w:val="94"/>
        </w:numPr>
        <w:spacing w:line="360" w:lineRule="auto"/>
        <w:jc w:val="both"/>
        <w:rPr>
          <w:sz w:val="28"/>
          <w:szCs w:val="28"/>
          <w:lang w:val="uk-UA"/>
        </w:rPr>
      </w:pPr>
      <w:r w:rsidRPr="00224364">
        <w:rPr>
          <w:sz w:val="28"/>
          <w:szCs w:val="28"/>
          <w:lang w:val="uk-UA"/>
        </w:rPr>
        <w:t>По черзі добирають за зразком спільнокоре</w:t>
      </w:r>
      <w:r w:rsidR="00224364">
        <w:rPr>
          <w:sz w:val="28"/>
          <w:szCs w:val="28"/>
          <w:lang w:val="uk-UA"/>
        </w:rPr>
        <w:t>неві слова із суфіксом – ар, що</w:t>
      </w:r>
    </w:p>
    <w:p w:rsidR="00224364" w:rsidRDefault="00C065CA" w:rsidP="00C065CA">
      <w:pPr>
        <w:spacing w:line="360" w:lineRule="auto"/>
        <w:jc w:val="both"/>
        <w:rPr>
          <w:sz w:val="28"/>
          <w:szCs w:val="28"/>
          <w:lang w:val="uk-UA"/>
        </w:rPr>
      </w:pPr>
      <w:r w:rsidRPr="00224364">
        <w:rPr>
          <w:sz w:val="28"/>
          <w:szCs w:val="28"/>
          <w:lang w:val="uk-UA"/>
        </w:rPr>
        <w:t>означають назви професій.</w:t>
      </w:r>
    </w:p>
    <w:p w:rsidR="00224364" w:rsidRDefault="00C065CA" w:rsidP="00EE5815">
      <w:pPr>
        <w:pStyle w:val="a4"/>
        <w:numPr>
          <w:ilvl w:val="0"/>
          <w:numId w:val="94"/>
        </w:numPr>
        <w:spacing w:line="360" w:lineRule="auto"/>
        <w:jc w:val="both"/>
        <w:rPr>
          <w:sz w:val="28"/>
          <w:szCs w:val="28"/>
          <w:lang w:val="uk-UA"/>
        </w:rPr>
      </w:pPr>
      <w:r w:rsidRPr="00224364">
        <w:rPr>
          <w:sz w:val="28"/>
          <w:szCs w:val="28"/>
          <w:lang w:val="uk-UA"/>
        </w:rPr>
        <w:t>Записую</w:t>
      </w:r>
      <w:r w:rsidR="00224364">
        <w:rPr>
          <w:sz w:val="28"/>
          <w:szCs w:val="28"/>
          <w:lang w:val="uk-UA"/>
        </w:rPr>
        <w:t>ть у зошитах, виділяючи суфікс -</w:t>
      </w:r>
      <w:r w:rsidRPr="00224364">
        <w:rPr>
          <w:sz w:val="28"/>
          <w:szCs w:val="28"/>
          <w:lang w:val="uk-UA"/>
        </w:rPr>
        <w:t>ар.</w:t>
      </w:r>
    </w:p>
    <w:p w:rsidR="00C065CA" w:rsidRPr="00224364" w:rsidRDefault="00C065CA" w:rsidP="00224364">
      <w:pPr>
        <w:spacing w:line="360" w:lineRule="auto"/>
        <w:ind w:firstLine="567"/>
        <w:jc w:val="both"/>
        <w:rPr>
          <w:b/>
          <w:sz w:val="28"/>
          <w:szCs w:val="28"/>
          <w:lang w:val="uk-UA"/>
        </w:rPr>
      </w:pPr>
      <w:r w:rsidRPr="00224364">
        <w:rPr>
          <w:b/>
          <w:sz w:val="28"/>
          <w:szCs w:val="28"/>
          <w:lang w:val="uk-UA"/>
        </w:rPr>
        <w:t>Льон -  льонар, шахта –шахтар, лікувати – лікар, кухня – кухар,</w:t>
      </w:r>
    </w:p>
    <w:p w:rsidR="00224364" w:rsidRDefault="00C065CA" w:rsidP="00C065CA">
      <w:pPr>
        <w:spacing w:line="360" w:lineRule="auto"/>
        <w:jc w:val="both"/>
        <w:rPr>
          <w:b/>
          <w:sz w:val="28"/>
          <w:szCs w:val="28"/>
          <w:lang w:val="uk-UA"/>
        </w:rPr>
      </w:pPr>
      <w:r w:rsidRPr="00224364">
        <w:rPr>
          <w:b/>
          <w:sz w:val="28"/>
          <w:szCs w:val="28"/>
          <w:lang w:val="uk-UA"/>
        </w:rPr>
        <w:t>пек</w:t>
      </w:r>
      <w:r w:rsidR="00224364">
        <w:rPr>
          <w:b/>
          <w:sz w:val="28"/>
          <w:szCs w:val="28"/>
          <w:lang w:val="uk-UA"/>
        </w:rPr>
        <w:t>ти – пекар, квітник – квітникар (</w:t>
      </w:r>
      <w:r w:rsidRPr="00224364">
        <w:rPr>
          <w:b/>
          <w:sz w:val="28"/>
          <w:szCs w:val="28"/>
          <w:lang w:val="uk-UA"/>
        </w:rPr>
        <w:t>Взаємоперевірка)</w:t>
      </w:r>
      <w:r w:rsidR="00224364">
        <w:rPr>
          <w:b/>
          <w:sz w:val="28"/>
          <w:szCs w:val="28"/>
          <w:lang w:val="uk-UA"/>
        </w:rPr>
        <w:t>.</w:t>
      </w:r>
    </w:p>
    <w:p w:rsidR="00C065CA" w:rsidRPr="00224364" w:rsidRDefault="00C065CA" w:rsidP="00EE5815">
      <w:pPr>
        <w:pStyle w:val="a4"/>
        <w:numPr>
          <w:ilvl w:val="0"/>
          <w:numId w:val="93"/>
        </w:numPr>
        <w:spacing w:line="360" w:lineRule="auto"/>
        <w:jc w:val="both"/>
        <w:rPr>
          <w:b/>
          <w:sz w:val="28"/>
          <w:szCs w:val="28"/>
          <w:lang w:val="uk-UA"/>
        </w:rPr>
      </w:pPr>
      <w:r w:rsidRPr="00224364">
        <w:rPr>
          <w:sz w:val="28"/>
          <w:szCs w:val="28"/>
          <w:lang w:val="uk-UA"/>
        </w:rPr>
        <w:t>Сіли рівненько! У своїх бортових журналах пишемо охайно, без помилок.</w:t>
      </w:r>
    </w:p>
    <w:p w:rsidR="00D10C09" w:rsidRDefault="00C065CA" w:rsidP="00C065CA">
      <w:pPr>
        <w:spacing w:line="360" w:lineRule="auto"/>
        <w:jc w:val="both"/>
        <w:rPr>
          <w:sz w:val="28"/>
          <w:szCs w:val="28"/>
          <w:lang w:val="uk-UA"/>
        </w:rPr>
      </w:pPr>
      <w:r w:rsidRPr="0073617A">
        <w:rPr>
          <w:sz w:val="28"/>
          <w:szCs w:val="28"/>
          <w:lang w:val="uk-UA"/>
        </w:rPr>
        <w:t>А зараз ще одне завдання. Екіпажі, будьте уважні! Я показую вам картинку, а ви утворите слова н</w:t>
      </w:r>
      <w:r w:rsidR="00224364">
        <w:rPr>
          <w:sz w:val="28"/>
          <w:szCs w:val="28"/>
          <w:lang w:val="uk-UA"/>
        </w:rPr>
        <w:t>азви професій із суфіксом -ар.</w:t>
      </w:r>
    </w:p>
    <w:p w:rsidR="00D10C09" w:rsidRDefault="00D10C09" w:rsidP="00C065CA">
      <w:pPr>
        <w:spacing w:line="360" w:lineRule="auto"/>
        <w:jc w:val="both"/>
        <w:rPr>
          <w:sz w:val="28"/>
          <w:szCs w:val="28"/>
          <w:lang w:val="uk-UA"/>
        </w:rPr>
      </w:pPr>
    </w:p>
    <w:p w:rsidR="00224364" w:rsidRPr="00D10C09" w:rsidRDefault="00D10C09" w:rsidP="00EE5815">
      <w:pPr>
        <w:pStyle w:val="a4"/>
        <w:numPr>
          <w:ilvl w:val="0"/>
          <w:numId w:val="93"/>
        </w:numPr>
        <w:spacing w:line="360" w:lineRule="auto"/>
        <w:jc w:val="both"/>
        <w:rPr>
          <w:sz w:val="28"/>
          <w:szCs w:val="28"/>
          <w:lang w:val="uk-UA"/>
        </w:rPr>
      </w:pPr>
      <w:r>
        <w:rPr>
          <w:noProof/>
          <w:sz w:val="28"/>
          <w:szCs w:val="28"/>
          <w:lang w:val="ru-RU" w:eastAsia="ru-RU"/>
        </w:rPr>
        <w:drawing>
          <wp:anchor distT="0" distB="0" distL="114300" distR="114300" simplePos="0" relativeHeight="251777024" behindDoc="0" locked="0" layoutInCell="1" allowOverlap="1" wp14:anchorId="3652974A" wp14:editId="1982CAFA">
            <wp:simplePos x="0" y="0"/>
            <wp:positionH relativeFrom="column">
              <wp:posOffset>-154305</wp:posOffset>
            </wp:positionH>
            <wp:positionV relativeFrom="paragraph">
              <wp:posOffset>-9525</wp:posOffset>
            </wp:positionV>
            <wp:extent cx="1709420" cy="1723390"/>
            <wp:effectExtent l="0" t="0" r="5080" b="0"/>
            <wp:wrapSquare wrapText="bothSides"/>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rotWithShape="1">
                    <a:blip r:embed="rId10" cstate="print">
                      <a:extLst>
                        <a:ext uri="{28A0092B-C50C-407E-A947-70E740481C1C}">
                          <a14:useLocalDpi xmlns:a14="http://schemas.microsoft.com/office/drawing/2010/main" val="0"/>
                        </a:ext>
                      </a:extLst>
                    </a:blip>
                    <a:srcRect t="18750" b="24517"/>
                    <a:stretch/>
                  </pic:blipFill>
                  <pic:spPr bwMode="auto">
                    <a:xfrm>
                      <a:off x="0" y="0"/>
                      <a:ext cx="1709420" cy="1723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65CA" w:rsidRPr="00224364">
        <w:rPr>
          <w:sz w:val="28"/>
          <w:szCs w:val="28"/>
          <w:lang w:val="uk-UA"/>
        </w:rPr>
        <w:t>1 екіпаж, готовий?( ворота -  воротар, бджол</w:t>
      </w:r>
      <w:r w:rsidR="00224364">
        <w:rPr>
          <w:sz w:val="28"/>
          <w:szCs w:val="28"/>
          <w:lang w:val="uk-UA"/>
        </w:rPr>
        <w:t xml:space="preserve">а – </w:t>
      </w:r>
      <w:r w:rsidR="00224364">
        <w:rPr>
          <w:sz w:val="28"/>
          <w:szCs w:val="28"/>
          <w:lang w:val="uk-UA"/>
        </w:rPr>
        <w:lastRenderedPageBreak/>
        <w:t>бджоляр, казка – казкар,</w:t>
      </w:r>
      <w:r>
        <w:rPr>
          <w:sz w:val="28"/>
          <w:szCs w:val="28"/>
          <w:lang w:val="uk-UA"/>
        </w:rPr>
        <w:t xml:space="preserve"> </w:t>
      </w:r>
      <w:r w:rsidR="00C065CA" w:rsidRPr="00D10C09">
        <w:rPr>
          <w:sz w:val="28"/>
          <w:szCs w:val="28"/>
          <w:lang w:val="uk-UA"/>
        </w:rPr>
        <w:t>пошта – поштар, дзвоник – дзвонар.</w:t>
      </w:r>
    </w:p>
    <w:p w:rsidR="00D10C09" w:rsidRPr="00D10C09" w:rsidRDefault="00C065CA" w:rsidP="00EE5815">
      <w:pPr>
        <w:pStyle w:val="a4"/>
        <w:numPr>
          <w:ilvl w:val="0"/>
          <w:numId w:val="93"/>
        </w:numPr>
        <w:spacing w:line="360" w:lineRule="auto"/>
        <w:jc w:val="both"/>
        <w:rPr>
          <w:sz w:val="28"/>
          <w:szCs w:val="28"/>
          <w:lang w:val="uk-UA"/>
        </w:rPr>
      </w:pPr>
      <w:r w:rsidRPr="00224364">
        <w:rPr>
          <w:sz w:val="28"/>
          <w:szCs w:val="28"/>
          <w:lang w:val="uk-UA"/>
        </w:rPr>
        <w:t>2 екіпаж, готовий? (виноград -  виноград</w:t>
      </w:r>
      <w:r w:rsidR="00224364">
        <w:rPr>
          <w:sz w:val="28"/>
          <w:szCs w:val="28"/>
          <w:lang w:val="uk-UA"/>
        </w:rPr>
        <w:t>ар, писанка – писанкар, ложка –</w:t>
      </w:r>
      <w:r w:rsidR="00D10C09">
        <w:rPr>
          <w:sz w:val="28"/>
          <w:szCs w:val="28"/>
          <w:lang w:val="uk-UA"/>
        </w:rPr>
        <w:t xml:space="preserve"> </w:t>
      </w:r>
      <w:r w:rsidRPr="00D10C09">
        <w:rPr>
          <w:sz w:val="28"/>
          <w:szCs w:val="28"/>
          <w:lang w:val="uk-UA"/>
        </w:rPr>
        <w:t>ложкар, перука – перукар, кобза – кобзар)</w:t>
      </w:r>
      <w:r w:rsidR="00D10C09">
        <w:rPr>
          <w:sz w:val="28"/>
          <w:szCs w:val="28"/>
          <w:lang w:val="uk-UA"/>
        </w:rPr>
        <w:t>.</w:t>
      </w:r>
    </w:p>
    <w:p w:rsidR="00224364" w:rsidRDefault="00C065CA" w:rsidP="00EE5815">
      <w:pPr>
        <w:pStyle w:val="a4"/>
        <w:numPr>
          <w:ilvl w:val="0"/>
          <w:numId w:val="93"/>
        </w:numPr>
        <w:spacing w:line="360" w:lineRule="auto"/>
        <w:jc w:val="both"/>
        <w:rPr>
          <w:sz w:val="28"/>
          <w:szCs w:val="28"/>
          <w:lang w:val="uk-UA"/>
        </w:rPr>
      </w:pPr>
      <w:r w:rsidRPr="00224364">
        <w:rPr>
          <w:sz w:val="28"/>
          <w:szCs w:val="28"/>
          <w:lang w:val="uk-UA"/>
        </w:rPr>
        <w:t>Розумнички!</w:t>
      </w:r>
      <w:r w:rsidR="00224364">
        <w:rPr>
          <w:sz w:val="28"/>
          <w:szCs w:val="28"/>
          <w:lang w:val="uk-UA"/>
        </w:rPr>
        <w:t xml:space="preserve"> </w:t>
      </w:r>
      <w:r w:rsidRPr="00224364">
        <w:rPr>
          <w:sz w:val="28"/>
          <w:szCs w:val="28"/>
          <w:lang w:val="uk-UA"/>
        </w:rPr>
        <w:t>Космонавти розуміють</w:t>
      </w:r>
      <w:r w:rsidR="00224364">
        <w:rPr>
          <w:sz w:val="28"/>
          <w:szCs w:val="28"/>
          <w:lang w:val="uk-UA"/>
        </w:rPr>
        <w:t xml:space="preserve"> один одного без слів. Зараз ми</w:t>
      </w:r>
    </w:p>
    <w:p w:rsidR="00C065CA" w:rsidRPr="00224364" w:rsidRDefault="00C065CA" w:rsidP="00224364">
      <w:pPr>
        <w:spacing w:line="360" w:lineRule="auto"/>
        <w:jc w:val="both"/>
        <w:rPr>
          <w:sz w:val="28"/>
          <w:szCs w:val="28"/>
          <w:lang w:val="uk-UA"/>
        </w:rPr>
      </w:pPr>
      <w:r w:rsidRPr="00224364">
        <w:rPr>
          <w:sz w:val="28"/>
          <w:szCs w:val="28"/>
          <w:lang w:val="uk-UA"/>
        </w:rPr>
        <w:t>побачимо, як один екіпаж розуміє інший.</w:t>
      </w:r>
    </w:p>
    <w:p w:rsidR="00224364" w:rsidRDefault="00C065CA" w:rsidP="00224364">
      <w:pPr>
        <w:spacing w:line="360" w:lineRule="auto"/>
        <w:jc w:val="center"/>
        <w:rPr>
          <w:b/>
          <w:sz w:val="28"/>
          <w:szCs w:val="28"/>
          <w:lang w:val="uk-UA"/>
        </w:rPr>
      </w:pPr>
      <w:r w:rsidRPr="00224364">
        <w:rPr>
          <w:b/>
          <w:sz w:val="28"/>
          <w:szCs w:val="28"/>
          <w:lang w:val="uk-UA"/>
        </w:rPr>
        <w:t>“Пантоміма”</w:t>
      </w:r>
    </w:p>
    <w:p w:rsidR="00224364" w:rsidRPr="00224364" w:rsidRDefault="00C065CA" w:rsidP="00EE5815">
      <w:pPr>
        <w:pStyle w:val="a4"/>
        <w:numPr>
          <w:ilvl w:val="0"/>
          <w:numId w:val="93"/>
        </w:numPr>
        <w:spacing w:line="360" w:lineRule="auto"/>
        <w:rPr>
          <w:b/>
          <w:sz w:val="28"/>
          <w:szCs w:val="28"/>
          <w:lang w:val="uk-UA"/>
        </w:rPr>
      </w:pPr>
      <w:r w:rsidRPr="00224364">
        <w:rPr>
          <w:sz w:val="28"/>
          <w:szCs w:val="28"/>
          <w:lang w:val="uk-UA"/>
        </w:rPr>
        <w:t>У вас на листочках записа</w:t>
      </w:r>
      <w:r w:rsidR="00224364" w:rsidRPr="00224364">
        <w:rPr>
          <w:sz w:val="28"/>
          <w:szCs w:val="28"/>
          <w:lang w:val="uk-UA"/>
        </w:rPr>
        <w:t>ні назви професій із суфіксом -</w:t>
      </w:r>
      <w:r w:rsidRPr="00224364">
        <w:rPr>
          <w:sz w:val="28"/>
          <w:szCs w:val="28"/>
          <w:lang w:val="uk-UA"/>
        </w:rPr>
        <w:t>ар.</w:t>
      </w:r>
      <w:r w:rsidR="00224364" w:rsidRPr="00224364">
        <w:rPr>
          <w:b/>
          <w:sz w:val="28"/>
          <w:szCs w:val="28"/>
          <w:lang w:val="uk-UA"/>
        </w:rPr>
        <w:t xml:space="preserve"> </w:t>
      </w:r>
      <w:r w:rsidR="00224364">
        <w:rPr>
          <w:sz w:val="28"/>
          <w:szCs w:val="28"/>
          <w:lang w:val="uk-UA"/>
        </w:rPr>
        <w:t>Хтось з екіпажу</w:t>
      </w:r>
    </w:p>
    <w:p w:rsidR="00224364" w:rsidRDefault="00C065CA" w:rsidP="00224364">
      <w:pPr>
        <w:spacing w:line="360" w:lineRule="auto"/>
        <w:rPr>
          <w:b/>
          <w:sz w:val="28"/>
          <w:szCs w:val="28"/>
          <w:lang w:val="uk-UA"/>
        </w:rPr>
      </w:pPr>
      <w:r w:rsidRPr="00224364">
        <w:rPr>
          <w:sz w:val="28"/>
          <w:szCs w:val="28"/>
          <w:lang w:val="uk-UA"/>
        </w:rPr>
        <w:t>передає мімікою й жестами другому екіпажу, яка професія записана на листочках.</w:t>
      </w:r>
    </w:p>
    <w:p w:rsidR="00224364" w:rsidRDefault="00C065CA" w:rsidP="00224364">
      <w:pPr>
        <w:spacing w:line="360" w:lineRule="auto"/>
        <w:ind w:firstLine="567"/>
        <w:rPr>
          <w:b/>
          <w:sz w:val="28"/>
          <w:szCs w:val="28"/>
          <w:lang w:val="uk-UA"/>
        </w:rPr>
      </w:pPr>
      <w:r w:rsidRPr="0073617A">
        <w:rPr>
          <w:sz w:val="28"/>
          <w:szCs w:val="28"/>
          <w:lang w:val="uk-UA"/>
        </w:rPr>
        <w:t>1 екіпаж: перукар, писанкар</w:t>
      </w:r>
    </w:p>
    <w:p w:rsidR="00C065CA" w:rsidRPr="00224364" w:rsidRDefault="00C065CA" w:rsidP="00224364">
      <w:pPr>
        <w:spacing w:line="360" w:lineRule="auto"/>
        <w:ind w:firstLine="567"/>
        <w:rPr>
          <w:b/>
          <w:sz w:val="28"/>
          <w:szCs w:val="28"/>
          <w:lang w:val="uk-UA"/>
        </w:rPr>
      </w:pPr>
      <w:r w:rsidRPr="0073617A">
        <w:rPr>
          <w:sz w:val="28"/>
          <w:szCs w:val="28"/>
          <w:lang w:val="uk-UA"/>
        </w:rPr>
        <w:t>2 екіпаж:  воротар, дзвонар.</w:t>
      </w:r>
    </w:p>
    <w:p w:rsidR="00224364" w:rsidRDefault="00C065CA" w:rsidP="00EE5815">
      <w:pPr>
        <w:pStyle w:val="a4"/>
        <w:numPr>
          <w:ilvl w:val="0"/>
          <w:numId w:val="93"/>
        </w:numPr>
        <w:spacing w:line="360" w:lineRule="auto"/>
        <w:jc w:val="both"/>
        <w:rPr>
          <w:sz w:val="28"/>
          <w:szCs w:val="28"/>
          <w:lang w:val="uk-UA"/>
        </w:rPr>
      </w:pPr>
      <w:r w:rsidRPr="00224364">
        <w:rPr>
          <w:sz w:val="28"/>
          <w:szCs w:val="28"/>
          <w:lang w:val="uk-UA"/>
        </w:rPr>
        <w:t>Ви справжні космонавти! Розумієте один одного!</w:t>
      </w:r>
      <w:r w:rsidR="00224364">
        <w:rPr>
          <w:sz w:val="28"/>
          <w:szCs w:val="28"/>
          <w:lang w:val="uk-UA"/>
        </w:rPr>
        <w:t xml:space="preserve"> Ой, а хтось з’явився, біля</w:t>
      </w:r>
    </w:p>
    <w:p w:rsidR="00592DB9" w:rsidRDefault="00C065CA" w:rsidP="00C065CA">
      <w:pPr>
        <w:spacing w:line="360" w:lineRule="auto"/>
        <w:jc w:val="both"/>
        <w:rPr>
          <w:sz w:val="28"/>
          <w:szCs w:val="28"/>
          <w:lang w:val="uk-UA"/>
        </w:rPr>
      </w:pPr>
      <w:r w:rsidRPr="00224364">
        <w:rPr>
          <w:sz w:val="28"/>
          <w:szCs w:val="28"/>
          <w:lang w:val="uk-UA"/>
        </w:rPr>
        <w:t xml:space="preserve">ілюмінатору! А я знаю, це </w:t>
      </w:r>
      <w:proofErr w:type="spellStart"/>
      <w:r w:rsidRPr="00224364">
        <w:rPr>
          <w:sz w:val="28"/>
          <w:szCs w:val="28"/>
          <w:lang w:val="uk-UA"/>
        </w:rPr>
        <w:t>Центаврик</w:t>
      </w:r>
      <w:proofErr w:type="spellEnd"/>
      <w:r w:rsidRPr="00224364">
        <w:rPr>
          <w:sz w:val="28"/>
          <w:szCs w:val="28"/>
          <w:lang w:val="uk-UA"/>
        </w:rPr>
        <w:t xml:space="preserve">. Він  з далекої планети Центаврія. Я про нього та його планету читала  в книжці про космічні пригоди. Він передав нам ”капсулу </w:t>
      </w:r>
      <w:proofErr w:type="spellStart"/>
      <w:r w:rsidRPr="00224364">
        <w:rPr>
          <w:sz w:val="28"/>
          <w:szCs w:val="28"/>
          <w:lang w:val="uk-UA"/>
        </w:rPr>
        <w:t>часу”.На</w:t>
      </w:r>
      <w:proofErr w:type="spellEnd"/>
      <w:r w:rsidRPr="00224364">
        <w:rPr>
          <w:sz w:val="28"/>
          <w:szCs w:val="28"/>
          <w:lang w:val="uk-UA"/>
        </w:rPr>
        <w:t xml:space="preserve"> вашу думку, що там  зберігається? (Відповіді дітей) Цікав</w:t>
      </w:r>
      <w:r w:rsidR="00224364">
        <w:rPr>
          <w:sz w:val="28"/>
          <w:szCs w:val="28"/>
          <w:lang w:val="uk-UA"/>
        </w:rPr>
        <w:t xml:space="preserve">о, що там? Я вам зараз прочитаю </w:t>
      </w:r>
      <w:r w:rsidRPr="00224364">
        <w:rPr>
          <w:sz w:val="28"/>
          <w:szCs w:val="28"/>
          <w:lang w:val="uk-UA"/>
        </w:rPr>
        <w:t>(Показ слайдів)</w:t>
      </w:r>
      <w:r w:rsidR="00224364" w:rsidRPr="00224364">
        <w:rPr>
          <w:sz w:val="28"/>
          <w:szCs w:val="28"/>
          <w:lang w:val="uk-UA"/>
        </w:rPr>
        <w:t>.</w:t>
      </w:r>
    </w:p>
    <w:p w:rsidR="00C065CA" w:rsidRPr="0073617A" w:rsidRDefault="00C065CA" w:rsidP="00592DB9">
      <w:pPr>
        <w:spacing w:line="360" w:lineRule="auto"/>
        <w:ind w:firstLine="567"/>
        <w:jc w:val="both"/>
        <w:rPr>
          <w:sz w:val="28"/>
          <w:szCs w:val="28"/>
          <w:lang w:val="uk-UA"/>
        </w:rPr>
      </w:pPr>
      <w:r w:rsidRPr="0073617A">
        <w:rPr>
          <w:sz w:val="28"/>
          <w:szCs w:val="28"/>
          <w:lang w:val="uk-UA"/>
        </w:rPr>
        <w:t xml:space="preserve">“З далекої планети Центаврія прилетіли до планети Земля батько з сином. Коли вони побачили квітучу долину, то син виявив бажання залишитись в цьому казковому місці. Але батько попередив, що на Центаврії вони безсмертні, тому що там не порушується Великий Закон Гармонії. Син пообіцяв, що вони теж не порушать цього закону. Так зародилася невідома цивілізація на Землі. Став землянами, </w:t>
      </w:r>
      <w:proofErr w:type="spellStart"/>
      <w:r w:rsidRPr="0073617A">
        <w:rPr>
          <w:sz w:val="28"/>
          <w:szCs w:val="28"/>
          <w:lang w:val="uk-UA"/>
        </w:rPr>
        <w:t>центаврітяне</w:t>
      </w:r>
      <w:proofErr w:type="spellEnd"/>
      <w:r w:rsidRPr="0073617A">
        <w:rPr>
          <w:sz w:val="28"/>
          <w:szCs w:val="28"/>
          <w:lang w:val="uk-UA"/>
        </w:rPr>
        <w:t xml:space="preserve"> принесли на нову планету свої знання й технології. Пройшло багато часу. І ось до землян прилетів з Центаврії новий космічний корабель. Гості були здивовані навколишньою красою. Вони розказували про себе й свою планету, а батько з сином зрозуміли, що земляне відстали від інших цивілізацій за розвитком. Ось тут і був порушений Великий Закон Гармонії. Цей закон не припускає заздрощів, образи, злоби, ненависті, гніву. В той час земляни перестали бути безсмертними. Жителі Центаврії покарали їх: світовий промінь пронизав скелю й дійшов до підземного озера. Вода з озера затопила усю квітучу </w:t>
      </w:r>
      <w:r w:rsidRPr="0073617A">
        <w:rPr>
          <w:sz w:val="28"/>
          <w:szCs w:val="28"/>
          <w:lang w:val="uk-UA"/>
        </w:rPr>
        <w:lastRenderedPageBreak/>
        <w:t>долину. Тільки купка людей встигла піднятись у гори. Так з’явилось озеро Іссик – Куль</w:t>
      </w:r>
      <w:r>
        <w:rPr>
          <w:sz w:val="28"/>
          <w:szCs w:val="28"/>
          <w:lang w:val="uk-UA"/>
        </w:rPr>
        <w:t xml:space="preserve"> (гаряче озеро)</w:t>
      </w:r>
      <w:r w:rsidRPr="0073617A">
        <w:rPr>
          <w:sz w:val="28"/>
          <w:szCs w:val="28"/>
          <w:lang w:val="uk-UA"/>
        </w:rPr>
        <w:t>, яке знаходиться в Киргизії</w:t>
      </w:r>
      <w:r w:rsidR="00592DB9" w:rsidRPr="0073617A">
        <w:rPr>
          <w:sz w:val="28"/>
          <w:szCs w:val="28"/>
          <w:lang w:val="uk-UA"/>
        </w:rPr>
        <w:t>”</w:t>
      </w:r>
      <w:r w:rsidRPr="0073617A">
        <w:rPr>
          <w:sz w:val="28"/>
          <w:szCs w:val="28"/>
          <w:lang w:val="uk-UA"/>
        </w:rPr>
        <w:t>.</w:t>
      </w:r>
    </w:p>
    <w:p w:rsidR="00592DB9" w:rsidRDefault="00C065CA" w:rsidP="00EE5815">
      <w:pPr>
        <w:pStyle w:val="a4"/>
        <w:numPr>
          <w:ilvl w:val="0"/>
          <w:numId w:val="93"/>
        </w:numPr>
        <w:spacing w:line="360" w:lineRule="auto"/>
        <w:jc w:val="both"/>
        <w:rPr>
          <w:sz w:val="28"/>
          <w:szCs w:val="28"/>
          <w:lang w:val="uk-UA"/>
        </w:rPr>
      </w:pPr>
      <w:r w:rsidRPr="00592DB9">
        <w:rPr>
          <w:sz w:val="28"/>
          <w:szCs w:val="28"/>
          <w:lang w:val="uk-UA"/>
        </w:rPr>
        <w:t>Я впевнена, що ми відновимо В</w:t>
      </w:r>
      <w:r w:rsidR="00592DB9">
        <w:rPr>
          <w:sz w:val="28"/>
          <w:szCs w:val="28"/>
          <w:lang w:val="uk-UA"/>
        </w:rPr>
        <w:t>еликий Закон Гармонії, щоб бути</w:t>
      </w:r>
    </w:p>
    <w:p w:rsidR="00592DB9" w:rsidRDefault="00C065CA" w:rsidP="00C065CA">
      <w:pPr>
        <w:spacing w:line="360" w:lineRule="auto"/>
        <w:jc w:val="both"/>
        <w:rPr>
          <w:sz w:val="28"/>
          <w:szCs w:val="28"/>
          <w:lang w:val="uk-UA"/>
        </w:rPr>
      </w:pPr>
      <w:r w:rsidRPr="00592DB9">
        <w:rPr>
          <w:sz w:val="28"/>
          <w:szCs w:val="28"/>
          <w:lang w:val="uk-UA"/>
        </w:rPr>
        <w:t>здоровими, щасливими, безсмертними. В кінці самопідготовки ми теж напишемо свої побажання майбутнім землянам, які знайдуть” капсулу часу”.</w:t>
      </w:r>
      <w:r w:rsidR="00592DB9">
        <w:rPr>
          <w:sz w:val="28"/>
          <w:szCs w:val="28"/>
          <w:lang w:val="uk-UA"/>
        </w:rPr>
        <w:t xml:space="preserve"> </w:t>
      </w:r>
    </w:p>
    <w:p w:rsidR="00C065CA" w:rsidRPr="00592DB9" w:rsidRDefault="00C065CA" w:rsidP="00EE5815">
      <w:pPr>
        <w:pStyle w:val="a4"/>
        <w:numPr>
          <w:ilvl w:val="0"/>
          <w:numId w:val="93"/>
        </w:numPr>
        <w:spacing w:line="360" w:lineRule="auto"/>
        <w:jc w:val="both"/>
        <w:rPr>
          <w:sz w:val="28"/>
          <w:szCs w:val="28"/>
          <w:lang w:val="uk-UA"/>
        </w:rPr>
      </w:pPr>
      <w:r w:rsidRPr="00592DB9">
        <w:rPr>
          <w:sz w:val="28"/>
          <w:szCs w:val="28"/>
          <w:lang w:val="uk-UA"/>
        </w:rPr>
        <w:t>Роботу виконали, а зараз час відпочити!</w:t>
      </w:r>
    </w:p>
    <w:p w:rsidR="00C065CA" w:rsidRPr="00592DB9" w:rsidRDefault="00592DB9" w:rsidP="00592DB9">
      <w:pPr>
        <w:spacing w:line="360" w:lineRule="auto"/>
        <w:jc w:val="center"/>
        <w:rPr>
          <w:b/>
          <w:color w:val="000000" w:themeColor="text1"/>
          <w:sz w:val="28"/>
          <w:szCs w:val="28"/>
          <w:lang w:val="uk-UA"/>
        </w:rPr>
      </w:pPr>
      <w:r>
        <w:rPr>
          <w:b/>
          <w:color w:val="000000" w:themeColor="text1"/>
          <w:sz w:val="28"/>
          <w:szCs w:val="28"/>
          <w:lang w:val="uk-UA"/>
        </w:rPr>
        <w:t xml:space="preserve">Фізкультхвилинка </w:t>
      </w:r>
      <w:r w:rsidRPr="00592DB9">
        <w:rPr>
          <w:b/>
          <w:color w:val="000000" w:themeColor="text1"/>
          <w:sz w:val="28"/>
          <w:szCs w:val="28"/>
          <w:lang w:val="uk-UA"/>
        </w:rPr>
        <w:t>“</w:t>
      </w:r>
      <w:r w:rsidR="00C065CA" w:rsidRPr="00592DB9">
        <w:rPr>
          <w:b/>
          <w:color w:val="000000" w:themeColor="text1"/>
          <w:sz w:val="28"/>
          <w:szCs w:val="28"/>
          <w:lang w:val="uk-UA"/>
        </w:rPr>
        <w:t>Наш</w:t>
      </w:r>
      <w:r>
        <w:rPr>
          <w:b/>
          <w:color w:val="000000" w:themeColor="text1"/>
          <w:sz w:val="28"/>
          <w:szCs w:val="28"/>
          <w:lang w:val="uk-UA"/>
        </w:rPr>
        <w:t xml:space="preserve"> </w:t>
      </w:r>
      <w:proofErr w:type="spellStart"/>
      <w:r>
        <w:rPr>
          <w:b/>
          <w:color w:val="000000" w:themeColor="text1"/>
          <w:sz w:val="28"/>
          <w:szCs w:val="28"/>
          <w:lang w:val="uk-UA"/>
        </w:rPr>
        <w:t>Центаврик</w:t>
      </w:r>
      <w:proofErr w:type="spellEnd"/>
      <w:r>
        <w:rPr>
          <w:b/>
          <w:color w:val="000000" w:themeColor="text1"/>
          <w:sz w:val="28"/>
          <w:szCs w:val="28"/>
          <w:lang w:val="uk-UA"/>
        </w:rPr>
        <w:t xml:space="preserve"> прилетів на ракеті</w:t>
      </w:r>
      <w:r w:rsidRPr="00592DB9">
        <w:rPr>
          <w:b/>
          <w:color w:val="000000" w:themeColor="text1"/>
          <w:sz w:val="28"/>
          <w:szCs w:val="28"/>
          <w:lang w:val="uk-UA"/>
        </w:rPr>
        <w:t>”</w:t>
      </w:r>
    </w:p>
    <w:p w:rsidR="00592DB9" w:rsidRDefault="00C065CA" w:rsidP="00EE5815">
      <w:pPr>
        <w:pStyle w:val="a4"/>
        <w:numPr>
          <w:ilvl w:val="0"/>
          <w:numId w:val="93"/>
        </w:numPr>
        <w:spacing w:line="360" w:lineRule="auto"/>
        <w:jc w:val="both"/>
        <w:rPr>
          <w:sz w:val="28"/>
          <w:szCs w:val="28"/>
          <w:lang w:val="uk-UA"/>
        </w:rPr>
      </w:pPr>
      <w:r w:rsidRPr="00592DB9">
        <w:rPr>
          <w:sz w:val="28"/>
          <w:szCs w:val="28"/>
          <w:lang w:val="uk-UA"/>
        </w:rPr>
        <w:t xml:space="preserve">У Космосі цікаво, але вдома краще! Нам </w:t>
      </w:r>
      <w:r w:rsidR="00592DB9">
        <w:rPr>
          <w:sz w:val="28"/>
          <w:szCs w:val="28"/>
          <w:lang w:val="uk-UA"/>
        </w:rPr>
        <w:t>вже пора повертатись, бо на нас</w:t>
      </w:r>
    </w:p>
    <w:p w:rsidR="00592DB9" w:rsidRDefault="00C065CA" w:rsidP="00C065CA">
      <w:pPr>
        <w:spacing w:line="360" w:lineRule="auto"/>
        <w:jc w:val="both"/>
        <w:rPr>
          <w:sz w:val="28"/>
          <w:szCs w:val="28"/>
          <w:lang w:val="uk-UA"/>
        </w:rPr>
      </w:pPr>
      <w:r w:rsidRPr="00592DB9">
        <w:rPr>
          <w:sz w:val="28"/>
          <w:szCs w:val="28"/>
          <w:lang w:val="uk-UA"/>
        </w:rPr>
        <w:t xml:space="preserve">чекають батьки, друзі. Але </w:t>
      </w:r>
      <w:proofErr w:type="spellStart"/>
      <w:r w:rsidRPr="00592DB9">
        <w:rPr>
          <w:sz w:val="28"/>
          <w:szCs w:val="28"/>
          <w:lang w:val="uk-UA"/>
        </w:rPr>
        <w:t>Центаврик</w:t>
      </w:r>
      <w:proofErr w:type="spellEnd"/>
      <w:r w:rsidRPr="00592DB9">
        <w:rPr>
          <w:sz w:val="28"/>
          <w:szCs w:val="28"/>
          <w:lang w:val="uk-UA"/>
        </w:rPr>
        <w:t xml:space="preserve"> повідомив, що космічні пірати  зі своїм вожаком – Змієм не пропустять наші кораблі. А до нас  вже наближається метеоритний дощ. Нам потрібно виконати домашнє завдання з читання, щоб повернутись додому. Екіпажі, готові до порятунку? Відкрийте, будь ласка, підручник з читання на ст.47.</w:t>
      </w:r>
    </w:p>
    <w:p w:rsidR="00C065CA" w:rsidRPr="00592DB9" w:rsidRDefault="00C065CA" w:rsidP="00EE5815">
      <w:pPr>
        <w:pStyle w:val="a4"/>
        <w:numPr>
          <w:ilvl w:val="0"/>
          <w:numId w:val="93"/>
        </w:numPr>
        <w:spacing w:line="360" w:lineRule="auto"/>
        <w:jc w:val="both"/>
        <w:rPr>
          <w:sz w:val="28"/>
          <w:szCs w:val="28"/>
          <w:lang w:val="uk-UA"/>
        </w:rPr>
      </w:pPr>
      <w:r w:rsidRPr="00592DB9">
        <w:rPr>
          <w:sz w:val="28"/>
          <w:szCs w:val="28"/>
          <w:lang w:val="uk-UA"/>
        </w:rPr>
        <w:t xml:space="preserve">Ви на </w:t>
      </w:r>
      <w:proofErr w:type="spellStart"/>
      <w:r w:rsidRPr="00592DB9">
        <w:rPr>
          <w:sz w:val="28"/>
          <w:szCs w:val="28"/>
          <w:lang w:val="uk-UA"/>
        </w:rPr>
        <w:t>уроці</w:t>
      </w:r>
      <w:proofErr w:type="spellEnd"/>
      <w:r w:rsidRPr="00592DB9">
        <w:rPr>
          <w:sz w:val="28"/>
          <w:szCs w:val="28"/>
          <w:lang w:val="uk-UA"/>
        </w:rPr>
        <w:t xml:space="preserve">  читали й обговорювали чарівну казку “Кирило Кожум’яка”.</w:t>
      </w:r>
    </w:p>
    <w:p w:rsidR="00592DB9" w:rsidRDefault="00C065CA" w:rsidP="00C065CA">
      <w:pPr>
        <w:spacing w:line="360" w:lineRule="auto"/>
        <w:jc w:val="both"/>
        <w:rPr>
          <w:sz w:val="28"/>
          <w:szCs w:val="28"/>
          <w:lang w:val="uk-UA"/>
        </w:rPr>
      </w:pPr>
      <w:r w:rsidRPr="0073617A">
        <w:rPr>
          <w:sz w:val="28"/>
          <w:szCs w:val="28"/>
          <w:lang w:val="uk-UA"/>
        </w:rPr>
        <w:t>Хто склав її? (Народ). А як передава</w:t>
      </w:r>
      <w:r w:rsidR="00592DB9">
        <w:rPr>
          <w:sz w:val="28"/>
          <w:szCs w:val="28"/>
          <w:lang w:val="uk-UA"/>
        </w:rPr>
        <w:t>лися ці казки? (Із вуст в уста)</w:t>
      </w:r>
    </w:p>
    <w:p w:rsidR="00E14432" w:rsidRDefault="00FC3072" w:rsidP="00272B84">
      <w:pPr>
        <w:pStyle w:val="a4"/>
        <w:numPr>
          <w:ilvl w:val="0"/>
          <w:numId w:val="93"/>
        </w:numPr>
        <w:spacing w:line="360" w:lineRule="auto"/>
        <w:jc w:val="both"/>
        <w:rPr>
          <w:sz w:val="28"/>
          <w:szCs w:val="28"/>
          <w:lang w:val="uk-UA"/>
        </w:rPr>
      </w:pPr>
      <w:r>
        <w:rPr>
          <w:noProof/>
          <w:sz w:val="28"/>
          <w:szCs w:val="28"/>
          <w:lang w:val="ru-RU" w:eastAsia="ru-RU"/>
        </w:rPr>
        <w:drawing>
          <wp:anchor distT="0" distB="0" distL="114300" distR="114300" simplePos="0" relativeHeight="251774976" behindDoc="0" locked="0" layoutInCell="1" allowOverlap="1" wp14:anchorId="49B18B2C" wp14:editId="3B34F339">
            <wp:simplePos x="0" y="0"/>
            <wp:positionH relativeFrom="margin">
              <wp:posOffset>4155440</wp:posOffset>
            </wp:positionH>
            <wp:positionV relativeFrom="margin">
              <wp:posOffset>5927090</wp:posOffset>
            </wp:positionV>
            <wp:extent cx="2096770" cy="2679065"/>
            <wp:effectExtent l="0" t="0" r="0" b="6985"/>
            <wp:wrapSquare wrapText="bothSides"/>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rotWithShape="1">
                    <a:blip r:embed="rId11">
                      <a:extLst>
                        <a:ext uri="{28A0092B-C50C-407E-A947-70E740481C1C}">
                          <a14:useLocalDpi xmlns:a14="http://schemas.microsoft.com/office/drawing/2010/main" val="0"/>
                        </a:ext>
                      </a:extLst>
                    </a:blip>
                    <a:srcRect b="33135"/>
                    <a:stretch/>
                  </pic:blipFill>
                  <pic:spPr bwMode="auto">
                    <a:xfrm>
                      <a:off x="0" y="0"/>
                      <a:ext cx="2096770" cy="2679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65CA" w:rsidRPr="00592DB9">
        <w:rPr>
          <w:sz w:val="28"/>
          <w:szCs w:val="28"/>
          <w:lang w:val="uk-UA"/>
        </w:rPr>
        <w:t>Коли з’явил</w:t>
      </w:r>
      <w:r w:rsidR="00272B84">
        <w:rPr>
          <w:sz w:val="28"/>
          <w:szCs w:val="28"/>
          <w:lang w:val="uk-UA"/>
        </w:rPr>
        <w:t>ась писемність, всі твори</w:t>
      </w:r>
      <w:r w:rsidR="00E14432">
        <w:rPr>
          <w:sz w:val="28"/>
          <w:szCs w:val="28"/>
          <w:lang w:val="uk-UA"/>
        </w:rPr>
        <w:t xml:space="preserve"> </w:t>
      </w:r>
      <w:r w:rsidR="00C065CA" w:rsidRPr="00E14432">
        <w:rPr>
          <w:sz w:val="28"/>
          <w:szCs w:val="28"/>
          <w:lang w:val="uk-UA"/>
        </w:rPr>
        <w:t>друк</w:t>
      </w:r>
      <w:r w:rsidR="00592DB9" w:rsidRPr="00E14432">
        <w:rPr>
          <w:sz w:val="28"/>
          <w:szCs w:val="28"/>
          <w:lang w:val="uk-UA"/>
        </w:rPr>
        <w:t>ували у книжках. Книга – це теж</w:t>
      </w:r>
    </w:p>
    <w:p w:rsidR="00094C9E" w:rsidRPr="00E14432" w:rsidRDefault="00C065CA" w:rsidP="00E14432">
      <w:pPr>
        <w:spacing w:line="360" w:lineRule="auto"/>
        <w:jc w:val="both"/>
        <w:rPr>
          <w:sz w:val="28"/>
          <w:szCs w:val="28"/>
          <w:lang w:val="uk-UA"/>
        </w:rPr>
      </w:pPr>
      <w:r w:rsidRPr="00E14432">
        <w:rPr>
          <w:sz w:val="28"/>
          <w:szCs w:val="28"/>
          <w:lang w:val="uk-UA"/>
        </w:rPr>
        <w:t>“капсула часу”, яка зберігає інформацію минулого для майбутніх поколінь.</w:t>
      </w:r>
      <w:r w:rsidR="00592DB9" w:rsidRPr="00E14432">
        <w:rPr>
          <w:sz w:val="28"/>
          <w:szCs w:val="28"/>
          <w:lang w:val="uk-UA"/>
        </w:rPr>
        <w:t xml:space="preserve"> </w:t>
      </w:r>
      <w:r w:rsidRPr="00E14432">
        <w:rPr>
          <w:sz w:val="28"/>
          <w:szCs w:val="28"/>
          <w:lang w:val="uk-UA"/>
        </w:rPr>
        <w:t xml:space="preserve">Домашнім завданням з читання  було задано: скласти порівняльну характеристику </w:t>
      </w:r>
      <w:r w:rsidR="00094C9E" w:rsidRPr="00E14432">
        <w:rPr>
          <w:sz w:val="28"/>
          <w:szCs w:val="28"/>
          <w:lang w:val="uk-UA"/>
        </w:rPr>
        <w:t xml:space="preserve">образів Кирила Кожум’яки й Змія </w:t>
      </w:r>
      <w:r w:rsidR="00094C9E" w:rsidRPr="00E14432">
        <w:rPr>
          <w:b/>
          <w:sz w:val="28"/>
          <w:szCs w:val="28"/>
          <w:lang w:val="uk-UA"/>
        </w:rPr>
        <w:t>(Діаграма Вена)</w:t>
      </w:r>
      <w:r w:rsidR="00094C9E" w:rsidRPr="00E14432">
        <w:rPr>
          <w:sz w:val="28"/>
          <w:szCs w:val="28"/>
          <w:lang w:val="uk-UA"/>
        </w:rPr>
        <w:t>.</w:t>
      </w:r>
    </w:p>
    <w:p w:rsidR="00272B84" w:rsidRDefault="00094C9E" w:rsidP="00EE5815">
      <w:pPr>
        <w:pStyle w:val="a4"/>
        <w:numPr>
          <w:ilvl w:val="0"/>
          <w:numId w:val="93"/>
        </w:numPr>
        <w:spacing w:line="360" w:lineRule="auto"/>
        <w:jc w:val="both"/>
        <w:rPr>
          <w:sz w:val="28"/>
          <w:szCs w:val="28"/>
          <w:lang w:val="uk-UA"/>
        </w:rPr>
      </w:pPr>
      <w:r w:rsidRPr="00094C9E">
        <w:rPr>
          <w:sz w:val="28"/>
          <w:szCs w:val="28"/>
          <w:lang w:val="uk-UA"/>
        </w:rPr>
        <w:t>Кого зобразив народ в образі Змія? (</w:t>
      </w:r>
      <w:r w:rsidR="00272B84">
        <w:rPr>
          <w:sz w:val="28"/>
          <w:szCs w:val="28"/>
          <w:lang w:val="uk-UA"/>
        </w:rPr>
        <w:t>погану</w:t>
      </w:r>
    </w:p>
    <w:p w:rsidR="00094C9E" w:rsidRDefault="00094C9E" w:rsidP="00094C9E">
      <w:pPr>
        <w:spacing w:line="360" w:lineRule="auto"/>
        <w:jc w:val="both"/>
        <w:rPr>
          <w:sz w:val="28"/>
          <w:szCs w:val="28"/>
          <w:lang w:val="uk-UA"/>
        </w:rPr>
      </w:pPr>
      <w:r w:rsidRPr="00272B84">
        <w:rPr>
          <w:sz w:val="28"/>
          <w:szCs w:val="28"/>
          <w:lang w:val="uk-UA"/>
        </w:rPr>
        <w:t>людину, ворогів країни,</w:t>
      </w:r>
      <w:r w:rsidR="00272B84">
        <w:rPr>
          <w:sz w:val="28"/>
          <w:szCs w:val="28"/>
          <w:lang w:val="uk-UA"/>
        </w:rPr>
        <w:t xml:space="preserve"> </w:t>
      </w:r>
      <w:r w:rsidRPr="00094C9E">
        <w:rPr>
          <w:sz w:val="28"/>
          <w:szCs w:val="28"/>
          <w:lang w:val="uk-UA"/>
        </w:rPr>
        <w:t>завойовників)</w:t>
      </w:r>
    </w:p>
    <w:p w:rsidR="00272B84" w:rsidRDefault="00094C9E" w:rsidP="00EE5815">
      <w:pPr>
        <w:pStyle w:val="a4"/>
        <w:numPr>
          <w:ilvl w:val="0"/>
          <w:numId w:val="93"/>
        </w:numPr>
        <w:spacing w:line="360" w:lineRule="auto"/>
        <w:jc w:val="both"/>
        <w:rPr>
          <w:sz w:val="28"/>
          <w:szCs w:val="28"/>
          <w:lang w:val="uk-UA"/>
        </w:rPr>
      </w:pPr>
      <w:r w:rsidRPr="00094C9E">
        <w:rPr>
          <w:sz w:val="28"/>
          <w:szCs w:val="28"/>
          <w:lang w:val="uk-UA"/>
        </w:rPr>
        <w:t>Ким ста</w:t>
      </w:r>
      <w:r w:rsidR="00272B84">
        <w:rPr>
          <w:sz w:val="28"/>
          <w:szCs w:val="28"/>
          <w:lang w:val="uk-UA"/>
        </w:rPr>
        <w:t>в Кирило Кожум’яка після битви?</w:t>
      </w:r>
    </w:p>
    <w:p w:rsidR="00094C9E" w:rsidRPr="00272B84" w:rsidRDefault="00094C9E" w:rsidP="00272B84">
      <w:pPr>
        <w:spacing w:line="360" w:lineRule="auto"/>
        <w:jc w:val="both"/>
        <w:rPr>
          <w:sz w:val="28"/>
          <w:szCs w:val="28"/>
          <w:lang w:val="uk-UA"/>
        </w:rPr>
      </w:pPr>
      <w:r w:rsidRPr="00272B84">
        <w:rPr>
          <w:sz w:val="28"/>
          <w:szCs w:val="28"/>
          <w:lang w:val="uk-UA"/>
        </w:rPr>
        <w:t>(героєм, бо він бився за народ)</w:t>
      </w:r>
    </w:p>
    <w:p w:rsidR="00272B84" w:rsidRDefault="00094C9E" w:rsidP="00EE5815">
      <w:pPr>
        <w:pStyle w:val="a4"/>
        <w:numPr>
          <w:ilvl w:val="0"/>
          <w:numId w:val="93"/>
        </w:numPr>
        <w:spacing w:line="360" w:lineRule="auto"/>
        <w:jc w:val="both"/>
        <w:rPr>
          <w:sz w:val="28"/>
          <w:szCs w:val="28"/>
          <w:lang w:val="uk-UA"/>
        </w:rPr>
      </w:pPr>
      <w:r w:rsidRPr="00094C9E">
        <w:rPr>
          <w:sz w:val="28"/>
          <w:szCs w:val="28"/>
          <w:lang w:val="uk-UA"/>
        </w:rPr>
        <w:t>Як народ віддячив героєві?</w:t>
      </w:r>
      <w:r>
        <w:rPr>
          <w:sz w:val="28"/>
          <w:szCs w:val="28"/>
          <w:lang w:val="uk-UA"/>
        </w:rPr>
        <w:t xml:space="preserve"> </w:t>
      </w:r>
      <w:r w:rsidRPr="00094C9E">
        <w:rPr>
          <w:sz w:val="28"/>
          <w:szCs w:val="28"/>
          <w:lang w:val="uk-UA"/>
        </w:rPr>
        <w:t>(місце, де він</w:t>
      </w:r>
      <w:r w:rsidR="00272B84">
        <w:rPr>
          <w:sz w:val="28"/>
          <w:szCs w:val="28"/>
          <w:lang w:val="uk-UA"/>
        </w:rPr>
        <w:t xml:space="preserve"> жив,</w:t>
      </w:r>
    </w:p>
    <w:p w:rsidR="00094C9E" w:rsidRPr="00272B84" w:rsidRDefault="00094C9E" w:rsidP="00272B84">
      <w:pPr>
        <w:spacing w:line="360" w:lineRule="auto"/>
        <w:jc w:val="both"/>
        <w:rPr>
          <w:sz w:val="28"/>
          <w:szCs w:val="28"/>
          <w:lang w:val="uk-UA"/>
        </w:rPr>
      </w:pPr>
      <w:r w:rsidRPr="00272B84">
        <w:rPr>
          <w:sz w:val="28"/>
          <w:szCs w:val="28"/>
          <w:lang w:val="uk-UA"/>
        </w:rPr>
        <w:t>назвали його ім’ям; через</w:t>
      </w:r>
      <w:r w:rsidR="00272B84">
        <w:rPr>
          <w:sz w:val="28"/>
          <w:szCs w:val="28"/>
          <w:lang w:val="uk-UA"/>
        </w:rPr>
        <w:t xml:space="preserve"> </w:t>
      </w:r>
      <w:r w:rsidRPr="00272B84">
        <w:rPr>
          <w:sz w:val="28"/>
          <w:szCs w:val="28"/>
          <w:lang w:val="uk-UA"/>
        </w:rPr>
        <w:t>багато століть його згадують люди добрим словом)</w:t>
      </w:r>
    </w:p>
    <w:p w:rsidR="00E14432" w:rsidRDefault="00272B84" w:rsidP="00EE5815">
      <w:pPr>
        <w:pStyle w:val="a4"/>
        <w:numPr>
          <w:ilvl w:val="0"/>
          <w:numId w:val="95"/>
        </w:numPr>
        <w:spacing w:line="360" w:lineRule="auto"/>
        <w:jc w:val="both"/>
        <w:rPr>
          <w:sz w:val="28"/>
          <w:szCs w:val="28"/>
          <w:lang w:val="uk-UA"/>
        </w:rPr>
      </w:pPr>
      <w:r>
        <w:rPr>
          <w:sz w:val="28"/>
          <w:szCs w:val="28"/>
          <w:lang w:val="uk-UA"/>
        </w:rPr>
        <w:t>Який висновок можна зробити,</w:t>
      </w:r>
    </w:p>
    <w:p w:rsidR="003A572C" w:rsidRDefault="00094C9E" w:rsidP="00C065CA">
      <w:pPr>
        <w:spacing w:line="360" w:lineRule="auto"/>
        <w:jc w:val="both"/>
        <w:rPr>
          <w:sz w:val="28"/>
          <w:szCs w:val="28"/>
          <w:lang w:val="uk-UA"/>
        </w:rPr>
      </w:pPr>
      <w:r w:rsidRPr="00E14432">
        <w:rPr>
          <w:sz w:val="28"/>
          <w:szCs w:val="28"/>
          <w:lang w:val="uk-UA"/>
        </w:rPr>
        <w:t>познайомившись  із казкою та її</w:t>
      </w:r>
      <w:r w:rsidR="00E14432">
        <w:rPr>
          <w:sz w:val="28"/>
          <w:szCs w:val="28"/>
          <w:lang w:val="uk-UA"/>
        </w:rPr>
        <w:t xml:space="preserve"> </w:t>
      </w:r>
      <w:r w:rsidRPr="00272B84">
        <w:rPr>
          <w:sz w:val="28"/>
          <w:szCs w:val="28"/>
          <w:lang w:val="uk-UA"/>
        </w:rPr>
        <w:t xml:space="preserve">персонажами? (Змій </w:t>
      </w:r>
      <w:r w:rsidRPr="00272B84">
        <w:rPr>
          <w:sz w:val="28"/>
          <w:szCs w:val="28"/>
          <w:lang w:val="uk-UA"/>
        </w:rPr>
        <w:lastRenderedPageBreak/>
        <w:t>уособлює зло, а Кожум’яка – добро</w:t>
      </w:r>
      <w:r w:rsidR="004F6147" w:rsidRPr="00272B84">
        <w:rPr>
          <w:sz w:val="28"/>
          <w:szCs w:val="28"/>
          <w:lang w:val="uk-UA"/>
        </w:rPr>
        <w:t xml:space="preserve">, </w:t>
      </w:r>
      <w:r w:rsidR="004F6147" w:rsidRPr="00272B84">
        <w:rPr>
          <w:color w:val="000000" w:themeColor="text1"/>
          <w:sz w:val="28"/>
          <w:szCs w:val="28"/>
          <w:lang w:val="uk-UA"/>
        </w:rPr>
        <w:t>д</w:t>
      </w:r>
      <w:r w:rsidRPr="00272B84">
        <w:rPr>
          <w:color w:val="000000" w:themeColor="text1"/>
          <w:sz w:val="28"/>
          <w:szCs w:val="28"/>
          <w:lang w:val="uk-UA"/>
        </w:rPr>
        <w:t>обро перемагає зло)</w:t>
      </w:r>
      <w:r w:rsidR="00B13CD6">
        <w:rPr>
          <w:color w:val="000000" w:themeColor="text1"/>
          <w:sz w:val="28"/>
          <w:szCs w:val="28"/>
          <w:lang w:val="uk-UA"/>
        </w:rPr>
        <w:t>.</w:t>
      </w:r>
    </w:p>
    <w:p w:rsidR="004F6147" w:rsidRPr="0073617A" w:rsidRDefault="004F6147" w:rsidP="00C065CA">
      <w:pPr>
        <w:spacing w:line="360" w:lineRule="auto"/>
        <w:jc w:val="both"/>
        <w:rPr>
          <w:sz w:val="28"/>
          <w:szCs w:val="28"/>
          <w:lang w:val="uk-UA"/>
        </w:rPr>
      </w:pPr>
    </w:p>
    <w:p w:rsidR="00C065CA" w:rsidRPr="003A572C" w:rsidRDefault="007B5ADB" w:rsidP="003A572C">
      <w:pPr>
        <w:spacing w:line="360" w:lineRule="auto"/>
        <w:jc w:val="center"/>
        <w:rPr>
          <w:b/>
          <w:sz w:val="28"/>
          <w:szCs w:val="28"/>
          <w:lang w:val="uk-UA"/>
        </w:rPr>
      </w:pPr>
      <w:r w:rsidRPr="003A572C">
        <w:rPr>
          <w:b/>
          <w:noProof/>
          <w:sz w:val="28"/>
          <w:szCs w:val="28"/>
          <w:lang w:val="ru-RU" w:eastAsia="ru-RU"/>
        </w:rPr>
        <mc:AlternateContent>
          <mc:Choice Requires="wps">
            <w:drawing>
              <wp:anchor distT="0" distB="0" distL="114300" distR="114300" simplePos="0" relativeHeight="251773952" behindDoc="0" locked="0" layoutInCell="1" allowOverlap="1" wp14:anchorId="79639C2F" wp14:editId="7D6BA60A">
                <wp:simplePos x="0" y="0"/>
                <wp:positionH relativeFrom="column">
                  <wp:posOffset>2006904</wp:posOffset>
                </wp:positionH>
                <wp:positionV relativeFrom="paragraph">
                  <wp:posOffset>260350</wp:posOffset>
                </wp:positionV>
                <wp:extent cx="4173855" cy="4166235"/>
                <wp:effectExtent l="0" t="0" r="17145" b="24765"/>
                <wp:wrapNone/>
                <wp:docPr id="165" name="Овал 165"/>
                <wp:cNvGraphicFramePr/>
                <a:graphic xmlns:a="http://schemas.openxmlformats.org/drawingml/2006/main">
                  <a:graphicData uri="http://schemas.microsoft.com/office/word/2010/wordprocessingShape">
                    <wps:wsp>
                      <wps:cNvSpPr/>
                      <wps:spPr>
                        <a:xfrm>
                          <a:off x="0" y="0"/>
                          <a:ext cx="4173855" cy="4166235"/>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65" o:spid="_x0000_s1026" style="position:absolute;margin-left:158pt;margin-top:20.5pt;width:328.65pt;height:328.0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" filled="f" strokecolor="#385d8a" strokeweight="2pt"/>
            </w:pict>
          </mc:Fallback>
        </mc:AlternateContent>
      </w:r>
      <w:r w:rsidRPr="003A572C">
        <w:rPr>
          <w:b/>
          <w:noProof/>
          <w:sz w:val="28"/>
          <w:szCs w:val="28"/>
          <w:lang w:val="ru-RU" w:eastAsia="ru-RU"/>
        </w:rPr>
        <mc:AlternateContent>
          <mc:Choice Requires="wps">
            <w:drawing>
              <wp:anchor distT="0" distB="0" distL="114300" distR="114300" simplePos="0" relativeHeight="251771904" behindDoc="0" locked="0" layoutInCell="1" allowOverlap="1" wp14:anchorId="25CDCE49" wp14:editId="636F9BB6">
                <wp:simplePos x="0" y="0"/>
                <wp:positionH relativeFrom="column">
                  <wp:posOffset>-210185</wp:posOffset>
                </wp:positionH>
                <wp:positionV relativeFrom="paragraph">
                  <wp:posOffset>260350</wp:posOffset>
                </wp:positionV>
                <wp:extent cx="3895725" cy="4102735"/>
                <wp:effectExtent l="0" t="0" r="28575" b="12065"/>
                <wp:wrapNone/>
                <wp:docPr id="163" name="Овал 163"/>
                <wp:cNvGraphicFramePr/>
                <a:graphic xmlns:a="http://schemas.openxmlformats.org/drawingml/2006/main">
                  <a:graphicData uri="http://schemas.microsoft.com/office/word/2010/wordprocessingShape">
                    <wps:wsp>
                      <wps:cNvSpPr/>
                      <wps:spPr>
                        <a:xfrm>
                          <a:off x="0" y="0"/>
                          <a:ext cx="3895725" cy="410273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3A572C" w:rsidRPr="003A572C" w:rsidRDefault="007B5ADB" w:rsidP="003A572C">
                            <w:pPr>
                              <w:jc w:val="center"/>
                              <w:rPr>
                                <w:lang w:val="ru-RU"/>
                              </w:rPr>
                            </w:pPr>
                            <w:r>
                              <w:rPr>
                                <w:lang w:val="ru-RU"/>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163" o:spid="_x0000_s1066" style="position:absolute;left:0;text-align:left;margin-left:-16.55pt;margin-top:20.5pt;width:306.75pt;height:323.0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" filled="f" strokecolor="#243f60 [1604]" strokeweight="2pt">
                <v:textbox>
                  <w:txbxContent>
                    <w:p w:rsidR="003A572C" w:rsidRPr="003A572C" w:rsidRDefault="007B5ADB" w:rsidP="003A572C">
                      <w:pPr>
                        <w:jc w:val="center"/>
                        <w:rPr>
                          <w:lang w:val="ru-RU"/>
                        </w:rPr>
                      </w:pPr>
                      <w:r>
                        <w:rPr>
                          <w:lang w:val="ru-RU"/>
                        </w:rPr>
                        <w:t xml:space="preserve"> </w:t>
                      </w:r>
                    </w:p>
                  </w:txbxContent>
                </v:textbox>
              </v:oval>
            </w:pict>
          </mc:Fallback>
        </mc:AlternateContent>
      </w:r>
      <w:r w:rsidR="00C065CA" w:rsidRPr="003A572C">
        <w:rPr>
          <w:b/>
          <w:sz w:val="28"/>
          <w:szCs w:val="28"/>
          <w:lang w:val="uk-UA"/>
        </w:rPr>
        <w:t>Діаграма Вена</w:t>
      </w:r>
    </w:p>
    <w:p w:rsidR="003A572C" w:rsidRPr="007B5ADB" w:rsidRDefault="003A572C" w:rsidP="007B5ADB">
      <w:pPr>
        <w:spacing w:line="360" w:lineRule="auto"/>
        <w:rPr>
          <w:lang w:val="uk-UA"/>
        </w:rPr>
      </w:pPr>
    </w:p>
    <w:p w:rsidR="007B5ADB" w:rsidRDefault="003A572C" w:rsidP="00C065CA">
      <w:pPr>
        <w:spacing w:line="360" w:lineRule="auto"/>
        <w:jc w:val="both"/>
        <w:rPr>
          <w:lang w:val="uk-UA"/>
        </w:rPr>
      </w:pPr>
      <w:r w:rsidRPr="007B5ADB">
        <w:rPr>
          <w:lang w:val="uk-UA"/>
        </w:rPr>
        <w:t xml:space="preserve">                      </w:t>
      </w:r>
      <w:r w:rsidR="007B5ADB">
        <w:rPr>
          <w:lang w:val="uk-UA"/>
        </w:rPr>
        <w:t xml:space="preserve">                  </w:t>
      </w:r>
    </w:p>
    <w:p w:rsidR="00C065CA" w:rsidRPr="007B5ADB" w:rsidRDefault="007B5ADB" w:rsidP="00C065CA">
      <w:pPr>
        <w:spacing w:line="360" w:lineRule="auto"/>
        <w:jc w:val="both"/>
        <w:rPr>
          <w:b/>
          <w:lang w:val="uk-UA"/>
        </w:rPr>
      </w:pPr>
      <w:r>
        <w:rPr>
          <w:lang w:val="uk-UA"/>
        </w:rPr>
        <w:t xml:space="preserve">                                        </w:t>
      </w:r>
      <w:r w:rsidR="00C065CA" w:rsidRPr="007B5ADB">
        <w:rPr>
          <w:b/>
          <w:lang w:val="uk-UA"/>
        </w:rPr>
        <w:t xml:space="preserve">Кирило     </w:t>
      </w:r>
      <w:r w:rsidR="003A572C" w:rsidRPr="007B5ADB">
        <w:rPr>
          <w:b/>
          <w:lang w:val="uk-UA"/>
        </w:rPr>
        <w:t xml:space="preserve">              </w:t>
      </w:r>
      <w:r w:rsidR="00C065CA" w:rsidRPr="007B5ADB">
        <w:rPr>
          <w:b/>
          <w:lang w:val="uk-UA"/>
        </w:rPr>
        <w:t xml:space="preserve"> </w:t>
      </w:r>
      <w:r w:rsidR="003A572C" w:rsidRPr="007B5ADB">
        <w:rPr>
          <w:b/>
          <w:lang w:val="uk-UA"/>
        </w:rPr>
        <w:t xml:space="preserve"> </w:t>
      </w:r>
      <w:r w:rsidR="00C065CA" w:rsidRPr="007B5ADB">
        <w:rPr>
          <w:b/>
          <w:lang w:val="uk-UA"/>
        </w:rPr>
        <w:t xml:space="preserve">спільне             </w:t>
      </w:r>
      <w:r w:rsidR="003A572C" w:rsidRPr="007B5ADB">
        <w:rPr>
          <w:b/>
          <w:lang w:val="uk-UA"/>
        </w:rPr>
        <w:t xml:space="preserve">     </w:t>
      </w:r>
      <w:r w:rsidR="00C065CA" w:rsidRPr="007B5ADB">
        <w:rPr>
          <w:b/>
          <w:lang w:val="uk-UA"/>
        </w:rPr>
        <w:t xml:space="preserve">      Змій</w:t>
      </w:r>
    </w:p>
    <w:p w:rsidR="00C065CA" w:rsidRPr="007B5ADB" w:rsidRDefault="003A572C" w:rsidP="00C065CA">
      <w:pPr>
        <w:spacing w:line="360" w:lineRule="auto"/>
        <w:jc w:val="both"/>
        <w:rPr>
          <w:lang w:val="uk-UA"/>
        </w:rPr>
      </w:pPr>
      <w:r w:rsidRPr="007B5ADB">
        <w:rPr>
          <w:lang w:val="uk-UA"/>
        </w:rPr>
        <w:t xml:space="preserve">            </w:t>
      </w:r>
      <w:r w:rsidR="007B5ADB">
        <w:rPr>
          <w:lang w:val="uk-UA"/>
        </w:rPr>
        <w:t xml:space="preserve">      Пам’ятає народ, </w:t>
      </w:r>
      <w:r w:rsidR="00C065CA" w:rsidRPr="007B5ADB">
        <w:rPr>
          <w:lang w:val="uk-UA"/>
        </w:rPr>
        <w:t>Хоробри</w:t>
      </w:r>
      <w:r w:rsidR="007B5ADB">
        <w:rPr>
          <w:lang w:val="uk-UA"/>
        </w:rPr>
        <w:t xml:space="preserve">й         </w:t>
      </w:r>
      <w:r w:rsidR="00C065CA" w:rsidRPr="007B5ADB">
        <w:rPr>
          <w:lang w:val="uk-UA"/>
        </w:rPr>
        <w:t xml:space="preserve"> </w:t>
      </w:r>
      <w:proofErr w:type="spellStart"/>
      <w:r w:rsidR="00C065CA" w:rsidRPr="007B5ADB">
        <w:rPr>
          <w:lang w:val="uk-UA"/>
        </w:rPr>
        <w:t>хоробрий</w:t>
      </w:r>
      <w:proofErr w:type="spellEnd"/>
      <w:r w:rsidR="00C065CA" w:rsidRPr="007B5ADB">
        <w:rPr>
          <w:lang w:val="uk-UA"/>
        </w:rPr>
        <w:t xml:space="preserve">      </w:t>
      </w:r>
      <w:r w:rsidRPr="007B5ADB">
        <w:rPr>
          <w:lang w:val="uk-UA"/>
        </w:rPr>
        <w:t xml:space="preserve">         </w:t>
      </w:r>
      <w:r w:rsidR="00C065CA" w:rsidRPr="007B5ADB">
        <w:rPr>
          <w:lang w:val="uk-UA"/>
        </w:rPr>
        <w:t xml:space="preserve">  </w:t>
      </w:r>
      <w:r w:rsidRPr="007B5ADB">
        <w:rPr>
          <w:lang w:val="uk-UA"/>
        </w:rPr>
        <w:t xml:space="preserve"> </w:t>
      </w:r>
      <w:r w:rsidR="00C065CA" w:rsidRPr="007B5ADB">
        <w:rPr>
          <w:lang w:val="uk-UA"/>
        </w:rPr>
        <w:t>жорстокий</w:t>
      </w:r>
    </w:p>
    <w:p w:rsidR="00C065CA" w:rsidRPr="007B5ADB" w:rsidRDefault="003A572C" w:rsidP="00C065CA">
      <w:pPr>
        <w:spacing w:line="360" w:lineRule="auto"/>
        <w:jc w:val="both"/>
        <w:rPr>
          <w:lang w:val="uk-UA"/>
        </w:rPr>
      </w:pPr>
      <w:r w:rsidRPr="007B5ADB">
        <w:rPr>
          <w:lang w:val="uk-UA"/>
        </w:rPr>
        <w:t xml:space="preserve">                </w:t>
      </w:r>
      <w:r w:rsidR="007B5ADB">
        <w:rPr>
          <w:lang w:val="uk-UA"/>
        </w:rPr>
        <w:t xml:space="preserve">   Переможець, </w:t>
      </w:r>
      <w:r w:rsidR="00C065CA" w:rsidRPr="007B5ADB">
        <w:rPr>
          <w:lang w:val="uk-UA"/>
        </w:rPr>
        <w:t xml:space="preserve">Мужній  </w:t>
      </w:r>
      <w:r w:rsidR="007B5ADB">
        <w:rPr>
          <w:lang w:val="uk-UA"/>
        </w:rPr>
        <w:t xml:space="preserve">         </w:t>
      </w:r>
      <w:r w:rsidRPr="007B5ADB">
        <w:rPr>
          <w:lang w:val="uk-UA"/>
        </w:rPr>
        <w:t xml:space="preserve">     </w:t>
      </w:r>
      <w:r w:rsidR="00C065CA" w:rsidRPr="007B5ADB">
        <w:rPr>
          <w:lang w:val="uk-UA"/>
        </w:rPr>
        <w:t xml:space="preserve">  сильний           </w:t>
      </w:r>
      <w:r w:rsidRPr="007B5ADB">
        <w:rPr>
          <w:lang w:val="uk-UA"/>
        </w:rPr>
        <w:t xml:space="preserve">       </w:t>
      </w:r>
      <w:r w:rsidR="00C065CA" w:rsidRPr="007B5ADB">
        <w:rPr>
          <w:lang w:val="uk-UA"/>
        </w:rPr>
        <w:t>несправедливий</w:t>
      </w:r>
    </w:p>
    <w:p w:rsidR="00C065CA" w:rsidRPr="007B5ADB" w:rsidRDefault="003A572C" w:rsidP="00C065CA">
      <w:pPr>
        <w:spacing w:line="360" w:lineRule="auto"/>
        <w:jc w:val="both"/>
        <w:rPr>
          <w:lang w:val="uk-UA"/>
        </w:rPr>
      </w:pPr>
      <w:r w:rsidRPr="007B5ADB">
        <w:rPr>
          <w:lang w:val="uk-UA"/>
        </w:rPr>
        <w:t xml:space="preserve">                 </w:t>
      </w:r>
      <w:r w:rsidR="007B5ADB">
        <w:rPr>
          <w:lang w:val="uk-UA"/>
        </w:rPr>
        <w:t xml:space="preserve">       </w:t>
      </w:r>
      <w:r w:rsidR="00C065CA" w:rsidRPr="007B5ADB">
        <w:rPr>
          <w:lang w:val="uk-UA"/>
        </w:rPr>
        <w:t>Прац</w:t>
      </w:r>
      <w:r w:rsidRPr="007B5ADB">
        <w:rPr>
          <w:lang w:val="uk-UA"/>
        </w:rPr>
        <w:t xml:space="preserve">ьовитий               </w:t>
      </w:r>
      <w:r w:rsidR="00C065CA" w:rsidRPr="007B5ADB">
        <w:rPr>
          <w:lang w:val="uk-UA"/>
        </w:rPr>
        <w:t xml:space="preserve"> </w:t>
      </w:r>
      <w:r w:rsidR="007B5ADB">
        <w:rPr>
          <w:lang w:val="uk-UA"/>
        </w:rPr>
        <w:t xml:space="preserve">           </w:t>
      </w:r>
      <w:r w:rsidR="00C065CA" w:rsidRPr="007B5ADB">
        <w:rPr>
          <w:lang w:val="uk-UA"/>
        </w:rPr>
        <w:t xml:space="preserve">сміливий        </w:t>
      </w:r>
      <w:r w:rsidRPr="007B5ADB">
        <w:rPr>
          <w:lang w:val="uk-UA"/>
        </w:rPr>
        <w:t xml:space="preserve">               </w:t>
      </w:r>
      <w:r w:rsidR="00C065CA" w:rsidRPr="007B5ADB">
        <w:rPr>
          <w:lang w:val="uk-UA"/>
        </w:rPr>
        <w:t xml:space="preserve"> злий</w:t>
      </w:r>
    </w:p>
    <w:p w:rsidR="00C065CA" w:rsidRPr="007B5ADB" w:rsidRDefault="003A572C" w:rsidP="00C065CA">
      <w:pPr>
        <w:spacing w:line="360" w:lineRule="auto"/>
        <w:jc w:val="both"/>
        <w:rPr>
          <w:lang w:val="uk-UA"/>
        </w:rPr>
      </w:pPr>
      <w:r w:rsidRPr="007B5ADB">
        <w:rPr>
          <w:lang w:val="uk-UA"/>
        </w:rPr>
        <w:t xml:space="preserve">                </w:t>
      </w:r>
      <w:r w:rsidR="007B5ADB">
        <w:rPr>
          <w:lang w:val="uk-UA"/>
        </w:rPr>
        <w:t xml:space="preserve">       </w:t>
      </w:r>
      <w:r w:rsidRPr="007B5ADB">
        <w:rPr>
          <w:lang w:val="uk-UA"/>
        </w:rPr>
        <w:t xml:space="preserve"> </w:t>
      </w:r>
      <w:r w:rsidR="00C065CA" w:rsidRPr="007B5ADB">
        <w:rPr>
          <w:lang w:val="uk-UA"/>
        </w:rPr>
        <w:t xml:space="preserve">Чесний     </w:t>
      </w:r>
      <w:r w:rsidRPr="007B5ADB">
        <w:rPr>
          <w:lang w:val="uk-UA"/>
        </w:rPr>
        <w:t xml:space="preserve">                  </w:t>
      </w:r>
      <w:r w:rsidR="007B5ADB">
        <w:rPr>
          <w:lang w:val="uk-UA"/>
        </w:rPr>
        <w:t xml:space="preserve">            </w:t>
      </w:r>
      <w:r w:rsidR="00C065CA" w:rsidRPr="007B5ADB">
        <w:rPr>
          <w:lang w:val="uk-UA"/>
        </w:rPr>
        <w:t xml:space="preserve">може любити </w:t>
      </w:r>
      <w:r w:rsidRPr="007B5ADB">
        <w:rPr>
          <w:lang w:val="uk-UA"/>
        </w:rPr>
        <w:t xml:space="preserve">           </w:t>
      </w:r>
      <w:r w:rsidR="00C065CA" w:rsidRPr="007B5ADB">
        <w:rPr>
          <w:lang w:val="uk-UA"/>
        </w:rPr>
        <w:t xml:space="preserve"> невитриманий</w:t>
      </w:r>
    </w:p>
    <w:p w:rsidR="00C065CA" w:rsidRPr="007B5ADB" w:rsidRDefault="003A572C" w:rsidP="00C065CA">
      <w:pPr>
        <w:spacing w:line="360" w:lineRule="auto"/>
        <w:jc w:val="both"/>
        <w:rPr>
          <w:lang w:val="uk-UA"/>
        </w:rPr>
      </w:pPr>
      <w:r w:rsidRPr="007B5ADB">
        <w:rPr>
          <w:lang w:val="uk-UA"/>
        </w:rPr>
        <w:t xml:space="preserve">       </w:t>
      </w:r>
      <w:r w:rsidR="007B5ADB">
        <w:rPr>
          <w:lang w:val="uk-UA"/>
        </w:rPr>
        <w:t xml:space="preserve">                </w:t>
      </w:r>
      <w:r w:rsidRPr="007B5ADB">
        <w:rPr>
          <w:lang w:val="uk-UA"/>
        </w:rPr>
        <w:t xml:space="preserve"> </w:t>
      </w:r>
      <w:r w:rsidR="007B5ADB">
        <w:rPr>
          <w:lang w:val="uk-UA"/>
        </w:rPr>
        <w:t>Бився за народ</w:t>
      </w:r>
      <w:r w:rsidRPr="007B5ADB">
        <w:rPr>
          <w:lang w:val="uk-UA"/>
        </w:rPr>
        <w:t xml:space="preserve">      </w:t>
      </w:r>
      <w:r w:rsidR="00C065CA" w:rsidRPr="007B5ADB">
        <w:rPr>
          <w:lang w:val="uk-UA"/>
        </w:rPr>
        <w:t xml:space="preserve">  </w:t>
      </w:r>
      <w:r w:rsidR="007B5ADB">
        <w:rPr>
          <w:lang w:val="uk-UA"/>
        </w:rPr>
        <w:t xml:space="preserve">    </w:t>
      </w:r>
      <w:r w:rsidRPr="007B5ADB">
        <w:rPr>
          <w:lang w:val="uk-UA"/>
        </w:rPr>
        <w:t xml:space="preserve">  </w:t>
      </w:r>
      <w:r w:rsidR="007B5ADB">
        <w:rPr>
          <w:lang w:val="uk-UA"/>
        </w:rPr>
        <w:t xml:space="preserve">        </w:t>
      </w:r>
      <w:r w:rsidR="00C065CA" w:rsidRPr="007B5ADB">
        <w:rPr>
          <w:lang w:val="uk-UA"/>
        </w:rPr>
        <w:t xml:space="preserve">розсудливий     </w:t>
      </w:r>
      <w:r w:rsidRPr="007B5ADB">
        <w:rPr>
          <w:lang w:val="uk-UA"/>
        </w:rPr>
        <w:t xml:space="preserve">            </w:t>
      </w:r>
      <w:r w:rsidR="00C065CA" w:rsidRPr="007B5ADB">
        <w:rPr>
          <w:lang w:val="uk-UA"/>
        </w:rPr>
        <w:t>завойовник</w:t>
      </w:r>
    </w:p>
    <w:p w:rsidR="00C065CA" w:rsidRPr="007B5ADB" w:rsidRDefault="007B5ADB" w:rsidP="00C065CA">
      <w:pPr>
        <w:spacing w:line="360" w:lineRule="auto"/>
        <w:jc w:val="both"/>
        <w:rPr>
          <w:lang w:val="uk-UA"/>
        </w:rPr>
      </w:pPr>
      <w:r>
        <w:rPr>
          <w:lang w:val="uk-UA"/>
        </w:rPr>
        <w:t xml:space="preserve">                        Розсудливий             </w:t>
      </w:r>
      <w:r w:rsidR="00C065CA" w:rsidRPr="007B5ADB">
        <w:rPr>
          <w:lang w:val="uk-UA"/>
        </w:rPr>
        <w:t xml:space="preserve">          </w:t>
      </w:r>
      <w:r>
        <w:rPr>
          <w:lang w:val="uk-UA"/>
        </w:rPr>
        <w:t xml:space="preserve">    </w:t>
      </w:r>
      <w:r w:rsidR="00C065CA" w:rsidRPr="007B5ADB">
        <w:rPr>
          <w:lang w:val="uk-UA"/>
        </w:rPr>
        <w:t xml:space="preserve">могучий            </w:t>
      </w:r>
      <w:r>
        <w:rPr>
          <w:lang w:val="uk-UA"/>
        </w:rPr>
        <w:t xml:space="preserve">         </w:t>
      </w:r>
      <w:r w:rsidR="00C065CA" w:rsidRPr="007B5ADB">
        <w:rPr>
          <w:lang w:val="uk-UA"/>
        </w:rPr>
        <w:t xml:space="preserve"> бився за себе</w:t>
      </w:r>
    </w:p>
    <w:p w:rsidR="00C065CA" w:rsidRPr="007B5ADB" w:rsidRDefault="007B5ADB" w:rsidP="00C065CA">
      <w:pPr>
        <w:spacing w:line="360" w:lineRule="auto"/>
        <w:jc w:val="both"/>
        <w:rPr>
          <w:lang w:val="uk-UA"/>
        </w:rPr>
      </w:pPr>
      <w:r>
        <w:rPr>
          <w:lang w:val="uk-UA"/>
        </w:rPr>
        <w:t xml:space="preserve">                        </w:t>
      </w:r>
      <w:r w:rsidR="00C065CA" w:rsidRPr="007B5ADB">
        <w:rPr>
          <w:lang w:val="uk-UA"/>
        </w:rPr>
        <w:t>Доброзичливий</w:t>
      </w:r>
      <w:r w:rsidR="00C065CA" w:rsidRPr="007B5ADB">
        <w:rPr>
          <w:lang w:val="uk-UA"/>
        </w:rPr>
        <w:tab/>
        <w:t xml:space="preserve">                па</w:t>
      </w:r>
      <w:r>
        <w:rPr>
          <w:lang w:val="uk-UA"/>
        </w:rPr>
        <w:t xml:space="preserve">м’ятає народ                  </w:t>
      </w:r>
      <w:proofErr w:type="spellStart"/>
      <w:r w:rsidR="00C065CA" w:rsidRPr="007B5ADB">
        <w:rPr>
          <w:lang w:val="uk-UA"/>
        </w:rPr>
        <w:t>хоробри</w:t>
      </w:r>
      <w:proofErr w:type="spellEnd"/>
      <w:r>
        <w:rPr>
          <w:lang w:val="uk-UA"/>
        </w:rPr>
        <w:t xml:space="preserve"> </w:t>
      </w:r>
      <w:r w:rsidR="00C065CA" w:rsidRPr="007B5ADB">
        <w:rPr>
          <w:lang w:val="uk-UA"/>
        </w:rPr>
        <w:t>й</w:t>
      </w:r>
    </w:p>
    <w:p w:rsidR="00C065CA" w:rsidRPr="007B5ADB" w:rsidRDefault="007B5ADB" w:rsidP="00C065CA">
      <w:pPr>
        <w:spacing w:line="360" w:lineRule="auto"/>
        <w:jc w:val="both"/>
        <w:rPr>
          <w:lang w:val="uk-UA"/>
        </w:rPr>
      </w:pPr>
      <w:r>
        <w:rPr>
          <w:lang w:val="uk-UA"/>
        </w:rPr>
        <w:t xml:space="preserve">                        </w:t>
      </w:r>
      <w:r w:rsidR="00C065CA" w:rsidRPr="007B5ADB">
        <w:rPr>
          <w:lang w:val="uk-UA"/>
        </w:rPr>
        <w:t xml:space="preserve">Милосердний                                   </w:t>
      </w:r>
      <w:r>
        <w:rPr>
          <w:lang w:val="uk-UA"/>
        </w:rPr>
        <w:t xml:space="preserve">           </w:t>
      </w:r>
      <w:r w:rsidR="00C065CA" w:rsidRPr="007B5ADB">
        <w:rPr>
          <w:lang w:val="uk-UA"/>
        </w:rPr>
        <w:t xml:space="preserve">                 пам’ятає народ</w:t>
      </w:r>
    </w:p>
    <w:p w:rsidR="00C065CA" w:rsidRPr="007B5ADB" w:rsidRDefault="007B5ADB" w:rsidP="00C065CA">
      <w:pPr>
        <w:spacing w:line="360" w:lineRule="auto"/>
        <w:jc w:val="both"/>
        <w:rPr>
          <w:lang w:val="uk-UA"/>
        </w:rPr>
      </w:pPr>
      <w:r>
        <w:rPr>
          <w:lang w:val="uk-UA"/>
        </w:rPr>
        <w:t xml:space="preserve">                         </w:t>
      </w:r>
      <w:r w:rsidR="00C065CA" w:rsidRPr="007B5ADB">
        <w:rPr>
          <w:lang w:val="uk-UA"/>
        </w:rPr>
        <w:t xml:space="preserve">Порядний                    </w:t>
      </w:r>
      <w:r>
        <w:rPr>
          <w:lang w:val="uk-UA"/>
        </w:rPr>
        <w:t xml:space="preserve">             </w:t>
      </w:r>
      <w:r w:rsidR="00C065CA" w:rsidRPr="007B5ADB">
        <w:rPr>
          <w:lang w:val="uk-UA"/>
        </w:rPr>
        <w:t xml:space="preserve">                                        сміливий</w:t>
      </w:r>
    </w:p>
    <w:p w:rsidR="00C065CA" w:rsidRPr="007B5ADB" w:rsidRDefault="007B5ADB" w:rsidP="00C065CA">
      <w:pPr>
        <w:spacing w:line="360" w:lineRule="auto"/>
        <w:jc w:val="both"/>
        <w:rPr>
          <w:lang w:val="uk-UA"/>
        </w:rPr>
      </w:pPr>
      <w:r>
        <w:rPr>
          <w:lang w:val="uk-UA"/>
        </w:rPr>
        <w:t xml:space="preserve">                         </w:t>
      </w:r>
      <w:r w:rsidR="00C065CA" w:rsidRPr="007B5ADB">
        <w:rPr>
          <w:lang w:val="uk-UA"/>
        </w:rPr>
        <w:t xml:space="preserve">Відважний      </w:t>
      </w:r>
      <w:r>
        <w:rPr>
          <w:lang w:val="uk-UA"/>
        </w:rPr>
        <w:t xml:space="preserve">    </w:t>
      </w:r>
      <w:r w:rsidR="00C065CA" w:rsidRPr="007B5ADB">
        <w:rPr>
          <w:lang w:val="uk-UA"/>
        </w:rPr>
        <w:t xml:space="preserve">  </w:t>
      </w:r>
      <w:r>
        <w:rPr>
          <w:lang w:val="uk-UA"/>
        </w:rPr>
        <w:t xml:space="preserve"> </w:t>
      </w:r>
      <w:r w:rsidR="00C065CA" w:rsidRPr="007B5ADB">
        <w:rPr>
          <w:lang w:val="uk-UA"/>
        </w:rPr>
        <w:t xml:space="preserve">                                                           сильний</w:t>
      </w:r>
    </w:p>
    <w:p w:rsidR="00C065CA" w:rsidRPr="007B5ADB" w:rsidRDefault="007B5ADB" w:rsidP="00C065CA">
      <w:pPr>
        <w:spacing w:line="360" w:lineRule="auto"/>
        <w:jc w:val="both"/>
        <w:rPr>
          <w:lang w:val="uk-UA"/>
        </w:rPr>
      </w:pPr>
      <w:r>
        <w:rPr>
          <w:lang w:val="uk-UA"/>
        </w:rPr>
        <w:t xml:space="preserve">                         </w:t>
      </w:r>
      <w:r w:rsidR="00C065CA" w:rsidRPr="007B5ADB">
        <w:rPr>
          <w:lang w:val="uk-UA"/>
        </w:rPr>
        <w:t xml:space="preserve">Могучий                                                            </w:t>
      </w:r>
      <w:r>
        <w:rPr>
          <w:lang w:val="uk-UA"/>
        </w:rPr>
        <w:t xml:space="preserve">          </w:t>
      </w:r>
      <w:r w:rsidR="00C065CA" w:rsidRPr="007B5ADB">
        <w:rPr>
          <w:lang w:val="uk-UA"/>
        </w:rPr>
        <w:t xml:space="preserve">   може любити</w:t>
      </w:r>
    </w:p>
    <w:p w:rsidR="00C065CA" w:rsidRPr="007B5ADB" w:rsidRDefault="007B5ADB" w:rsidP="00C065CA">
      <w:pPr>
        <w:spacing w:line="360" w:lineRule="auto"/>
        <w:jc w:val="both"/>
        <w:rPr>
          <w:lang w:val="uk-UA"/>
        </w:rPr>
      </w:pPr>
      <w:r>
        <w:rPr>
          <w:lang w:val="uk-UA"/>
        </w:rPr>
        <w:t xml:space="preserve">                         </w:t>
      </w:r>
      <w:r w:rsidR="00C065CA" w:rsidRPr="007B5ADB">
        <w:rPr>
          <w:lang w:val="uk-UA"/>
        </w:rPr>
        <w:t xml:space="preserve">Сміливий                                                           </w:t>
      </w:r>
      <w:r>
        <w:rPr>
          <w:lang w:val="uk-UA"/>
        </w:rPr>
        <w:t xml:space="preserve">        </w:t>
      </w:r>
      <w:r w:rsidR="00C065CA" w:rsidRPr="007B5ADB">
        <w:rPr>
          <w:lang w:val="uk-UA"/>
        </w:rPr>
        <w:t xml:space="preserve">    розсудливий</w:t>
      </w:r>
    </w:p>
    <w:p w:rsidR="00C065CA" w:rsidRPr="007B5ADB" w:rsidRDefault="007B5ADB" w:rsidP="00C065CA">
      <w:pPr>
        <w:spacing w:line="360" w:lineRule="auto"/>
        <w:jc w:val="both"/>
        <w:rPr>
          <w:lang w:val="uk-UA"/>
        </w:rPr>
      </w:pPr>
      <w:r>
        <w:rPr>
          <w:lang w:val="uk-UA"/>
        </w:rPr>
        <w:t xml:space="preserve">                         </w:t>
      </w:r>
      <w:r w:rsidR="00C065CA" w:rsidRPr="007B5ADB">
        <w:rPr>
          <w:lang w:val="uk-UA"/>
        </w:rPr>
        <w:t xml:space="preserve">Може любити                                                   </w:t>
      </w:r>
      <w:r>
        <w:rPr>
          <w:lang w:val="uk-UA"/>
        </w:rPr>
        <w:t xml:space="preserve">              </w:t>
      </w:r>
      <w:r w:rsidR="00C065CA" w:rsidRPr="007B5ADB">
        <w:rPr>
          <w:lang w:val="uk-UA"/>
        </w:rPr>
        <w:t xml:space="preserve">  могутній</w:t>
      </w:r>
    </w:p>
    <w:p w:rsidR="007B5ADB" w:rsidRDefault="007B5ADB" w:rsidP="00C065CA">
      <w:pPr>
        <w:spacing w:line="360" w:lineRule="auto"/>
        <w:jc w:val="both"/>
        <w:rPr>
          <w:sz w:val="28"/>
          <w:szCs w:val="28"/>
          <w:lang w:val="uk-UA"/>
        </w:rPr>
      </w:pPr>
    </w:p>
    <w:p w:rsidR="007B5ADB" w:rsidRDefault="007B5ADB" w:rsidP="00C065CA">
      <w:pPr>
        <w:spacing w:line="360" w:lineRule="auto"/>
        <w:jc w:val="both"/>
        <w:rPr>
          <w:sz w:val="28"/>
          <w:szCs w:val="28"/>
          <w:lang w:val="uk-UA"/>
        </w:rPr>
      </w:pPr>
    </w:p>
    <w:p w:rsidR="004F6147" w:rsidRDefault="00C065CA" w:rsidP="004F6147">
      <w:pPr>
        <w:spacing w:line="360" w:lineRule="auto"/>
        <w:ind w:firstLine="567"/>
        <w:jc w:val="both"/>
        <w:rPr>
          <w:b/>
          <w:sz w:val="28"/>
          <w:szCs w:val="28"/>
          <w:lang w:val="uk-UA"/>
        </w:rPr>
      </w:pPr>
      <w:r w:rsidRPr="00094C9E">
        <w:rPr>
          <w:b/>
          <w:sz w:val="28"/>
          <w:szCs w:val="28"/>
          <w:lang w:val="uk-UA"/>
        </w:rPr>
        <w:t>Робота з тлумачним словником: могутній – могучий.</w:t>
      </w:r>
    </w:p>
    <w:p w:rsidR="00C065CA" w:rsidRPr="004F6147" w:rsidRDefault="00C065CA" w:rsidP="004F6147">
      <w:pPr>
        <w:spacing w:line="360" w:lineRule="auto"/>
        <w:ind w:firstLine="567"/>
        <w:jc w:val="both"/>
        <w:rPr>
          <w:b/>
          <w:sz w:val="28"/>
          <w:szCs w:val="28"/>
          <w:lang w:val="uk-UA"/>
        </w:rPr>
      </w:pPr>
      <w:r>
        <w:rPr>
          <w:sz w:val="28"/>
          <w:szCs w:val="28"/>
          <w:lang w:val="uk-UA"/>
        </w:rPr>
        <w:t>ІІІ. Заключна частина</w:t>
      </w:r>
      <w:r w:rsidR="004F6147">
        <w:rPr>
          <w:b/>
          <w:sz w:val="28"/>
          <w:szCs w:val="28"/>
          <w:lang w:val="uk-UA"/>
        </w:rPr>
        <w:t xml:space="preserve">. </w:t>
      </w:r>
      <w:r>
        <w:rPr>
          <w:sz w:val="28"/>
          <w:szCs w:val="28"/>
          <w:lang w:val="uk-UA"/>
        </w:rPr>
        <w:t>Творча робота.</w:t>
      </w:r>
    </w:p>
    <w:p w:rsidR="004F6147" w:rsidRDefault="004F6147" w:rsidP="00EE5815">
      <w:pPr>
        <w:pStyle w:val="a4"/>
        <w:numPr>
          <w:ilvl w:val="0"/>
          <w:numId w:val="95"/>
        </w:numPr>
        <w:spacing w:line="360" w:lineRule="auto"/>
        <w:jc w:val="both"/>
        <w:rPr>
          <w:sz w:val="28"/>
          <w:szCs w:val="28"/>
          <w:lang w:val="uk-UA"/>
        </w:rPr>
      </w:pPr>
      <w:r>
        <w:rPr>
          <w:sz w:val="28"/>
          <w:szCs w:val="28"/>
          <w:lang w:val="uk-UA"/>
        </w:rPr>
        <w:t>Ми в</w:t>
      </w:r>
      <w:r w:rsidR="00C065CA" w:rsidRPr="004F6147">
        <w:rPr>
          <w:sz w:val="28"/>
          <w:szCs w:val="28"/>
          <w:lang w:val="uk-UA"/>
        </w:rPr>
        <w:t xml:space="preserve">иконали всі завдання, але </w:t>
      </w:r>
      <w:proofErr w:type="spellStart"/>
      <w:r w:rsidR="00C065CA" w:rsidRPr="004F6147">
        <w:rPr>
          <w:sz w:val="28"/>
          <w:szCs w:val="28"/>
          <w:lang w:val="uk-UA"/>
        </w:rPr>
        <w:t>Центаврик</w:t>
      </w:r>
      <w:proofErr w:type="spellEnd"/>
      <w:r w:rsidR="00C065CA" w:rsidRPr="004F6147">
        <w:rPr>
          <w:sz w:val="28"/>
          <w:szCs w:val="28"/>
          <w:lang w:val="uk-UA"/>
        </w:rPr>
        <w:t xml:space="preserve"> підка</w:t>
      </w:r>
      <w:r>
        <w:rPr>
          <w:sz w:val="28"/>
          <w:szCs w:val="28"/>
          <w:lang w:val="uk-UA"/>
        </w:rPr>
        <w:t>зує, що змієві потрібно</w:t>
      </w:r>
    </w:p>
    <w:p w:rsidR="004F6147" w:rsidRDefault="00C065CA" w:rsidP="00C065CA">
      <w:pPr>
        <w:spacing w:line="360" w:lineRule="auto"/>
        <w:jc w:val="both"/>
        <w:rPr>
          <w:sz w:val="28"/>
          <w:szCs w:val="28"/>
          <w:lang w:val="uk-UA"/>
        </w:rPr>
      </w:pPr>
      <w:r w:rsidRPr="004F6147">
        <w:rPr>
          <w:sz w:val="28"/>
          <w:szCs w:val="28"/>
          <w:lang w:val="uk-UA"/>
        </w:rPr>
        <w:t>сказати щось приємне, щоб бути вільними. Екіпажі, ви розумні, виховані. Рятуйте всіх!</w:t>
      </w:r>
    </w:p>
    <w:p w:rsidR="004E3D98" w:rsidRDefault="00C065CA" w:rsidP="00FC3072">
      <w:pPr>
        <w:spacing w:line="360" w:lineRule="auto"/>
        <w:ind w:firstLine="567"/>
        <w:jc w:val="both"/>
        <w:rPr>
          <w:sz w:val="28"/>
          <w:szCs w:val="28"/>
          <w:lang w:val="uk-UA"/>
        </w:rPr>
      </w:pPr>
      <w:r w:rsidRPr="00BE26AA">
        <w:rPr>
          <w:b/>
          <w:color w:val="000000" w:themeColor="text1"/>
          <w:sz w:val="28"/>
          <w:szCs w:val="28"/>
          <w:lang w:val="uk-UA"/>
        </w:rPr>
        <w:t>Комплімент  від  дітей</w:t>
      </w:r>
      <w:r w:rsidRPr="00BE26AA">
        <w:rPr>
          <w:b/>
          <w:sz w:val="28"/>
          <w:szCs w:val="28"/>
          <w:lang w:val="uk-UA"/>
        </w:rPr>
        <w:t>:</w:t>
      </w:r>
      <w:r w:rsidRPr="0073617A">
        <w:rPr>
          <w:sz w:val="28"/>
          <w:szCs w:val="28"/>
          <w:lang w:val="uk-UA"/>
        </w:rPr>
        <w:t xml:space="preserve"> Пане Змію! Ви сильний, розумний, спритний, розсудливий, могучий! Ми мандруємо у космосі вперше. Пропустить, будь  ласка, наші кораблі на планету Земля.</w:t>
      </w:r>
    </w:p>
    <w:p w:rsidR="00E14432" w:rsidRDefault="00FC3072" w:rsidP="00EE5815">
      <w:pPr>
        <w:pStyle w:val="a4"/>
        <w:numPr>
          <w:ilvl w:val="0"/>
          <w:numId w:val="95"/>
        </w:numPr>
        <w:spacing w:line="360" w:lineRule="auto"/>
        <w:jc w:val="both"/>
        <w:rPr>
          <w:sz w:val="28"/>
          <w:szCs w:val="28"/>
          <w:lang w:val="uk-UA"/>
        </w:rPr>
      </w:pPr>
      <w:r>
        <w:rPr>
          <w:noProof/>
          <w:sz w:val="28"/>
          <w:szCs w:val="28"/>
          <w:lang w:val="ru-RU" w:eastAsia="ru-RU"/>
        </w:rPr>
        <w:drawing>
          <wp:anchor distT="0" distB="0" distL="114300" distR="114300" simplePos="0" relativeHeight="251776000" behindDoc="1" locked="0" layoutInCell="1" allowOverlap="1" wp14:anchorId="4BB5831D" wp14:editId="0D73BBE4">
            <wp:simplePos x="0" y="0"/>
            <wp:positionH relativeFrom="column">
              <wp:posOffset>3990975</wp:posOffset>
            </wp:positionH>
            <wp:positionV relativeFrom="paragraph">
              <wp:posOffset>45720</wp:posOffset>
            </wp:positionV>
            <wp:extent cx="2357755" cy="2281555"/>
            <wp:effectExtent l="0" t="0" r="4445" b="4445"/>
            <wp:wrapTight wrapText="bothSides">
              <wp:wrapPolygon edited="0">
                <wp:start x="0" y="0"/>
                <wp:lineTo x="0" y="21462"/>
                <wp:lineTo x="21466" y="21462"/>
                <wp:lineTo x="21466" y="0"/>
                <wp:lineTo x="0" y="0"/>
              </wp:wrapPolygon>
            </wp:wrapTight>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rotWithShape="1">
                    <a:blip r:embed="rId12">
                      <a:extLst>
                        <a:ext uri="{28A0092B-C50C-407E-A947-70E740481C1C}">
                          <a14:useLocalDpi xmlns:a14="http://schemas.microsoft.com/office/drawing/2010/main" val="0"/>
                        </a:ext>
                      </a:extLst>
                    </a:blip>
                    <a:srcRect t="27278" b="18310"/>
                    <a:stretch/>
                  </pic:blipFill>
                  <pic:spPr bwMode="auto">
                    <a:xfrm>
                      <a:off x="0" y="0"/>
                      <a:ext cx="2357755" cy="2281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65CA" w:rsidRPr="00BE26AA">
        <w:rPr>
          <w:sz w:val="28"/>
          <w:szCs w:val="28"/>
          <w:lang w:val="uk-UA"/>
        </w:rPr>
        <w:t>Змій почув ваше прохання. Ми повернулися</w:t>
      </w:r>
    </w:p>
    <w:p w:rsidR="00BE26AA" w:rsidRPr="00E14432" w:rsidRDefault="00C065CA" w:rsidP="00E14432">
      <w:pPr>
        <w:spacing w:line="360" w:lineRule="auto"/>
        <w:jc w:val="both"/>
        <w:rPr>
          <w:sz w:val="28"/>
          <w:szCs w:val="28"/>
          <w:lang w:val="uk-UA"/>
        </w:rPr>
      </w:pPr>
      <w:r w:rsidRPr="00E14432">
        <w:rPr>
          <w:sz w:val="28"/>
          <w:szCs w:val="28"/>
          <w:lang w:val="uk-UA"/>
        </w:rPr>
        <w:lastRenderedPageBreak/>
        <w:t>додому!</w:t>
      </w:r>
    </w:p>
    <w:p w:rsidR="00FC3072" w:rsidRDefault="00C065CA" w:rsidP="00EE5815">
      <w:pPr>
        <w:pStyle w:val="a4"/>
        <w:numPr>
          <w:ilvl w:val="0"/>
          <w:numId w:val="95"/>
        </w:numPr>
        <w:spacing w:line="360" w:lineRule="auto"/>
        <w:jc w:val="both"/>
        <w:rPr>
          <w:sz w:val="28"/>
          <w:szCs w:val="28"/>
          <w:lang w:val="uk-UA"/>
        </w:rPr>
      </w:pPr>
      <w:r w:rsidRPr="00BE26AA">
        <w:rPr>
          <w:sz w:val="28"/>
          <w:szCs w:val="28"/>
          <w:lang w:val="uk-UA"/>
        </w:rPr>
        <w:t>Але ми н</w:t>
      </w:r>
      <w:r w:rsidR="00FC3072">
        <w:rPr>
          <w:sz w:val="28"/>
          <w:szCs w:val="28"/>
          <w:lang w:val="uk-UA"/>
        </w:rPr>
        <w:t>е завершили роботу: кожен з вас</w:t>
      </w:r>
    </w:p>
    <w:p w:rsidR="004E3D98" w:rsidRDefault="00C065CA" w:rsidP="00BE26AA">
      <w:pPr>
        <w:spacing w:line="360" w:lineRule="auto"/>
        <w:jc w:val="both"/>
        <w:rPr>
          <w:sz w:val="28"/>
          <w:szCs w:val="28"/>
          <w:lang w:val="uk-UA"/>
        </w:rPr>
      </w:pPr>
      <w:r w:rsidRPr="00FC3072">
        <w:rPr>
          <w:sz w:val="28"/>
          <w:szCs w:val="28"/>
          <w:lang w:val="uk-UA"/>
        </w:rPr>
        <w:t>напише св</w:t>
      </w:r>
      <w:r w:rsidR="00BE26AA" w:rsidRPr="00FC3072">
        <w:rPr>
          <w:sz w:val="28"/>
          <w:szCs w:val="28"/>
          <w:lang w:val="uk-UA"/>
        </w:rPr>
        <w:t>ої побажання</w:t>
      </w:r>
      <w:r w:rsidR="00FC3072">
        <w:rPr>
          <w:sz w:val="28"/>
          <w:szCs w:val="28"/>
          <w:lang w:val="uk-UA"/>
        </w:rPr>
        <w:t xml:space="preserve"> </w:t>
      </w:r>
      <w:r w:rsidRPr="00BE26AA">
        <w:rPr>
          <w:sz w:val="28"/>
          <w:szCs w:val="28"/>
          <w:lang w:val="uk-UA"/>
        </w:rPr>
        <w:t xml:space="preserve">майбутнім землянам, сховає у </w:t>
      </w:r>
      <w:r w:rsidRPr="00BE26AA">
        <w:rPr>
          <w:sz w:val="28"/>
          <w:szCs w:val="28"/>
          <w:lang w:val="ru-RU"/>
        </w:rPr>
        <w:t>“</w:t>
      </w:r>
      <w:r w:rsidRPr="00BE26AA">
        <w:rPr>
          <w:sz w:val="28"/>
          <w:szCs w:val="28"/>
          <w:lang w:val="uk-UA"/>
        </w:rPr>
        <w:t>капсулу часу</w:t>
      </w:r>
      <w:r w:rsidR="00BE26AA" w:rsidRPr="00BE26AA">
        <w:rPr>
          <w:sz w:val="28"/>
          <w:szCs w:val="28"/>
          <w:lang w:val="ru-RU"/>
        </w:rPr>
        <w:t>”</w:t>
      </w:r>
      <w:r w:rsidRPr="00BE26AA">
        <w:rPr>
          <w:sz w:val="28"/>
          <w:szCs w:val="28"/>
          <w:lang w:val="uk-UA"/>
        </w:rPr>
        <w:t>, яка в кожного на парті</w:t>
      </w:r>
      <w:r w:rsidR="00BE26AA" w:rsidRPr="00BE26AA">
        <w:rPr>
          <w:sz w:val="28"/>
          <w:szCs w:val="28"/>
          <w:lang w:val="ru-RU"/>
        </w:rPr>
        <w:t>.</w:t>
      </w:r>
      <w:r w:rsidR="004E3D98">
        <w:rPr>
          <w:sz w:val="28"/>
          <w:szCs w:val="28"/>
          <w:lang w:val="ru-RU"/>
        </w:rPr>
        <w:t xml:space="preserve"> </w:t>
      </w:r>
      <w:r w:rsidRPr="004E3D98">
        <w:rPr>
          <w:sz w:val="28"/>
          <w:szCs w:val="28"/>
          <w:lang w:val="uk-UA"/>
        </w:rPr>
        <w:t xml:space="preserve">Подякуємо </w:t>
      </w:r>
      <w:proofErr w:type="spellStart"/>
      <w:r w:rsidRPr="004E3D98">
        <w:rPr>
          <w:sz w:val="28"/>
          <w:szCs w:val="28"/>
          <w:lang w:val="uk-UA"/>
        </w:rPr>
        <w:t>Центаврику</w:t>
      </w:r>
      <w:proofErr w:type="spellEnd"/>
      <w:r w:rsidRPr="004E3D98">
        <w:rPr>
          <w:sz w:val="28"/>
          <w:szCs w:val="28"/>
          <w:lang w:val="uk-UA"/>
        </w:rPr>
        <w:t xml:space="preserve"> за допомогу посмішками! В</w:t>
      </w:r>
      <w:r w:rsidR="00BE26AA" w:rsidRPr="004E3D98">
        <w:rPr>
          <w:sz w:val="28"/>
          <w:szCs w:val="28"/>
          <w:lang w:val="uk-UA"/>
        </w:rPr>
        <w:t>сі ми знаємо, що дружба</w:t>
      </w:r>
      <w:r w:rsidR="004E3D98">
        <w:rPr>
          <w:sz w:val="28"/>
          <w:szCs w:val="28"/>
          <w:lang w:val="ru-RU"/>
        </w:rPr>
        <w:t xml:space="preserve"> </w:t>
      </w:r>
      <w:r w:rsidRPr="00BE26AA">
        <w:rPr>
          <w:sz w:val="28"/>
          <w:szCs w:val="28"/>
          <w:lang w:val="uk-UA"/>
        </w:rPr>
        <w:t xml:space="preserve">починається </w:t>
      </w:r>
      <w:r w:rsidR="004E3D98">
        <w:rPr>
          <w:sz w:val="28"/>
          <w:szCs w:val="28"/>
          <w:lang w:val="uk-UA"/>
        </w:rPr>
        <w:t>з посмішки!</w:t>
      </w:r>
    </w:p>
    <w:p w:rsidR="00C065CA" w:rsidRPr="004E3D98" w:rsidRDefault="00BE26AA" w:rsidP="00EE5815">
      <w:pPr>
        <w:pStyle w:val="a4"/>
        <w:numPr>
          <w:ilvl w:val="0"/>
          <w:numId w:val="96"/>
        </w:numPr>
        <w:spacing w:line="360" w:lineRule="auto"/>
        <w:jc w:val="both"/>
        <w:rPr>
          <w:sz w:val="28"/>
          <w:szCs w:val="28"/>
          <w:lang w:val="ru-RU"/>
        </w:rPr>
      </w:pPr>
      <w:r w:rsidRPr="004E3D98">
        <w:rPr>
          <w:sz w:val="28"/>
          <w:szCs w:val="28"/>
          <w:lang w:val="uk-UA"/>
        </w:rPr>
        <w:t xml:space="preserve">Бувай, </w:t>
      </w:r>
      <w:proofErr w:type="spellStart"/>
      <w:r w:rsidRPr="004E3D98">
        <w:rPr>
          <w:sz w:val="28"/>
          <w:szCs w:val="28"/>
          <w:lang w:val="uk-UA"/>
        </w:rPr>
        <w:t>Центаврику</w:t>
      </w:r>
      <w:proofErr w:type="spellEnd"/>
      <w:r w:rsidRPr="004E3D98">
        <w:rPr>
          <w:sz w:val="28"/>
          <w:szCs w:val="28"/>
          <w:lang w:val="uk-UA"/>
        </w:rPr>
        <w:t>!</w:t>
      </w:r>
    </w:p>
    <w:p w:rsidR="00C065CA" w:rsidRPr="0076653F" w:rsidRDefault="00C065CA" w:rsidP="00C065CA">
      <w:pPr>
        <w:spacing w:line="360" w:lineRule="auto"/>
        <w:jc w:val="both"/>
        <w:rPr>
          <w:sz w:val="28"/>
          <w:szCs w:val="28"/>
          <w:lang w:val="uk-UA"/>
        </w:rPr>
      </w:pPr>
    </w:p>
    <w:sectPr w:rsidR="00C065CA" w:rsidRPr="0076653F">
      <w:headerReference w:type="default" r:id="rId13"/>
      <w:footerReference w:type="default" r:id="rId14"/>
      <w:pgSz w:w="11910" w:h="16840"/>
      <w:pgMar w:top="1580" w:right="600" w:bottom="1600" w:left="1420" w:header="0" w:footer="140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1A4" w:rsidRDefault="002111A4">
      <w:r>
        <w:separator/>
      </w:r>
    </w:p>
  </w:endnote>
  <w:endnote w:type="continuationSeparator" w:id="0">
    <w:p w:rsidR="002111A4" w:rsidRDefault="00211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5CA" w:rsidRDefault="00C065CA">
    <w:pPr>
      <w:pStyle w:val="a3"/>
      <w:spacing w:line="14" w:lineRule="auto"/>
      <w:ind w:left="0"/>
      <w:rPr>
        <w:sz w:val="14"/>
      </w:rPr>
    </w:pPr>
    <w:r>
      <w:rPr>
        <w:noProof/>
        <w:lang w:val="ru-RU" w:eastAsia="ru-RU"/>
      </w:rPr>
      <mc:AlternateContent>
        <mc:Choice Requires="wps">
          <w:drawing>
            <wp:anchor distT="0" distB="0" distL="114300" distR="114300" simplePos="0" relativeHeight="251657728" behindDoc="1" locked="0" layoutInCell="1" allowOverlap="1" wp14:anchorId="3D078342" wp14:editId="64436021">
              <wp:simplePos x="0" y="0"/>
              <wp:positionH relativeFrom="page">
                <wp:posOffset>6855460</wp:posOffset>
              </wp:positionH>
              <wp:positionV relativeFrom="page">
                <wp:posOffset>9612630</wp:posOffset>
              </wp:positionV>
              <wp:extent cx="194310" cy="165735"/>
              <wp:effectExtent l="0" t="1905" r="0" b="381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65CA" w:rsidRDefault="00C065CA">
                          <w:pPr>
                            <w:spacing w:line="234" w:lineRule="exact"/>
                            <w:ind w:left="40"/>
                            <w:rPr>
                              <w:rFonts w:ascii="Trebuchet MS"/>
                            </w:rPr>
                          </w:pPr>
                          <w:r>
                            <w:fldChar w:fldCharType="begin"/>
                          </w:r>
                          <w:r>
                            <w:rPr>
                              <w:rFonts w:ascii="Trebuchet MS"/>
                            </w:rPr>
                            <w:instrText xml:space="preserve"> PAGE </w:instrText>
                          </w:r>
                          <w:r>
                            <w:fldChar w:fldCharType="separate"/>
                          </w:r>
                          <w:r w:rsidR="00FE4D92">
                            <w:rPr>
                              <w:rFonts w:ascii="Trebuchet MS"/>
                              <w:noProof/>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43" type="#_x0000_t202" style="position:absolute;margin-left:539.8pt;margin-top:756.9pt;width:15.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" filled="f" stroked="f">
              <v:textbox inset="0,0,0,0">
                <w:txbxContent>
                  <w:p w:rsidR="00C065CA" w:rsidRDefault="00C065CA">
                    <w:pPr>
                      <w:spacing w:line="234" w:lineRule="exact"/>
                      <w:ind w:left="40"/>
                      <w:rPr>
                        <w:rFonts w:ascii="Trebuchet MS"/>
                      </w:rPr>
                    </w:pPr>
                    <w:r>
                      <w:fldChar w:fldCharType="begin"/>
                    </w:r>
                    <w:r>
                      <w:rPr>
                        <w:rFonts w:ascii="Trebuchet MS"/>
                      </w:rPr>
                      <w:instrText xml:space="preserve"> PAGE </w:instrText>
                    </w:r>
                    <w:r>
                      <w:fldChar w:fldCharType="separate"/>
                    </w:r>
                    <w:r w:rsidR="00FE4D92">
                      <w:rPr>
                        <w:rFonts w:ascii="Trebuchet MS"/>
                        <w:noProof/>
                      </w:rPr>
                      <w:t>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1A4" w:rsidRDefault="002111A4">
      <w:r>
        <w:separator/>
      </w:r>
    </w:p>
  </w:footnote>
  <w:footnote w:type="continuationSeparator" w:id="0">
    <w:p w:rsidR="002111A4" w:rsidRDefault="002111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5CA" w:rsidRDefault="00C065CA" w:rsidP="008672C6">
    <w:pPr>
      <w:pStyle w:val="a8"/>
      <w:jc w:val="right"/>
      <w:rPr>
        <w:lang w:val="uk-UA"/>
      </w:rPr>
    </w:pPr>
  </w:p>
  <w:p w:rsidR="00C065CA" w:rsidRDefault="00C065CA" w:rsidP="008672C6">
    <w:pPr>
      <w:pStyle w:val="a8"/>
      <w:jc w:val="right"/>
      <w:rPr>
        <w:lang w:val="uk-UA"/>
      </w:rPr>
    </w:pPr>
  </w:p>
  <w:p w:rsidR="00C065CA" w:rsidRPr="008672C6" w:rsidRDefault="00C065CA" w:rsidP="008672C6">
    <w:pPr>
      <w:pStyle w:val="a8"/>
      <w:jc w:val="right"/>
      <w:rPr>
        <w:lang w:val="uk-U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nsid w:val="00000003"/>
    <w:multiLevelType w:val="multilevel"/>
    <w:tmpl w:val="00000003"/>
    <w:name w:val="WW8Num3"/>
    <w:lvl w:ilvl="0">
      <w:start w:val="8"/>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3">
    <w:nsid w:val="00000006"/>
    <w:multiLevelType w:val="multilevel"/>
    <w:tmpl w:val="00000006"/>
    <w:name w:val="WW8Num6"/>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4">
    <w:nsid w:val="002D7D78"/>
    <w:multiLevelType w:val="hybridMultilevel"/>
    <w:tmpl w:val="F280B9CC"/>
    <w:lvl w:ilvl="0" w:tplc="00000001">
      <w:start w:val="6"/>
      <w:numFmt w:val="bullet"/>
      <w:lvlText w:val="–"/>
      <w:lvlJc w:val="left"/>
      <w:pPr>
        <w:ind w:left="1080" w:hanging="360"/>
      </w:pPr>
      <w:rPr>
        <w:rFonts w:ascii="Times New Roman" w:hAnsi="Times New Roman" w:cs="Times New Roman"/>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00B00E62"/>
    <w:multiLevelType w:val="hybridMultilevel"/>
    <w:tmpl w:val="22545708"/>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23B3488"/>
    <w:multiLevelType w:val="hybridMultilevel"/>
    <w:tmpl w:val="130E7076"/>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2A23CF8"/>
    <w:multiLevelType w:val="hybridMultilevel"/>
    <w:tmpl w:val="751E91FE"/>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2F06C31"/>
    <w:multiLevelType w:val="hybridMultilevel"/>
    <w:tmpl w:val="DB8ACAB6"/>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3C4234F"/>
    <w:multiLevelType w:val="hybridMultilevel"/>
    <w:tmpl w:val="8A487B42"/>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59D07B3"/>
    <w:multiLevelType w:val="hybridMultilevel"/>
    <w:tmpl w:val="0C489B60"/>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6B04301"/>
    <w:multiLevelType w:val="hybridMultilevel"/>
    <w:tmpl w:val="0EF8B77A"/>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70047F6"/>
    <w:multiLevelType w:val="hybridMultilevel"/>
    <w:tmpl w:val="FC0E26CC"/>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7B43E5F"/>
    <w:multiLevelType w:val="hybridMultilevel"/>
    <w:tmpl w:val="1E4A858A"/>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7BD1166"/>
    <w:multiLevelType w:val="hybridMultilevel"/>
    <w:tmpl w:val="2048BD0C"/>
    <w:lvl w:ilvl="0" w:tplc="0419000F">
      <w:start w:val="1"/>
      <w:numFmt w:val="decimal"/>
      <w:lvlText w:val="%1."/>
      <w:lvlJc w:val="left"/>
      <w:pPr>
        <w:ind w:left="1077" w:hanging="360"/>
      </w:p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5">
    <w:nsid w:val="09180A78"/>
    <w:multiLevelType w:val="hybridMultilevel"/>
    <w:tmpl w:val="78A4B578"/>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093A39DE"/>
    <w:multiLevelType w:val="hybridMultilevel"/>
    <w:tmpl w:val="0736FA30"/>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0BB00814"/>
    <w:multiLevelType w:val="hybridMultilevel"/>
    <w:tmpl w:val="05060F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C456735"/>
    <w:multiLevelType w:val="hybridMultilevel"/>
    <w:tmpl w:val="5B2C31AE"/>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0F9B6623"/>
    <w:multiLevelType w:val="hybridMultilevel"/>
    <w:tmpl w:val="1F369A92"/>
    <w:lvl w:ilvl="0" w:tplc="00000001">
      <w:start w:val="6"/>
      <w:numFmt w:val="bullet"/>
      <w:lvlText w:val="–"/>
      <w:lvlJc w:val="left"/>
      <w:pPr>
        <w:ind w:left="1080" w:hanging="360"/>
      </w:pPr>
      <w:rPr>
        <w:rFonts w:ascii="Times New Roman" w:hAnsi="Times New Roman" w:cs="Times New Roman"/>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0FDE76D0"/>
    <w:multiLevelType w:val="hybridMultilevel"/>
    <w:tmpl w:val="94A4CE16"/>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08B689E"/>
    <w:multiLevelType w:val="hybridMultilevel"/>
    <w:tmpl w:val="7BB416C8"/>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0CC2616"/>
    <w:multiLevelType w:val="hybridMultilevel"/>
    <w:tmpl w:val="A944309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219068A"/>
    <w:multiLevelType w:val="hybridMultilevel"/>
    <w:tmpl w:val="274A8C5C"/>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37B05F7"/>
    <w:multiLevelType w:val="hybridMultilevel"/>
    <w:tmpl w:val="FFD09C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5865E52"/>
    <w:multiLevelType w:val="hybridMultilevel"/>
    <w:tmpl w:val="199AB1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7EA2ACA"/>
    <w:multiLevelType w:val="hybridMultilevel"/>
    <w:tmpl w:val="6626340C"/>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81524A7"/>
    <w:multiLevelType w:val="hybridMultilevel"/>
    <w:tmpl w:val="10B08082"/>
    <w:lvl w:ilvl="0" w:tplc="00000001">
      <w:start w:val="6"/>
      <w:numFmt w:val="bullet"/>
      <w:lvlText w:val="–"/>
      <w:lvlJc w:val="left"/>
      <w:pPr>
        <w:ind w:left="1080" w:hanging="360"/>
      </w:pPr>
      <w:rPr>
        <w:rFonts w:ascii="Times New Roman" w:hAnsi="Times New Roman" w:cs="Times New Roman"/>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1B1E7365"/>
    <w:multiLevelType w:val="hybridMultilevel"/>
    <w:tmpl w:val="697C5AEA"/>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1CFF0CBE"/>
    <w:multiLevelType w:val="hybridMultilevel"/>
    <w:tmpl w:val="099A94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ED5070E"/>
    <w:multiLevelType w:val="hybridMultilevel"/>
    <w:tmpl w:val="8C482F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FF5281C"/>
    <w:multiLevelType w:val="hybridMultilevel"/>
    <w:tmpl w:val="144E49D4"/>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18235E0"/>
    <w:multiLevelType w:val="hybridMultilevel"/>
    <w:tmpl w:val="CF3478AA"/>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21E162F4"/>
    <w:multiLevelType w:val="hybridMultilevel"/>
    <w:tmpl w:val="A5D43074"/>
    <w:lvl w:ilvl="0" w:tplc="EB78DF6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1E8029C"/>
    <w:multiLevelType w:val="hybridMultilevel"/>
    <w:tmpl w:val="5BB46B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3FB0D1D"/>
    <w:multiLevelType w:val="hybridMultilevel"/>
    <w:tmpl w:val="9A7CFDFC"/>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24F15FDF"/>
    <w:multiLevelType w:val="hybridMultilevel"/>
    <w:tmpl w:val="DF600FF2"/>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285C02B0"/>
    <w:multiLevelType w:val="hybridMultilevel"/>
    <w:tmpl w:val="51FA7B58"/>
    <w:lvl w:ilvl="0" w:tplc="EB78DF6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940321F"/>
    <w:multiLevelType w:val="hybridMultilevel"/>
    <w:tmpl w:val="F7982CB8"/>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29735B64"/>
    <w:multiLevelType w:val="hybridMultilevel"/>
    <w:tmpl w:val="2048BD0C"/>
    <w:lvl w:ilvl="0" w:tplc="0419000F">
      <w:start w:val="1"/>
      <w:numFmt w:val="decimal"/>
      <w:lvlText w:val="%1."/>
      <w:lvlJc w:val="left"/>
      <w:pPr>
        <w:ind w:left="1077" w:hanging="360"/>
      </w:p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40">
    <w:nsid w:val="2AFB1CCF"/>
    <w:multiLevelType w:val="hybridMultilevel"/>
    <w:tmpl w:val="70B097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E995FBE"/>
    <w:multiLevelType w:val="hybridMultilevel"/>
    <w:tmpl w:val="D19610B0"/>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13F01C2"/>
    <w:multiLevelType w:val="hybridMultilevel"/>
    <w:tmpl w:val="978C5210"/>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327A1F2F"/>
    <w:multiLevelType w:val="hybridMultilevel"/>
    <w:tmpl w:val="F140EA52"/>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328D00C2"/>
    <w:multiLevelType w:val="hybridMultilevel"/>
    <w:tmpl w:val="871236B8"/>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328D7D3D"/>
    <w:multiLevelType w:val="hybridMultilevel"/>
    <w:tmpl w:val="9DA2EE58"/>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59374A5"/>
    <w:multiLevelType w:val="hybridMultilevel"/>
    <w:tmpl w:val="4E72DF12"/>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38194AA4"/>
    <w:multiLevelType w:val="hybridMultilevel"/>
    <w:tmpl w:val="87D698B4"/>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39775337"/>
    <w:multiLevelType w:val="hybridMultilevel"/>
    <w:tmpl w:val="EBA269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B1B3A30"/>
    <w:multiLevelType w:val="hybridMultilevel"/>
    <w:tmpl w:val="40488598"/>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3BF30A2E"/>
    <w:multiLevelType w:val="hybridMultilevel"/>
    <w:tmpl w:val="C5EC85A0"/>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3C606993"/>
    <w:multiLevelType w:val="hybridMultilevel"/>
    <w:tmpl w:val="BFF6BF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484AFD"/>
    <w:multiLevelType w:val="hybridMultilevel"/>
    <w:tmpl w:val="380222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11B6480"/>
    <w:multiLevelType w:val="hybridMultilevel"/>
    <w:tmpl w:val="3B84B7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3EB4FA6"/>
    <w:multiLevelType w:val="hybridMultilevel"/>
    <w:tmpl w:val="5C4093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670141"/>
    <w:multiLevelType w:val="hybridMultilevel"/>
    <w:tmpl w:val="B3E4CC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9562A30"/>
    <w:multiLevelType w:val="hybridMultilevel"/>
    <w:tmpl w:val="A016FF70"/>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4BFD6E5B"/>
    <w:multiLevelType w:val="hybridMultilevel"/>
    <w:tmpl w:val="B69C0A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E1F332B"/>
    <w:multiLevelType w:val="hybridMultilevel"/>
    <w:tmpl w:val="9314F9CC"/>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4E7E0EF2"/>
    <w:multiLevelType w:val="hybridMultilevel"/>
    <w:tmpl w:val="EB629D1A"/>
    <w:lvl w:ilvl="0" w:tplc="EB78DF6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0254F8"/>
    <w:multiLevelType w:val="hybridMultilevel"/>
    <w:tmpl w:val="FBA803A2"/>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4F9B3BAA"/>
    <w:multiLevelType w:val="hybridMultilevel"/>
    <w:tmpl w:val="0FA463F4"/>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41E5D78"/>
    <w:multiLevelType w:val="hybridMultilevel"/>
    <w:tmpl w:val="FCC6E674"/>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522346D"/>
    <w:multiLevelType w:val="hybridMultilevel"/>
    <w:tmpl w:val="CFF0AF9A"/>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563F6D13"/>
    <w:multiLevelType w:val="hybridMultilevel"/>
    <w:tmpl w:val="0778CC68"/>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6DC0D0C"/>
    <w:multiLevelType w:val="hybridMultilevel"/>
    <w:tmpl w:val="53FE9B5E"/>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57B1610E"/>
    <w:multiLevelType w:val="hybridMultilevel"/>
    <w:tmpl w:val="A210DDE8"/>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58D65A08"/>
    <w:multiLevelType w:val="hybridMultilevel"/>
    <w:tmpl w:val="893099BC"/>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9834087"/>
    <w:multiLevelType w:val="hybridMultilevel"/>
    <w:tmpl w:val="7772F3AE"/>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BD37AB0"/>
    <w:multiLevelType w:val="hybridMultilevel"/>
    <w:tmpl w:val="272E6B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BFA44FE"/>
    <w:multiLevelType w:val="hybridMultilevel"/>
    <w:tmpl w:val="038EC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D321048"/>
    <w:multiLevelType w:val="hybridMultilevel"/>
    <w:tmpl w:val="97E6D958"/>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E6764D5"/>
    <w:multiLevelType w:val="hybridMultilevel"/>
    <w:tmpl w:val="2C5E9B44"/>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EA35335"/>
    <w:multiLevelType w:val="hybridMultilevel"/>
    <w:tmpl w:val="B7B2D7DE"/>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5EFD6D7B"/>
    <w:multiLevelType w:val="hybridMultilevel"/>
    <w:tmpl w:val="9AB6E8A6"/>
    <w:lvl w:ilvl="0" w:tplc="00000001">
      <w:start w:val="6"/>
      <w:numFmt w:val="bullet"/>
      <w:lvlText w:val="–"/>
      <w:lvlJc w:val="left"/>
      <w:pPr>
        <w:ind w:left="1080" w:hanging="360"/>
      </w:pPr>
      <w:rPr>
        <w:rFonts w:ascii="Times New Roman" w:hAnsi="Times New Roman" w:cs="Times New Roman"/>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5">
    <w:nsid w:val="5FAB772F"/>
    <w:multiLevelType w:val="hybridMultilevel"/>
    <w:tmpl w:val="293AE0DA"/>
    <w:lvl w:ilvl="0" w:tplc="0419000F">
      <w:start w:val="1"/>
      <w:numFmt w:val="decimal"/>
      <w:lvlText w:val="%1."/>
      <w:lvlJc w:val="left"/>
      <w:pPr>
        <w:ind w:left="1002" w:hanging="360"/>
      </w:pPr>
    </w:lvl>
    <w:lvl w:ilvl="1" w:tplc="04190019">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76">
    <w:nsid w:val="5FDA7484"/>
    <w:multiLevelType w:val="hybridMultilevel"/>
    <w:tmpl w:val="124089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3050FC8"/>
    <w:multiLevelType w:val="hybridMultilevel"/>
    <w:tmpl w:val="260C0C86"/>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4EE3BE7"/>
    <w:multiLevelType w:val="hybridMultilevel"/>
    <w:tmpl w:val="BA2231DC"/>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6A75024"/>
    <w:multiLevelType w:val="multilevel"/>
    <w:tmpl w:val="8BEE8A1A"/>
    <w:styleLink w:val="WWNum1"/>
    <w:lvl w:ilvl="0">
      <w:numFmt w:val="bullet"/>
      <w:lvlText w:val="-"/>
      <w:lvlJc w:val="left"/>
      <w:rPr>
        <w:rFonts w:ascii="Calibri" w:hAnsi="Calibri"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0">
    <w:nsid w:val="68043995"/>
    <w:multiLevelType w:val="hybridMultilevel"/>
    <w:tmpl w:val="8852523C"/>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69D673F5"/>
    <w:multiLevelType w:val="hybridMultilevel"/>
    <w:tmpl w:val="610C6794"/>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6A091E38"/>
    <w:multiLevelType w:val="hybridMultilevel"/>
    <w:tmpl w:val="E196ECD8"/>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6CB40DB5"/>
    <w:multiLevelType w:val="hybridMultilevel"/>
    <w:tmpl w:val="33AA54E8"/>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0412FD3"/>
    <w:multiLevelType w:val="hybridMultilevel"/>
    <w:tmpl w:val="F1C80844"/>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0AA752F"/>
    <w:multiLevelType w:val="hybridMultilevel"/>
    <w:tmpl w:val="12D4A6E8"/>
    <w:lvl w:ilvl="0" w:tplc="00000001">
      <w:start w:val="6"/>
      <w:numFmt w:val="bullet"/>
      <w:lvlText w:val="–"/>
      <w:lvlJc w:val="left"/>
      <w:pPr>
        <w:ind w:left="720" w:hanging="360"/>
      </w:pPr>
      <w:rPr>
        <w:rFonts w:ascii="Times New Roman" w:hAnsi="Times New Roman" w:cs="Times New Roman"/>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20F6E56"/>
    <w:multiLevelType w:val="hybridMultilevel"/>
    <w:tmpl w:val="3EC0962E"/>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72A60858"/>
    <w:multiLevelType w:val="hybridMultilevel"/>
    <w:tmpl w:val="03F29858"/>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75B447AC"/>
    <w:multiLevelType w:val="hybridMultilevel"/>
    <w:tmpl w:val="FD540668"/>
    <w:lvl w:ilvl="0" w:tplc="0419000F">
      <w:start w:val="1"/>
      <w:numFmt w:val="decimal"/>
      <w:lvlText w:val="%1."/>
      <w:lvlJc w:val="left"/>
      <w:pPr>
        <w:ind w:left="1002" w:hanging="360"/>
      </w:p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89">
    <w:nsid w:val="7686383D"/>
    <w:multiLevelType w:val="hybridMultilevel"/>
    <w:tmpl w:val="7096BE0E"/>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76DA64B7"/>
    <w:multiLevelType w:val="hybridMultilevel"/>
    <w:tmpl w:val="DFA0B1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7041E4B"/>
    <w:multiLevelType w:val="hybridMultilevel"/>
    <w:tmpl w:val="9970D64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71B2317"/>
    <w:multiLevelType w:val="hybridMultilevel"/>
    <w:tmpl w:val="F5FEBA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82C780D"/>
    <w:multiLevelType w:val="hybridMultilevel"/>
    <w:tmpl w:val="CFDCC2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nsid w:val="786E5B39"/>
    <w:multiLevelType w:val="hybridMultilevel"/>
    <w:tmpl w:val="FC748A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9C2624B"/>
    <w:multiLevelType w:val="hybridMultilevel"/>
    <w:tmpl w:val="F14A2486"/>
    <w:lvl w:ilvl="0" w:tplc="EB78DF6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A932FAF"/>
    <w:multiLevelType w:val="hybridMultilevel"/>
    <w:tmpl w:val="24E481F0"/>
    <w:lvl w:ilvl="0" w:tplc="00000001">
      <w:start w:val="6"/>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7BFB2400"/>
    <w:multiLevelType w:val="hybridMultilevel"/>
    <w:tmpl w:val="BFF6BF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C24436E"/>
    <w:multiLevelType w:val="hybridMultilevel"/>
    <w:tmpl w:val="8F7C2DD6"/>
    <w:lvl w:ilvl="0" w:tplc="EB78DF6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1"/>
  </w:num>
  <w:num w:numId="2">
    <w:abstractNumId w:val="75"/>
  </w:num>
  <w:num w:numId="3">
    <w:abstractNumId w:val="85"/>
  </w:num>
  <w:num w:numId="4">
    <w:abstractNumId w:val="43"/>
  </w:num>
  <w:num w:numId="5">
    <w:abstractNumId w:val="89"/>
  </w:num>
  <w:num w:numId="6">
    <w:abstractNumId w:val="74"/>
  </w:num>
  <w:num w:numId="7">
    <w:abstractNumId w:val="57"/>
  </w:num>
  <w:num w:numId="8">
    <w:abstractNumId w:val="78"/>
  </w:num>
  <w:num w:numId="9">
    <w:abstractNumId w:val="35"/>
  </w:num>
  <w:num w:numId="10">
    <w:abstractNumId w:val="10"/>
  </w:num>
  <w:num w:numId="11">
    <w:abstractNumId w:val="22"/>
  </w:num>
  <w:num w:numId="12">
    <w:abstractNumId w:val="72"/>
  </w:num>
  <w:num w:numId="13">
    <w:abstractNumId w:val="26"/>
  </w:num>
  <w:num w:numId="14">
    <w:abstractNumId w:val="8"/>
  </w:num>
  <w:num w:numId="15">
    <w:abstractNumId w:val="11"/>
  </w:num>
  <w:num w:numId="16">
    <w:abstractNumId w:val="16"/>
  </w:num>
  <w:num w:numId="17">
    <w:abstractNumId w:val="3"/>
  </w:num>
  <w:num w:numId="18">
    <w:abstractNumId w:val="69"/>
  </w:num>
  <w:num w:numId="19">
    <w:abstractNumId w:val="92"/>
  </w:num>
  <w:num w:numId="20">
    <w:abstractNumId w:val="82"/>
  </w:num>
  <w:num w:numId="21">
    <w:abstractNumId w:val="17"/>
  </w:num>
  <w:num w:numId="22">
    <w:abstractNumId w:val="53"/>
  </w:num>
  <w:num w:numId="23">
    <w:abstractNumId w:val="71"/>
  </w:num>
  <w:num w:numId="24">
    <w:abstractNumId w:val="40"/>
  </w:num>
  <w:num w:numId="25">
    <w:abstractNumId w:val="73"/>
  </w:num>
  <w:num w:numId="26">
    <w:abstractNumId w:val="25"/>
  </w:num>
  <w:num w:numId="27">
    <w:abstractNumId w:val="76"/>
  </w:num>
  <w:num w:numId="28">
    <w:abstractNumId w:val="33"/>
  </w:num>
  <w:num w:numId="29">
    <w:abstractNumId w:val="18"/>
  </w:num>
  <w:num w:numId="30">
    <w:abstractNumId w:val="45"/>
  </w:num>
  <w:num w:numId="31">
    <w:abstractNumId w:val="59"/>
  </w:num>
  <w:num w:numId="32">
    <w:abstractNumId w:val="9"/>
  </w:num>
  <w:num w:numId="33">
    <w:abstractNumId w:val="68"/>
  </w:num>
  <w:num w:numId="34">
    <w:abstractNumId w:val="64"/>
  </w:num>
  <w:num w:numId="35">
    <w:abstractNumId w:val="37"/>
  </w:num>
  <w:num w:numId="36">
    <w:abstractNumId w:val="83"/>
  </w:num>
  <w:num w:numId="37">
    <w:abstractNumId w:val="95"/>
  </w:num>
  <w:num w:numId="38">
    <w:abstractNumId w:val="47"/>
  </w:num>
  <w:num w:numId="39">
    <w:abstractNumId w:val="87"/>
  </w:num>
  <w:num w:numId="40">
    <w:abstractNumId w:val="98"/>
  </w:num>
  <w:num w:numId="41">
    <w:abstractNumId w:val="55"/>
  </w:num>
  <w:num w:numId="42">
    <w:abstractNumId w:val="38"/>
  </w:num>
  <w:num w:numId="43">
    <w:abstractNumId w:val="23"/>
  </w:num>
  <w:num w:numId="44">
    <w:abstractNumId w:val="46"/>
  </w:num>
  <w:num w:numId="45">
    <w:abstractNumId w:val="4"/>
  </w:num>
  <w:num w:numId="46">
    <w:abstractNumId w:val="20"/>
  </w:num>
  <w:num w:numId="47">
    <w:abstractNumId w:val="97"/>
  </w:num>
  <w:num w:numId="48">
    <w:abstractNumId w:val="6"/>
  </w:num>
  <w:num w:numId="49">
    <w:abstractNumId w:val="36"/>
  </w:num>
  <w:num w:numId="50">
    <w:abstractNumId w:val="12"/>
  </w:num>
  <w:num w:numId="51">
    <w:abstractNumId w:val="63"/>
  </w:num>
  <w:num w:numId="52">
    <w:abstractNumId w:val="13"/>
  </w:num>
  <w:num w:numId="53">
    <w:abstractNumId w:val="51"/>
  </w:num>
  <w:num w:numId="54">
    <w:abstractNumId w:val="93"/>
  </w:num>
  <w:num w:numId="55">
    <w:abstractNumId w:val="7"/>
  </w:num>
  <w:num w:numId="56">
    <w:abstractNumId w:val="65"/>
  </w:num>
  <w:num w:numId="57">
    <w:abstractNumId w:val="80"/>
  </w:num>
  <w:num w:numId="58">
    <w:abstractNumId w:val="88"/>
  </w:num>
  <w:num w:numId="59">
    <w:abstractNumId w:val="30"/>
  </w:num>
  <w:num w:numId="60">
    <w:abstractNumId w:val="86"/>
  </w:num>
  <w:num w:numId="61">
    <w:abstractNumId w:val="31"/>
  </w:num>
  <w:num w:numId="62">
    <w:abstractNumId w:val="61"/>
  </w:num>
  <w:num w:numId="63">
    <w:abstractNumId w:val="34"/>
  </w:num>
  <w:num w:numId="64">
    <w:abstractNumId w:val="5"/>
  </w:num>
  <w:num w:numId="65">
    <w:abstractNumId w:val="96"/>
  </w:num>
  <w:num w:numId="66">
    <w:abstractNumId w:val="32"/>
  </w:num>
  <w:num w:numId="67">
    <w:abstractNumId w:val="28"/>
  </w:num>
  <w:num w:numId="68">
    <w:abstractNumId w:val="19"/>
  </w:num>
  <w:num w:numId="69">
    <w:abstractNumId w:val="60"/>
  </w:num>
  <w:num w:numId="70">
    <w:abstractNumId w:val="21"/>
  </w:num>
  <w:num w:numId="71">
    <w:abstractNumId w:val="62"/>
  </w:num>
  <w:num w:numId="72">
    <w:abstractNumId w:val="77"/>
  </w:num>
  <w:num w:numId="73">
    <w:abstractNumId w:val="42"/>
  </w:num>
  <w:num w:numId="74">
    <w:abstractNumId w:val="70"/>
  </w:num>
  <w:num w:numId="75">
    <w:abstractNumId w:val="29"/>
  </w:num>
  <w:num w:numId="76">
    <w:abstractNumId w:val="49"/>
  </w:num>
  <w:num w:numId="77">
    <w:abstractNumId w:val="58"/>
  </w:num>
  <w:num w:numId="78">
    <w:abstractNumId w:val="39"/>
  </w:num>
  <w:num w:numId="79">
    <w:abstractNumId w:val="14"/>
  </w:num>
  <w:num w:numId="80">
    <w:abstractNumId w:val="41"/>
  </w:num>
  <w:num w:numId="81">
    <w:abstractNumId w:val="81"/>
  </w:num>
  <w:num w:numId="82">
    <w:abstractNumId w:val="56"/>
  </w:num>
  <w:num w:numId="83">
    <w:abstractNumId w:val="79"/>
  </w:num>
  <w:num w:numId="84">
    <w:abstractNumId w:val="15"/>
  </w:num>
  <w:num w:numId="85">
    <w:abstractNumId w:val="48"/>
  </w:num>
  <w:num w:numId="86">
    <w:abstractNumId w:val="67"/>
  </w:num>
  <w:num w:numId="87">
    <w:abstractNumId w:val="24"/>
  </w:num>
  <w:num w:numId="88">
    <w:abstractNumId w:val="50"/>
  </w:num>
  <w:num w:numId="89">
    <w:abstractNumId w:val="90"/>
  </w:num>
  <w:num w:numId="90">
    <w:abstractNumId w:val="27"/>
  </w:num>
  <w:num w:numId="91">
    <w:abstractNumId w:val="54"/>
  </w:num>
  <w:num w:numId="92">
    <w:abstractNumId w:val="52"/>
  </w:num>
  <w:num w:numId="93">
    <w:abstractNumId w:val="84"/>
  </w:num>
  <w:num w:numId="94">
    <w:abstractNumId w:val="94"/>
  </w:num>
  <w:num w:numId="95">
    <w:abstractNumId w:val="66"/>
  </w:num>
  <w:num w:numId="96">
    <w:abstractNumId w:val="4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3AA"/>
    <w:rsid w:val="0001286E"/>
    <w:rsid w:val="00021D6A"/>
    <w:rsid w:val="00035A3F"/>
    <w:rsid w:val="00055C47"/>
    <w:rsid w:val="000776FB"/>
    <w:rsid w:val="00082AAC"/>
    <w:rsid w:val="00090701"/>
    <w:rsid w:val="00094442"/>
    <w:rsid w:val="00094C9E"/>
    <w:rsid w:val="000A63E8"/>
    <w:rsid w:val="000B11F4"/>
    <w:rsid w:val="000F7BE4"/>
    <w:rsid w:val="00116783"/>
    <w:rsid w:val="00135880"/>
    <w:rsid w:val="00163B85"/>
    <w:rsid w:val="001652E4"/>
    <w:rsid w:val="00186568"/>
    <w:rsid w:val="001D565C"/>
    <w:rsid w:val="001D5851"/>
    <w:rsid w:val="002070EF"/>
    <w:rsid w:val="002111A4"/>
    <w:rsid w:val="00224364"/>
    <w:rsid w:val="00243507"/>
    <w:rsid w:val="00272B84"/>
    <w:rsid w:val="00282113"/>
    <w:rsid w:val="00282E84"/>
    <w:rsid w:val="002B79C4"/>
    <w:rsid w:val="002E19A8"/>
    <w:rsid w:val="002E3B20"/>
    <w:rsid w:val="002E47DE"/>
    <w:rsid w:val="002E72C0"/>
    <w:rsid w:val="00301DC6"/>
    <w:rsid w:val="003217EE"/>
    <w:rsid w:val="00360C63"/>
    <w:rsid w:val="003659B7"/>
    <w:rsid w:val="00372E33"/>
    <w:rsid w:val="00383734"/>
    <w:rsid w:val="00395FED"/>
    <w:rsid w:val="003A0426"/>
    <w:rsid w:val="003A572C"/>
    <w:rsid w:val="003B614B"/>
    <w:rsid w:val="003C1310"/>
    <w:rsid w:val="003C3BE7"/>
    <w:rsid w:val="003D42E0"/>
    <w:rsid w:val="003F75EA"/>
    <w:rsid w:val="004079D6"/>
    <w:rsid w:val="0043256B"/>
    <w:rsid w:val="00435617"/>
    <w:rsid w:val="00445574"/>
    <w:rsid w:val="00455417"/>
    <w:rsid w:val="00460229"/>
    <w:rsid w:val="00462DFD"/>
    <w:rsid w:val="004864A4"/>
    <w:rsid w:val="004C3F8E"/>
    <w:rsid w:val="004C40B1"/>
    <w:rsid w:val="004E1C8C"/>
    <w:rsid w:val="004E3D98"/>
    <w:rsid w:val="004E530A"/>
    <w:rsid w:val="004F6147"/>
    <w:rsid w:val="00525418"/>
    <w:rsid w:val="00542093"/>
    <w:rsid w:val="00545101"/>
    <w:rsid w:val="0055558A"/>
    <w:rsid w:val="00557DA3"/>
    <w:rsid w:val="00560003"/>
    <w:rsid w:val="00564C49"/>
    <w:rsid w:val="00566C5F"/>
    <w:rsid w:val="00592DB9"/>
    <w:rsid w:val="005934C5"/>
    <w:rsid w:val="005947C3"/>
    <w:rsid w:val="005A0916"/>
    <w:rsid w:val="005A1F4B"/>
    <w:rsid w:val="005C0E20"/>
    <w:rsid w:val="00631630"/>
    <w:rsid w:val="006425E4"/>
    <w:rsid w:val="00656A60"/>
    <w:rsid w:val="00671189"/>
    <w:rsid w:val="006866C8"/>
    <w:rsid w:val="00686C8E"/>
    <w:rsid w:val="006922D0"/>
    <w:rsid w:val="006B22FA"/>
    <w:rsid w:val="006C18E0"/>
    <w:rsid w:val="006E5DC7"/>
    <w:rsid w:val="006E722E"/>
    <w:rsid w:val="006F00B5"/>
    <w:rsid w:val="006F2467"/>
    <w:rsid w:val="006F6442"/>
    <w:rsid w:val="00714E15"/>
    <w:rsid w:val="00734BB4"/>
    <w:rsid w:val="0074205D"/>
    <w:rsid w:val="0076653F"/>
    <w:rsid w:val="007713B9"/>
    <w:rsid w:val="00792296"/>
    <w:rsid w:val="0079429B"/>
    <w:rsid w:val="007B5ADB"/>
    <w:rsid w:val="007D0ABF"/>
    <w:rsid w:val="007D41D0"/>
    <w:rsid w:val="007E4650"/>
    <w:rsid w:val="007E7D4E"/>
    <w:rsid w:val="007F300D"/>
    <w:rsid w:val="0081075B"/>
    <w:rsid w:val="00811C41"/>
    <w:rsid w:val="00822BFF"/>
    <w:rsid w:val="008442CF"/>
    <w:rsid w:val="008672C6"/>
    <w:rsid w:val="00873F61"/>
    <w:rsid w:val="0088698E"/>
    <w:rsid w:val="008F5669"/>
    <w:rsid w:val="008F7F9B"/>
    <w:rsid w:val="00907574"/>
    <w:rsid w:val="00934F98"/>
    <w:rsid w:val="009353C5"/>
    <w:rsid w:val="00982912"/>
    <w:rsid w:val="00987B7C"/>
    <w:rsid w:val="00987DFA"/>
    <w:rsid w:val="009B0FB9"/>
    <w:rsid w:val="009E1A53"/>
    <w:rsid w:val="00A03E16"/>
    <w:rsid w:val="00A23F48"/>
    <w:rsid w:val="00A326E5"/>
    <w:rsid w:val="00A5626B"/>
    <w:rsid w:val="00A81EA5"/>
    <w:rsid w:val="00A902E8"/>
    <w:rsid w:val="00AC15C7"/>
    <w:rsid w:val="00AD056A"/>
    <w:rsid w:val="00AD21EF"/>
    <w:rsid w:val="00B00F7E"/>
    <w:rsid w:val="00B11B6A"/>
    <w:rsid w:val="00B136B3"/>
    <w:rsid w:val="00B13CD6"/>
    <w:rsid w:val="00B2198D"/>
    <w:rsid w:val="00B33B83"/>
    <w:rsid w:val="00B61AD4"/>
    <w:rsid w:val="00B8002B"/>
    <w:rsid w:val="00B922E0"/>
    <w:rsid w:val="00BE26AA"/>
    <w:rsid w:val="00C01598"/>
    <w:rsid w:val="00C03ADB"/>
    <w:rsid w:val="00C065CA"/>
    <w:rsid w:val="00C51FC9"/>
    <w:rsid w:val="00C64F87"/>
    <w:rsid w:val="00C67B3E"/>
    <w:rsid w:val="00CE2E4B"/>
    <w:rsid w:val="00CF181B"/>
    <w:rsid w:val="00CF29AE"/>
    <w:rsid w:val="00CF33AA"/>
    <w:rsid w:val="00D0602A"/>
    <w:rsid w:val="00D10C09"/>
    <w:rsid w:val="00D35C29"/>
    <w:rsid w:val="00DA316B"/>
    <w:rsid w:val="00DA7B62"/>
    <w:rsid w:val="00E01B36"/>
    <w:rsid w:val="00E14432"/>
    <w:rsid w:val="00E76023"/>
    <w:rsid w:val="00E80377"/>
    <w:rsid w:val="00EB03A1"/>
    <w:rsid w:val="00EC0CC5"/>
    <w:rsid w:val="00ED4F44"/>
    <w:rsid w:val="00EE00C3"/>
    <w:rsid w:val="00EE47FB"/>
    <w:rsid w:val="00EE5815"/>
    <w:rsid w:val="00F118DC"/>
    <w:rsid w:val="00F20C64"/>
    <w:rsid w:val="00F244E4"/>
    <w:rsid w:val="00F24A56"/>
    <w:rsid w:val="00FA3671"/>
    <w:rsid w:val="00FC2223"/>
    <w:rsid w:val="00FC3072"/>
    <w:rsid w:val="00FC6A64"/>
    <w:rsid w:val="00FE4D92"/>
    <w:rsid w:val="00FF1E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rPr>
  </w:style>
  <w:style w:type="paragraph" w:styleId="1">
    <w:name w:val="heading 1"/>
    <w:basedOn w:val="a"/>
    <w:uiPriority w:val="1"/>
    <w:qFormat/>
    <w:pPr>
      <w:ind w:left="282"/>
      <w:outlineLvl w:val="0"/>
    </w:pPr>
    <w:rPr>
      <w:b/>
      <w:bCs/>
      <w:sz w:val="28"/>
      <w:szCs w:val="28"/>
    </w:rPr>
  </w:style>
  <w:style w:type="paragraph" w:styleId="2">
    <w:name w:val="heading 2"/>
    <w:basedOn w:val="a"/>
    <w:uiPriority w:val="1"/>
    <w:qFormat/>
    <w:pPr>
      <w:spacing w:before="7"/>
      <w:ind w:left="562"/>
      <w:outlineLvl w:val="1"/>
    </w:pPr>
    <w:rPr>
      <w:b/>
      <w:bCs/>
      <w: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82"/>
    </w:pPr>
    <w:rPr>
      <w:sz w:val="28"/>
      <w:szCs w:val="28"/>
    </w:rPr>
  </w:style>
  <w:style w:type="paragraph" w:styleId="a4">
    <w:name w:val="List Paragraph"/>
    <w:basedOn w:val="a"/>
    <w:qFormat/>
    <w:pPr>
      <w:ind w:left="282"/>
    </w:pPr>
  </w:style>
  <w:style w:type="paragraph" w:customStyle="1" w:styleId="TableParagraph">
    <w:name w:val="Table Paragraph"/>
    <w:basedOn w:val="a"/>
    <w:uiPriority w:val="1"/>
    <w:qFormat/>
    <w:pPr>
      <w:ind w:left="107"/>
    </w:pPr>
  </w:style>
  <w:style w:type="paragraph" w:styleId="a5">
    <w:name w:val="Balloon Text"/>
    <w:basedOn w:val="a"/>
    <w:link w:val="a6"/>
    <w:uiPriority w:val="99"/>
    <w:semiHidden/>
    <w:unhideWhenUsed/>
    <w:rsid w:val="006C18E0"/>
    <w:rPr>
      <w:rFonts w:ascii="Tahoma" w:hAnsi="Tahoma" w:cs="Tahoma"/>
      <w:sz w:val="16"/>
      <w:szCs w:val="16"/>
    </w:rPr>
  </w:style>
  <w:style w:type="character" w:customStyle="1" w:styleId="a6">
    <w:name w:val="Текст выноски Знак"/>
    <w:basedOn w:val="a0"/>
    <w:link w:val="a5"/>
    <w:uiPriority w:val="99"/>
    <w:semiHidden/>
    <w:rsid w:val="006C18E0"/>
    <w:rPr>
      <w:rFonts w:ascii="Tahoma" w:eastAsia="Times New Roman" w:hAnsi="Tahoma" w:cs="Tahoma"/>
      <w:sz w:val="16"/>
      <w:szCs w:val="16"/>
    </w:rPr>
  </w:style>
  <w:style w:type="paragraph" w:styleId="a7">
    <w:name w:val="Normal (Web)"/>
    <w:basedOn w:val="a"/>
    <w:uiPriority w:val="99"/>
    <w:unhideWhenUsed/>
    <w:rsid w:val="00557DA3"/>
    <w:pPr>
      <w:widowControl/>
      <w:autoSpaceDE/>
      <w:autoSpaceDN/>
      <w:spacing w:before="100" w:beforeAutospacing="1" w:after="100" w:afterAutospacing="1"/>
    </w:pPr>
    <w:rPr>
      <w:sz w:val="24"/>
      <w:szCs w:val="24"/>
      <w:lang w:val="ru-RU" w:eastAsia="ru-RU"/>
    </w:rPr>
  </w:style>
  <w:style w:type="paragraph" w:styleId="a8">
    <w:name w:val="header"/>
    <w:basedOn w:val="a"/>
    <w:link w:val="a9"/>
    <w:uiPriority w:val="99"/>
    <w:unhideWhenUsed/>
    <w:rsid w:val="008672C6"/>
    <w:pPr>
      <w:tabs>
        <w:tab w:val="center" w:pos="4677"/>
        <w:tab w:val="right" w:pos="9355"/>
      </w:tabs>
    </w:pPr>
  </w:style>
  <w:style w:type="character" w:customStyle="1" w:styleId="a9">
    <w:name w:val="Верхний колонтитул Знак"/>
    <w:basedOn w:val="a0"/>
    <w:link w:val="a8"/>
    <w:uiPriority w:val="99"/>
    <w:rsid w:val="008672C6"/>
    <w:rPr>
      <w:rFonts w:ascii="Times New Roman" w:eastAsia="Times New Roman" w:hAnsi="Times New Roman" w:cs="Times New Roman"/>
    </w:rPr>
  </w:style>
  <w:style w:type="paragraph" w:styleId="aa">
    <w:name w:val="footer"/>
    <w:basedOn w:val="a"/>
    <w:link w:val="ab"/>
    <w:uiPriority w:val="99"/>
    <w:unhideWhenUsed/>
    <w:rsid w:val="008672C6"/>
    <w:pPr>
      <w:tabs>
        <w:tab w:val="center" w:pos="4677"/>
        <w:tab w:val="right" w:pos="9355"/>
      </w:tabs>
    </w:pPr>
  </w:style>
  <w:style w:type="character" w:customStyle="1" w:styleId="ab">
    <w:name w:val="Нижний колонтитул Знак"/>
    <w:basedOn w:val="a0"/>
    <w:link w:val="aa"/>
    <w:uiPriority w:val="99"/>
    <w:rsid w:val="008672C6"/>
    <w:rPr>
      <w:rFonts w:ascii="Times New Roman" w:eastAsia="Times New Roman" w:hAnsi="Times New Roman" w:cs="Times New Roman"/>
    </w:rPr>
  </w:style>
  <w:style w:type="paragraph" w:customStyle="1" w:styleId="Standard">
    <w:name w:val="Standard"/>
    <w:rsid w:val="0076653F"/>
    <w:pPr>
      <w:widowControl/>
      <w:suppressAutoHyphens/>
      <w:autoSpaceDE/>
      <w:textAlignment w:val="baseline"/>
    </w:pPr>
    <w:rPr>
      <w:rFonts w:ascii="Times New Roman" w:eastAsia="Lucida Sans Unicode" w:hAnsi="Times New Roman" w:cs="Mangal"/>
      <w:kern w:val="3"/>
      <w:sz w:val="24"/>
      <w:szCs w:val="24"/>
      <w:lang w:val="ru-RU" w:eastAsia="zh-CN" w:bidi="hi-IN"/>
    </w:rPr>
  </w:style>
  <w:style w:type="numbering" w:customStyle="1" w:styleId="WWNum1">
    <w:name w:val="WWNum1"/>
    <w:basedOn w:val="a2"/>
    <w:rsid w:val="0076653F"/>
    <w:pPr>
      <w:numPr>
        <w:numId w:val="8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rPr>
  </w:style>
  <w:style w:type="paragraph" w:styleId="1">
    <w:name w:val="heading 1"/>
    <w:basedOn w:val="a"/>
    <w:uiPriority w:val="1"/>
    <w:qFormat/>
    <w:pPr>
      <w:ind w:left="282"/>
      <w:outlineLvl w:val="0"/>
    </w:pPr>
    <w:rPr>
      <w:b/>
      <w:bCs/>
      <w:sz w:val="28"/>
      <w:szCs w:val="28"/>
    </w:rPr>
  </w:style>
  <w:style w:type="paragraph" w:styleId="2">
    <w:name w:val="heading 2"/>
    <w:basedOn w:val="a"/>
    <w:uiPriority w:val="1"/>
    <w:qFormat/>
    <w:pPr>
      <w:spacing w:before="7"/>
      <w:ind w:left="562"/>
      <w:outlineLvl w:val="1"/>
    </w:pPr>
    <w:rPr>
      <w:b/>
      <w:bCs/>
      <w: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82"/>
    </w:pPr>
    <w:rPr>
      <w:sz w:val="28"/>
      <w:szCs w:val="28"/>
    </w:rPr>
  </w:style>
  <w:style w:type="paragraph" w:styleId="a4">
    <w:name w:val="List Paragraph"/>
    <w:basedOn w:val="a"/>
    <w:qFormat/>
    <w:pPr>
      <w:ind w:left="282"/>
    </w:pPr>
  </w:style>
  <w:style w:type="paragraph" w:customStyle="1" w:styleId="TableParagraph">
    <w:name w:val="Table Paragraph"/>
    <w:basedOn w:val="a"/>
    <w:uiPriority w:val="1"/>
    <w:qFormat/>
    <w:pPr>
      <w:ind w:left="107"/>
    </w:pPr>
  </w:style>
  <w:style w:type="paragraph" w:styleId="a5">
    <w:name w:val="Balloon Text"/>
    <w:basedOn w:val="a"/>
    <w:link w:val="a6"/>
    <w:uiPriority w:val="99"/>
    <w:semiHidden/>
    <w:unhideWhenUsed/>
    <w:rsid w:val="006C18E0"/>
    <w:rPr>
      <w:rFonts w:ascii="Tahoma" w:hAnsi="Tahoma" w:cs="Tahoma"/>
      <w:sz w:val="16"/>
      <w:szCs w:val="16"/>
    </w:rPr>
  </w:style>
  <w:style w:type="character" w:customStyle="1" w:styleId="a6">
    <w:name w:val="Текст выноски Знак"/>
    <w:basedOn w:val="a0"/>
    <w:link w:val="a5"/>
    <w:uiPriority w:val="99"/>
    <w:semiHidden/>
    <w:rsid w:val="006C18E0"/>
    <w:rPr>
      <w:rFonts w:ascii="Tahoma" w:eastAsia="Times New Roman" w:hAnsi="Tahoma" w:cs="Tahoma"/>
      <w:sz w:val="16"/>
      <w:szCs w:val="16"/>
    </w:rPr>
  </w:style>
  <w:style w:type="paragraph" w:styleId="a7">
    <w:name w:val="Normal (Web)"/>
    <w:basedOn w:val="a"/>
    <w:uiPriority w:val="99"/>
    <w:unhideWhenUsed/>
    <w:rsid w:val="00557DA3"/>
    <w:pPr>
      <w:widowControl/>
      <w:autoSpaceDE/>
      <w:autoSpaceDN/>
      <w:spacing w:before="100" w:beforeAutospacing="1" w:after="100" w:afterAutospacing="1"/>
    </w:pPr>
    <w:rPr>
      <w:sz w:val="24"/>
      <w:szCs w:val="24"/>
      <w:lang w:val="ru-RU" w:eastAsia="ru-RU"/>
    </w:rPr>
  </w:style>
  <w:style w:type="paragraph" w:styleId="a8">
    <w:name w:val="header"/>
    <w:basedOn w:val="a"/>
    <w:link w:val="a9"/>
    <w:uiPriority w:val="99"/>
    <w:unhideWhenUsed/>
    <w:rsid w:val="008672C6"/>
    <w:pPr>
      <w:tabs>
        <w:tab w:val="center" w:pos="4677"/>
        <w:tab w:val="right" w:pos="9355"/>
      </w:tabs>
    </w:pPr>
  </w:style>
  <w:style w:type="character" w:customStyle="1" w:styleId="a9">
    <w:name w:val="Верхний колонтитул Знак"/>
    <w:basedOn w:val="a0"/>
    <w:link w:val="a8"/>
    <w:uiPriority w:val="99"/>
    <w:rsid w:val="008672C6"/>
    <w:rPr>
      <w:rFonts w:ascii="Times New Roman" w:eastAsia="Times New Roman" w:hAnsi="Times New Roman" w:cs="Times New Roman"/>
    </w:rPr>
  </w:style>
  <w:style w:type="paragraph" w:styleId="aa">
    <w:name w:val="footer"/>
    <w:basedOn w:val="a"/>
    <w:link w:val="ab"/>
    <w:uiPriority w:val="99"/>
    <w:unhideWhenUsed/>
    <w:rsid w:val="008672C6"/>
    <w:pPr>
      <w:tabs>
        <w:tab w:val="center" w:pos="4677"/>
        <w:tab w:val="right" w:pos="9355"/>
      </w:tabs>
    </w:pPr>
  </w:style>
  <w:style w:type="character" w:customStyle="1" w:styleId="ab">
    <w:name w:val="Нижний колонтитул Знак"/>
    <w:basedOn w:val="a0"/>
    <w:link w:val="aa"/>
    <w:uiPriority w:val="99"/>
    <w:rsid w:val="008672C6"/>
    <w:rPr>
      <w:rFonts w:ascii="Times New Roman" w:eastAsia="Times New Roman" w:hAnsi="Times New Roman" w:cs="Times New Roman"/>
    </w:rPr>
  </w:style>
  <w:style w:type="paragraph" w:customStyle="1" w:styleId="Standard">
    <w:name w:val="Standard"/>
    <w:rsid w:val="0076653F"/>
    <w:pPr>
      <w:widowControl/>
      <w:suppressAutoHyphens/>
      <w:autoSpaceDE/>
      <w:textAlignment w:val="baseline"/>
    </w:pPr>
    <w:rPr>
      <w:rFonts w:ascii="Times New Roman" w:eastAsia="Lucida Sans Unicode" w:hAnsi="Times New Roman" w:cs="Mangal"/>
      <w:kern w:val="3"/>
      <w:sz w:val="24"/>
      <w:szCs w:val="24"/>
      <w:lang w:val="ru-RU" w:eastAsia="zh-CN" w:bidi="hi-IN"/>
    </w:rPr>
  </w:style>
  <w:style w:type="numbering" w:customStyle="1" w:styleId="WWNum1">
    <w:name w:val="WWNum1"/>
    <w:basedOn w:val="a2"/>
    <w:rsid w:val="0076653F"/>
    <w:pPr>
      <w:numPr>
        <w:numId w:val="8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9A034-3F8D-4F24-AC96-99064BD94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1677</Words>
  <Characters>9561</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dc:creator>
  <cp:lastModifiedBy>Лариса</cp:lastModifiedBy>
  <cp:revision>2</cp:revision>
  <dcterms:created xsi:type="dcterms:W3CDTF">2018-02-08T14:37:00Z</dcterms:created>
  <dcterms:modified xsi:type="dcterms:W3CDTF">2018-02-08T14:37:00Z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2018-01-11T00:00:00Z</vt:filetime>
  </property>
  <property fmtid="{D5CDD505-2E9C-101B-9397-08002B2CF9AE}" pid="3" name="LastSaved">
    <vt:filetime>2018-01-11T00:00:00Z</vt:filetime>
  </property>
</Properties>
</file>