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2E7C" w:rsidRDefault="00642E7C" w:rsidP="00642E7C">
      <w:pPr>
        <w:spacing w:after="0" w:line="240" w:lineRule="auto"/>
        <w:jc w:val="center"/>
        <w:rPr>
          <w:rFonts w:ascii="Bookman Old Style" w:hAnsi="Bookman Old Style"/>
          <w:noProof/>
          <w:color w:val="17365D"/>
          <w:sz w:val="32"/>
          <w:szCs w:val="32"/>
          <w:lang w:val="uk-UA"/>
        </w:rPr>
      </w:pPr>
      <w:r>
        <w:rPr>
          <w:rFonts w:ascii="Bookman Old Style" w:hAnsi="Bookman Old Style"/>
          <w:noProof/>
          <w:color w:val="17365D"/>
          <w:sz w:val="32"/>
          <w:szCs w:val="32"/>
          <w:lang w:val="uk-UA"/>
        </w:rPr>
        <w:t>Заборольська сільська рада</w:t>
      </w:r>
    </w:p>
    <w:p w:rsidR="00642E7C" w:rsidRDefault="00642E7C" w:rsidP="00642E7C">
      <w:pPr>
        <w:spacing w:after="0" w:line="240" w:lineRule="auto"/>
        <w:jc w:val="center"/>
        <w:rPr>
          <w:rFonts w:ascii="Bookman Old Style" w:hAnsi="Bookman Old Style"/>
          <w:smallCaps/>
          <w:color w:val="17365D"/>
          <w:sz w:val="32"/>
          <w:szCs w:val="32"/>
          <w:lang w:val="uk-UA"/>
        </w:rPr>
      </w:pPr>
      <w:r>
        <w:rPr>
          <w:rFonts w:ascii="Bookman Old Style" w:hAnsi="Bookman Old Style"/>
          <w:noProof/>
          <w:color w:val="17365D"/>
          <w:sz w:val="32"/>
          <w:szCs w:val="32"/>
          <w:lang w:val="uk-UA"/>
        </w:rPr>
        <w:t>Луцького району Волинської області</w:t>
      </w:r>
    </w:p>
    <w:p w:rsidR="00642E7C" w:rsidRDefault="00642E7C" w:rsidP="00642E7C">
      <w:pPr>
        <w:spacing w:after="0" w:line="240" w:lineRule="auto"/>
        <w:jc w:val="center"/>
        <w:rPr>
          <w:rFonts w:ascii="Bookman Old Style" w:hAnsi="Bookman Old Style"/>
          <w:noProof/>
          <w:color w:val="17365D"/>
          <w:sz w:val="32"/>
          <w:szCs w:val="32"/>
          <w:lang w:val="uk-UA"/>
        </w:rPr>
      </w:pPr>
      <w:r>
        <w:rPr>
          <w:rFonts w:ascii="Bookman Old Style" w:hAnsi="Bookman Old Style"/>
          <w:noProof/>
          <w:color w:val="17365D"/>
          <w:sz w:val="32"/>
          <w:szCs w:val="32"/>
          <w:lang w:val="uk-UA"/>
        </w:rPr>
        <w:t xml:space="preserve"> Гуманітарний відділ</w:t>
      </w:r>
    </w:p>
    <w:p w:rsidR="00642E7C" w:rsidRDefault="00642E7C" w:rsidP="00A016B6">
      <w:pPr>
        <w:jc w:val="right"/>
        <w:rPr>
          <w:rFonts w:ascii="Georgia" w:hAnsi="Georgia" w:cs="Georgia"/>
          <w:i/>
          <w:iCs/>
          <w:color w:val="000099"/>
          <w:sz w:val="36"/>
          <w:szCs w:val="36"/>
          <w:lang w:val="uk-UA"/>
        </w:rPr>
      </w:pPr>
    </w:p>
    <w:p w:rsidR="004605CC" w:rsidRDefault="003B4D70" w:rsidP="00A016B6">
      <w:pPr>
        <w:jc w:val="right"/>
        <w:rPr>
          <w:rFonts w:ascii="Georgia" w:hAnsi="Georgia" w:cs="Georgia"/>
          <w:i/>
          <w:iCs/>
          <w:color w:val="000099"/>
          <w:sz w:val="36"/>
          <w:szCs w:val="36"/>
          <w:lang w:val="uk-UA"/>
        </w:rPr>
      </w:pPr>
      <w:r>
        <w:rPr>
          <w:rFonts w:ascii="Georgia" w:hAnsi="Georgia" w:cs="Georgia"/>
          <w:i/>
          <w:iCs/>
          <w:color w:val="000099"/>
          <w:sz w:val="36"/>
          <w:szCs w:val="36"/>
          <w:lang w:val="uk-UA"/>
        </w:rPr>
        <w:t>К</w:t>
      </w:r>
      <w:r w:rsidR="002F0700" w:rsidRPr="00914D00">
        <w:rPr>
          <w:rFonts w:ascii="Georgia" w:hAnsi="Georgia" w:cs="Georgia"/>
          <w:i/>
          <w:iCs/>
          <w:color w:val="000099"/>
          <w:sz w:val="36"/>
          <w:szCs w:val="36"/>
          <w:lang w:val="uk-UA"/>
        </w:rPr>
        <w:t>ардаш М.С.</w:t>
      </w:r>
    </w:p>
    <w:p w:rsidR="004605CC" w:rsidRDefault="00A016B6" w:rsidP="00062146">
      <w:pPr>
        <w:spacing w:after="0" w:line="240" w:lineRule="auto"/>
        <w:jc w:val="center"/>
        <w:rPr>
          <w:rFonts w:ascii="Bookman Old Style" w:hAnsi="Bookman Old Style"/>
          <w:b/>
          <w:color w:val="000099"/>
          <w:sz w:val="52"/>
          <w:szCs w:val="52"/>
          <w:lang w:val="uk-UA"/>
        </w:rPr>
      </w:pPr>
      <w:r>
        <w:rPr>
          <w:rFonts w:ascii="Bookman Old Style" w:hAnsi="Bookman Old Style"/>
          <w:b/>
          <w:color w:val="000099"/>
          <w:sz w:val="52"/>
          <w:szCs w:val="52"/>
          <w:lang w:val="uk-UA"/>
        </w:rPr>
        <w:t>Складені сюжетні</w:t>
      </w:r>
      <w:r w:rsidR="004605CC" w:rsidRPr="00B01F08">
        <w:rPr>
          <w:rFonts w:ascii="Bookman Old Style" w:hAnsi="Bookman Old Style"/>
          <w:b/>
          <w:color w:val="000099"/>
          <w:sz w:val="52"/>
          <w:szCs w:val="52"/>
          <w:lang w:val="uk-UA"/>
        </w:rPr>
        <w:t xml:space="preserve"> задач</w:t>
      </w:r>
      <w:r>
        <w:rPr>
          <w:rFonts w:ascii="Bookman Old Style" w:hAnsi="Bookman Old Style"/>
          <w:b/>
          <w:color w:val="000099"/>
          <w:sz w:val="52"/>
          <w:szCs w:val="52"/>
          <w:lang w:val="uk-UA"/>
        </w:rPr>
        <w:t>і</w:t>
      </w:r>
    </w:p>
    <w:p w:rsidR="00A016B6" w:rsidRPr="00B01F08" w:rsidRDefault="00A016B6" w:rsidP="00062146">
      <w:pPr>
        <w:spacing w:after="0" w:line="240" w:lineRule="auto"/>
        <w:jc w:val="center"/>
        <w:rPr>
          <w:rFonts w:ascii="Bookman Old Style" w:hAnsi="Bookman Old Style"/>
          <w:b/>
          <w:color w:val="000099"/>
          <w:sz w:val="52"/>
          <w:szCs w:val="52"/>
          <w:lang w:val="uk-UA"/>
        </w:rPr>
      </w:pPr>
      <w:r>
        <w:rPr>
          <w:rFonts w:ascii="Bookman Old Style" w:hAnsi="Bookman Old Style"/>
          <w:b/>
          <w:color w:val="000099"/>
          <w:sz w:val="52"/>
          <w:szCs w:val="52"/>
          <w:lang w:val="uk-UA"/>
        </w:rPr>
        <w:t>з математики</w:t>
      </w:r>
    </w:p>
    <w:p w:rsidR="00062146" w:rsidRPr="00B01F08" w:rsidRDefault="009A609F" w:rsidP="00062146">
      <w:pPr>
        <w:spacing w:after="0" w:line="240" w:lineRule="auto"/>
        <w:jc w:val="center"/>
        <w:rPr>
          <w:rFonts w:ascii="Bookman Old Style" w:hAnsi="Bookman Old Style"/>
          <w:b/>
          <w:color w:val="000099"/>
          <w:sz w:val="52"/>
          <w:szCs w:val="52"/>
          <w:lang w:val="uk-UA"/>
        </w:rPr>
      </w:pPr>
      <w:r w:rsidRPr="00B01F08">
        <w:rPr>
          <w:rFonts w:ascii="Bookman Old Style" w:hAnsi="Bookman Old Style"/>
          <w:b/>
          <w:color w:val="000099"/>
          <w:sz w:val="52"/>
          <w:szCs w:val="52"/>
          <w:lang w:val="uk-UA"/>
        </w:rPr>
        <w:t xml:space="preserve">на основі краєзнавчого </w:t>
      </w:r>
      <w:r w:rsidR="001D326D" w:rsidRPr="00B01F08">
        <w:rPr>
          <w:rFonts w:ascii="Bookman Old Style" w:hAnsi="Bookman Old Style"/>
          <w:b/>
          <w:color w:val="000099"/>
          <w:sz w:val="52"/>
          <w:szCs w:val="52"/>
          <w:lang w:val="uk-UA"/>
        </w:rPr>
        <w:t>матеріалу</w:t>
      </w:r>
    </w:p>
    <w:p w:rsidR="004605CC" w:rsidRDefault="00207802" w:rsidP="00207802">
      <w:pPr>
        <w:spacing w:after="0" w:line="240" w:lineRule="auto"/>
        <w:rPr>
          <w:rFonts w:ascii="Bookman Old Style" w:hAnsi="Bookman Old Style"/>
          <w:b/>
          <w:color w:val="000099"/>
          <w:sz w:val="48"/>
          <w:szCs w:val="48"/>
          <w:lang w:val="uk-UA"/>
        </w:rPr>
      </w:pPr>
      <w:r>
        <w:rPr>
          <w:rFonts w:ascii="Bookman Old Style" w:hAnsi="Bookman Old Style"/>
          <w:b/>
          <w:color w:val="000099"/>
          <w:sz w:val="36"/>
          <w:szCs w:val="36"/>
          <w:lang w:val="uk-UA"/>
        </w:rPr>
        <w:t xml:space="preserve">                        </w:t>
      </w:r>
      <w:r w:rsidR="004605CC" w:rsidRPr="00A016B6">
        <w:rPr>
          <w:rFonts w:ascii="Bookman Old Style" w:hAnsi="Bookman Old Style"/>
          <w:b/>
          <w:color w:val="000099"/>
          <w:sz w:val="48"/>
          <w:szCs w:val="48"/>
          <w:lang w:val="uk-UA"/>
        </w:rPr>
        <w:t>(2-4 класи</w:t>
      </w:r>
      <w:r w:rsidR="00A016B6">
        <w:rPr>
          <w:rFonts w:ascii="Bookman Old Style" w:hAnsi="Bookman Old Style"/>
          <w:b/>
          <w:color w:val="000099"/>
          <w:sz w:val="48"/>
          <w:szCs w:val="48"/>
          <w:lang w:val="uk-UA"/>
        </w:rPr>
        <w:t>)</w:t>
      </w:r>
    </w:p>
    <w:p w:rsidR="00A016B6" w:rsidRPr="003B4D70" w:rsidRDefault="00A016B6" w:rsidP="00B01F08">
      <w:pPr>
        <w:spacing w:after="0" w:line="240" w:lineRule="auto"/>
        <w:jc w:val="center"/>
        <w:rPr>
          <w:sz w:val="40"/>
          <w:szCs w:val="40"/>
          <w:lang w:val="uk-UA"/>
        </w:rPr>
      </w:pPr>
    </w:p>
    <w:p w:rsidR="00BD39C8" w:rsidRDefault="00BD39C8" w:rsidP="00BD39C8">
      <w:pPr>
        <w:spacing w:after="0" w:line="240" w:lineRule="auto"/>
        <w:jc w:val="center"/>
        <w:rPr>
          <w:rFonts w:ascii="Georgia" w:hAnsi="Georgia" w:cs="Georgia"/>
          <w:b/>
          <w:bCs/>
          <w:sz w:val="32"/>
          <w:szCs w:val="32"/>
          <w:lang w:val="uk-UA"/>
        </w:rPr>
      </w:pPr>
    </w:p>
    <w:p w:rsidR="00702C7B" w:rsidRDefault="00702C7B" w:rsidP="009C14BF">
      <w:pPr>
        <w:spacing w:after="0" w:line="240" w:lineRule="auto"/>
        <w:jc w:val="center"/>
        <w:rPr>
          <w:rFonts w:ascii="Georgia" w:hAnsi="Georgia" w:cs="Georgia"/>
          <w:b/>
          <w:bCs/>
          <w:sz w:val="32"/>
          <w:szCs w:val="32"/>
          <w:lang w:val="uk-UA"/>
        </w:rPr>
      </w:pPr>
      <w:r>
        <w:rPr>
          <w:rFonts w:ascii="Georgia" w:hAnsi="Georgia" w:cs="Georgia"/>
          <w:b/>
          <w:bCs/>
          <w:noProof/>
          <w:sz w:val="32"/>
          <w:szCs w:val="32"/>
          <w:lang w:val="en-US" w:eastAsia="en-US"/>
        </w:rPr>
        <w:drawing>
          <wp:inline distT="0" distB="0" distL="0" distR="0">
            <wp:extent cx="5195847" cy="4105275"/>
            <wp:effectExtent l="19050" t="0" r="4803" b="0"/>
            <wp:docPr id="74" name="Рисунок 73" descr="Рисунок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1.png"/>
                    <pic:cNvPicPr/>
                  </pic:nvPicPr>
                  <pic:blipFill>
                    <a:blip r:embed="rId8"/>
                    <a:stretch>
                      <a:fillRect/>
                    </a:stretch>
                  </pic:blipFill>
                  <pic:spPr>
                    <a:xfrm>
                      <a:off x="0" y="0"/>
                      <a:ext cx="5203944" cy="4111673"/>
                    </a:xfrm>
                    <a:prstGeom prst="rect">
                      <a:avLst/>
                    </a:prstGeom>
                  </pic:spPr>
                </pic:pic>
              </a:graphicData>
            </a:graphic>
          </wp:inline>
        </w:drawing>
      </w:r>
    </w:p>
    <w:p w:rsidR="00702C7B" w:rsidRDefault="00702C7B" w:rsidP="009C14BF">
      <w:pPr>
        <w:spacing w:after="0" w:line="240" w:lineRule="auto"/>
        <w:jc w:val="center"/>
        <w:rPr>
          <w:rFonts w:ascii="Georgia" w:hAnsi="Georgia" w:cs="Georgia"/>
          <w:b/>
          <w:bCs/>
          <w:sz w:val="32"/>
          <w:szCs w:val="32"/>
          <w:lang w:val="uk-UA"/>
        </w:rPr>
      </w:pPr>
    </w:p>
    <w:p w:rsidR="00AD0175" w:rsidRDefault="00AD0175" w:rsidP="00BD39C8">
      <w:pPr>
        <w:spacing w:after="0" w:line="240" w:lineRule="auto"/>
        <w:jc w:val="center"/>
        <w:rPr>
          <w:rFonts w:ascii="Bookman Old Style" w:hAnsi="Bookman Old Style" w:cs="Georgia"/>
          <w:bCs/>
          <w:color w:val="000099"/>
          <w:sz w:val="30"/>
          <w:szCs w:val="30"/>
          <w:lang w:val="uk-UA"/>
        </w:rPr>
      </w:pPr>
    </w:p>
    <w:p w:rsidR="00BD39C8" w:rsidRPr="00854407" w:rsidRDefault="00645D4B" w:rsidP="00BD39C8">
      <w:pPr>
        <w:spacing w:after="0" w:line="240" w:lineRule="auto"/>
        <w:jc w:val="center"/>
        <w:rPr>
          <w:rFonts w:ascii="Bookman Old Style" w:hAnsi="Bookman Old Style" w:cs="Georgia"/>
          <w:bCs/>
          <w:color w:val="000099"/>
          <w:sz w:val="30"/>
          <w:szCs w:val="30"/>
          <w:lang w:val="uk-UA"/>
        </w:rPr>
      </w:pPr>
      <w:r>
        <w:rPr>
          <w:rFonts w:ascii="Bookman Old Style" w:hAnsi="Bookman Old Style" w:cs="Georgia"/>
          <w:bCs/>
          <w:color w:val="000099"/>
          <w:sz w:val="30"/>
          <w:szCs w:val="30"/>
          <w:lang w:val="uk-UA"/>
        </w:rPr>
        <w:t xml:space="preserve">Забороль </w:t>
      </w:r>
      <w:r w:rsidR="009D599F">
        <w:rPr>
          <w:rFonts w:ascii="Bookman Old Style" w:hAnsi="Bookman Old Style" w:cs="Georgia"/>
          <w:bCs/>
          <w:color w:val="000099"/>
          <w:sz w:val="30"/>
          <w:szCs w:val="30"/>
          <w:lang w:val="uk-UA"/>
        </w:rPr>
        <w:t>2020</w:t>
      </w:r>
    </w:p>
    <w:p w:rsidR="009B287C" w:rsidRDefault="009B287C" w:rsidP="00005A89">
      <w:pPr>
        <w:spacing w:after="0" w:line="240" w:lineRule="auto"/>
        <w:jc w:val="center"/>
        <w:rPr>
          <w:rFonts w:ascii="Times New Roman" w:hAnsi="Times New Roman"/>
          <w:i/>
          <w:sz w:val="28"/>
          <w:szCs w:val="28"/>
          <w:lang w:val="uk-UA"/>
        </w:rPr>
      </w:pPr>
    </w:p>
    <w:p w:rsidR="009B287C" w:rsidRDefault="009B287C" w:rsidP="00005A89">
      <w:pPr>
        <w:spacing w:after="0" w:line="240" w:lineRule="auto"/>
        <w:jc w:val="center"/>
        <w:rPr>
          <w:rFonts w:ascii="Times New Roman" w:hAnsi="Times New Roman"/>
          <w:i/>
          <w:sz w:val="28"/>
          <w:szCs w:val="28"/>
          <w:lang w:val="uk-UA"/>
        </w:rPr>
      </w:pPr>
    </w:p>
    <w:p w:rsidR="009B287C" w:rsidRDefault="009B287C" w:rsidP="00005A89">
      <w:pPr>
        <w:spacing w:after="0" w:line="240" w:lineRule="auto"/>
        <w:jc w:val="center"/>
        <w:rPr>
          <w:rFonts w:ascii="Times New Roman" w:hAnsi="Times New Roman"/>
          <w:i/>
          <w:sz w:val="28"/>
          <w:szCs w:val="28"/>
          <w:lang w:val="uk-UA"/>
        </w:rPr>
      </w:pPr>
    </w:p>
    <w:p w:rsidR="00005A89" w:rsidRDefault="00005A89" w:rsidP="00005A89">
      <w:pPr>
        <w:spacing w:after="0" w:line="240" w:lineRule="auto"/>
        <w:jc w:val="both"/>
        <w:rPr>
          <w:rFonts w:ascii="Times New Roman" w:hAnsi="Times New Roman"/>
          <w:sz w:val="28"/>
          <w:szCs w:val="28"/>
          <w:lang w:val="uk-UA"/>
        </w:rPr>
      </w:pPr>
      <w:r>
        <w:rPr>
          <w:rFonts w:ascii="Times New Roman" w:hAnsi="Times New Roman"/>
          <w:b/>
          <w:iCs/>
          <w:sz w:val="28"/>
          <w:szCs w:val="28"/>
          <w:lang w:val="uk-UA"/>
        </w:rPr>
        <w:t>Кардаш Марія Степанівна,</w:t>
      </w:r>
      <w:r w:rsidRPr="00AF5FC2">
        <w:rPr>
          <w:rFonts w:ascii="Times New Roman" w:hAnsi="Times New Roman"/>
          <w:sz w:val="28"/>
          <w:szCs w:val="28"/>
          <w:lang w:val="uk-UA"/>
        </w:rPr>
        <w:t xml:space="preserve"> </w:t>
      </w:r>
      <w:r>
        <w:rPr>
          <w:rFonts w:ascii="Times New Roman" w:hAnsi="Times New Roman"/>
          <w:sz w:val="28"/>
          <w:szCs w:val="28"/>
          <w:lang w:val="uk-UA"/>
        </w:rPr>
        <w:t>вчитель початкових класів загальноосвітньої школи І-ІІІ ступеня с.Забороль Луцького району</w:t>
      </w:r>
    </w:p>
    <w:p w:rsidR="00005A89" w:rsidRDefault="00005A89" w:rsidP="00005A89">
      <w:pPr>
        <w:spacing w:after="0" w:line="240" w:lineRule="auto"/>
        <w:ind w:left="851"/>
        <w:jc w:val="both"/>
        <w:rPr>
          <w:rFonts w:ascii="Times New Roman" w:hAnsi="Times New Roman"/>
          <w:b/>
          <w:iCs/>
          <w:sz w:val="28"/>
          <w:szCs w:val="28"/>
          <w:lang w:val="uk-UA"/>
        </w:rPr>
      </w:pPr>
    </w:p>
    <w:p w:rsidR="00D92CBF" w:rsidRDefault="00D92CBF" w:rsidP="00005A89">
      <w:pPr>
        <w:spacing w:after="0" w:line="240" w:lineRule="auto"/>
        <w:ind w:left="851"/>
        <w:jc w:val="both"/>
        <w:rPr>
          <w:rFonts w:ascii="Times New Roman" w:hAnsi="Times New Roman"/>
          <w:b/>
          <w:iCs/>
          <w:sz w:val="28"/>
          <w:szCs w:val="28"/>
          <w:lang w:val="uk-UA"/>
        </w:rPr>
      </w:pPr>
    </w:p>
    <w:p w:rsidR="00D92CBF" w:rsidRDefault="00D92CBF" w:rsidP="00005A89">
      <w:pPr>
        <w:spacing w:after="0" w:line="240" w:lineRule="auto"/>
        <w:ind w:left="851"/>
        <w:jc w:val="both"/>
        <w:rPr>
          <w:rFonts w:ascii="Times New Roman" w:hAnsi="Times New Roman"/>
          <w:b/>
          <w:iCs/>
          <w:sz w:val="28"/>
          <w:szCs w:val="28"/>
          <w:lang w:val="uk-UA"/>
        </w:rPr>
      </w:pPr>
    </w:p>
    <w:p w:rsidR="00D92CBF" w:rsidRDefault="00D92CBF" w:rsidP="00005A89">
      <w:pPr>
        <w:spacing w:after="0" w:line="240" w:lineRule="auto"/>
        <w:ind w:left="851"/>
        <w:jc w:val="both"/>
        <w:rPr>
          <w:rFonts w:ascii="Times New Roman" w:hAnsi="Times New Roman"/>
          <w:b/>
          <w:iCs/>
          <w:sz w:val="28"/>
          <w:szCs w:val="28"/>
          <w:lang w:val="uk-UA"/>
        </w:rPr>
      </w:pPr>
    </w:p>
    <w:p w:rsidR="00005A89" w:rsidRPr="00FA19BA" w:rsidRDefault="00452368" w:rsidP="009B287C">
      <w:pPr>
        <w:pStyle w:val="13"/>
      </w:pPr>
      <w:r>
        <w:rPr>
          <w:rFonts w:ascii="Times New Roman" w:hAnsi="Times New Roman"/>
          <w:b/>
          <w:sz w:val="28"/>
          <w:szCs w:val="28"/>
        </w:rPr>
        <w:t>Складені  сюжетні</w:t>
      </w:r>
      <w:r w:rsidR="009B287C" w:rsidRPr="009B287C">
        <w:rPr>
          <w:rFonts w:ascii="Times New Roman" w:hAnsi="Times New Roman"/>
          <w:b/>
          <w:sz w:val="28"/>
          <w:szCs w:val="28"/>
        </w:rPr>
        <w:t xml:space="preserve"> </w:t>
      </w:r>
      <w:r w:rsidR="009B287C">
        <w:rPr>
          <w:rFonts w:ascii="Times New Roman" w:hAnsi="Times New Roman"/>
          <w:b/>
          <w:sz w:val="28"/>
          <w:szCs w:val="28"/>
          <w:lang w:val="ru-RU"/>
        </w:rPr>
        <w:t xml:space="preserve"> </w:t>
      </w:r>
      <w:r w:rsidR="009B287C" w:rsidRPr="009B287C">
        <w:rPr>
          <w:rFonts w:ascii="Times New Roman" w:hAnsi="Times New Roman"/>
          <w:b/>
          <w:sz w:val="28"/>
          <w:szCs w:val="28"/>
        </w:rPr>
        <w:t>задач</w:t>
      </w:r>
      <w:r>
        <w:rPr>
          <w:rFonts w:ascii="Times New Roman" w:hAnsi="Times New Roman"/>
          <w:b/>
          <w:sz w:val="28"/>
          <w:szCs w:val="28"/>
        </w:rPr>
        <w:t>і з математики</w:t>
      </w:r>
      <w:r w:rsidR="009B287C">
        <w:rPr>
          <w:rFonts w:ascii="Times New Roman" w:hAnsi="Times New Roman"/>
          <w:b/>
          <w:sz w:val="28"/>
          <w:szCs w:val="28"/>
          <w:lang w:val="ru-RU"/>
        </w:rPr>
        <w:t xml:space="preserve"> </w:t>
      </w:r>
      <w:r w:rsidR="009B287C" w:rsidRPr="009B287C">
        <w:rPr>
          <w:rFonts w:ascii="Times New Roman" w:hAnsi="Times New Roman"/>
          <w:b/>
          <w:sz w:val="28"/>
          <w:szCs w:val="28"/>
        </w:rPr>
        <w:t xml:space="preserve"> на</w:t>
      </w:r>
      <w:r w:rsidR="009B287C">
        <w:rPr>
          <w:rFonts w:ascii="Times New Roman" w:hAnsi="Times New Roman"/>
          <w:b/>
          <w:sz w:val="28"/>
          <w:szCs w:val="28"/>
          <w:lang w:val="ru-RU"/>
        </w:rPr>
        <w:t xml:space="preserve"> </w:t>
      </w:r>
      <w:r w:rsidR="009B287C" w:rsidRPr="009B287C">
        <w:rPr>
          <w:rFonts w:ascii="Times New Roman" w:hAnsi="Times New Roman"/>
          <w:b/>
          <w:sz w:val="28"/>
          <w:szCs w:val="28"/>
        </w:rPr>
        <w:t xml:space="preserve"> основі</w:t>
      </w:r>
      <w:r w:rsidR="009B287C">
        <w:rPr>
          <w:rFonts w:ascii="Times New Roman" w:hAnsi="Times New Roman"/>
          <w:b/>
          <w:sz w:val="28"/>
          <w:szCs w:val="28"/>
          <w:lang w:val="ru-RU"/>
        </w:rPr>
        <w:t xml:space="preserve"> </w:t>
      </w:r>
      <w:r w:rsidR="009B287C" w:rsidRPr="009B287C">
        <w:rPr>
          <w:rFonts w:ascii="Times New Roman" w:hAnsi="Times New Roman"/>
          <w:b/>
          <w:sz w:val="28"/>
          <w:szCs w:val="28"/>
        </w:rPr>
        <w:t xml:space="preserve"> краєзнавчого </w:t>
      </w:r>
      <w:r w:rsidR="009B287C">
        <w:rPr>
          <w:rFonts w:ascii="Times New Roman" w:hAnsi="Times New Roman"/>
          <w:b/>
          <w:sz w:val="28"/>
          <w:szCs w:val="28"/>
          <w:lang w:val="ru-RU"/>
        </w:rPr>
        <w:t xml:space="preserve"> </w:t>
      </w:r>
      <w:r w:rsidR="00656BCC">
        <w:rPr>
          <w:rFonts w:ascii="Times New Roman" w:hAnsi="Times New Roman"/>
          <w:b/>
          <w:sz w:val="28"/>
          <w:szCs w:val="28"/>
        </w:rPr>
        <w:t xml:space="preserve">матеріалу </w:t>
      </w:r>
      <w:r w:rsidR="009B287C" w:rsidRPr="009B287C">
        <w:rPr>
          <w:rFonts w:ascii="Times New Roman" w:hAnsi="Times New Roman"/>
          <w:b/>
          <w:sz w:val="28"/>
          <w:szCs w:val="28"/>
        </w:rPr>
        <w:t>(2</w:t>
      </w:r>
      <w:r w:rsidR="009B287C">
        <w:rPr>
          <w:rFonts w:ascii="Times New Roman" w:hAnsi="Times New Roman"/>
          <w:b/>
          <w:sz w:val="28"/>
          <w:szCs w:val="28"/>
          <w:lang w:val="ru-RU"/>
        </w:rPr>
        <w:t xml:space="preserve"> </w:t>
      </w:r>
      <w:r w:rsidR="009B287C" w:rsidRPr="009B287C">
        <w:rPr>
          <w:rFonts w:ascii="Times New Roman" w:hAnsi="Times New Roman"/>
          <w:b/>
          <w:sz w:val="28"/>
          <w:szCs w:val="28"/>
        </w:rPr>
        <w:t>-</w:t>
      </w:r>
      <w:r w:rsidR="009B287C">
        <w:rPr>
          <w:rFonts w:ascii="Times New Roman" w:hAnsi="Times New Roman"/>
          <w:b/>
          <w:sz w:val="28"/>
          <w:szCs w:val="28"/>
          <w:lang w:val="ru-RU"/>
        </w:rPr>
        <w:t xml:space="preserve"> </w:t>
      </w:r>
      <w:r w:rsidR="009B287C" w:rsidRPr="009B287C">
        <w:rPr>
          <w:rFonts w:ascii="Times New Roman" w:hAnsi="Times New Roman"/>
          <w:b/>
          <w:sz w:val="28"/>
          <w:szCs w:val="28"/>
        </w:rPr>
        <w:t>4 класи)</w:t>
      </w:r>
      <w:r w:rsidR="00656BCC">
        <w:rPr>
          <w:rFonts w:ascii="Times New Roman" w:hAnsi="Times New Roman"/>
          <w:sz w:val="28"/>
          <w:szCs w:val="28"/>
          <w:lang w:val="ru-RU"/>
        </w:rPr>
        <w:t xml:space="preserve">: </w:t>
      </w:r>
      <w:r>
        <w:rPr>
          <w:rFonts w:ascii="Times New Roman" w:hAnsi="Times New Roman"/>
          <w:sz w:val="28"/>
          <w:szCs w:val="28"/>
          <w:lang w:val="ru-RU"/>
        </w:rPr>
        <w:t xml:space="preserve">збірник </w:t>
      </w:r>
      <w:r w:rsidR="00656BCC" w:rsidRPr="00FA19BA">
        <w:rPr>
          <w:rFonts w:ascii="Times New Roman" w:hAnsi="Times New Roman"/>
          <w:sz w:val="28"/>
          <w:szCs w:val="28"/>
        </w:rPr>
        <w:t>/ М. С. Кардаш</w:t>
      </w:r>
      <w:r w:rsidR="00656BCC">
        <w:rPr>
          <w:rFonts w:ascii="Times New Roman" w:hAnsi="Times New Roman"/>
          <w:sz w:val="28"/>
          <w:szCs w:val="28"/>
        </w:rPr>
        <w:t xml:space="preserve"> – Забороль</w:t>
      </w:r>
      <w:r w:rsidR="009D599F">
        <w:rPr>
          <w:rFonts w:ascii="Times New Roman" w:hAnsi="Times New Roman"/>
          <w:sz w:val="28"/>
          <w:szCs w:val="28"/>
        </w:rPr>
        <w:t>: 2020</w:t>
      </w:r>
      <w:r w:rsidR="00656BCC">
        <w:rPr>
          <w:rFonts w:ascii="Times New Roman" w:hAnsi="Times New Roman"/>
          <w:sz w:val="28"/>
          <w:szCs w:val="28"/>
        </w:rPr>
        <w:t xml:space="preserve">. </w:t>
      </w:r>
      <w:r w:rsidR="00005A89" w:rsidRPr="009B287C">
        <w:rPr>
          <w:rFonts w:ascii="Times New Roman" w:hAnsi="Times New Roman"/>
          <w:sz w:val="28"/>
          <w:szCs w:val="28"/>
        </w:rPr>
        <w:t xml:space="preserve">– </w:t>
      </w:r>
      <w:r>
        <w:rPr>
          <w:rFonts w:ascii="Times New Roman" w:hAnsi="Times New Roman"/>
          <w:sz w:val="28"/>
          <w:szCs w:val="28"/>
          <w:lang w:val="ru-RU"/>
        </w:rPr>
        <w:t>40</w:t>
      </w:r>
      <w:r w:rsidR="00005A89" w:rsidRPr="009B287C">
        <w:rPr>
          <w:rFonts w:ascii="Times New Roman" w:hAnsi="Times New Roman"/>
          <w:sz w:val="28"/>
          <w:szCs w:val="28"/>
        </w:rPr>
        <w:t xml:space="preserve"> с.</w:t>
      </w:r>
      <w:r w:rsidR="00005A89" w:rsidRPr="00FA19BA">
        <w:t xml:space="preserve"> </w:t>
      </w:r>
    </w:p>
    <w:p w:rsidR="00005A89" w:rsidRDefault="00005A89" w:rsidP="00005A89">
      <w:pPr>
        <w:shd w:val="clear" w:color="auto" w:fill="FFFFFF"/>
        <w:spacing w:after="0" w:line="240" w:lineRule="auto"/>
        <w:ind w:firstLine="567"/>
        <w:jc w:val="both"/>
        <w:rPr>
          <w:rFonts w:ascii="Times New Roman" w:hAnsi="Times New Roman"/>
          <w:sz w:val="28"/>
          <w:szCs w:val="28"/>
          <w:lang w:val="uk-UA"/>
        </w:rPr>
      </w:pPr>
    </w:p>
    <w:p w:rsidR="00005A89" w:rsidRPr="00AF5FC2" w:rsidRDefault="00005A89" w:rsidP="00005A89">
      <w:pPr>
        <w:shd w:val="clear" w:color="auto" w:fill="FFFFFF"/>
        <w:spacing w:after="0" w:line="240" w:lineRule="auto"/>
        <w:ind w:firstLine="567"/>
        <w:jc w:val="both"/>
        <w:rPr>
          <w:rFonts w:ascii="Times New Roman" w:hAnsi="Times New Roman"/>
          <w:sz w:val="28"/>
          <w:szCs w:val="28"/>
          <w:lang w:val="uk-UA"/>
        </w:rPr>
      </w:pPr>
    </w:p>
    <w:p w:rsidR="00C6277E" w:rsidRDefault="00C6277E" w:rsidP="00005A89">
      <w:pPr>
        <w:autoSpaceDE w:val="0"/>
        <w:autoSpaceDN w:val="0"/>
        <w:adjustRightInd w:val="0"/>
        <w:spacing w:after="0" w:line="240" w:lineRule="auto"/>
        <w:ind w:firstLine="709"/>
        <w:jc w:val="both"/>
        <w:rPr>
          <w:rFonts w:ascii="Times New Roman" w:hAnsi="Times New Roman"/>
          <w:sz w:val="28"/>
          <w:szCs w:val="28"/>
          <w:lang w:val="uk-UA"/>
        </w:rPr>
      </w:pPr>
    </w:p>
    <w:p w:rsidR="00C6277E" w:rsidRDefault="00C6277E" w:rsidP="00005A89">
      <w:pPr>
        <w:autoSpaceDE w:val="0"/>
        <w:autoSpaceDN w:val="0"/>
        <w:adjustRightInd w:val="0"/>
        <w:spacing w:after="0" w:line="240" w:lineRule="auto"/>
        <w:ind w:firstLine="709"/>
        <w:jc w:val="both"/>
        <w:rPr>
          <w:rFonts w:ascii="Times New Roman" w:hAnsi="Times New Roman"/>
          <w:sz w:val="28"/>
          <w:szCs w:val="28"/>
          <w:lang w:val="uk-UA"/>
        </w:rPr>
      </w:pPr>
    </w:p>
    <w:p w:rsidR="00C6277E" w:rsidRDefault="00C6277E" w:rsidP="00005A89">
      <w:pPr>
        <w:autoSpaceDE w:val="0"/>
        <w:autoSpaceDN w:val="0"/>
        <w:adjustRightInd w:val="0"/>
        <w:spacing w:after="0" w:line="240" w:lineRule="auto"/>
        <w:ind w:firstLine="709"/>
        <w:jc w:val="both"/>
        <w:rPr>
          <w:rFonts w:ascii="Times New Roman" w:hAnsi="Times New Roman"/>
          <w:sz w:val="28"/>
          <w:szCs w:val="28"/>
          <w:lang w:val="uk-UA"/>
        </w:rPr>
      </w:pPr>
    </w:p>
    <w:p w:rsidR="00EE165D" w:rsidRDefault="00EE165D" w:rsidP="00005A89">
      <w:pPr>
        <w:autoSpaceDE w:val="0"/>
        <w:autoSpaceDN w:val="0"/>
        <w:adjustRightInd w:val="0"/>
        <w:spacing w:after="0" w:line="240" w:lineRule="auto"/>
        <w:ind w:firstLine="709"/>
        <w:jc w:val="both"/>
        <w:rPr>
          <w:rFonts w:ascii="Times New Roman" w:hAnsi="Times New Roman"/>
          <w:sz w:val="28"/>
          <w:szCs w:val="28"/>
          <w:lang w:val="uk-UA"/>
        </w:rPr>
      </w:pPr>
    </w:p>
    <w:p w:rsidR="00EE165D" w:rsidRDefault="00EE165D" w:rsidP="00005A89">
      <w:pPr>
        <w:autoSpaceDE w:val="0"/>
        <w:autoSpaceDN w:val="0"/>
        <w:adjustRightInd w:val="0"/>
        <w:spacing w:after="0" w:line="240" w:lineRule="auto"/>
        <w:ind w:firstLine="709"/>
        <w:jc w:val="both"/>
        <w:rPr>
          <w:rFonts w:ascii="Times New Roman" w:hAnsi="Times New Roman"/>
          <w:sz w:val="28"/>
          <w:szCs w:val="28"/>
          <w:lang w:val="uk-UA"/>
        </w:rPr>
      </w:pPr>
    </w:p>
    <w:p w:rsidR="00EE165D" w:rsidRDefault="00EE165D" w:rsidP="00005A89">
      <w:pPr>
        <w:autoSpaceDE w:val="0"/>
        <w:autoSpaceDN w:val="0"/>
        <w:adjustRightInd w:val="0"/>
        <w:spacing w:after="0" w:line="240" w:lineRule="auto"/>
        <w:ind w:firstLine="709"/>
        <w:jc w:val="both"/>
        <w:rPr>
          <w:rFonts w:ascii="Times New Roman" w:hAnsi="Times New Roman"/>
          <w:sz w:val="28"/>
          <w:szCs w:val="28"/>
          <w:lang w:val="uk-UA"/>
        </w:rPr>
      </w:pPr>
    </w:p>
    <w:p w:rsidR="00D92CBF" w:rsidRDefault="00D92CBF" w:rsidP="00005A89">
      <w:pPr>
        <w:autoSpaceDE w:val="0"/>
        <w:autoSpaceDN w:val="0"/>
        <w:adjustRightInd w:val="0"/>
        <w:spacing w:after="0" w:line="240" w:lineRule="auto"/>
        <w:ind w:firstLine="709"/>
        <w:jc w:val="both"/>
        <w:rPr>
          <w:rFonts w:ascii="Times New Roman" w:hAnsi="Times New Roman"/>
          <w:sz w:val="28"/>
          <w:szCs w:val="28"/>
          <w:lang w:val="uk-UA"/>
        </w:rPr>
      </w:pPr>
    </w:p>
    <w:p w:rsidR="00D92CBF" w:rsidRDefault="00D92CBF" w:rsidP="00005A89">
      <w:pPr>
        <w:autoSpaceDE w:val="0"/>
        <w:autoSpaceDN w:val="0"/>
        <w:adjustRightInd w:val="0"/>
        <w:spacing w:after="0" w:line="240" w:lineRule="auto"/>
        <w:ind w:firstLine="709"/>
        <w:jc w:val="both"/>
        <w:rPr>
          <w:rFonts w:ascii="Times New Roman" w:hAnsi="Times New Roman"/>
          <w:sz w:val="28"/>
          <w:szCs w:val="28"/>
          <w:lang w:val="uk-UA"/>
        </w:rPr>
      </w:pPr>
    </w:p>
    <w:p w:rsidR="00005A89" w:rsidRPr="00730D19" w:rsidRDefault="00CF2772" w:rsidP="00005A89">
      <w:pPr>
        <w:autoSpaceDE w:val="0"/>
        <w:autoSpaceDN w:val="0"/>
        <w:adjustRightInd w:val="0"/>
        <w:spacing w:after="0" w:line="240" w:lineRule="auto"/>
        <w:ind w:firstLine="709"/>
        <w:jc w:val="both"/>
        <w:rPr>
          <w:rStyle w:val="ac"/>
          <w:rFonts w:ascii="Times New Roman" w:hAnsi="Times New Roman"/>
          <w:sz w:val="28"/>
          <w:szCs w:val="28"/>
          <w:lang w:val="uk-UA"/>
        </w:rPr>
      </w:pPr>
      <w:r>
        <w:rPr>
          <w:rFonts w:ascii="Times New Roman" w:hAnsi="Times New Roman"/>
          <w:sz w:val="28"/>
          <w:szCs w:val="28"/>
          <w:lang w:val="uk-UA"/>
        </w:rPr>
        <w:t>У збірнику</w:t>
      </w:r>
      <w:r w:rsidR="00005A89" w:rsidRPr="00730D19">
        <w:rPr>
          <w:rFonts w:ascii="Times New Roman" w:hAnsi="Times New Roman"/>
          <w:sz w:val="28"/>
          <w:szCs w:val="28"/>
          <w:lang w:val="uk-UA"/>
        </w:rPr>
        <w:t xml:space="preserve"> пропонується добірка задач різних типів, наведено покрокове пояснення їх розв’язань, зразки правильного запису умови</w:t>
      </w:r>
      <w:r w:rsidR="00005A89" w:rsidRPr="00730D19">
        <w:rPr>
          <w:rFonts w:ascii="PetersburgC" w:hAnsi="PetersburgC" w:cs="PetersburgC"/>
          <w:sz w:val="28"/>
          <w:szCs w:val="28"/>
          <w:lang w:val="uk-UA"/>
        </w:rPr>
        <w:t>.</w:t>
      </w:r>
      <w:r w:rsidR="00005A89">
        <w:rPr>
          <w:rFonts w:ascii="PetersburgC" w:hAnsi="PetersburgC" w:cs="PetersburgC"/>
          <w:sz w:val="28"/>
          <w:szCs w:val="28"/>
          <w:lang w:val="uk-UA"/>
        </w:rPr>
        <w:t xml:space="preserve"> </w:t>
      </w:r>
      <w:r w:rsidR="00005A89" w:rsidRPr="00730D19">
        <w:rPr>
          <w:rFonts w:ascii="Times New Roman" w:hAnsi="Times New Roman"/>
          <w:sz w:val="28"/>
          <w:szCs w:val="28"/>
          <w:lang w:val="uk-UA"/>
        </w:rPr>
        <w:t>Побудовані на народознавчому матеріалі задачі</w:t>
      </w:r>
      <w:r w:rsidR="00005A89" w:rsidRPr="00730D19">
        <w:rPr>
          <w:rStyle w:val="ac"/>
          <w:rFonts w:ascii="Times New Roman" w:hAnsi="Times New Roman"/>
          <w:sz w:val="28"/>
          <w:szCs w:val="28"/>
          <w:lang w:val="uk-UA"/>
        </w:rPr>
        <w:t xml:space="preserve"> будуть корисними не тільки для розумового розвитку учнів, їх самостійності, а й пізнавальними, цікавими, сприятимуть патріотичному вихованню дітей та любові до своєї Батьківщини.</w:t>
      </w:r>
    </w:p>
    <w:p w:rsidR="00005A89" w:rsidRPr="00730D19" w:rsidRDefault="00C6277E" w:rsidP="00005A89">
      <w:pPr>
        <w:autoSpaceDE w:val="0"/>
        <w:autoSpaceDN w:val="0"/>
        <w:adjustRightInd w:val="0"/>
        <w:spacing w:after="0" w:line="240" w:lineRule="auto"/>
        <w:ind w:firstLine="709"/>
        <w:jc w:val="both"/>
        <w:rPr>
          <w:rFonts w:ascii="Times New Roman" w:eastAsia="Calibri" w:hAnsi="Times New Roman"/>
          <w:sz w:val="28"/>
          <w:szCs w:val="28"/>
          <w:lang w:val="uk-UA"/>
        </w:rPr>
      </w:pPr>
      <w:r>
        <w:rPr>
          <w:rStyle w:val="ac"/>
          <w:rFonts w:ascii="Times New Roman" w:hAnsi="Times New Roman"/>
          <w:sz w:val="28"/>
          <w:szCs w:val="28"/>
          <w:lang w:val="uk-UA"/>
        </w:rPr>
        <w:t>Матеріали, подані у збірнику,</w:t>
      </w:r>
      <w:r w:rsidR="00005A89" w:rsidRPr="00730D19">
        <w:rPr>
          <w:rStyle w:val="ac"/>
          <w:rFonts w:ascii="Times New Roman" w:hAnsi="Times New Roman"/>
          <w:sz w:val="28"/>
          <w:szCs w:val="28"/>
          <w:lang w:val="uk-UA"/>
        </w:rPr>
        <w:t xml:space="preserve"> стануть в нагоді вчителям початкових класів загальноосвітніх шкіл.</w:t>
      </w:r>
    </w:p>
    <w:p w:rsidR="00005A89" w:rsidRDefault="00005A89" w:rsidP="00005A89">
      <w:pPr>
        <w:spacing w:after="0" w:line="240" w:lineRule="auto"/>
        <w:ind w:firstLine="567"/>
        <w:jc w:val="both"/>
        <w:rPr>
          <w:rFonts w:ascii="Times New Roman" w:hAnsi="Times New Roman"/>
          <w:sz w:val="28"/>
          <w:szCs w:val="28"/>
          <w:lang w:val="uk-UA"/>
        </w:rPr>
      </w:pPr>
    </w:p>
    <w:p w:rsidR="00D82D75" w:rsidRDefault="00D82D75" w:rsidP="00BB5393">
      <w:pPr>
        <w:spacing w:after="0" w:line="240" w:lineRule="auto"/>
        <w:ind w:left="567"/>
        <w:textAlignment w:val="center"/>
        <w:rPr>
          <w:rFonts w:ascii="Bookman Old Style" w:hAnsi="Bookman Old Style"/>
          <w:b/>
          <w:bCs/>
          <w:sz w:val="36"/>
          <w:szCs w:val="36"/>
          <w:lang w:val="uk-UA"/>
        </w:rPr>
      </w:pPr>
    </w:p>
    <w:p w:rsidR="00005A89" w:rsidRDefault="00005A89" w:rsidP="00BB5393">
      <w:pPr>
        <w:spacing w:after="0" w:line="240" w:lineRule="auto"/>
        <w:ind w:left="567"/>
        <w:textAlignment w:val="center"/>
        <w:rPr>
          <w:rFonts w:ascii="Bookman Old Style" w:hAnsi="Bookman Old Style"/>
          <w:b/>
          <w:bCs/>
          <w:sz w:val="36"/>
          <w:szCs w:val="36"/>
          <w:lang w:val="uk-UA"/>
        </w:rPr>
      </w:pPr>
    </w:p>
    <w:p w:rsidR="00005A89" w:rsidRDefault="00005A89" w:rsidP="00BB5393">
      <w:pPr>
        <w:spacing w:after="0" w:line="240" w:lineRule="auto"/>
        <w:ind w:left="567"/>
        <w:textAlignment w:val="center"/>
        <w:rPr>
          <w:rFonts w:ascii="Bookman Old Style" w:hAnsi="Bookman Old Style"/>
          <w:b/>
          <w:bCs/>
          <w:sz w:val="36"/>
          <w:szCs w:val="36"/>
          <w:lang w:val="uk-UA"/>
        </w:rPr>
      </w:pPr>
    </w:p>
    <w:p w:rsidR="00EE165D" w:rsidRDefault="00EE165D" w:rsidP="00BB5393">
      <w:pPr>
        <w:spacing w:after="0" w:line="240" w:lineRule="auto"/>
        <w:ind w:left="567"/>
        <w:textAlignment w:val="center"/>
        <w:rPr>
          <w:rFonts w:ascii="Bookman Old Style" w:hAnsi="Bookman Old Style"/>
          <w:b/>
          <w:bCs/>
          <w:sz w:val="36"/>
          <w:szCs w:val="36"/>
          <w:lang w:val="uk-UA"/>
        </w:rPr>
      </w:pPr>
    </w:p>
    <w:p w:rsidR="00EE165D" w:rsidRDefault="00EE165D" w:rsidP="00BB5393">
      <w:pPr>
        <w:spacing w:after="0" w:line="240" w:lineRule="auto"/>
        <w:ind w:left="567"/>
        <w:textAlignment w:val="center"/>
        <w:rPr>
          <w:rFonts w:ascii="Bookman Old Style" w:hAnsi="Bookman Old Style"/>
          <w:b/>
          <w:bCs/>
          <w:sz w:val="36"/>
          <w:szCs w:val="36"/>
          <w:lang w:val="uk-UA"/>
        </w:rPr>
      </w:pPr>
    </w:p>
    <w:p w:rsidR="00EE165D" w:rsidRDefault="00EE165D" w:rsidP="00BB5393">
      <w:pPr>
        <w:spacing w:after="0" w:line="240" w:lineRule="auto"/>
        <w:ind w:left="567"/>
        <w:textAlignment w:val="center"/>
        <w:rPr>
          <w:rFonts w:ascii="Bookman Old Style" w:hAnsi="Bookman Old Style"/>
          <w:b/>
          <w:bCs/>
          <w:sz w:val="36"/>
          <w:szCs w:val="36"/>
          <w:lang w:val="uk-UA"/>
        </w:rPr>
      </w:pPr>
    </w:p>
    <w:p w:rsidR="00D92CBF" w:rsidRDefault="00D92CBF" w:rsidP="00EE165D">
      <w:pPr>
        <w:spacing w:after="0" w:line="240" w:lineRule="auto"/>
        <w:jc w:val="center"/>
        <w:rPr>
          <w:rFonts w:ascii="Times New Roman" w:hAnsi="Times New Roman"/>
          <w:i/>
          <w:sz w:val="32"/>
          <w:szCs w:val="32"/>
          <w:lang w:val="uk-UA"/>
        </w:rPr>
      </w:pPr>
    </w:p>
    <w:p w:rsidR="00EE165D" w:rsidRDefault="00EE165D" w:rsidP="00EE165D">
      <w:pPr>
        <w:spacing w:after="0" w:line="240" w:lineRule="auto"/>
        <w:jc w:val="center"/>
        <w:rPr>
          <w:rFonts w:ascii="Times New Roman" w:hAnsi="Times New Roman"/>
          <w:i/>
          <w:sz w:val="32"/>
          <w:szCs w:val="32"/>
          <w:lang w:val="uk-UA"/>
        </w:rPr>
      </w:pPr>
      <w:r w:rsidRPr="00097CDF">
        <w:rPr>
          <w:rFonts w:ascii="Times New Roman" w:hAnsi="Times New Roman"/>
          <w:i/>
          <w:sz w:val="32"/>
          <w:szCs w:val="32"/>
          <w:lang w:val="uk-UA"/>
        </w:rPr>
        <w:t>Схвалено методичною радою загальноосвітньої школи</w:t>
      </w:r>
    </w:p>
    <w:p w:rsidR="00EE165D" w:rsidRPr="00097CDF" w:rsidRDefault="00EE165D" w:rsidP="00EE165D">
      <w:pPr>
        <w:spacing w:after="0" w:line="240" w:lineRule="auto"/>
        <w:jc w:val="center"/>
        <w:rPr>
          <w:rFonts w:ascii="Times New Roman" w:hAnsi="Times New Roman"/>
          <w:i/>
          <w:sz w:val="32"/>
          <w:szCs w:val="32"/>
          <w:lang w:val="uk-UA"/>
        </w:rPr>
      </w:pPr>
      <w:r w:rsidRPr="00097CDF">
        <w:rPr>
          <w:rFonts w:ascii="Times New Roman" w:hAnsi="Times New Roman"/>
          <w:i/>
          <w:sz w:val="32"/>
          <w:szCs w:val="32"/>
          <w:lang w:val="uk-UA"/>
        </w:rPr>
        <w:t xml:space="preserve"> І-ІІІ ступеня с.Забороль (протокол №3 від 05.02.2018 р.)</w:t>
      </w:r>
    </w:p>
    <w:p w:rsidR="00005A89" w:rsidRDefault="00005A89" w:rsidP="00BB5393">
      <w:pPr>
        <w:spacing w:after="0" w:line="240" w:lineRule="auto"/>
        <w:ind w:left="567"/>
        <w:textAlignment w:val="center"/>
        <w:rPr>
          <w:rFonts w:ascii="Bookman Old Style" w:hAnsi="Bookman Old Style"/>
          <w:b/>
          <w:bCs/>
          <w:sz w:val="36"/>
          <w:szCs w:val="36"/>
          <w:lang w:val="uk-UA"/>
        </w:rPr>
      </w:pPr>
    </w:p>
    <w:p w:rsidR="000E480D" w:rsidRDefault="00BB5393" w:rsidP="00BB5393">
      <w:pPr>
        <w:spacing w:after="0" w:line="240" w:lineRule="auto"/>
        <w:ind w:left="567"/>
        <w:textAlignment w:val="center"/>
        <w:rPr>
          <w:rFonts w:ascii="Bookman Old Style" w:hAnsi="Bookman Old Style"/>
          <w:b/>
          <w:bCs/>
          <w:sz w:val="36"/>
          <w:szCs w:val="36"/>
          <w:lang w:val="uk-UA"/>
        </w:rPr>
      </w:pPr>
      <w:r w:rsidRPr="00F97F2D">
        <w:rPr>
          <w:rFonts w:ascii="Bookman Old Style" w:hAnsi="Bookman Old Style"/>
          <w:b/>
          <w:bCs/>
          <w:sz w:val="36"/>
          <w:szCs w:val="36"/>
          <w:lang w:val="uk-UA"/>
        </w:rPr>
        <w:lastRenderedPageBreak/>
        <w:t>ЗМІСТ</w:t>
      </w:r>
    </w:p>
    <w:tbl>
      <w:tblPr>
        <w:tblW w:w="9215" w:type="dxa"/>
        <w:tblLayout w:type="fixed"/>
        <w:tblLook w:val="01E0" w:firstRow="1" w:lastRow="1" w:firstColumn="1" w:lastColumn="1" w:noHBand="0" w:noVBand="0"/>
      </w:tblPr>
      <w:tblGrid>
        <w:gridCol w:w="7372"/>
        <w:gridCol w:w="1843"/>
      </w:tblGrid>
      <w:tr w:rsidR="000E480D" w:rsidRPr="00C5733A" w:rsidTr="000E480D">
        <w:trPr>
          <w:trHeight w:val="388"/>
        </w:trPr>
        <w:tc>
          <w:tcPr>
            <w:tcW w:w="7372" w:type="dxa"/>
          </w:tcPr>
          <w:p w:rsidR="000E480D" w:rsidRDefault="000E480D" w:rsidP="0053563F">
            <w:pPr>
              <w:spacing w:after="0" w:line="240" w:lineRule="auto"/>
              <w:ind w:firstLine="460"/>
              <w:jc w:val="both"/>
              <w:rPr>
                <w:rFonts w:ascii="Times New Roman" w:hAnsi="Times New Roman"/>
                <w:sz w:val="30"/>
                <w:szCs w:val="30"/>
                <w:lang w:val="uk-UA"/>
              </w:rPr>
            </w:pPr>
            <w:r w:rsidRPr="003C5EDA">
              <w:rPr>
                <w:rFonts w:ascii="Times New Roman" w:hAnsi="Times New Roman"/>
                <w:sz w:val="30"/>
                <w:szCs w:val="30"/>
                <w:lang w:val="uk-UA"/>
              </w:rPr>
              <w:t>Передмова</w:t>
            </w:r>
          </w:p>
          <w:p w:rsidR="000E480D" w:rsidRPr="003C5EDA" w:rsidRDefault="00645D4B" w:rsidP="0053563F">
            <w:pPr>
              <w:pStyle w:val="ab"/>
              <w:ind w:left="34" w:firstLine="426"/>
              <w:jc w:val="both"/>
              <w:rPr>
                <w:rFonts w:ascii="Times New Roman" w:hAnsi="Times New Roman"/>
                <w:sz w:val="30"/>
                <w:szCs w:val="30"/>
                <w:lang w:val="uk-UA"/>
              </w:rPr>
            </w:pPr>
            <w:r>
              <w:rPr>
                <w:rFonts w:ascii="Times New Roman" w:hAnsi="Times New Roman"/>
                <w:b/>
                <w:sz w:val="30"/>
                <w:szCs w:val="30"/>
                <w:lang w:val="uk-UA"/>
              </w:rPr>
              <w:t xml:space="preserve">Складені сюжетні задачі </w:t>
            </w:r>
            <w:r w:rsidR="007A6891">
              <w:rPr>
                <w:rFonts w:ascii="Times New Roman" w:hAnsi="Times New Roman"/>
                <w:b/>
                <w:sz w:val="30"/>
                <w:szCs w:val="30"/>
                <w:lang w:val="uk-UA"/>
              </w:rPr>
              <w:t>з математики (2-4 класи)</w:t>
            </w:r>
          </w:p>
        </w:tc>
        <w:tc>
          <w:tcPr>
            <w:tcW w:w="1843" w:type="dxa"/>
            <w:vAlign w:val="center"/>
          </w:tcPr>
          <w:p w:rsidR="000E480D" w:rsidRPr="00C5733A" w:rsidRDefault="00B01F08" w:rsidP="0053563F">
            <w:pPr>
              <w:spacing w:after="0" w:line="240" w:lineRule="auto"/>
              <w:ind w:firstLine="317"/>
              <w:jc w:val="center"/>
              <w:rPr>
                <w:rFonts w:ascii="Times New Roman" w:hAnsi="Times New Roman"/>
                <w:b/>
                <w:sz w:val="28"/>
                <w:szCs w:val="28"/>
                <w:lang w:val="uk-UA"/>
              </w:rPr>
            </w:pPr>
            <w:r>
              <w:rPr>
                <w:rFonts w:ascii="Times New Roman" w:hAnsi="Times New Roman"/>
                <w:b/>
                <w:sz w:val="28"/>
                <w:szCs w:val="28"/>
                <w:lang w:val="uk-UA"/>
              </w:rPr>
              <w:t>4</w:t>
            </w:r>
            <w:r w:rsidR="000E480D">
              <w:rPr>
                <w:rFonts w:ascii="Times New Roman" w:hAnsi="Times New Roman"/>
                <w:b/>
                <w:sz w:val="28"/>
                <w:szCs w:val="28"/>
                <w:lang w:val="uk-UA"/>
              </w:rPr>
              <w:t>-</w:t>
            </w:r>
            <w:r>
              <w:rPr>
                <w:rFonts w:ascii="Times New Roman" w:hAnsi="Times New Roman"/>
                <w:b/>
                <w:sz w:val="28"/>
                <w:szCs w:val="28"/>
                <w:lang w:val="uk-UA"/>
              </w:rPr>
              <w:t>5</w:t>
            </w:r>
          </w:p>
        </w:tc>
      </w:tr>
      <w:tr w:rsidR="000E480D" w:rsidRPr="00C5733A" w:rsidTr="000E480D">
        <w:trPr>
          <w:trHeight w:val="388"/>
        </w:trPr>
        <w:tc>
          <w:tcPr>
            <w:tcW w:w="7372" w:type="dxa"/>
          </w:tcPr>
          <w:p w:rsidR="000E480D" w:rsidRDefault="000E480D" w:rsidP="0053563F">
            <w:pPr>
              <w:pStyle w:val="af"/>
              <w:spacing w:after="0" w:line="240" w:lineRule="auto"/>
              <w:ind w:left="743"/>
              <w:jc w:val="both"/>
              <w:rPr>
                <w:rFonts w:ascii="Times New Roman" w:hAnsi="Times New Roman"/>
                <w:sz w:val="30"/>
                <w:szCs w:val="30"/>
                <w:lang w:val="uk-UA"/>
              </w:rPr>
            </w:pPr>
            <w:r w:rsidRPr="003C5EDA">
              <w:rPr>
                <w:rFonts w:ascii="Times New Roman" w:hAnsi="Times New Roman"/>
                <w:sz w:val="30"/>
                <w:szCs w:val="30"/>
                <w:lang w:val="uk-UA"/>
              </w:rPr>
              <w:t>Задачі на 2 дії (додавання і віднімання), які є комбінаціями простих задач вивчених видів</w:t>
            </w:r>
          </w:p>
          <w:p w:rsidR="00B01F08" w:rsidRPr="003C5EDA" w:rsidRDefault="00B01F08" w:rsidP="0053563F">
            <w:pPr>
              <w:pStyle w:val="af"/>
              <w:spacing w:after="0" w:line="240" w:lineRule="auto"/>
              <w:ind w:left="743"/>
              <w:jc w:val="both"/>
              <w:rPr>
                <w:rFonts w:ascii="Times New Roman" w:hAnsi="Times New Roman"/>
                <w:sz w:val="30"/>
                <w:szCs w:val="30"/>
                <w:lang w:val="uk-UA"/>
              </w:rPr>
            </w:pPr>
          </w:p>
        </w:tc>
        <w:tc>
          <w:tcPr>
            <w:tcW w:w="1843" w:type="dxa"/>
            <w:vAlign w:val="center"/>
          </w:tcPr>
          <w:p w:rsidR="000E480D" w:rsidRPr="00C5733A" w:rsidRDefault="00B01F08" w:rsidP="0053563F">
            <w:pPr>
              <w:spacing w:after="0" w:line="240" w:lineRule="auto"/>
              <w:ind w:firstLine="317"/>
              <w:jc w:val="center"/>
              <w:rPr>
                <w:rFonts w:ascii="Times New Roman" w:hAnsi="Times New Roman"/>
                <w:b/>
                <w:sz w:val="28"/>
                <w:szCs w:val="28"/>
                <w:lang w:val="uk-UA"/>
              </w:rPr>
            </w:pPr>
            <w:r>
              <w:rPr>
                <w:rFonts w:ascii="Times New Roman" w:hAnsi="Times New Roman"/>
                <w:b/>
                <w:sz w:val="28"/>
                <w:szCs w:val="28"/>
                <w:lang w:val="uk-UA"/>
              </w:rPr>
              <w:t>6</w:t>
            </w:r>
            <w:r w:rsidR="000E480D">
              <w:rPr>
                <w:rFonts w:ascii="Times New Roman" w:hAnsi="Times New Roman"/>
                <w:b/>
                <w:sz w:val="28"/>
                <w:szCs w:val="28"/>
                <w:lang w:val="uk-UA"/>
              </w:rPr>
              <w:t>-1</w:t>
            </w:r>
            <w:r w:rsidR="00C42360">
              <w:rPr>
                <w:rFonts w:ascii="Times New Roman" w:hAnsi="Times New Roman"/>
                <w:b/>
                <w:sz w:val="28"/>
                <w:szCs w:val="28"/>
                <w:lang w:val="uk-UA"/>
              </w:rPr>
              <w:t>1</w:t>
            </w:r>
          </w:p>
        </w:tc>
      </w:tr>
      <w:tr w:rsidR="000E480D" w:rsidRPr="00C5733A" w:rsidTr="000E480D">
        <w:trPr>
          <w:trHeight w:val="388"/>
        </w:trPr>
        <w:tc>
          <w:tcPr>
            <w:tcW w:w="7372" w:type="dxa"/>
          </w:tcPr>
          <w:p w:rsidR="000E480D" w:rsidRPr="003C5EDA" w:rsidRDefault="000E480D" w:rsidP="0053563F">
            <w:pPr>
              <w:spacing w:after="0" w:line="240" w:lineRule="auto"/>
              <w:ind w:left="743"/>
              <w:jc w:val="both"/>
              <w:rPr>
                <w:rFonts w:ascii="Times New Roman" w:hAnsi="Times New Roman"/>
                <w:sz w:val="30"/>
                <w:szCs w:val="30"/>
                <w:lang w:val="uk-UA"/>
              </w:rPr>
            </w:pPr>
            <w:r w:rsidRPr="003C5EDA">
              <w:rPr>
                <w:rFonts w:ascii="Times New Roman" w:hAnsi="Times New Roman"/>
                <w:sz w:val="30"/>
                <w:szCs w:val="30"/>
                <w:lang w:val="uk-UA"/>
              </w:rPr>
              <w:t>З</w:t>
            </w:r>
            <w:r w:rsidRPr="003C5EDA">
              <w:rPr>
                <w:rFonts w:ascii="Times New Roman" w:hAnsi="Times New Roman"/>
                <w:sz w:val="30"/>
                <w:szCs w:val="30"/>
              </w:rPr>
              <w:t>адачі на 2-3 дії різних ступенів, які є комбінаціями простих задач вивчених видів</w:t>
            </w:r>
          </w:p>
        </w:tc>
        <w:tc>
          <w:tcPr>
            <w:tcW w:w="1843" w:type="dxa"/>
            <w:vAlign w:val="center"/>
          </w:tcPr>
          <w:p w:rsidR="000E480D" w:rsidRPr="00C5733A" w:rsidRDefault="00C42360" w:rsidP="0053563F">
            <w:pPr>
              <w:spacing w:after="0" w:line="240" w:lineRule="auto"/>
              <w:ind w:firstLine="317"/>
              <w:jc w:val="center"/>
              <w:rPr>
                <w:rFonts w:ascii="Times New Roman" w:hAnsi="Times New Roman"/>
                <w:b/>
                <w:sz w:val="28"/>
                <w:szCs w:val="28"/>
                <w:lang w:val="uk-UA"/>
              </w:rPr>
            </w:pPr>
            <w:r>
              <w:rPr>
                <w:rFonts w:ascii="Times New Roman" w:hAnsi="Times New Roman"/>
                <w:b/>
                <w:sz w:val="28"/>
                <w:szCs w:val="28"/>
                <w:lang w:val="uk-UA"/>
              </w:rPr>
              <w:t>12</w:t>
            </w:r>
            <w:r w:rsidR="00221465">
              <w:rPr>
                <w:rFonts w:ascii="Times New Roman" w:hAnsi="Times New Roman"/>
                <w:b/>
                <w:sz w:val="28"/>
                <w:szCs w:val="28"/>
                <w:lang w:val="uk-UA"/>
              </w:rPr>
              <w:t>-1</w:t>
            </w:r>
            <w:r>
              <w:rPr>
                <w:rFonts w:ascii="Times New Roman" w:hAnsi="Times New Roman"/>
                <w:b/>
                <w:sz w:val="28"/>
                <w:szCs w:val="28"/>
                <w:lang w:val="uk-UA"/>
              </w:rPr>
              <w:t>9</w:t>
            </w:r>
          </w:p>
        </w:tc>
      </w:tr>
      <w:tr w:rsidR="000E480D" w:rsidRPr="00C5733A" w:rsidTr="000E480D">
        <w:trPr>
          <w:trHeight w:val="388"/>
        </w:trPr>
        <w:tc>
          <w:tcPr>
            <w:tcW w:w="7372" w:type="dxa"/>
          </w:tcPr>
          <w:p w:rsidR="000E480D" w:rsidRPr="003C5EDA" w:rsidRDefault="000E480D" w:rsidP="0053563F">
            <w:pPr>
              <w:pStyle w:val="af"/>
              <w:spacing w:after="0" w:line="240" w:lineRule="auto"/>
              <w:ind w:left="743"/>
              <w:jc w:val="both"/>
              <w:rPr>
                <w:rFonts w:ascii="Times New Roman" w:hAnsi="Times New Roman"/>
                <w:sz w:val="30"/>
                <w:szCs w:val="30"/>
              </w:rPr>
            </w:pPr>
          </w:p>
        </w:tc>
        <w:tc>
          <w:tcPr>
            <w:tcW w:w="1843" w:type="dxa"/>
            <w:vAlign w:val="center"/>
          </w:tcPr>
          <w:p w:rsidR="000E480D" w:rsidRPr="00221465" w:rsidRDefault="000E480D" w:rsidP="0053563F">
            <w:pPr>
              <w:spacing w:after="0" w:line="240" w:lineRule="auto"/>
              <w:ind w:firstLine="317"/>
              <w:jc w:val="center"/>
              <w:rPr>
                <w:rFonts w:ascii="Times New Roman" w:hAnsi="Times New Roman"/>
                <w:b/>
                <w:color w:val="FF0000"/>
                <w:sz w:val="28"/>
                <w:szCs w:val="28"/>
                <w:lang w:val="uk-UA"/>
              </w:rPr>
            </w:pPr>
          </w:p>
        </w:tc>
      </w:tr>
      <w:tr w:rsidR="000E480D" w:rsidRPr="00C5733A" w:rsidTr="000E480D">
        <w:trPr>
          <w:trHeight w:val="388"/>
        </w:trPr>
        <w:tc>
          <w:tcPr>
            <w:tcW w:w="7372" w:type="dxa"/>
          </w:tcPr>
          <w:p w:rsidR="000E480D" w:rsidRDefault="000E480D" w:rsidP="0053563F">
            <w:pPr>
              <w:pStyle w:val="af"/>
              <w:spacing w:after="0" w:line="240" w:lineRule="auto"/>
              <w:ind w:left="743"/>
              <w:jc w:val="both"/>
              <w:rPr>
                <w:rFonts w:ascii="Times New Roman" w:hAnsi="Times New Roman"/>
                <w:sz w:val="30"/>
                <w:szCs w:val="30"/>
                <w:lang w:val="uk-UA"/>
              </w:rPr>
            </w:pPr>
            <w:r w:rsidRPr="003C5EDA">
              <w:rPr>
                <w:rFonts w:ascii="Times New Roman" w:hAnsi="Times New Roman"/>
                <w:sz w:val="30"/>
                <w:szCs w:val="30"/>
              </w:rPr>
              <w:t>Задачі на знаходження суми, різницеве чи кратне порівняння двох добутків або часток</w:t>
            </w:r>
            <w:r w:rsidRPr="003C5EDA">
              <w:rPr>
                <w:rFonts w:ascii="Times New Roman" w:hAnsi="Times New Roman"/>
                <w:sz w:val="30"/>
                <w:szCs w:val="30"/>
                <w:lang w:val="uk-UA"/>
              </w:rPr>
              <w:t>. О</w:t>
            </w:r>
            <w:r w:rsidRPr="003C5EDA">
              <w:rPr>
                <w:rFonts w:ascii="Times New Roman" w:hAnsi="Times New Roman"/>
                <w:sz w:val="30"/>
                <w:szCs w:val="30"/>
              </w:rPr>
              <w:t>бернені до них задачі</w:t>
            </w:r>
          </w:p>
          <w:p w:rsidR="00B01F08" w:rsidRPr="00B01F08" w:rsidRDefault="00B01F08" w:rsidP="0053563F">
            <w:pPr>
              <w:pStyle w:val="af"/>
              <w:spacing w:after="0" w:line="240" w:lineRule="auto"/>
              <w:ind w:left="743"/>
              <w:jc w:val="both"/>
              <w:rPr>
                <w:rFonts w:ascii="Times New Roman" w:hAnsi="Times New Roman"/>
                <w:bCs/>
                <w:sz w:val="30"/>
                <w:szCs w:val="30"/>
                <w:lang w:val="uk-UA"/>
              </w:rPr>
            </w:pPr>
          </w:p>
        </w:tc>
        <w:tc>
          <w:tcPr>
            <w:tcW w:w="1843" w:type="dxa"/>
            <w:vAlign w:val="center"/>
          </w:tcPr>
          <w:p w:rsidR="000E480D" w:rsidRPr="00C5733A" w:rsidRDefault="00C42360" w:rsidP="0053563F">
            <w:pPr>
              <w:spacing w:after="0" w:line="240" w:lineRule="auto"/>
              <w:ind w:firstLine="317"/>
              <w:jc w:val="center"/>
              <w:rPr>
                <w:rFonts w:ascii="Times New Roman" w:hAnsi="Times New Roman"/>
                <w:b/>
                <w:sz w:val="28"/>
                <w:szCs w:val="28"/>
                <w:lang w:val="uk-UA"/>
              </w:rPr>
            </w:pPr>
            <w:r>
              <w:rPr>
                <w:rFonts w:ascii="Times New Roman" w:hAnsi="Times New Roman"/>
                <w:b/>
                <w:sz w:val="28"/>
                <w:szCs w:val="28"/>
                <w:lang w:val="uk-UA"/>
              </w:rPr>
              <w:t>19</w:t>
            </w:r>
            <w:r w:rsidR="00221465">
              <w:rPr>
                <w:rFonts w:ascii="Times New Roman" w:hAnsi="Times New Roman"/>
                <w:b/>
                <w:sz w:val="28"/>
                <w:szCs w:val="28"/>
                <w:lang w:val="uk-UA"/>
              </w:rPr>
              <w:t>-22</w:t>
            </w:r>
          </w:p>
        </w:tc>
      </w:tr>
      <w:tr w:rsidR="000E480D" w:rsidRPr="00C5733A" w:rsidTr="000E480D">
        <w:trPr>
          <w:trHeight w:val="388"/>
        </w:trPr>
        <w:tc>
          <w:tcPr>
            <w:tcW w:w="7372" w:type="dxa"/>
          </w:tcPr>
          <w:p w:rsidR="000E480D" w:rsidRDefault="000E480D" w:rsidP="0053563F">
            <w:pPr>
              <w:pStyle w:val="af"/>
              <w:spacing w:after="0" w:line="240" w:lineRule="auto"/>
              <w:ind w:left="743"/>
              <w:jc w:val="both"/>
              <w:rPr>
                <w:rFonts w:ascii="Times New Roman" w:hAnsi="Times New Roman"/>
                <w:sz w:val="30"/>
                <w:szCs w:val="30"/>
                <w:lang w:val="uk-UA"/>
              </w:rPr>
            </w:pPr>
            <w:r w:rsidRPr="003C5EDA">
              <w:rPr>
                <w:rFonts w:ascii="Times New Roman" w:hAnsi="Times New Roman"/>
                <w:sz w:val="30"/>
                <w:szCs w:val="30"/>
              </w:rPr>
              <w:t>Задачі на знаходження четвертого пропорційного</w:t>
            </w:r>
            <w:r w:rsidRPr="003C5EDA">
              <w:rPr>
                <w:rFonts w:ascii="Times New Roman" w:hAnsi="Times New Roman"/>
                <w:sz w:val="30"/>
                <w:szCs w:val="30"/>
                <w:lang w:val="uk-UA"/>
              </w:rPr>
              <w:t>.</w:t>
            </w:r>
            <w:r w:rsidR="00207802">
              <w:rPr>
                <w:rFonts w:ascii="Times New Roman" w:hAnsi="Times New Roman"/>
                <w:sz w:val="30"/>
                <w:szCs w:val="30"/>
                <w:lang w:val="uk-UA"/>
              </w:rPr>
              <w:t xml:space="preserve"> </w:t>
            </w:r>
            <w:r w:rsidRPr="003C5EDA">
              <w:rPr>
                <w:rFonts w:ascii="Times New Roman" w:hAnsi="Times New Roman"/>
                <w:sz w:val="30"/>
                <w:szCs w:val="30"/>
                <w:lang w:val="uk-UA"/>
              </w:rPr>
              <w:t>С</w:t>
            </w:r>
            <w:r w:rsidRPr="003C5EDA">
              <w:rPr>
                <w:rFonts w:ascii="Times New Roman" w:hAnsi="Times New Roman"/>
                <w:sz w:val="30"/>
                <w:szCs w:val="30"/>
              </w:rPr>
              <w:t>посіб знаходження однакової величини (зведення до одиниці)</w:t>
            </w:r>
          </w:p>
          <w:p w:rsidR="00B01F08" w:rsidRPr="00B01F08" w:rsidRDefault="00B01F08" w:rsidP="0053563F">
            <w:pPr>
              <w:pStyle w:val="af"/>
              <w:spacing w:after="0" w:line="240" w:lineRule="auto"/>
              <w:ind w:left="743"/>
              <w:jc w:val="both"/>
              <w:rPr>
                <w:rFonts w:ascii="Times New Roman" w:hAnsi="Times New Roman"/>
                <w:sz w:val="30"/>
                <w:szCs w:val="30"/>
                <w:lang w:val="uk-UA"/>
              </w:rPr>
            </w:pPr>
          </w:p>
        </w:tc>
        <w:tc>
          <w:tcPr>
            <w:tcW w:w="1843" w:type="dxa"/>
            <w:vAlign w:val="center"/>
          </w:tcPr>
          <w:p w:rsidR="000E480D" w:rsidRPr="00C5733A" w:rsidRDefault="00C42360" w:rsidP="0053563F">
            <w:pPr>
              <w:spacing w:after="0" w:line="240" w:lineRule="auto"/>
              <w:ind w:firstLine="317"/>
              <w:jc w:val="center"/>
              <w:rPr>
                <w:rFonts w:ascii="Times New Roman" w:hAnsi="Times New Roman"/>
                <w:b/>
                <w:sz w:val="28"/>
                <w:szCs w:val="28"/>
                <w:lang w:val="uk-UA"/>
              </w:rPr>
            </w:pPr>
            <w:r>
              <w:rPr>
                <w:rFonts w:ascii="Times New Roman" w:hAnsi="Times New Roman"/>
                <w:b/>
                <w:sz w:val="28"/>
                <w:szCs w:val="28"/>
                <w:lang w:val="uk-UA"/>
              </w:rPr>
              <w:t>2</w:t>
            </w:r>
            <w:r w:rsidR="0071516D">
              <w:rPr>
                <w:rFonts w:ascii="Times New Roman" w:hAnsi="Times New Roman"/>
                <w:b/>
                <w:sz w:val="28"/>
                <w:szCs w:val="28"/>
                <w:lang w:val="uk-UA"/>
              </w:rPr>
              <w:t>3</w:t>
            </w:r>
            <w:r w:rsidR="00221465">
              <w:rPr>
                <w:rFonts w:ascii="Times New Roman" w:hAnsi="Times New Roman"/>
                <w:b/>
                <w:sz w:val="28"/>
                <w:szCs w:val="28"/>
                <w:lang w:val="uk-UA"/>
              </w:rPr>
              <w:t>-2</w:t>
            </w:r>
            <w:r w:rsidR="0071516D">
              <w:rPr>
                <w:rFonts w:ascii="Times New Roman" w:hAnsi="Times New Roman"/>
                <w:b/>
                <w:sz w:val="28"/>
                <w:szCs w:val="28"/>
                <w:lang w:val="uk-UA"/>
              </w:rPr>
              <w:t>5</w:t>
            </w:r>
          </w:p>
        </w:tc>
      </w:tr>
      <w:tr w:rsidR="000E480D" w:rsidRPr="00C5733A" w:rsidTr="000E480D">
        <w:tc>
          <w:tcPr>
            <w:tcW w:w="7372" w:type="dxa"/>
          </w:tcPr>
          <w:p w:rsidR="000E480D" w:rsidRDefault="000E480D" w:rsidP="0053563F">
            <w:pPr>
              <w:pStyle w:val="ab"/>
              <w:ind w:left="743"/>
              <w:rPr>
                <w:rFonts w:ascii="Times New Roman" w:hAnsi="Times New Roman"/>
                <w:sz w:val="30"/>
                <w:szCs w:val="30"/>
                <w:lang w:val="uk-UA"/>
              </w:rPr>
            </w:pPr>
            <w:r w:rsidRPr="009E1BCC">
              <w:rPr>
                <w:rFonts w:ascii="Times New Roman" w:hAnsi="Times New Roman"/>
                <w:sz w:val="30"/>
                <w:szCs w:val="30"/>
                <w:lang w:val="uk-UA"/>
              </w:rPr>
              <w:t>Задачі на зведення до одиниці(з ускладненням)</w:t>
            </w:r>
          </w:p>
          <w:p w:rsidR="000E480D" w:rsidRPr="003C5EDA" w:rsidRDefault="000E480D" w:rsidP="0053563F">
            <w:pPr>
              <w:pStyle w:val="ab"/>
              <w:ind w:left="743"/>
              <w:rPr>
                <w:rFonts w:ascii="Times New Roman" w:hAnsi="Times New Roman"/>
                <w:sz w:val="30"/>
                <w:szCs w:val="30"/>
                <w:lang w:val="uk-UA"/>
              </w:rPr>
            </w:pPr>
          </w:p>
        </w:tc>
        <w:tc>
          <w:tcPr>
            <w:tcW w:w="1843" w:type="dxa"/>
            <w:vAlign w:val="center"/>
          </w:tcPr>
          <w:p w:rsidR="000E480D" w:rsidRPr="00C5733A" w:rsidRDefault="00221465" w:rsidP="00407378">
            <w:pPr>
              <w:spacing w:after="0" w:line="240" w:lineRule="auto"/>
              <w:ind w:firstLine="317"/>
              <w:jc w:val="center"/>
              <w:rPr>
                <w:rFonts w:ascii="Times New Roman" w:hAnsi="Times New Roman"/>
                <w:b/>
                <w:sz w:val="28"/>
                <w:szCs w:val="28"/>
                <w:lang w:val="uk-UA"/>
              </w:rPr>
            </w:pPr>
            <w:r>
              <w:rPr>
                <w:rFonts w:ascii="Times New Roman" w:hAnsi="Times New Roman"/>
                <w:b/>
                <w:sz w:val="28"/>
                <w:szCs w:val="28"/>
                <w:lang w:val="uk-UA"/>
              </w:rPr>
              <w:t>2</w:t>
            </w:r>
            <w:r w:rsidR="00407378">
              <w:rPr>
                <w:rFonts w:ascii="Times New Roman" w:hAnsi="Times New Roman"/>
                <w:b/>
                <w:sz w:val="28"/>
                <w:szCs w:val="28"/>
                <w:lang w:val="uk-UA"/>
              </w:rPr>
              <w:t>6</w:t>
            </w:r>
            <w:r>
              <w:rPr>
                <w:rFonts w:ascii="Times New Roman" w:hAnsi="Times New Roman"/>
                <w:b/>
                <w:sz w:val="28"/>
                <w:szCs w:val="28"/>
                <w:lang w:val="uk-UA"/>
              </w:rPr>
              <w:t>-2</w:t>
            </w:r>
            <w:r w:rsidR="0071516D">
              <w:rPr>
                <w:rFonts w:ascii="Times New Roman" w:hAnsi="Times New Roman"/>
                <w:b/>
                <w:sz w:val="28"/>
                <w:szCs w:val="28"/>
                <w:lang w:val="uk-UA"/>
              </w:rPr>
              <w:t>7</w:t>
            </w:r>
          </w:p>
        </w:tc>
      </w:tr>
      <w:tr w:rsidR="0071516D" w:rsidRPr="00C5733A" w:rsidTr="000E480D">
        <w:tc>
          <w:tcPr>
            <w:tcW w:w="7372" w:type="dxa"/>
          </w:tcPr>
          <w:p w:rsidR="0071516D" w:rsidRDefault="0071516D" w:rsidP="00A016B6">
            <w:pPr>
              <w:pStyle w:val="ab"/>
              <w:ind w:left="743"/>
              <w:rPr>
                <w:rFonts w:ascii="Times New Roman" w:hAnsi="Times New Roman"/>
                <w:sz w:val="30"/>
                <w:szCs w:val="30"/>
                <w:lang w:val="uk-UA"/>
              </w:rPr>
            </w:pPr>
            <w:r>
              <w:rPr>
                <w:rFonts w:ascii="Times New Roman" w:hAnsi="Times New Roman"/>
                <w:sz w:val="30"/>
                <w:szCs w:val="30"/>
                <w:lang w:val="uk-UA"/>
              </w:rPr>
              <w:t>Задачі на подвійне зведення до одиниці. Обернені до них задачі</w:t>
            </w:r>
          </w:p>
          <w:p w:rsidR="0071516D" w:rsidRPr="003C5EDA" w:rsidRDefault="0071516D" w:rsidP="00A016B6">
            <w:pPr>
              <w:pStyle w:val="ab"/>
              <w:ind w:left="743"/>
              <w:rPr>
                <w:rFonts w:ascii="Times New Roman" w:hAnsi="Times New Roman"/>
                <w:sz w:val="30"/>
                <w:szCs w:val="30"/>
                <w:lang w:val="uk-UA"/>
              </w:rPr>
            </w:pPr>
          </w:p>
        </w:tc>
        <w:tc>
          <w:tcPr>
            <w:tcW w:w="1843" w:type="dxa"/>
            <w:vAlign w:val="center"/>
          </w:tcPr>
          <w:p w:rsidR="0071516D" w:rsidRPr="00C5733A" w:rsidRDefault="0071516D" w:rsidP="00407378">
            <w:pPr>
              <w:spacing w:after="0" w:line="240" w:lineRule="auto"/>
              <w:ind w:firstLine="317"/>
              <w:jc w:val="center"/>
              <w:rPr>
                <w:rFonts w:ascii="Times New Roman" w:hAnsi="Times New Roman"/>
                <w:b/>
                <w:sz w:val="28"/>
                <w:szCs w:val="28"/>
                <w:lang w:val="uk-UA"/>
              </w:rPr>
            </w:pPr>
            <w:r>
              <w:rPr>
                <w:rFonts w:ascii="Times New Roman" w:hAnsi="Times New Roman"/>
                <w:b/>
                <w:sz w:val="28"/>
                <w:szCs w:val="28"/>
                <w:lang w:val="uk-UA"/>
              </w:rPr>
              <w:t>28-</w:t>
            </w:r>
            <w:r w:rsidR="00407378">
              <w:rPr>
                <w:rFonts w:ascii="Times New Roman" w:hAnsi="Times New Roman"/>
                <w:b/>
                <w:sz w:val="28"/>
                <w:szCs w:val="28"/>
                <w:lang w:val="uk-UA"/>
              </w:rPr>
              <w:t>30</w:t>
            </w:r>
          </w:p>
        </w:tc>
      </w:tr>
      <w:tr w:rsidR="0071516D" w:rsidRPr="00C5733A" w:rsidTr="000E480D">
        <w:tc>
          <w:tcPr>
            <w:tcW w:w="7372" w:type="dxa"/>
          </w:tcPr>
          <w:p w:rsidR="0071516D" w:rsidRDefault="0071516D" w:rsidP="00A016B6">
            <w:pPr>
              <w:pStyle w:val="af"/>
              <w:spacing w:after="0" w:line="240" w:lineRule="auto"/>
              <w:ind w:left="743"/>
              <w:jc w:val="both"/>
              <w:rPr>
                <w:rFonts w:ascii="Times New Roman" w:hAnsi="Times New Roman"/>
                <w:sz w:val="30"/>
                <w:szCs w:val="30"/>
                <w:lang w:val="uk-UA"/>
              </w:rPr>
            </w:pPr>
            <w:r w:rsidRPr="009E1BCC">
              <w:rPr>
                <w:rFonts w:ascii="Times New Roman" w:hAnsi="Times New Roman"/>
                <w:sz w:val="30"/>
                <w:szCs w:val="30"/>
              </w:rPr>
              <w:t>Задачі на знаходження трьох чисел за їх сумою та сумами двох доданків</w:t>
            </w:r>
          </w:p>
          <w:p w:rsidR="0071516D" w:rsidRPr="00B01F08" w:rsidRDefault="0071516D" w:rsidP="00A016B6">
            <w:pPr>
              <w:pStyle w:val="af"/>
              <w:spacing w:after="0" w:line="240" w:lineRule="auto"/>
              <w:ind w:left="743"/>
              <w:jc w:val="both"/>
              <w:rPr>
                <w:rFonts w:ascii="Times New Roman" w:hAnsi="Times New Roman"/>
                <w:sz w:val="30"/>
                <w:szCs w:val="30"/>
                <w:lang w:val="uk-UA"/>
              </w:rPr>
            </w:pPr>
          </w:p>
        </w:tc>
        <w:tc>
          <w:tcPr>
            <w:tcW w:w="1843" w:type="dxa"/>
            <w:vAlign w:val="center"/>
          </w:tcPr>
          <w:p w:rsidR="0071516D" w:rsidRPr="00C5733A" w:rsidRDefault="0071516D" w:rsidP="00A016B6">
            <w:pPr>
              <w:spacing w:after="0" w:line="240" w:lineRule="auto"/>
              <w:ind w:firstLine="317"/>
              <w:jc w:val="center"/>
              <w:rPr>
                <w:rFonts w:ascii="Times New Roman" w:hAnsi="Times New Roman"/>
                <w:b/>
                <w:sz w:val="28"/>
                <w:szCs w:val="28"/>
                <w:lang w:val="uk-UA"/>
              </w:rPr>
            </w:pPr>
            <w:r>
              <w:rPr>
                <w:rFonts w:ascii="Times New Roman" w:hAnsi="Times New Roman"/>
                <w:b/>
                <w:sz w:val="28"/>
                <w:szCs w:val="28"/>
                <w:lang w:val="uk-UA"/>
              </w:rPr>
              <w:t>30-31</w:t>
            </w:r>
          </w:p>
        </w:tc>
      </w:tr>
      <w:tr w:rsidR="00B7387D" w:rsidRPr="00C5733A" w:rsidTr="009F2903">
        <w:tc>
          <w:tcPr>
            <w:tcW w:w="7372" w:type="dxa"/>
          </w:tcPr>
          <w:p w:rsidR="00B7387D" w:rsidRPr="00421DD2" w:rsidRDefault="00B7387D" w:rsidP="009F2903">
            <w:pPr>
              <w:pStyle w:val="af"/>
              <w:spacing w:after="0" w:line="240" w:lineRule="auto"/>
              <w:ind w:left="743"/>
              <w:jc w:val="both"/>
              <w:rPr>
                <w:rFonts w:ascii="Times New Roman" w:hAnsi="Times New Roman"/>
                <w:sz w:val="30"/>
                <w:szCs w:val="30"/>
                <w:lang w:val="uk-UA"/>
              </w:rPr>
            </w:pPr>
            <w:r w:rsidRPr="009E1BCC">
              <w:rPr>
                <w:rFonts w:ascii="Times New Roman" w:hAnsi="Times New Roman"/>
                <w:sz w:val="30"/>
                <w:szCs w:val="30"/>
              </w:rPr>
              <w:t>Розв’язування задач за допомогою рівнянь</w:t>
            </w:r>
          </w:p>
          <w:p w:rsidR="00B7387D" w:rsidRPr="009E1BCC" w:rsidRDefault="00B7387D" w:rsidP="009F2903">
            <w:pPr>
              <w:pStyle w:val="af"/>
              <w:spacing w:after="0" w:line="240" w:lineRule="auto"/>
              <w:ind w:left="743"/>
              <w:jc w:val="both"/>
              <w:rPr>
                <w:rFonts w:ascii="Times New Roman" w:hAnsi="Times New Roman"/>
                <w:i/>
                <w:sz w:val="30"/>
                <w:szCs w:val="30"/>
              </w:rPr>
            </w:pPr>
          </w:p>
        </w:tc>
        <w:tc>
          <w:tcPr>
            <w:tcW w:w="1843" w:type="dxa"/>
            <w:vAlign w:val="center"/>
          </w:tcPr>
          <w:p w:rsidR="00B7387D" w:rsidRPr="00C5733A" w:rsidRDefault="00B7387D" w:rsidP="009F2903">
            <w:pPr>
              <w:spacing w:after="0" w:line="240" w:lineRule="auto"/>
              <w:ind w:firstLine="317"/>
              <w:jc w:val="center"/>
              <w:rPr>
                <w:rFonts w:ascii="Times New Roman" w:hAnsi="Times New Roman"/>
                <w:b/>
                <w:sz w:val="28"/>
                <w:szCs w:val="28"/>
                <w:lang w:val="uk-UA"/>
              </w:rPr>
            </w:pPr>
            <w:r>
              <w:rPr>
                <w:rFonts w:ascii="Times New Roman" w:hAnsi="Times New Roman"/>
                <w:b/>
                <w:sz w:val="28"/>
                <w:szCs w:val="28"/>
                <w:lang w:val="uk-UA"/>
              </w:rPr>
              <w:t>32</w:t>
            </w:r>
          </w:p>
        </w:tc>
      </w:tr>
      <w:tr w:rsidR="00B81704" w:rsidRPr="00C5733A" w:rsidTr="009F2903">
        <w:tc>
          <w:tcPr>
            <w:tcW w:w="7372" w:type="dxa"/>
          </w:tcPr>
          <w:p w:rsidR="00B81704" w:rsidRDefault="00B81704" w:rsidP="009F2903">
            <w:pPr>
              <w:spacing w:after="0" w:line="240" w:lineRule="auto"/>
              <w:ind w:left="743"/>
              <w:jc w:val="both"/>
              <w:rPr>
                <w:rFonts w:ascii="Times New Roman" w:hAnsi="Times New Roman"/>
                <w:sz w:val="30"/>
                <w:szCs w:val="30"/>
                <w:lang w:val="uk-UA"/>
              </w:rPr>
            </w:pPr>
            <w:r w:rsidRPr="009951DB">
              <w:rPr>
                <w:rFonts w:ascii="Times New Roman" w:hAnsi="Times New Roman"/>
                <w:sz w:val="30"/>
                <w:szCs w:val="30"/>
                <w:lang w:val="uk-UA"/>
              </w:rPr>
              <w:t xml:space="preserve">Задачі </w:t>
            </w:r>
            <w:r w:rsidRPr="009951DB">
              <w:rPr>
                <w:rFonts w:ascii="Times New Roman" w:hAnsi="Times New Roman"/>
                <w:sz w:val="30"/>
                <w:szCs w:val="30"/>
              </w:rPr>
              <w:t>з буквеними даними</w:t>
            </w:r>
          </w:p>
          <w:p w:rsidR="00B81704" w:rsidRPr="009951DB" w:rsidRDefault="00B81704" w:rsidP="009F2903">
            <w:pPr>
              <w:spacing w:after="0" w:line="240" w:lineRule="auto"/>
              <w:ind w:left="743"/>
              <w:jc w:val="both"/>
              <w:rPr>
                <w:rFonts w:ascii="Times New Roman" w:hAnsi="Times New Roman"/>
                <w:sz w:val="30"/>
                <w:szCs w:val="30"/>
                <w:lang w:val="uk-UA"/>
              </w:rPr>
            </w:pPr>
          </w:p>
        </w:tc>
        <w:tc>
          <w:tcPr>
            <w:tcW w:w="1843" w:type="dxa"/>
            <w:vAlign w:val="center"/>
          </w:tcPr>
          <w:p w:rsidR="00B81704" w:rsidRPr="00C5733A" w:rsidRDefault="00B7387D" w:rsidP="009F2903">
            <w:pPr>
              <w:spacing w:after="0" w:line="240" w:lineRule="auto"/>
              <w:ind w:firstLine="317"/>
              <w:jc w:val="center"/>
              <w:rPr>
                <w:rFonts w:ascii="Times New Roman" w:hAnsi="Times New Roman"/>
                <w:b/>
                <w:sz w:val="28"/>
                <w:szCs w:val="28"/>
                <w:lang w:val="uk-UA"/>
              </w:rPr>
            </w:pPr>
            <w:r>
              <w:rPr>
                <w:rFonts w:ascii="Times New Roman" w:hAnsi="Times New Roman"/>
                <w:b/>
                <w:sz w:val="28"/>
                <w:szCs w:val="28"/>
                <w:lang w:val="uk-UA"/>
              </w:rPr>
              <w:t>32-36</w:t>
            </w:r>
          </w:p>
        </w:tc>
      </w:tr>
      <w:tr w:rsidR="00B81704" w:rsidRPr="00C5733A" w:rsidTr="00A016B6">
        <w:tc>
          <w:tcPr>
            <w:tcW w:w="7372" w:type="dxa"/>
          </w:tcPr>
          <w:p w:rsidR="00B81704" w:rsidRDefault="00B81704" w:rsidP="00A016B6">
            <w:pPr>
              <w:pStyle w:val="af"/>
              <w:spacing w:after="0" w:line="240" w:lineRule="auto"/>
              <w:jc w:val="both"/>
              <w:rPr>
                <w:rFonts w:ascii="Times New Roman" w:hAnsi="Times New Roman"/>
                <w:sz w:val="30"/>
                <w:szCs w:val="30"/>
                <w:lang w:val="uk-UA"/>
              </w:rPr>
            </w:pPr>
            <w:r w:rsidRPr="009951DB">
              <w:rPr>
                <w:rFonts w:ascii="Times New Roman" w:hAnsi="Times New Roman"/>
                <w:sz w:val="30"/>
                <w:szCs w:val="30"/>
              </w:rPr>
              <w:t>Складені задачі, які є комбінаціями</w:t>
            </w:r>
            <w:r>
              <w:rPr>
                <w:rFonts w:ascii="Times New Roman" w:hAnsi="Times New Roman"/>
                <w:sz w:val="30"/>
                <w:szCs w:val="30"/>
                <w:lang w:val="uk-UA"/>
              </w:rPr>
              <w:t xml:space="preserve"> </w:t>
            </w:r>
            <w:r w:rsidRPr="009951DB">
              <w:rPr>
                <w:rFonts w:ascii="Times New Roman" w:hAnsi="Times New Roman"/>
                <w:sz w:val="30"/>
                <w:szCs w:val="30"/>
              </w:rPr>
              <w:t>вивчених видів простих задач на дії різних ступенів</w:t>
            </w:r>
          </w:p>
          <w:p w:rsidR="00B81704" w:rsidRPr="00C42360" w:rsidRDefault="00B81704" w:rsidP="00A016B6">
            <w:pPr>
              <w:pStyle w:val="af"/>
              <w:spacing w:after="0" w:line="240" w:lineRule="auto"/>
              <w:jc w:val="both"/>
              <w:rPr>
                <w:rFonts w:ascii="Times New Roman" w:hAnsi="Times New Roman"/>
                <w:i/>
                <w:sz w:val="30"/>
                <w:szCs w:val="30"/>
                <w:lang w:val="uk-UA"/>
              </w:rPr>
            </w:pPr>
          </w:p>
        </w:tc>
        <w:tc>
          <w:tcPr>
            <w:tcW w:w="1843" w:type="dxa"/>
            <w:vAlign w:val="center"/>
          </w:tcPr>
          <w:p w:rsidR="00B81704" w:rsidRPr="00C5733A" w:rsidRDefault="00B81704" w:rsidP="00A016B6">
            <w:pPr>
              <w:spacing w:after="0" w:line="240" w:lineRule="auto"/>
              <w:ind w:firstLine="317"/>
              <w:jc w:val="center"/>
              <w:rPr>
                <w:rFonts w:ascii="Times New Roman" w:hAnsi="Times New Roman"/>
                <w:b/>
                <w:sz w:val="28"/>
                <w:szCs w:val="28"/>
                <w:lang w:val="uk-UA"/>
              </w:rPr>
            </w:pPr>
            <w:r>
              <w:rPr>
                <w:rFonts w:ascii="Times New Roman" w:hAnsi="Times New Roman"/>
                <w:b/>
                <w:sz w:val="28"/>
                <w:szCs w:val="28"/>
                <w:lang w:val="uk-UA"/>
              </w:rPr>
              <w:t>37-39</w:t>
            </w:r>
          </w:p>
        </w:tc>
      </w:tr>
      <w:tr w:rsidR="00B81704" w:rsidRPr="00C5733A" w:rsidTr="000E480D">
        <w:tc>
          <w:tcPr>
            <w:tcW w:w="7372" w:type="dxa"/>
          </w:tcPr>
          <w:p w:rsidR="00B81704" w:rsidRPr="009951DB" w:rsidRDefault="00B81704" w:rsidP="00A016B6">
            <w:pPr>
              <w:spacing w:after="0" w:line="240" w:lineRule="auto"/>
              <w:ind w:left="743"/>
              <w:jc w:val="both"/>
              <w:rPr>
                <w:rFonts w:ascii="Times New Roman" w:hAnsi="Times New Roman"/>
                <w:sz w:val="30"/>
                <w:szCs w:val="30"/>
                <w:lang w:val="uk-UA"/>
              </w:rPr>
            </w:pPr>
          </w:p>
        </w:tc>
        <w:tc>
          <w:tcPr>
            <w:tcW w:w="1843" w:type="dxa"/>
            <w:vAlign w:val="center"/>
          </w:tcPr>
          <w:p w:rsidR="00B81704" w:rsidRPr="00C5733A" w:rsidRDefault="00B81704" w:rsidP="00A016B6">
            <w:pPr>
              <w:spacing w:after="0" w:line="240" w:lineRule="auto"/>
              <w:ind w:firstLine="317"/>
              <w:jc w:val="center"/>
              <w:rPr>
                <w:rFonts w:ascii="Times New Roman" w:hAnsi="Times New Roman"/>
                <w:b/>
                <w:sz w:val="28"/>
                <w:szCs w:val="28"/>
                <w:lang w:val="uk-UA"/>
              </w:rPr>
            </w:pPr>
          </w:p>
        </w:tc>
      </w:tr>
      <w:tr w:rsidR="00B81704" w:rsidRPr="00C5733A" w:rsidTr="000E480D">
        <w:tc>
          <w:tcPr>
            <w:tcW w:w="7372" w:type="dxa"/>
          </w:tcPr>
          <w:p w:rsidR="00B81704" w:rsidRDefault="00B81704" w:rsidP="00A016B6">
            <w:pPr>
              <w:spacing w:after="0" w:line="240" w:lineRule="auto"/>
              <w:ind w:firstLine="460"/>
              <w:jc w:val="both"/>
              <w:rPr>
                <w:rFonts w:ascii="Times New Roman" w:hAnsi="Times New Roman"/>
                <w:sz w:val="30"/>
                <w:szCs w:val="30"/>
                <w:lang w:val="uk-UA"/>
              </w:rPr>
            </w:pPr>
            <w:r>
              <w:rPr>
                <w:rFonts w:ascii="Times New Roman" w:hAnsi="Times New Roman"/>
                <w:sz w:val="30"/>
                <w:szCs w:val="30"/>
                <w:lang w:val="uk-UA"/>
              </w:rPr>
              <w:t xml:space="preserve">   </w:t>
            </w:r>
            <w:r w:rsidRPr="003C5EDA">
              <w:rPr>
                <w:rFonts w:ascii="Times New Roman" w:hAnsi="Times New Roman"/>
                <w:sz w:val="30"/>
                <w:szCs w:val="30"/>
                <w:lang w:val="uk-UA"/>
              </w:rPr>
              <w:t>Література</w:t>
            </w:r>
          </w:p>
          <w:p w:rsidR="00B81704" w:rsidRPr="003C5EDA" w:rsidRDefault="00B81704" w:rsidP="00A016B6">
            <w:pPr>
              <w:spacing w:after="0" w:line="240" w:lineRule="auto"/>
              <w:ind w:firstLine="601"/>
              <w:jc w:val="both"/>
              <w:rPr>
                <w:rFonts w:ascii="Times New Roman" w:hAnsi="Times New Roman"/>
                <w:sz w:val="30"/>
                <w:szCs w:val="30"/>
                <w:lang w:val="uk-UA"/>
              </w:rPr>
            </w:pPr>
          </w:p>
        </w:tc>
        <w:tc>
          <w:tcPr>
            <w:tcW w:w="1843" w:type="dxa"/>
            <w:vAlign w:val="center"/>
          </w:tcPr>
          <w:p w:rsidR="00B81704" w:rsidRPr="003B60A8" w:rsidRDefault="00B81704" w:rsidP="00A016B6">
            <w:pPr>
              <w:spacing w:after="0" w:line="240" w:lineRule="auto"/>
              <w:ind w:firstLine="317"/>
              <w:jc w:val="center"/>
              <w:rPr>
                <w:rFonts w:ascii="Times New Roman" w:hAnsi="Times New Roman"/>
                <w:b/>
                <w:sz w:val="28"/>
                <w:szCs w:val="28"/>
                <w:lang w:val="uk-UA"/>
              </w:rPr>
            </w:pPr>
            <w:r>
              <w:rPr>
                <w:rFonts w:ascii="Times New Roman" w:hAnsi="Times New Roman"/>
                <w:b/>
                <w:sz w:val="28"/>
                <w:szCs w:val="28"/>
                <w:lang w:val="uk-UA"/>
              </w:rPr>
              <w:t>40</w:t>
            </w:r>
          </w:p>
        </w:tc>
      </w:tr>
      <w:tr w:rsidR="00B81704" w:rsidRPr="00C5733A" w:rsidTr="000E480D">
        <w:tc>
          <w:tcPr>
            <w:tcW w:w="7372" w:type="dxa"/>
          </w:tcPr>
          <w:p w:rsidR="00B81704" w:rsidRPr="009E1BCC" w:rsidRDefault="00B81704" w:rsidP="0053563F">
            <w:pPr>
              <w:pStyle w:val="af"/>
              <w:spacing w:after="0" w:line="240" w:lineRule="auto"/>
              <w:ind w:left="743"/>
              <w:jc w:val="both"/>
              <w:rPr>
                <w:rFonts w:ascii="Times New Roman" w:hAnsi="Times New Roman"/>
                <w:i/>
                <w:sz w:val="30"/>
                <w:szCs w:val="30"/>
              </w:rPr>
            </w:pPr>
          </w:p>
        </w:tc>
        <w:tc>
          <w:tcPr>
            <w:tcW w:w="1843" w:type="dxa"/>
            <w:vAlign w:val="center"/>
          </w:tcPr>
          <w:p w:rsidR="00B81704" w:rsidRPr="00C5733A" w:rsidRDefault="00B81704" w:rsidP="0053563F">
            <w:pPr>
              <w:spacing w:after="0" w:line="240" w:lineRule="auto"/>
              <w:ind w:firstLine="317"/>
              <w:jc w:val="center"/>
              <w:rPr>
                <w:rFonts w:ascii="Times New Roman" w:hAnsi="Times New Roman"/>
                <w:b/>
                <w:sz w:val="28"/>
                <w:szCs w:val="28"/>
                <w:lang w:val="uk-UA"/>
              </w:rPr>
            </w:pPr>
          </w:p>
        </w:tc>
      </w:tr>
      <w:tr w:rsidR="00B81704" w:rsidRPr="00C5733A" w:rsidTr="000E480D">
        <w:tc>
          <w:tcPr>
            <w:tcW w:w="7372" w:type="dxa"/>
          </w:tcPr>
          <w:p w:rsidR="00B81704" w:rsidRPr="003C5EDA" w:rsidRDefault="00B81704" w:rsidP="0053563F">
            <w:pPr>
              <w:spacing w:after="0" w:line="240" w:lineRule="auto"/>
              <w:ind w:left="743" w:firstLine="743"/>
              <w:jc w:val="both"/>
              <w:rPr>
                <w:rFonts w:ascii="Times New Roman" w:hAnsi="Times New Roman"/>
                <w:sz w:val="30"/>
                <w:szCs w:val="30"/>
                <w:lang w:val="uk-UA"/>
              </w:rPr>
            </w:pPr>
          </w:p>
        </w:tc>
        <w:tc>
          <w:tcPr>
            <w:tcW w:w="1843" w:type="dxa"/>
            <w:vAlign w:val="center"/>
          </w:tcPr>
          <w:p w:rsidR="00B81704" w:rsidRPr="00221465" w:rsidRDefault="00B81704" w:rsidP="0053563F">
            <w:pPr>
              <w:spacing w:after="0" w:line="240" w:lineRule="auto"/>
              <w:ind w:firstLine="317"/>
              <w:jc w:val="center"/>
              <w:rPr>
                <w:rFonts w:ascii="Times New Roman" w:hAnsi="Times New Roman"/>
                <w:b/>
                <w:color w:val="FF0000"/>
                <w:sz w:val="28"/>
                <w:szCs w:val="28"/>
                <w:lang w:val="uk-UA"/>
              </w:rPr>
            </w:pPr>
          </w:p>
        </w:tc>
      </w:tr>
      <w:tr w:rsidR="00B81704" w:rsidRPr="00C5733A" w:rsidTr="000E480D">
        <w:tc>
          <w:tcPr>
            <w:tcW w:w="7372" w:type="dxa"/>
          </w:tcPr>
          <w:p w:rsidR="00B81704" w:rsidRPr="009951DB" w:rsidRDefault="00B81704" w:rsidP="0053563F">
            <w:pPr>
              <w:spacing w:after="0" w:line="240" w:lineRule="auto"/>
              <w:ind w:left="743"/>
              <w:jc w:val="both"/>
              <w:rPr>
                <w:rFonts w:ascii="Times New Roman" w:hAnsi="Times New Roman"/>
                <w:sz w:val="30"/>
                <w:szCs w:val="30"/>
                <w:lang w:val="uk-UA"/>
              </w:rPr>
            </w:pPr>
          </w:p>
        </w:tc>
        <w:tc>
          <w:tcPr>
            <w:tcW w:w="1843" w:type="dxa"/>
            <w:vAlign w:val="center"/>
          </w:tcPr>
          <w:p w:rsidR="00B81704" w:rsidRPr="00C5733A" w:rsidRDefault="00B81704" w:rsidP="0053563F">
            <w:pPr>
              <w:spacing w:after="0" w:line="240" w:lineRule="auto"/>
              <w:ind w:firstLine="317"/>
              <w:jc w:val="center"/>
              <w:rPr>
                <w:rFonts w:ascii="Times New Roman" w:hAnsi="Times New Roman"/>
                <w:b/>
                <w:sz w:val="28"/>
                <w:szCs w:val="28"/>
                <w:lang w:val="uk-UA"/>
              </w:rPr>
            </w:pPr>
          </w:p>
        </w:tc>
      </w:tr>
      <w:tr w:rsidR="00B81704" w:rsidRPr="00C5733A" w:rsidTr="000E480D">
        <w:tc>
          <w:tcPr>
            <w:tcW w:w="7372" w:type="dxa"/>
          </w:tcPr>
          <w:p w:rsidR="00B81704" w:rsidRPr="009951DB" w:rsidRDefault="00B81704" w:rsidP="0053563F">
            <w:pPr>
              <w:pStyle w:val="af"/>
              <w:spacing w:after="0" w:line="240" w:lineRule="auto"/>
              <w:jc w:val="both"/>
              <w:rPr>
                <w:rFonts w:ascii="Times New Roman" w:hAnsi="Times New Roman"/>
                <w:i/>
                <w:sz w:val="30"/>
                <w:szCs w:val="30"/>
              </w:rPr>
            </w:pPr>
          </w:p>
        </w:tc>
        <w:tc>
          <w:tcPr>
            <w:tcW w:w="1843" w:type="dxa"/>
            <w:vAlign w:val="center"/>
          </w:tcPr>
          <w:p w:rsidR="00B81704" w:rsidRPr="00C5733A" w:rsidRDefault="00B81704" w:rsidP="0053563F">
            <w:pPr>
              <w:spacing w:after="0" w:line="240" w:lineRule="auto"/>
              <w:ind w:firstLine="317"/>
              <w:jc w:val="center"/>
              <w:rPr>
                <w:rFonts w:ascii="Times New Roman" w:hAnsi="Times New Roman"/>
                <w:b/>
                <w:sz w:val="28"/>
                <w:szCs w:val="28"/>
                <w:lang w:val="uk-UA"/>
              </w:rPr>
            </w:pPr>
          </w:p>
        </w:tc>
      </w:tr>
      <w:tr w:rsidR="00B81704" w:rsidRPr="00C5733A" w:rsidTr="000E480D">
        <w:tc>
          <w:tcPr>
            <w:tcW w:w="7372" w:type="dxa"/>
          </w:tcPr>
          <w:p w:rsidR="00B81704" w:rsidRPr="006D69A9" w:rsidRDefault="00B81704" w:rsidP="0053563F">
            <w:pPr>
              <w:pStyle w:val="af"/>
              <w:spacing w:after="0" w:line="240" w:lineRule="auto"/>
              <w:jc w:val="both"/>
              <w:rPr>
                <w:rFonts w:ascii="Times New Roman" w:hAnsi="Times New Roman"/>
                <w:i/>
                <w:sz w:val="30"/>
                <w:szCs w:val="30"/>
              </w:rPr>
            </w:pPr>
          </w:p>
        </w:tc>
        <w:tc>
          <w:tcPr>
            <w:tcW w:w="1843" w:type="dxa"/>
            <w:vAlign w:val="center"/>
          </w:tcPr>
          <w:p w:rsidR="00B81704" w:rsidRPr="00221465" w:rsidRDefault="00B81704" w:rsidP="0053563F">
            <w:pPr>
              <w:spacing w:after="0" w:line="240" w:lineRule="auto"/>
              <w:ind w:firstLine="317"/>
              <w:jc w:val="center"/>
              <w:rPr>
                <w:rFonts w:ascii="Times New Roman" w:hAnsi="Times New Roman"/>
                <w:b/>
                <w:color w:val="FF0000"/>
                <w:sz w:val="28"/>
                <w:szCs w:val="28"/>
                <w:lang w:val="uk-UA"/>
              </w:rPr>
            </w:pPr>
          </w:p>
        </w:tc>
      </w:tr>
      <w:tr w:rsidR="00B81704" w:rsidRPr="00C5733A" w:rsidTr="000E480D">
        <w:tc>
          <w:tcPr>
            <w:tcW w:w="7372" w:type="dxa"/>
          </w:tcPr>
          <w:p w:rsidR="00B81704" w:rsidRPr="006D69A9" w:rsidRDefault="00B81704" w:rsidP="0053563F">
            <w:pPr>
              <w:pStyle w:val="af"/>
              <w:spacing w:after="0" w:line="240" w:lineRule="auto"/>
              <w:jc w:val="both"/>
              <w:rPr>
                <w:rFonts w:ascii="Times New Roman" w:hAnsi="Times New Roman"/>
                <w:i/>
                <w:sz w:val="30"/>
                <w:szCs w:val="30"/>
              </w:rPr>
            </w:pPr>
          </w:p>
        </w:tc>
        <w:tc>
          <w:tcPr>
            <w:tcW w:w="1843" w:type="dxa"/>
            <w:vAlign w:val="center"/>
          </w:tcPr>
          <w:p w:rsidR="00B81704" w:rsidRPr="00221465" w:rsidRDefault="00B81704" w:rsidP="0053563F">
            <w:pPr>
              <w:spacing w:after="0" w:line="240" w:lineRule="auto"/>
              <w:ind w:firstLine="317"/>
              <w:jc w:val="center"/>
              <w:rPr>
                <w:rFonts w:ascii="Times New Roman" w:hAnsi="Times New Roman"/>
                <w:b/>
                <w:color w:val="FF0000"/>
                <w:sz w:val="28"/>
                <w:szCs w:val="28"/>
                <w:lang w:val="uk-UA"/>
              </w:rPr>
            </w:pPr>
          </w:p>
        </w:tc>
      </w:tr>
      <w:tr w:rsidR="00B81704" w:rsidRPr="00C5733A" w:rsidTr="000E480D">
        <w:tc>
          <w:tcPr>
            <w:tcW w:w="7372" w:type="dxa"/>
          </w:tcPr>
          <w:p w:rsidR="00B81704" w:rsidRPr="003C5EDA" w:rsidRDefault="00B81704" w:rsidP="00407378">
            <w:pPr>
              <w:spacing w:after="0" w:line="240" w:lineRule="auto"/>
              <w:jc w:val="both"/>
              <w:rPr>
                <w:rFonts w:ascii="Times New Roman" w:hAnsi="Times New Roman"/>
                <w:sz w:val="30"/>
                <w:szCs w:val="30"/>
                <w:lang w:val="uk-UA"/>
              </w:rPr>
            </w:pPr>
          </w:p>
        </w:tc>
        <w:tc>
          <w:tcPr>
            <w:tcW w:w="1843" w:type="dxa"/>
            <w:vAlign w:val="center"/>
          </w:tcPr>
          <w:p w:rsidR="00B81704" w:rsidRPr="003B60A8" w:rsidRDefault="00B81704" w:rsidP="0053563F">
            <w:pPr>
              <w:spacing w:after="0" w:line="240" w:lineRule="auto"/>
              <w:ind w:firstLine="317"/>
              <w:jc w:val="center"/>
              <w:rPr>
                <w:rFonts w:ascii="Times New Roman" w:hAnsi="Times New Roman"/>
                <w:b/>
                <w:sz w:val="28"/>
                <w:szCs w:val="28"/>
                <w:lang w:val="uk-UA"/>
              </w:rPr>
            </w:pPr>
          </w:p>
        </w:tc>
      </w:tr>
    </w:tbl>
    <w:p w:rsidR="00E820CF" w:rsidRPr="00CD3CBD" w:rsidRDefault="007A6891" w:rsidP="007A6891">
      <w:pPr>
        <w:spacing w:after="0" w:line="240" w:lineRule="auto"/>
        <w:rPr>
          <w:rFonts w:ascii="Bookman Old Style" w:hAnsi="Bookman Old Style"/>
          <w:b/>
          <w:sz w:val="32"/>
          <w:szCs w:val="32"/>
          <w:lang w:val="uk-UA"/>
        </w:rPr>
      </w:pPr>
      <w:r>
        <w:rPr>
          <w:rFonts w:ascii="Bookman Old Style" w:hAnsi="Bookman Old Style"/>
          <w:b/>
          <w:sz w:val="32"/>
          <w:szCs w:val="32"/>
          <w:lang w:val="uk-UA"/>
        </w:rPr>
        <w:t>П</w:t>
      </w:r>
      <w:r w:rsidR="00E820CF" w:rsidRPr="00CD3CBD">
        <w:rPr>
          <w:rFonts w:ascii="Bookman Old Style" w:hAnsi="Bookman Old Style"/>
          <w:b/>
          <w:sz w:val="32"/>
          <w:szCs w:val="32"/>
          <w:lang w:val="uk-UA"/>
        </w:rPr>
        <w:t>ЕРЕДМОВА</w:t>
      </w:r>
    </w:p>
    <w:p w:rsidR="008D37C0" w:rsidRPr="007A6891" w:rsidRDefault="00E46321" w:rsidP="008D37C0">
      <w:pPr>
        <w:spacing w:line="240" w:lineRule="auto"/>
        <w:ind w:firstLine="567"/>
        <w:jc w:val="both"/>
        <w:rPr>
          <w:rFonts w:ascii="Times New Roman" w:hAnsi="Times New Roman"/>
          <w:sz w:val="32"/>
          <w:szCs w:val="32"/>
          <w:lang w:val="uk-UA"/>
        </w:rPr>
      </w:pPr>
      <w:r w:rsidRPr="007A6891">
        <w:rPr>
          <w:rFonts w:ascii="Times New Roman" w:hAnsi="Times New Roman"/>
          <w:sz w:val="32"/>
          <w:szCs w:val="32"/>
        </w:rPr>
        <w:t>На сучасному етапі розбудови нашої держави дуже гостро постало питання щодо виховання в дітей патріотичних почуттів. Виховати справжнього громадянина, патріотично свідомого – завдання не</w:t>
      </w:r>
      <w:r w:rsidR="00BB39AE" w:rsidRPr="007A6891">
        <w:rPr>
          <w:rFonts w:ascii="Times New Roman" w:hAnsi="Times New Roman"/>
          <w:sz w:val="32"/>
          <w:szCs w:val="32"/>
        </w:rPr>
        <w:t xml:space="preserve"> тільки</w:t>
      </w:r>
      <w:r w:rsidR="00207802">
        <w:rPr>
          <w:rFonts w:ascii="Times New Roman" w:hAnsi="Times New Roman"/>
          <w:sz w:val="32"/>
          <w:szCs w:val="32"/>
          <w:lang w:val="uk-UA"/>
        </w:rPr>
        <w:t xml:space="preserve"> </w:t>
      </w:r>
      <w:r w:rsidR="00921BED" w:rsidRPr="007A6891">
        <w:rPr>
          <w:rFonts w:ascii="Times New Roman" w:hAnsi="Times New Roman"/>
          <w:sz w:val="32"/>
          <w:szCs w:val="32"/>
          <w:lang w:val="uk-UA"/>
        </w:rPr>
        <w:t>батьків</w:t>
      </w:r>
      <w:r w:rsidR="00921BED" w:rsidRPr="007A6891">
        <w:rPr>
          <w:rFonts w:ascii="Times New Roman" w:hAnsi="Times New Roman"/>
          <w:sz w:val="32"/>
          <w:szCs w:val="32"/>
        </w:rPr>
        <w:t xml:space="preserve">, а </w:t>
      </w:r>
      <w:r w:rsidR="00921BED" w:rsidRPr="007A6891">
        <w:rPr>
          <w:rFonts w:ascii="Times New Roman" w:hAnsi="Times New Roman"/>
          <w:sz w:val="32"/>
          <w:szCs w:val="32"/>
          <w:lang w:val="uk-UA"/>
        </w:rPr>
        <w:t>й педагогів, особливо педагогів</w:t>
      </w:r>
      <w:r w:rsidR="007F258A" w:rsidRPr="007A6891">
        <w:rPr>
          <w:rFonts w:ascii="Times New Roman" w:hAnsi="Times New Roman"/>
          <w:sz w:val="32"/>
          <w:szCs w:val="32"/>
          <w:lang w:val="uk-UA"/>
        </w:rPr>
        <w:t>, що працюють з молодшими школярами.</w:t>
      </w:r>
      <w:r w:rsidR="00207802">
        <w:rPr>
          <w:rFonts w:ascii="Times New Roman" w:hAnsi="Times New Roman"/>
          <w:sz w:val="32"/>
          <w:szCs w:val="32"/>
          <w:lang w:val="uk-UA"/>
        </w:rPr>
        <w:t xml:space="preserve"> </w:t>
      </w:r>
      <w:r w:rsidR="007F258A" w:rsidRPr="007A6891">
        <w:rPr>
          <w:rFonts w:ascii="Times New Roman" w:hAnsi="Times New Roman"/>
          <w:sz w:val="32"/>
          <w:szCs w:val="32"/>
          <w:lang w:val="uk-UA"/>
        </w:rPr>
        <w:t>Адже,</w:t>
      </w:r>
      <w:r w:rsidRPr="007A6891">
        <w:rPr>
          <w:rFonts w:ascii="Times New Roman" w:hAnsi="Times New Roman"/>
          <w:sz w:val="32"/>
          <w:szCs w:val="32"/>
        </w:rPr>
        <w:t>  </w:t>
      </w:r>
      <w:r w:rsidR="007F258A" w:rsidRPr="007A6891">
        <w:rPr>
          <w:rFonts w:ascii="Times New Roman" w:hAnsi="Times New Roman"/>
          <w:sz w:val="32"/>
          <w:szCs w:val="32"/>
          <w:lang w:val="uk-UA"/>
        </w:rPr>
        <w:t xml:space="preserve"> я</w:t>
      </w:r>
      <w:r w:rsidRPr="007A6891">
        <w:rPr>
          <w:rFonts w:ascii="Times New Roman" w:hAnsi="Times New Roman"/>
          <w:sz w:val="32"/>
          <w:szCs w:val="32"/>
          <w:lang w:val="uk-UA"/>
        </w:rPr>
        <w:t xml:space="preserve">к </w:t>
      </w:r>
      <w:r w:rsidR="007F258A" w:rsidRPr="007A6891">
        <w:rPr>
          <w:rFonts w:ascii="Times New Roman" w:hAnsi="Times New Roman"/>
          <w:sz w:val="32"/>
          <w:szCs w:val="32"/>
          <w:lang w:val="uk-UA"/>
        </w:rPr>
        <w:t>свідчать наукові дослідження, молодший шкільний вік</w:t>
      </w:r>
      <w:r w:rsidRPr="007A6891">
        <w:rPr>
          <w:rFonts w:ascii="Times New Roman" w:hAnsi="Times New Roman"/>
          <w:sz w:val="32"/>
          <w:szCs w:val="32"/>
          <w:lang w:val="uk-UA"/>
        </w:rPr>
        <w:t xml:space="preserve"> – надзвичайно сприятливий для закладання </w:t>
      </w:r>
      <w:r w:rsidR="00BB39AE" w:rsidRPr="007A6891">
        <w:rPr>
          <w:rFonts w:ascii="Times New Roman" w:hAnsi="Times New Roman"/>
          <w:sz w:val="32"/>
          <w:szCs w:val="32"/>
          <w:lang w:val="uk-UA"/>
        </w:rPr>
        <w:t>базису громадянської свідомості</w:t>
      </w:r>
      <w:r w:rsidRPr="007A6891">
        <w:rPr>
          <w:rFonts w:ascii="Times New Roman" w:hAnsi="Times New Roman"/>
          <w:sz w:val="32"/>
          <w:szCs w:val="32"/>
          <w:lang w:val="uk-UA"/>
        </w:rPr>
        <w:t xml:space="preserve">: почуття любові і поваги до </w:t>
      </w:r>
      <w:r w:rsidR="007F258A" w:rsidRPr="007A6891">
        <w:rPr>
          <w:rFonts w:ascii="Times New Roman" w:hAnsi="Times New Roman"/>
          <w:sz w:val="32"/>
          <w:szCs w:val="32"/>
          <w:lang w:val="uk-UA"/>
        </w:rPr>
        <w:t>рідних і близьких, інших людей</w:t>
      </w:r>
      <w:r w:rsidRPr="007A6891">
        <w:rPr>
          <w:rFonts w:ascii="Times New Roman" w:hAnsi="Times New Roman"/>
          <w:sz w:val="32"/>
          <w:szCs w:val="32"/>
          <w:lang w:val="uk-UA"/>
        </w:rPr>
        <w:t>, батьківс</w:t>
      </w:r>
      <w:r w:rsidR="00066107" w:rsidRPr="007A6891">
        <w:rPr>
          <w:rFonts w:ascii="Times New Roman" w:hAnsi="Times New Roman"/>
          <w:sz w:val="32"/>
          <w:szCs w:val="32"/>
          <w:lang w:val="uk-UA"/>
        </w:rPr>
        <w:t>ької домівки</w:t>
      </w:r>
      <w:r w:rsidR="007F258A" w:rsidRPr="007A6891">
        <w:rPr>
          <w:rFonts w:ascii="Times New Roman" w:hAnsi="Times New Roman"/>
          <w:sz w:val="32"/>
          <w:szCs w:val="32"/>
          <w:lang w:val="uk-UA"/>
        </w:rPr>
        <w:t xml:space="preserve">, </w:t>
      </w:r>
      <w:r w:rsidR="00066107" w:rsidRPr="007A6891">
        <w:rPr>
          <w:rFonts w:ascii="Times New Roman" w:hAnsi="Times New Roman"/>
          <w:sz w:val="32"/>
          <w:szCs w:val="32"/>
          <w:lang w:val="uk-UA"/>
        </w:rPr>
        <w:t>рідного села</w:t>
      </w:r>
      <w:r w:rsidRPr="007A6891">
        <w:rPr>
          <w:rFonts w:ascii="Times New Roman" w:hAnsi="Times New Roman"/>
          <w:sz w:val="32"/>
          <w:szCs w:val="32"/>
          <w:lang w:val="uk-UA"/>
        </w:rPr>
        <w:t>, міста</w:t>
      </w:r>
      <w:r w:rsidR="007F258A" w:rsidRPr="007A6891">
        <w:rPr>
          <w:rFonts w:ascii="Times New Roman" w:hAnsi="Times New Roman"/>
          <w:sz w:val="32"/>
          <w:szCs w:val="32"/>
          <w:lang w:val="uk-UA"/>
        </w:rPr>
        <w:t>, пошани до державних символів</w:t>
      </w:r>
      <w:r w:rsidRPr="007A6891">
        <w:rPr>
          <w:rFonts w:ascii="Times New Roman" w:hAnsi="Times New Roman"/>
          <w:sz w:val="32"/>
          <w:szCs w:val="32"/>
          <w:lang w:val="uk-UA"/>
        </w:rPr>
        <w:t>,</w:t>
      </w:r>
      <w:r w:rsidR="00E23962">
        <w:rPr>
          <w:rFonts w:ascii="Times New Roman" w:hAnsi="Times New Roman"/>
          <w:sz w:val="32"/>
          <w:szCs w:val="32"/>
          <w:lang w:val="uk-UA"/>
        </w:rPr>
        <w:t xml:space="preserve"> </w:t>
      </w:r>
      <w:r w:rsidRPr="007A6891">
        <w:rPr>
          <w:rFonts w:ascii="Times New Roman" w:hAnsi="Times New Roman"/>
          <w:sz w:val="32"/>
          <w:szCs w:val="32"/>
          <w:lang w:val="uk-UA"/>
        </w:rPr>
        <w:t>інтересу до історичної та культурн</w:t>
      </w:r>
      <w:r w:rsidR="00066107" w:rsidRPr="007A6891">
        <w:rPr>
          <w:rFonts w:ascii="Times New Roman" w:hAnsi="Times New Roman"/>
          <w:sz w:val="32"/>
          <w:szCs w:val="32"/>
          <w:lang w:val="uk-UA"/>
        </w:rPr>
        <w:t>ої спадщини українського народу</w:t>
      </w:r>
      <w:r w:rsidRPr="007A6891">
        <w:rPr>
          <w:rFonts w:ascii="Times New Roman" w:hAnsi="Times New Roman"/>
          <w:sz w:val="32"/>
          <w:szCs w:val="32"/>
          <w:lang w:val="uk-UA"/>
        </w:rPr>
        <w:t>.</w:t>
      </w:r>
      <w:r w:rsidR="00207802">
        <w:rPr>
          <w:rFonts w:ascii="Times New Roman" w:hAnsi="Times New Roman"/>
          <w:sz w:val="32"/>
          <w:szCs w:val="32"/>
          <w:lang w:val="uk-UA"/>
        </w:rPr>
        <w:t xml:space="preserve"> </w:t>
      </w:r>
      <w:r w:rsidR="007F258A" w:rsidRPr="00207802">
        <w:rPr>
          <w:rFonts w:ascii="Times New Roman" w:hAnsi="Times New Roman"/>
          <w:sz w:val="32"/>
          <w:szCs w:val="32"/>
          <w:lang w:val="uk-UA"/>
        </w:rPr>
        <w:t>Патріотичні почуття форм</w:t>
      </w:r>
      <w:r w:rsidR="00066107" w:rsidRPr="00207802">
        <w:rPr>
          <w:rFonts w:ascii="Times New Roman" w:hAnsi="Times New Roman"/>
          <w:sz w:val="32"/>
          <w:szCs w:val="32"/>
          <w:lang w:val="uk-UA"/>
        </w:rPr>
        <w:t>уються в дитини з раннього віку</w:t>
      </w:r>
      <w:r w:rsidR="007F258A" w:rsidRPr="00207802">
        <w:rPr>
          <w:rFonts w:ascii="Times New Roman" w:hAnsi="Times New Roman"/>
          <w:sz w:val="32"/>
          <w:szCs w:val="32"/>
          <w:lang w:val="uk-UA"/>
        </w:rPr>
        <w:t>, формуються поступово, під впливом батьків,вихов</w:t>
      </w:r>
      <w:r w:rsidR="00066107" w:rsidRPr="00207802">
        <w:rPr>
          <w:rFonts w:ascii="Times New Roman" w:hAnsi="Times New Roman"/>
          <w:sz w:val="32"/>
          <w:szCs w:val="32"/>
          <w:lang w:val="uk-UA"/>
        </w:rPr>
        <w:t>ателів</w:t>
      </w:r>
      <w:r w:rsidR="007F258A" w:rsidRPr="00207802">
        <w:rPr>
          <w:rFonts w:ascii="Times New Roman" w:hAnsi="Times New Roman"/>
          <w:sz w:val="32"/>
          <w:szCs w:val="32"/>
          <w:lang w:val="uk-UA"/>
        </w:rPr>
        <w:t xml:space="preserve">,навколишнього природного середовища. </w:t>
      </w:r>
      <w:r w:rsidR="007F258A" w:rsidRPr="009D599F">
        <w:rPr>
          <w:rFonts w:ascii="Times New Roman" w:hAnsi="Times New Roman"/>
          <w:sz w:val="32"/>
          <w:szCs w:val="32"/>
          <w:lang w:val="uk-UA"/>
        </w:rPr>
        <w:t>Ми навчаєм</w:t>
      </w:r>
      <w:r w:rsidR="00066107" w:rsidRPr="009D599F">
        <w:rPr>
          <w:rFonts w:ascii="Times New Roman" w:hAnsi="Times New Roman"/>
          <w:sz w:val="32"/>
          <w:szCs w:val="32"/>
          <w:lang w:val="uk-UA"/>
        </w:rPr>
        <w:t>о дітей любити материнську мову, свій дім, батьків і усіх людей</w:t>
      </w:r>
      <w:r w:rsidR="007F258A" w:rsidRPr="009D599F">
        <w:rPr>
          <w:rFonts w:ascii="Times New Roman" w:hAnsi="Times New Roman"/>
          <w:sz w:val="32"/>
          <w:szCs w:val="32"/>
          <w:lang w:val="uk-UA"/>
        </w:rPr>
        <w:t>,</w:t>
      </w:r>
      <w:r w:rsidR="00066107" w:rsidRPr="009D599F">
        <w:rPr>
          <w:rFonts w:ascii="Times New Roman" w:hAnsi="Times New Roman"/>
          <w:sz w:val="32"/>
          <w:szCs w:val="32"/>
          <w:lang w:val="uk-UA"/>
        </w:rPr>
        <w:t>любити природу рідного краю, звичаї</w:t>
      </w:r>
      <w:r w:rsidR="007F258A" w:rsidRPr="009D599F">
        <w:rPr>
          <w:rFonts w:ascii="Times New Roman" w:hAnsi="Times New Roman"/>
          <w:sz w:val="32"/>
          <w:szCs w:val="32"/>
          <w:lang w:val="uk-UA"/>
        </w:rPr>
        <w:t>, шануват</w:t>
      </w:r>
      <w:r w:rsidR="00066107" w:rsidRPr="009D599F">
        <w:rPr>
          <w:rFonts w:ascii="Times New Roman" w:hAnsi="Times New Roman"/>
          <w:sz w:val="32"/>
          <w:szCs w:val="32"/>
          <w:lang w:val="uk-UA"/>
        </w:rPr>
        <w:t>и традиції своєї сім’ї і народу</w:t>
      </w:r>
      <w:r w:rsidR="007F258A" w:rsidRPr="009D599F">
        <w:rPr>
          <w:rFonts w:ascii="Times New Roman" w:hAnsi="Times New Roman"/>
          <w:sz w:val="32"/>
          <w:szCs w:val="32"/>
          <w:lang w:val="uk-UA"/>
        </w:rPr>
        <w:t>, людську працю.</w:t>
      </w:r>
    </w:p>
    <w:p w:rsidR="0068772C" w:rsidRPr="007A6891" w:rsidRDefault="000C244A" w:rsidP="008D37C0">
      <w:pPr>
        <w:spacing w:line="240" w:lineRule="auto"/>
        <w:ind w:firstLine="567"/>
        <w:jc w:val="both"/>
        <w:rPr>
          <w:rFonts w:ascii="Times New Roman" w:hAnsi="Times New Roman"/>
          <w:sz w:val="32"/>
          <w:szCs w:val="32"/>
          <w:lang w:val="uk-UA"/>
        </w:rPr>
      </w:pPr>
      <w:r w:rsidRPr="007A6891">
        <w:rPr>
          <w:rFonts w:ascii="Times New Roman" w:hAnsi="Times New Roman"/>
          <w:sz w:val="32"/>
          <w:szCs w:val="32"/>
          <w:lang w:val="uk-UA"/>
        </w:rPr>
        <w:t>Надзвичайно великого значення  у вихованні дитини патріотичних почуттів ще з молодшого шкільного віку надавав В.О. Сухомлинський</w:t>
      </w:r>
      <w:r w:rsidR="008E272F" w:rsidRPr="007A6891">
        <w:rPr>
          <w:rFonts w:ascii="Times New Roman" w:hAnsi="Times New Roman"/>
          <w:sz w:val="32"/>
          <w:szCs w:val="32"/>
          <w:lang w:val="uk-UA"/>
        </w:rPr>
        <w:t>.</w:t>
      </w:r>
      <w:r w:rsidR="00407378">
        <w:rPr>
          <w:rFonts w:ascii="Times New Roman" w:hAnsi="Times New Roman"/>
          <w:sz w:val="32"/>
          <w:szCs w:val="32"/>
          <w:lang w:val="uk-UA"/>
        </w:rPr>
        <w:t xml:space="preserve"> </w:t>
      </w:r>
      <w:r w:rsidR="000B417D" w:rsidRPr="007A6891">
        <w:rPr>
          <w:rFonts w:ascii="Times New Roman" w:hAnsi="Times New Roman"/>
          <w:sz w:val="32"/>
          <w:szCs w:val="32"/>
          <w:lang w:val="uk-UA"/>
        </w:rPr>
        <w:t xml:space="preserve">Відомий український педагог першим (за радянських часів) звернувся до питання патріотизму як основи духовного становлення </w:t>
      </w:r>
      <w:r w:rsidR="003258AD" w:rsidRPr="007A6891">
        <w:rPr>
          <w:rFonts w:ascii="Times New Roman" w:hAnsi="Times New Roman"/>
          <w:sz w:val="32"/>
          <w:szCs w:val="32"/>
          <w:lang w:val="uk-UA"/>
        </w:rPr>
        <w:t xml:space="preserve"> особистості</w:t>
      </w:r>
      <w:r w:rsidR="000A7CFD" w:rsidRPr="007A6891">
        <w:rPr>
          <w:rFonts w:ascii="Times New Roman" w:hAnsi="Times New Roman"/>
          <w:sz w:val="32"/>
          <w:szCs w:val="32"/>
          <w:lang w:val="uk-UA"/>
        </w:rPr>
        <w:t xml:space="preserve">, як до головної педагогічної проблеми. </w:t>
      </w:r>
      <w:r w:rsidR="0068772C" w:rsidRPr="007A6891">
        <w:rPr>
          <w:rFonts w:ascii="Times New Roman" w:hAnsi="Times New Roman"/>
          <w:sz w:val="32"/>
          <w:szCs w:val="32"/>
          <w:lang w:val="uk-UA"/>
        </w:rPr>
        <w:t>Через усю педагогічну спадщину В. Сухомлинського червоною лінією проходить головна мета – виховання справжньої людини, громадянина своєї країни, захисника Батьківщини.</w:t>
      </w:r>
      <w:r w:rsidR="006C4AE4" w:rsidRPr="007A6891">
        <w:rPr>
          <w:rFonts w:ascii="Times New Roman" w:hAnsi="Times New Roman"/>
          <w:sz w:val="32"/>
          <w:szCs w:val="32"/>
          <w:lang w:val="uk-UA"/>
        </w:rPr>
        <w:t xml:space="preserve"> Він підкреслював: «У дитинстві починається тривалий процес пізнання – </w:t>
      </w:r>
      <w:r w:rsidR="00D4392A" w:rsidRPr="007A6891">
        <w:rPr>
          <w:rFonts w:ascii="Times New Roman" w:hAnsi="Times New Roman"/>
          <w:sz w:val="32"/>
          <w:szCs w:val="32"/>
          <w:lang w:val="uk-UA"/>
        </w:rPr>
        <w:t>пізнання</w:t>
      </w:r>
      <w:r w:rsidR="00523021" w:rsidRPr="007A6891">
        <w:rPr>
          <w:rFonts w:ascii="Times New Roman" w:hAnsi="Times New Roman"/>
          <w:sz w:val="32"/>
          <w:szCs w:val="32"/>
          <w:lang w:val="uk-UA"/>
        </w:rPr>
        <w:t xml:space="preserve"> і розумом, і серцем – </w:t>
      </w:r>
      <w:r w:rsidR="00CC4CC7" w:rsidRPr="007A6891">
        <w:rPr>
          <w:rFonts w:ascii="Times New Roman" w:hAnsi="Times New Roman"/>
          <w:sz w:val="32"/>
          <w:szCs w:val="32"/>
          <w:lang w:val="uk-UA"/>
        </w:rPr>
        <w:t>тих моральних цінностей, що лежать в основі моралі: безмежної любові до Батьківщини, бажання стати справжнім патріотом…»</w:t>
      </w:r>
    </w:p>
    <w:p w:rsidR="00473222" w:rsidRPr="007A6891" w:rsidRDefault="00147A8E" w:rsidP="008D37C0">
      <w:pPr>
        <w:shd w:val="clear" w:color="auto" w:fill="FCFCFC"/>
        <w:spacing w:before="150" w:after="150" w:line="240" w:lineRule="auto"/>
        <w:ind w:firstLine="567"/>
        <w:jc w:val="both"/>
        <w:rPr>
          <w:rFonts w:ascii="Times New Roman" w:hAnsi="Times New Roman"/>
          <w:sz w:val="32"/>
          <w:szCs w:val="32"/>
        </w:rPr>
      </w:pPr>
      <w:r w:rsidRPr="007A6891">
        <w:rPr>
          <w:rFonts w:ascii="Times New Roman" w:hAnsi="Times New Roman"/>
          <w:sz w:val="32"/>
          <w:szCs w:val="32"/>
          <w:lang w:val="uk-UA"/>
        </w:rPr>
        <w:t>Видатний педагог розумів</w:t>
      </w:r>
      <w:r w:rsidR="00985F6F" w:rsidRPr="007A6891">
        <w:rPr>
          <w:rFonts w:ascii="Times New Roman" w:hAnsi="Times New Roman"/>
          <w:sz w:val="32"/>
          <w:szCs w:val="32"/>
          <w:lang w:val="uk-UA"/>
        </w:rPr>
        <w:t>,що патріотизм як</w:t>
      </w:r>
      <w:r w:rsidR="00985F6F" w:rsidRPr="007A6891">
        <w:rPr>
          <w:rFonts w:ascii="Times New Roman" w:hAnsi="Times New Roman"/>
          <w:sz w:val="32"/>
          <w:szCs w:val="32"/>
        </w:rPr>
        <w:t> </w:t>
      </w:r>
      <w:r w:rsidR="00985F6F" w:rsidRPr="007A6891">
        <w:rPr>
          <w:rFonts w:ascii="Times New Roman" w:hAnsi="Times New Roman"/>
          <w:sz w:val="32"/>
          <w:szCs w:val="32"/>
          <w:lang w:val="uk-UA"/>
        </w:rPr>
        <w:t xml:space="preserve"> любов до Батьківщини є доцільним та життєво необхідним. </w:t>
      </w:r>
      <w:r w:rsidR="00473222" w:rsidRPr="007A6891">
        <w:rPr>
          <w:rFonts w:ascii="Times New Roman" w:hAnsi="Times New Roman"/>
          <w:sz w:val="32"/>
          <w:szCs w:val="32"/>
        </w:rPr>
        <w:t>Він у своїй книзі</w:t>
      </w:r>
      <w:r w:rsidR="00207802">
        <w:rPr>
          <w:rFonts w:ascii="Times New Roman" w:hAnsi="Times New Roman"/>
          <w:sz w:val="32"/>
          <w:szCs w:val="32"/>
          <w:lang w:val="uk-UA"/>
        </w:rPr>
        <w:t xml:space="preserve"> </w:t>
      </w:r>
      <w:r w:rsidR="003258AD" w:rsidRPr="007A6891">
        <w:rPr>
          <w:rFonts w:ascii="Times New Roman" w:hAnsi="Times New Roman"/>
          <w:sz w:val="32"/>
          <w:szCs w:val="32"/>
          <w:lang w:val="uk-UA"/>
        </w:rPr>
        <w:t>«</w:t>
      </w:r>
      <w:r w:rsidR="00473222" w:rsidRPr="007A6891">
        <w:rPr>
          <w:rFonts w:ascii="Times New Roman" w:hAnsi="Times New Roman"/>
          <w:sz w:val="32"/>
          <w:szCs w:val="32"/>
        </w:rPr>
        <w:t>Народження</w:t>
      </w:r>
      <w:r w:rsidR="00066107" w:rsidRPr="007A6891">
        <w:rPr>
          <w:rFonts w:ascii="Times New Roman" w:hAnsi="Times New Roman"/>
          <w:sz w:val="32"/>
          <w:szCs w:val="32"/>
        </w:rPr>
        <w:t xml:space="preserve"> громадянина» переконливо довів</w:t>
      </w:r>
      <w:r w:rsidR="00473222" w:rsidRPr="007A6891">
        <w:rPr>
          <w:rFonts w:ascii="Times New Roman" w:hAnsi="Times New Roman"/>
          <w:sz w:val="32"/>
          <w:szCs w:val="32"/>
          <w:lang w:val="uk-UA"/>
        </w:rPr>
        <w:t>,</w:t>
      </w:r>
      <w:r w:rsidR="00473222" w:rsidRPr="007A6891">
        <w:rPr>
          <w:rFonts w:ascii="Times New Roman" w:hAnsi="Times New Roman"/>
          <w:sz w:val="32"/>
          <w:szCs w:val="32"/>
        </w:rPr>
        <w:t xml:space="preserve"> що </w:t>
      </w:r>
      <w:r w:rsidR="00473222" w:rsidRPr="007A6891">
        <w:rPr>
          <w:rFonts w:ascii="Times New Roman" w:hAnsi="Times New Roman"/>
          <w:sz w:val="32"/>
          <w:szCs w:val="32"/>
        </w:rPr>
        <w:lastRenderedPageBreak/>
        <w:t>основою громадянської свід</w:t>
      </w:r>
      <w:r w:rsidR="00066107" w:rsidRPr="007A6891">
        <w:rPr>
          <w:rFonts w:ascii="Times New Roman" w:hAnsi="Times New Roman"/>
          <w:sz w:val="32"/>
          <w:szCs w:val="32"/>
        </w:rPr>
        <w:t>омості особистості є патріотизм, любов до Батьківщини</w:t>
      </w:r>
      <w:r w:rsidR="0079651D" w:rsidRPr="007A6891">
        <w:rPr>
          <w:rFonts w:ascii="Times New Roman" w:hAnsi="Times New Roman"/>
          <w:sz w:val="32"/>
          <w:szCs w:val="32"/>
        </w:rPr>
        <w:t>, свого народ</w:t>
      </w:r>
      <w:r w:rsidR="0079651D" w:rsidRPr="007A6891">
        <w:rPr>
          <w:rFonts w:ascii="Times New Roman" w:hAnsi="Times New Roman"/>
          <w:sz w:val="32"/>
          <w:szCs w:val="32"/>
          <w:lang w:val="uk-UA"/>
        </w:rPr>
        <w:t>у</w:t>
      </w:r>
      <w:r w:rsidR="00473222" w:rsidRPr="007A6891">
        <w:rPr>
          <w:rFonts w:ascii="Times New Roman" w:hAnsi="Times New Roman"/>
          <w:sz w:val="32"/>
          <w:szCs w:val="32"/>
        </w:rPr>
        <w:t>.</w:t>
      </w:r>
    </w:p>
    <w:p w:rsidR="001800F7" w:rsidRPr="007A6891" w:rsidRDefault="008D37C0" w:rsidP="008D37C0">
      <w:pPr>
        <w:shd w:val="clear" w:color="auto" w:fill="FCFCFC"/>
        <w:spacing w:before="150" w:after="150" w:line="240" w:lineRule="auto"/>
        <w:ind w:firstLine="567"/>
        <w:jc w:val="both"/>
        <w:rPr>
          <w:rFonts w:ascii="Times New Roman" w:hAnsi="Times New Roman"/>
          <w:sz w:val="32"/>
          <w:szCs w:val="32"/>
          <w:lang w:val="uk-UA"/>
        </w:rPr>
      </w:pPr>
      <w:r w:rsidRPr="007A6891">
        <w:rPr>
          <w:rFonts w:ascii="Times New Roman" w:hAnsi="Times New Roman"/>
          <w:sz w:val="32"/>
          <w:szCs w:val="32"/>
          <w:lang w:val="uk-UA"/>
        </w:rPr>
        <w:t>В. О. Сухомлинський</w:t>
      </w:r>
      <w:r w:rsidR="0022075E" w:rsidRPr="007A6891">
        <w:rPr>
          <w:rFonts w:ascii="Times New Roman" w:hAnsi="Times New Roman"/>
          <w:sz w:val="32"/>
          <w:szCs w:val="32"/>
          <w:lang w:val="uk-UA"/>
        </w:rPr>
        <w:t xml:space="preserve"> вважав, що </w:t>
      </w:r>
      <w:r w:rsidR="0022075E" w:rsidRPr="007A6891">
        <w:rPr>
          <w:rFonts w:ascii="Times New Roman" w:hAnsi="Times New Roman"/>
          <w:sz w:val="32"/>
          <w:szCs w:val="32"/>
        </w:rPr>
        <w:t>прищеплювати патріотизм треба з раннього дитинства через розвиток позитивних емоцій.</w:t>
      </w:r>
      <w:r w:rsidR="00407378">
        <w:rPr>
          <w:rFonts w:ascii="Times New Roman" w:hAnsi="Times New Roman"/>
          <w:sz w:val="32"/>
          <w:szCs w:val="32"/>
          <w:lang w:val="uk-UA"/>
        </w:rPr>
        <w:t xml:space="preserve"> </w:t>
      </w:r>
      <w:r w:rsidR="00D0167E" w:rsidRPr="007A6891">
        <w:rPr>
          <w:rFonts w:ascii="Times New Roman" w:hAnsi="Times New Roman"/>
          <w:sz w:val="32"/>
          <w:szCs w:val="32"/>
          <w:lang w:val="uk-UA"/>
        </w:rPr>
        <w:t>Він</w:t>
      </w:r>
      <w:r w:rsidR="00672260" w:rsidRPr="00407378">
        <w:rPr>
          <w:rFonts w:ascii="Times New Roman" w:hAnsi="Times New Roman"/>
          <w:sz w:val="32"/>
          <w:szCs w:val="32"/>
          <w:lang w:val="uk-UA"/>
        </w:rPr>
        <w:t xml:space="preserve"> був переконаний</w:t>
      </w:r>
      <w:r w:rsidR="001800F7" w:rsidRPr="007A6891">
        <w:rPr>
          <w:rFonts w:ascii="Times New Roman" w:hAnsi="Times New Roman"/>
          <w:sz w:val="32"/>
          <w:szCs w:val="32"/>
          <w:lang w:val="uk-UA"/>
        </w:rPr>
        <w:t>,</w:t>
      </w:r>
      <w:r w:rsidR="001800F7" w:rsidRPr="00407378">
        <w:rPr>
          <w:rFonts w:ascii="Times New Roman" w:hAnsi="Times New Roman"/>
          <w:sz w:val="32"/>
          <w:szCs w:val="32"/>
          <w:lang w:val="uk-UA"/>
        </w:rPr>
        <w:t xml:space="preserve"> що справжній патріот не може </w:t>
      </w:r>
      <w:r w:rsidR="008C16F5" w:rsidRPr="00407378">
        <w:rPr>
          <w:rFonts w:ascii="Times New Roman" w:hAnsi="Times New Roman"/>
          <w:sz w:val="32"/>
          <w:szCs w:val="32"/>
          <w:lang w:val="uk-UA"/>
        </w:rPr>
        <w:t>бути байдужим до рідної природи, багатств нашої землі</w:t>
      </w:r>
      <w:r w:rsidR="001800F7" w:rsidRPr="00407378">
        <w:rPr>
          <w:rFonts w:ascii="Times New Roman" w:hAnsi="Times New Roman"/>
          <w:sz w:val="32"/>
          <w:szCs w:val="32"/>
          <w:lang w:val="uk-UA"/>
        </w:rPr>
        <w:t>.</w:t>
      </w:r>
      <w:r w:rsidR="001800F7" w:rsidRPr="007A6891">
        <w:rPr>
          <w:rFonts w:ascii="Times New Roman" w:hAnsi="Times New Roman"/>
          <w:sz w:val="32"/>
          <w:szCs w:val="32"/>
          <w:lang w:val="uk-UA"/>
        </w:rPr>
        <w:t>Він вчив ді</w:t>
      </w:r>
      <w:r w:rsidR="008C16F5" w:rsidRPr="007A6891">
        <w:rPr>
          <w:rFonts w:ascii="Times New Roman" w:hAnsi="Times New Roman"/>
          <w:sz w:val="32"/>
          <w:szCs w:val="32"/>
          <w:lang w:val="uk-UA"/>
        </w:rPr>
        <w:t>тей,</w:t>
      </w:r>
      <w:r w:rsidR="00147A8E" w:rsidRPr="007A6891">
        <w:rPr>
          <w:rFonts w:ascii="Times New Roman" w:hAnsi="Times New Roman"/>
          <w:sz w:val="32"/>
          <w:szCs w:val="32"/>
          <w:lang w:val="uk-UA"/>
        </w:rPr>
        <w:t xml:space="preserve"> що свідома любов до Батьківщини</w:t>
      </w:r>
      <w:r w:rsidR="001800F7" w:rsidRPr="007A6891">
        <w:rPr>
          <w:rFonts w:ascii="Times New Roman" w:hAnsi="Times New Roman"/>
          <w:sz w:val="32"/>
          <w:szCs w:val="32"/>
          <w:lang w:val="uk-UA"/>
        </w:rPr>
        <w:t xml:space="preserve"> передбачає особисту причетність і турботу за збереження та примноження </w:t>
      </w:r>
      <w:r w:rsidR="00147A8E" w:rsidRPr="007A6891">
        <w:rPr>
          <w:rFonts w:ascii="Times New Roman" w:hAnsi="Times New Roman"/>
          <w:sz w:val="32"/>
          <w:szCs w:val="32"/>
          <w:lang w:val="uk-UA"/>
        </w:rPr>
        <w:t>природних багатств рідного краю</w:t>
      </w:r>
      <w:r w:rsidR="001800F7" w:rsidRPr="007A6891">
        <w:rPr>
          <w:rFonts w:ascii="Times New Roman" w:hAnsi="Times New Roman"/>
          <w:sz w:val="32"/>
          <w:szCs w:val="32"/>
          <w:lang w:val="uk-UA"/>
        </w:rPr>
        <w:t xml:space="preserve">, усвідомлення </w:t>
      </w:r>
      <w:r w:rsidR="001C11C9" w:rsidRPr="007A6891">
        <w:rPr>
          <w:rFonts w:ascii="Times New Roman" w:hAnsi="Times New Roman"/>
          <w:sz w:val="32"/>
          <w:szCs w:val="32"/>
          <w:lang w:val="uk-UA"/>
        </w:rPr>
        <w:t xml:space="preserve">того, що кожен із нас у своєму селі чи місті може і повинен працювати на примноження добробуту людей рідного краю, </w:t>
      </w:r>
      <w:r w:rsidR="008C16F5" w:rsidRPr="007A6891">
        <w:rPr>
          <w:rFonts w:ascii="Times New Roman" w:hAnsi="Times New Roman"/>
          <w:sz w:val="32"/>
          <w:szCs w:val="32"/>
          <w:lang w:val="uk-UA"/>
        </w:rPr>
        <w:t>а, отже, і на примноження добробуту країни вцілому</w:t>
      </w:r>
      <w:r w:rsidR="001800F7" w:rsidRPr="007A6891">
        <w:rPr>
          <w:rFonts w:ascii="Times New Roman" w:hAnsi="Times New Roman"/>
          <w:sz w:val="32"/>
          <w:szCs w:val="32"/>
          <w:lang w:val="uk-UA"/>
        </w:rPr>
        <w:t>.</w:t>
      </w:r>
    </w:p>
    <w:p w:rsidR="0093726B" w:rsidRPr="007A6891" w:rsidRDefault="00D259E6" w:rsidP="00CC757B">
      <w:pPr>
        <w:shd w:val="clear" w:color="auto" w:fill="FCFCFC"/>
        <w:spacing w:before="150" w:after="150" w:line="240" w:lineRule="auto"/>
        <w:ind w:firstLine="567"/>
        <w:jc w:val="both"/>
        <w:rPr>
          <w:rFonts w:ascii="Times New Roman" w:hAnsi="Times New Roman"/>
          <w:sz w:val="32"/>
          <w:szCs w:val="32"/>
          <w:lang w:val="uk-UA"/>
        </w:rPr>
      </w:pPr>
      <w:r w:rsidRPr="007A6891">
        <w:rPr>
          <w:rFonts w:ascii="Times New Roman" w:hAnsi="Times New Roman"/>
          <w:sz w:val="32"/>
          <w:szCs w:val="32"/>
          <w:lang w:val="uk-UA"/>
        </w:rPr>
        <w:t>Безперечно, патріотично-духовне становлення особистості в контексті спадщини В. О. Сухомлинського у сучасному виховному процесі має надзвичайно важливе значення, особливо сьогодні в контексті тих подій, що відбуваються на сході нашої держави.</w:t>
      </w:r>
      <w:r w:rsidR="003718AB" w:rsidRPr="007A6891">
        <w:rPr>
          <w:rFonts w:ascii="Times New Roman" w:hAnsi="Times New Roman"/>
          <w:sz w:val="32"/>
          <w:szCs w:val="32"/>
          <w:lang w:val="uk-UA"/>
        </w:rPr>
        <w:t xml:space="preserve"> Тому ми, вчителі початкових класів, у своїй щоденній роботі як на уроках, так і в позаурочний час, </w:t>
      </w:r>
      <w:r w:rsidR="002431DB" w:rsidRPr="007A6891">
        <w:rPr>
          <w:rFonts w:ascii="Times New Roman" w:hAnsi="Times New Roman"/>
          <w:sz w:val="32"/>
          <w:szCs w:val="32"/>
          <w:lang w:val="uk-UA"/>
        </w:rPr>
        <w:t>постійно намагаємося зберігати та передавати традиції свого народу, виховувати почуття поваги та вдячності захисникам України</w:t>
      </w:r>
      <w:r w:rsidR="00B54CD3" w:rsidRPr="007A6891">
        <w:rPr>
          <w:rFonts w:ascii="Times New Roman" w:hAnsi="Times New Roman"/>
          <w:sz w:val="32"/>
          <w:szCs w:val="32"/>
          <w:lang w:val="uk-UA"/>
        </w:rPr>
        <w:t xml:space="preserve"> за їх подвиг, розширювати та збагачувати власний досвід духовно-світоглядної позиції дітей у контексті сьогодення. </w:t>
      </w:r>
      <w:r w:rsidR="008D21F0" w:rsidRPr="007A6891">
        <w:rPr>
          <w:rFonts w:ascii="Times New Roman" w:hAnsi="Times New Roman"/>
          <w:sz w:val="32"/>
          <w:szCs w:val="32"/>
          <w:lang w:val="uk-UA"/>
        </w:rPr>
        <w:t>Сьогодні важливо відтворити в українському суспільстві почуття істинного патріотизму як духовно-моральної та соціальної цінності, сформувати в учнів громадянсько-активні, соціально значущі якості, які вони зможуть проявити в усіх видах діяльності, і, перш за все, пов’язаних із захистом інтересів своєї родини, рідного краю, народу та Батьківщини, реалізації особистого потенціалу на благо української держави.</w:t>
      </w:r>
      <w:r w:rsidR="0093726B" w:rsidRPr="007A6891">
        <w:rPr>
          <w:rFonts w:ascii="Times New Roman" w:hAnsi="Times New Roman"/>
          <w:sz w:val="32"/>
          <w:szCs w:val="32"/>
          <w:lang w:val="uk-UA"/>
        </w:rPr>
        <w:t xml:space="preserve"> І проводити цю роботу важливо постійно та систематично на уроках як гуманітарного,</w:t>
      </w:r>
      <w:r w:rsidR="00066107" w:rsidRPr="007A6891">
        <w:rPr>
          <w:rFonts w:ascii="Times New Roman" w:hAnsi="Times New Roman"/>
          <w:sz w:val="32"/>
          <w:szCs w:val="32"/>
          <w:lang w:val="uk-UA"/>
        </w:rPr>
        <w:t xml:space="preserve"> так і математичного спрямування</w:t>
      </w:r>
      <w:r w:rsidR="0093726B" w:rsidRPr="007A6891">
        <w:rPr>
          <w:rFonts w:ascii="Times New Roman" w:hAnsi="Times New Roman"/>
          <w:sz w:val="32"/>
          <w:szCs w:val="32"/>
          <w:lang w:val="uk-UA"/>
        </w:rPr>
        <w:t>.</w:t>
      </w:r>
    </w:p>
    <w:p w:rsidR="00E46321" w:rsidRPr="007A6891" w:rsidRDefault="00CC757B" w:rsidP="00CC757B">
      <w:pPr>
        <w:shd w:val="clear" w:color="auto" w:fill="FCFCFC"/>
        <w:spacing w:before="150" w:after="150" w:line="240" w:lineRule="auto"/>
        <w:ind w:firstLine="567"/>
        <w:jc w:val="both"/>
        <w:rPr>
          <w:rFonts w:ascii="Times New Roman" w:hAnsi="Times New Roman"/>
          <w:sz w:val="32"/>
          <w:szCs w:val="32"/>
          <w:lang w:val="uk-UA"/>
        </w:rPr>
      </w:pPr>
      <w:r w:rsidRPr="007A6891">
        <w:rPr>
          <w:rFonts w:ascii="Times New Roman" w:hAnsi="Times New Roman"/>
          <w:sz w:val="32"/>
          <w:szCs w:val="32"/>
          <w:lang w:val="uk-UA"/>
        </w:rPr>
        <w:t>Вашій увазі</w:t>
      </w:r>
      <w:r w:rsidR="006640BF" w:rsidRPr="007A6891">
        <w:rPr>
          <w:rFonts w:ascii="Times New Roman" w:hAnsi="Times New Roman"/>
          <w:sz w:val="32"/>
          <w:szCs w:val="32"/>
          <w:lang w:val="uk-UA"/>
        </w:rPr>
        <w:t xml:space="preserve"> пропонується добірк</w:t>
      </w:r>
      <w:r w:rsidRPr="007A6891">
        <w:rPr>
          <w:rFonts w:ascii="Times New Roman" w:hAnsi="Times New Roman"/>
          <w:sz w:val="32"/>
          <w:szCs w:val="32"/>
          <w:lang w:val="uk-UA"/>
        </w:rPr>
        <w:t>а задач різних типів, побудованих</w:t>
      </w:r>
      <w:r w:rsidR="006640BF" w:rsidRPr="007A6891">
        <w:rPr>
          <w:rFonts w:ascii="Times New Roman" w:hAnsi="Times New Roman"/>
          <w:sz w:val="32"/>
          <w:szCs w:val="32"/>
          <w:lang w:val="uk-UA"/>
        </w:rPr>
        <w:t xml:space="preserve"> на</w:t>
      </w:r>
      <w:r w:rsidR="0019577A" w:rsidRPr="007A6891">
        <w:rPr>
          <w:rFonts w:ascii="Times New Roman" w:hAnsi="Times New Roman"/>
          <w:sz w:val="32"/>
          <w:szCs w:val="32"/>
          <w:lang w:val="uk-UA"/>
        </w:rPr>
        <w:t>крає</w:t>
      </w:r>
      <w:r w:rsidRPr="007A6891">
        <w:rPr>
          <w:rFonts w:ascii="Times New Roman" w:hAnsi="Times New Roman"/>
          <w:sz w:val="32"/>
          <w:szCs w:val="32"/>
          <w:lang w:val="uk-UA"/>
        </w:rPr>
        <w:t>знавчому матеріалі, що</w:t>
      </w:r>
      <w:r w:rsidRPr="007A6891">
        <w:rPr>
          <w:rStyle w:val="ac"/>
          <w:rFonts w:ascii="Times New Roman" w:hAnsi="Times New Roman"/>
          <w:sz w:val="32"/>
          <w:szCs w:val="32"/>
          <w:lang w:val="uk-UA"/>
        </w:rPr>
        <w:t xml:space="preserve"> сприятиме</w:t>
      </w:r>
      <w:r w:rsidR="006640BF" w:rsidRPr="007A6891">
        <w:rPr>
          <w:rStyle w:val="ac"/>
          <w:rFonts w:ascii="Times New Roman" w:hAnsi="Times New Roman"/>
          <w:sz w:val="32"/>
          <w:szCs w:val="32"/>
          <w:lang w:val="uk-UA"/>
        </w:rPr>
        <w:t xml:space="preserve"> патріотичному вихованню дітей та любові до своєї Батьківщини</w:t>
      </w:r>
      <w:r w:rsidRPr="007A6891">
        <w:rPr>
          <w:rFonts w:ascii="Times New Roman" w:hAnsi="Times New Roman"/>
          <w:sz w:val="32"/>
          <w:szCs w:val="32"/>
          <w:lang w:val="uk-UA"/>
        </w:rPr>
        <w:t>.</w:t>
      </w:r>
      <w:r w:rsidR="00E46321" w:rsidRPr="007A6891">
        <w:rPr>
          <w:rFonts w:ascii="Times New Roman" w:hAnsi="Times New Roman"/>
          <w:sz w:val="32"/>
          <w:szCs w:val="32"/>
        </w:rPr>
        <w:t>      </w:t>
      </w:r>
    </w:p>
    <w:p w:rsidR="00C76A3E" w:rsidRDefault="00E70CA6" w:rsidP="00DB3E8F">
      <w:pPr>
        <w:pStyle w:val="af"/>
        <w:spacing w:after="0" w:line="240" w:lineRule="auto"/>
        <w:ind w:left="567"/>
        <w:jc w:val="center"/>
        <w:rPr>
          <w:rFonts w:ascii="Verdana" w:hAnsi="Verdana"/>
          <w:sz w:val="32"/>
          <w:szCs w:val="32"/>
          <w:u w:val="single"/>
          <w:lang w:val="uk-UA"/>
        </w:rPr>
      </w:pPr>
      <w:r w:rsidRPr="009A03DA">
        <w:rPr>
          <w:rFonts w:ascii="Verdana" w:hAnsi="Verdana"/>
          <w:sz w:val="32"/>
          <w:szCs w:val="32"/>
          <w:u w:val="single"/>
          <w:lang w:val="uk-UA"/>
        </w:rPr>
        <w:lastRenderedPageBreak/>
        <w:t xml:space="preserve">Задачі на 2 дії (додавання і віднімання), </w:t>
      </w:r>
    </w:p>
    <w:p w:rsidR="00E70CA6" w:rsidRPr="009A03DA" w:rsidRDefault="00E70CA6" w:rsidP="00DB3E8F">
      <w:pPr>
        <w:pStyle w:val="af"/>
        <w:spacing w:after="0" w:line="240" w:lineRule="auto"/>
        <w:ind w:left="567"/>
        <w:jc w:val="center"/>
        <w:rPr>
          <w:rFonts w:ascii="Verdana" w:hAnsi="Verdana"/>
          <w:sz w:val="32"/>
          <w:szCs w:val="32"/>
          <w:u w:val="single"/>
          <w:lang w:val="uk-UA"/>
        </w:rPr>
      </w:pPr>
      <w:r w:rsidRPr="009A03DA">
        <w:rPr>
          <w:rFonts w:ascii="Verdana" w:hAnsi="Verdana"/>
          <w:sz w:val="32"/>
          <w:szCs w:val="32"/>
          <w:u w:val="single"/>
          <w:lang w:val="uk-UA"/>
        </w:rPr>
        <w:t>які є комбінаціями простих задач вивчених видів</w:t>
      </w:r>
    </w:p>
    <w:p w:rsidR="0093726B" w:rsidRPr="00BF2370" w:rsidRDefault="0093726B" w:rsidP="0093726B">
      <w:pPr>
        <w:pStyle w:val="af"/>
        <w:spacing w:after="0" w:line="240" w:lineRule="auto"/>
        <w:ind w:left="567"/>
        <w:jc w:val="center"/>
        <w:rPr>
          <w:rFonts w:ascii="Verdana" w:hAnsi="Verdana"/>
          <w:sz w:val="32"/>
          <w:szCs w:val="32"/>
          <w:u w:val="single"/>
        </w:rPr>
      </w:pPr>
      <w:r w:rsidRPr="009A03DA">
        <w:rPr>
          <w:rFonts w:ascii="Verdana" w:hAnsi="Verdana"/>
          <w:sz w:val="32"/>
          <w:szCs w:val="32"/>
          <w:u w:val="single"/>
          <w:lang w:val="uk-UA"/>
        </w:rPr>
        <w:t>(2 клас)</w:t>
      </w:r>
    </w:p>
    <w:p w:rsidR="001B226B" w:rsidRPr="00C46A1C" w:rsidRDefault="001B226B" w:rsidP="001B226B">
      <w:pPr>
        <w:pStyle w:val="ab"/>
        <w:ind w:firstLine="708"/>
        <w:jc w:val="both"/>
        <w:rPr>
          <w:rFonts w:ascii="Times New Roman" w:hAnsi="Times New Roman"/>
          <w:b/>
          <w:i/>
          <w:sz w:val="32"/>
          <w:szCs w:val="32"/>
          <w:shd w:val="clear" w:color="auto" w:fill="FFFFFF"/>
          <w:lang w:val="uk-UA"/>
        </w:rPr>
      </w:pPr>
    </w:p>
    <w:p w:rsidR="005F6D8B" w:rsidRPr="005F6D8B" w:rsidRDefault="001B226B" w:rsidP="000010E8">
      <w:pPr>
        <w:pStyle w:val="ab"/>
        <w:ind w:firstLine="567"/>
        <w:jc w:val="both"/>
        <w:rPr>
          <w:rFonts w:ascii="Times New Roman" w:hAnsi="Times New Roman"/>
          <w:sz w:val="32"/>
          <w:szCs w:val="32"/>
          <w:lang w:val="uk-UA" w:eastAsia="ru-RU"/>
        </w:rPr>
      </w:pPr>
      <w:r>
        <w:rPr>
          <w:noProof/>
          <w:lang w:val="en-US"/>
        </w:rPr>
        <w:drawing>
          <wp:anchor distT="0" distB="0" distL="114300" distR="114300" simplePos="0" relativeHeight="251776000" behindDoc="1" locked="0" layoutInCell="1" allowOverlap="1">
            <wp:simplePos x="0" y="0"/>
            <wp:positionH relativeFrom="column">
              <wp:posOffset>361950</wp:posOffset>
            </wp:positionH>
            <wp:positionV relativeFrom="paragraph">
              <wp:posOffset>3810</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4" name="Рисунок 4"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sidR="006E4EFC" w:rsidRPr="005F6D8B">
        <w:rPr>
          <w:rFonts w:ascii="Times New Roman" w:hAnsi="Times New Roman"/>
          <w:sz w:val="32"/>
          <w:szCs w:val="32"/>
          <w:lang w:val="uk-UA" w:eastAsia="ru-RU"/>
        </w:rPr>
        <w:t xml:space="preserve">Під час підготовки залу до святкування Дня захисника України </w:t>
      </w:r>
      <w:r w:rsidR="007163B7" w:rsidRPr="005F6D8B">
        <w:rPr>
          <w:rFonts w:ascii="Times New Roman" w:hAnsi="Times New Roman"/>
          <w:sz w:val="32"/>
          <w:szCs w:val="32"/>
          <w:lang w:val="uk-UA" w:eastAsia="ru-RU"/>
        </w:rPr>
        <w:t>третьокласники та їхні батьки придбали</w:t>
      </w:r>
      <w:r w:rsidR="00F54F6C">
        <w:rPr>
          <w:rFonts w:ascii="Times New Roman" w:hAnsi="Times New Roman"/>
          <w:sz w:val="32"/>
          <w:szCs w:val="32"/>
          <w:lang w:val="uk-UA" w:eastAsia="ru-RU"/>
        </w:rPr>
        <w:t>8 м блакитної стрічки і 6 м стрічки жовтого кольору. 10 м стрічки використали. Скільки метрів стрічки ще                                              залишилося?</w:t>
      </w:r>
    </w:p>
    <w:p w:rsidR="001B226B" w:rsidRPr="00F54F6C" w:rsidRDefault="001B226B" w:rsidP="001B226B">
      <w:pPr>
        <w:pStyle w:val="ab"/>
        <w:ind w:firstLine="709"/>
        <w:jc w:val="both"/>
        <w:rPr>
          <w:rFonts w:ascii="Times New Roman" w:hAnsi="Times New Roman"/>
          <w:sz w:val="32"/>
          <w:szCs w:val="32"/>
          <w:u w:val="single"/>
          <w:lang w:val="uk-UA" w:eastAsia="ru-RU"/>
        </w:rPr>
      </w:pPr>
      <w:r w:rsidRPr="00C46A1C">
        <w:rPr>
          <w:rFonts w:ascii="Times New Roman" w:hAnsi="Times New Roman"/>
          <w:sz w:val="32"/>
          <w:szCs w:val="32"/>
          <w:u w:val="single"/>
          <w:lang w:val="uk-UA" w:eastAsia="ru-RU"/>
        </w:rPr>
        <w:t>С</w:t>
      </w:r>
      <w:r w:rsidRPr="00F54F6C">
        <w:rPr>
          <w:rFonts w:ascii="Times New Roman" w:hAnsi="Times New Roman"/>
          <w:sz w:val="32"/>
          <w:szCs w:val="32"/>
          <w:u w:val="single"/>
          <w:lang w:val="uk-UA" w:eastAsia="ru-RU"/>
        </w:rPr>
        <w:t>корочений запис задачі</w:t>
      </w:r>
    </w:p>
    <w:p w:rsidR="001B226B" w:rsidRPr="00F54F6C" w:rsidRDefault="00F54F6C" w:rsidP="001B226B">
      <w:pPr>
        <w:pStyle w:val="ab"/>
        <w:ind w:firstLine="709"/>
        <w:jc w:val="both"/>
        <w:rPr>
          <w:rFonts w:ascii="Times New Roman" w:hAnsi="Times New Roman"/>
          <w:i/>
          <w:sz w:val="32"/>
          <w:szCs w:val="32"/>
          <w:lang w:val="uk-UA" w:eastAsia="ru-RU"/>
        </w:rPr>
      </w:pPr>
      <w:r>
        <w:rPr>
          <w:rFonts w:ascii="Times New Roman" w:hAnsi="Times New Roman"/>
          <w:i/>
          <w:sz w:val="32"/>
          <w:szCs w:val="32"/>
          <w:lang w:eastAsia="ru-RU"/>
        </w:rPr>
        <w:t xml:space="preserve">Було – </w:t>
      </w:r>
      <w:r>
        <w:rPr>
          <w:rFonts w:ascii="Times New Roman" w:hAnsi="Times New Roman"/>
          <w:i/>
          <w:sz w:val="32"/>
          <w:szCs w:val="32"/>
          <w:lang w:val="uk-UA" w:eastAsia="ru-RU"/>
        </w:rPr>
        <w:t>8 м</w:t>
      </w:r>
      <w:r>
        <w:rPr>
          <w:rFonts w:ascii="Times New Roman" w:hAnsi="Times New Roman"/>
          <w:i/>
          <w:sz w:val="32"/>
          <w:szCs w:val="32"/>
          <w:lang w:eastAsia="ru-RU"/>
        </w:rPr>
        <w:t xml:space="preserve"> і </w:t>
      </w:r>
      <w:r>
        <w:rPr>
          <w:rFonts w:ascii="Times New Roman" w:hAnsi="Times New Roman"/>
          <w:i/>
          <w:sz w:val="32"/>
          <w:szCs w:val="32"/>
          <w:lang w:val="uk-UA" w:eastAsia="ru-RU"/>
        </w:rPr>
        <w:t>6 м</w:t>
      </w:r>
    </w:p>
    <w:p w:rsidR="001B226B" w:rsidRPr="00F54F6C" w:rsidRDefault="00F54F6C" w:rsidP="001B226B">
      <w:pPr>
        <w:pStyle w:val="ab"/>
        <w:ind w:firstLine="709"/>
        <w:jc w:val="both"/>
        <w:rPr>
          <w:rFonts w:ascii="Times New Roman" w:hAnsi="Times New Roman"/>
          <w:i/>
          <w:sz w:val="32"/>
          <w:szCs w:val="32"/>
          <w:lang w:val="uk-UA" w:eastAsia="ru-RU"/>
        </w:rPr>
      </w:pPr>
      <w:r>
        <w:rPr>
          <w:rFonts w:ascii="Times New Roman" w:hAnsi="Times New Roman"/>
          <w:i/>
          <w:sz w:val="32"/>
          <w:szCs w:val="32"/>
          <w:lang w:val="uk-UA" w:eastAsia="ru-RU"/>
        </w:rPr>
        <w:t>Використ</w:t>
      </w:r>
      <w:r w:rsidR="001B226B" w:rsidRPr="00907119">
        <w:rPr>
          <w:rFonts w:ascii="Times New Roman" w:hAnsi="Times New Roman"/>
          <w:i/>
          <w:sz w:val="32"/>
          <w:szCs w:val="32"/>
          <w:lang w:val="uk-UA" w:eastAsia="ru-RU"/>
        </w:rPr>
        <w:t>али</w:t>
      </w:r>
      <w:r>
        <w:rPr>
          <w:rFonts w:ascii="Times New Roman" w:hAnsi="Times New Roman"/>
          <w:i/>
          <w:sz w:val="32"/>
          <w:szCs w:val="32"/>
          <w:lang w:eastAsia="ru-RU"/>
        </w:rPr>
        <w:t xml:space="preserve"> – </w:t>
      </w:r>
      <w:r>
        <w:rPr>
          <w:rFonts w:ascii="Times New Roman" w:hAnsi="Times New Roman"/>
          <w:i/>
          <w:sz w:val="32"/>
          <w:szCs w:val="32"/>
          <w:lang w:val="uk-UA" w:eastAsia="ru-RU"/>
        </w:rPr>
        <w:t>10 м</w:t>
      </w:r>
    </w:p>
    <w:p w:rsidR="001B226B" w:rsidRPr="00907119" w:rsidRDefault="001B226B" w:rsidP="001B226B">
      <w:pPr>
        <w:pStyle w:val="ab"/>
        <w:ind w:firstLine="709"/>
        <w:jc w:val="both"/>
        <w:rPr>
          <w:rFonts w:ascii="Times New Roman" w:hAnsi="Times New Roman"/>
          <w:i/>
          <w:sz w:val="32"/>
          <w:szCs w:val="32"/>
          <w:lang w:val="uk-UA" w:eastAsia="ru-RU"/>
        </w:rPr>
      </w:pPr>
      <w:r w:rsidRPr="00907119">
        <w:rPr>
          <w:rFonts w:ascii="Times New Roman" w:hAnsi="Times New Roman"/>
          <w:i/>
          <w:sz w:val="32"/>
          <w:szCs w:val="32"/>
          <w:lang w:eastAsia="ru-RU"/>
        </w:rPr>
        <w:t xml:space="preserve">Залишилось – ? </w:t>
      </w:r>
    </w:p>
    <w:p w:rsidR="001B226B" w:rsidRPr="00C46A1C" w:rsidRDefault="001B226B" w:rsidP="001B226B">
      <w:pPr>
        <w:pStyle w:val="ab"/>
        <w:jc w:val="both"/>
        <w:rPr>
          <w:rFonts w:ascii="Times New Roman" w:hAnsi="Times New Roman"/>
          <w:sz w:val="32"/>
          <w:szCs w:val="32"/>
          <w:lang w:val="uk-UA" w:eastAsia="ru-RU"/>
        </w:rPr>
      </w:pPr>
    </w:p>
    <w:p w:rsidR="001B226B" w:rsidRPr="00C46A1C" w:rsidRDefault="001B226B" w:rsidP="001B226B">
      <w:pPr>
        <w:pStyle w:val="ab"/>
        <w:ind w:left="709"/>
        <w:jc w:val="both"/>
        <w:rPr>
          <w:rFonts w:ascii="Times New Roman" w:hAnsi="Times New Roman"/>
          <w:noProof/>
          <w:color w:val="002060"/>
          <w:sz w:val="32"/>
          <w:szCs w:val="32"/>
          <w:lang w:val="uk-UA" w:eastAsia="ru-RU"/>
        </w:rPr>
      </w:pPr>
      <w:r w:rsidRPr="003E2DEE">
        <w:rPr>
          <w:rFonts w:ascii="Times New Roman" w:hAnsi="Times New Roman"/>
          <w:sz w:val="32"/>
          <w:szCs w:val="32"/>
          <w:u w:val="single"/>
          <w:lang w:val="uk-UA" w:eastAsia="ru-RU"/>
        </w:rPr>
        <w:t>Аналіз умови задачі</w:t>
      </w:r>
    </w:p>
    <w:p w:rsidR="001B226B" w:rsidRPr="004566E7" w:rsidRDefault="001B226B" w:rsidP="001B226B">
      <w:pPr>
        <w:pStyle w:val="ab"/>
        <w:numPr>
          <w:ilvl w:val="0"/>
          <w:numId w:val="8"/>
        </w:numPr>
        <w:ind w:left="993" w:hanging="284"/>
        <w:jc w:val="both"/>
        <w:rPr>
          <w:rFonts w:ascii="Times New Roman" w:hAnsi="Times New Roman"/>
          <w:sz w:val="32"/>
          <w:szCs w:val="32"/>
          <w:lang w:eastAsia="ru-RU"/>
        </w:rPr>
      </w:pPr>
      <w:r w:rsidRPr="004566E7">
        <w:rPr>
          <w:rFonts w:ascii="Times New Roman" w:hAnsi="Times New Roman"/>
          <w:sz w:val="32"/>
          <w:szCs w:val="32"/>
          <w:lang w:eastAsia="ru-RU"/>
        </w:rPr>
        <w:t>Про що йде мова у задачі?</w:t>
      </w:r>
    </w:p>
    <w:p w:rsidR="001B226B" w:rsidRPr="004566E7" w:rsidRDefault="001B226B" w:rsidP="001B226B">
      <w:pPr>
        <w:pStyle w:val="ab"/>
        <w:numPr>
          <w:ilvl w:val="0"/>
          <w:numId w:val="8"/>
        </w:numPr>
        <w:ind w:left="993" w:hanging="284"/>
        <w:jc w:val="both"/>
        <w:rPr>
          <w:rFonts w:ascii="Times New Roman" w:hAnsi="Times New Roman"/>
          <w:sz w:val="32"/>
          <w:szCs w:val="32"/>
          <w:lang w:eastAsia="ru-RU"/>
        </w:rPr>
      </w:pPr>
      <w:r w:rsidRPr="004566E7">
        <w:rPr>
          <w:rFonts w:ascii="Times New Roman" w:hAnsi="Times New Roman"/>
          <w:sz w:val="32"/>
          <w:szCs w:val="32"/>
          <w:lang w:eastAsia="ru-RU"/>
        </w:rPr>
        <w:t>Що в задачі відомо?</w:t>
      </w:r>
    </w:p>
    <w:p w:rsidR="001B226B" w:rsidRPr="004566E7" w:rsidRDefault="001B226B" w:rsidP="001B226B">
      <w:pPr>
        <w:pStyle w:val="ab"/>
        <w:numPr>
          <w:ilvl w:val="0"/>
          <w:numId w:val="8"/>
        </w:numPr>
        <w:ind w:left="993" w:hanging="284"/>
        <w:jc w:val="both"/>
        <w:rPr>
          <w:rFonts w:ascii="Times New Roman" w:hAnsi="Times New Roman"/>
          <w:sz w:val="32"/>
          <w:szCs w:val="32"/>
          <w:lang w:eastAsia="ru-RU"/>
        </w:rPr>
      </w:pPr>
      <w:r w:rsidRPr="004566E7">
        <w:rPr>
          <w:rFonts w:ascii="Times New Roman" w:hAnsi="Times New Roman"/>
          <w:sz w:val="32"/>
          <w:szCs w:val="32"/>
          <w:lang w:eastAsia="ru-RU"/>
        </w:rPr>
        <w:t>Про що треба дізнатися?</w:t>
      </w:r>
    </w:p>
    <w:p w:rsidR="001B226B" w:rsidRPr="004566E7" w:rsidRDefault="001B226B" w:rsidP="001B226B">
      <w:pPr>
        <w:pStyle w:val="ab"/>
        <w:numPr>
          <w:ilvl w:val="0"/>
          <w:numId w:val="8"/>
        </w:numPr>
        <w:ind w:left="993" w:hanging="284"/>
        <w:jc w:val="both"/>
        <w:rPr>
          <w:rFonts w:ascii="Times New Roman" w:hAnsi="Times New Roman"/>
          <w:sz w:val="32"/>
          <w:szCs w:val="32"/>
          <w:lang w:eastAsia="ru-RU"/>
        </w:rPr>
      </w:pPr>
      <w:r w:rsidRPr="004566E7">
        <w:rPr>
          <w:rFonts w:ascii="Times New Roman" w:hAnsi="Times New Roman"/>
          <w:sz w:val="32"/>
          <w:szCs w:val="32"/>
          <w:lang w:eastAsia="ru-RU"/>
        </w:rPr>
        <w:t>Що треба знати, щоб відповісти на головне запитання задачі? (</w:t>
      </w:r>
      <w:r w:rsidR="005F45A0">
        <w:rPr>
          <w:rFonts w:ascii="Times New Roman" w:hAnsi="Times New Roman"/>
          <w:i/>
          <w:iCs/>
          <w:sz w:val="32"/>
          <w:szCs w:val="32"/>
          <w:lang w:eastAsia="ru-RU"/>
        </w:rPr>
        <w:t xml:space="preserve">Скільки </w:t>
      </w:r>
      <w:r w:rsidR="005F45A0">
        <w:rPr>
          <w:rFonts w:ascii="Times New Roman" w:hAnsi="Times New Roman"/>
          <w:i/>
          <w:iCs/>
          <w:sz w:val="32"/>
          <w:szCs w:val="32"/>
          <w:lang w:val="uk-UA" w:eastAsia="ru-RU"/>
        </w:rPr>
        <w:t>стрічки придбали</w:t>
      </w:r>
      <w:r w:rsidR="005F45A0">
        <w:rPr>
          <w:rFonts w:ascii="Times New Roman" w:hAnsi="Times New Roman"/>
          <w:i/>
          <w:iCs/>
          <w:sz w:val="32"/>
          <w:szCs w:val="32"/>
          <w:lang w:eastAsia="ru-RU"/>
        </w:rPr>
        <w:t>і скільки</w:t>
      </w:r>
      <w:r w:rsidR="005F45A0">
        <w:rPr>
          <w:rFonts w:ascii="Times New Roman" w:hAnsi="Times New Roman"/>
          <w:i/>
          <w:iCs/>
          <w:sz w:val="32"/>
          <w:szCs w:val="32"/>
          <w:lang w:val="uk-UA" w:eastAsia="ru-RU"/>
        </w:rPr>
        <w:t xml:space="preserve"> використали.</w:t>
      </w:r>
      <w:r w:rsidRPr="004566E7">
        <w:rPr>
          <w:rFonts w:ascii="Times New Roman" w:hAnsi="Times New Roman"/>
          <w:sz w:val="32"/>
          <w:szCs w:val="32"/>
          <w:lang w:eastAsia="ru-RU"/>
        </w:rPr>
        <w:t>)</w:t>
      </w:r>
    </w:p>
    <w:p w:rsidR="001B226B" w:rsidRPr="004566E7" w:rsidRDefault="001B226B" w:rsidP="001B226B">
      <w:pPr>
        <w:pStyle w:val="ab"/>
        <w:numPr>
          <w:ilvl w:val="0"/>
          <w:numId w:val="8"/>
        </w:numPr>
        <w:ind w:left="993" w:hanging="284"/>
        <w:jc w:val="both"/>
        <w:rPr>
          <w:rFonts w:ascii="Times New Roman" w:hAnsi="Times New Roman"/>
          <w:sz w:val="32"/>
          <w:szCs w:val="32"/>
          <w:lang w:eastAsia="ru-RU"/>
        </w:rPr>
      </w:pPr>
      <w:r w:rsidRPr="004566E7">
        <w:rPr>
          <w:rFonts w:ascii="Times New Roman" w:hAnsi="Times New Roman"/>
          <w:sz w:val="32"/>
          <w:szCs w:val="32"/>
          <w:lang w:eastAsia="ru-RU"/>
        </w:rPr>
        <w:t xml:space="preserve">Ми знаємо, скільки </w:t>
      </w:r>
      <w:r w:rsidR="006968F7">
        <w:rPr>
          <w:rFonts w:ascii="Times New Roman" w:hAnsi="Times New Roman"/>
          <w:sz w:val="32"/>
          <w:szCs w:val="32"/>
          <w:lang w:val="uk-UA" w:eastAsia="ru-RU"/>
        </w:rPr>
        <w:t>стрічки використали</w:t>
      </w:r>
      <w:r w:rsidRPr="004566E7">
        <w:rPr>
          <w:rFonts w:ascii="Times New Roman" w:hAnsi="Times New Roman"/>
          <w:sz w:val="32"/>
          <w:szCs w:val="32"/>
          <w:lang w:eastAsia="ru-RU"/>
        </w:rPr>
        <w:t>? (</w:t>
      </w:r>
      <w:r w:rsidRPr="004566E7">
        <w:rPr>
          <w:rFonts w:ascii="Times New Roman" w:hAnsi="Times New Roman"/>
          <w:i/>
          <w:iCs/>
          <w:sz w:val="32"/>
          <w:szCs w:val="32"/>
          <w:lang w:eastAsia="ru-RU"/>
        </w:rPr>
        <w:t xml:space="preserve">Так, </w:t>
      </w:r>
      <w:r w:rsidR="006968F7">
        <w:rPr>
          <w:rFonts w:ascii="Times New Roman" w:hAnsi="Times New Roman"/>
          <w:i/>
          <w:iCs/>
          <w:sz w:val="32"/>
          <w:szCs w:val="32"/>
          <w:lang w:val="uk-UA" w:eastAsia="ru-RU"/>
        </w:rPr>
        <w:t>10 м.</w:t>
      </w:r>
      <w:r w:rsidRPr="004566E7">
        <w:rPr>
          <w:rFonts w:ascii="Times New Roman" w:hAnsi="Times New Roman"/>
          <w:i/>
          <w:iCs/>
          <w:sz w:val="32"/>
          <w:szCs w:val="32"/>
          <w:lang w:eastAsia="ru-RU"/>
        </w:rPr>
        <w:t>)</w:t>
      </w:r>
    </w:p>
    <w:p w:rsidR="001B226B" w:rsidRPr="004566E7" w:rsidRDefault="001B226B" w:rsidP="001B226B">
      <w:pPr>
        <w:pStyle w:val="ab"/>
        <w:numPr>
          <w:ilvl w:val="0"/>
          <w:numId w:val="8"/>
        </w:numPr>
        <w:ind w:left="993" w:hanging="284"/>
        <w:jc w:val="both"/>
        <w:rPr>
          <w:rFonts w:ascii="Times New Roman" w:hAnsi="Times New Roman"/>
          <w:sz w:val="32"/>
          <w:szCs w:val="32"/>
          <w:lang w:eastAsia="ru-RU"/>
        </w:rPr>
      </w:pPr>
      <w:r w:rsidRPr="004566E7">
        <w:rPr>
          <w:rFonts w:ascii="Times New Roman" w:hAnsi="Times New Roman"/>
          <w:sz w:val="32"/>
          <w:szCs w:val="32"/>
          <w:lang w:eastAsia="ru-RU"/>
        </w:rPr>
        <w:t xml:space="preserve">Ми знаємо, скільки </w:t>
      </w:r>
      <w:r w:rsidR="009519C8">
        <w:rPr>
          <w:rFonts w:ascii="Times New Roman" w:hAnsi="Times New Roman"/>
          <w:sz w:val="32"/>
          <w:szCs w:val="32"/>
          <w:lang w:val="uk-UA" w:eastAsia="ru-RU"/>
        </w:rPr>
        <w:t xml:space="preserve"> всього стрічки придбали</w:t>
      </w:r>
      <w:r w:rsidRPr="004566E7">
        <w:rPr>
          <w:rFonts w:ascii="Times New Roman" w:hAnsi="Times New Roman"/>
          <w:sz w:val="32"/>
          <w:szCs w:val="32"/>
          <w:lang w:eastAsia="ru-RU"/>
        </w:rPr>
        <w:t>? (</w:t>
      </w:r>
      <w:r w:rsidRPr="004566E7">
        <w:rPr>
          <w:rFonts w:ascii="Times New Roman" w:hAnsi="Times New Roman"/>
          <w:i/>
          <w:sz w:val="32"/>
          <w:szCs w:val="32"/>
          <w:lang w:eastAsia="ru-RU"/>
        </w:rPr>
        <w:t>Ні)</w:t>
      </w:r>
    </w:p>
    <w:p w:rsidR="001B226B" w:rsidRDefault="001B226B" w:rsidP="001B226B">
      <w:pPr>
        <w:pStyle w:val="ab"/>
        <w:numPr>
          <w:ilvl w:val="0"/>
          <w:numId w:val="8"/>
        </w:numPr>
        <w:ind w:left="993" w:hanging="284"/>
        <w:jc w:val="both"/>
        <w:rPr>
          <w:rFonts w:ascii="Times New Roman" w:hAnsi="Times New Roman"/>
          <w:i/>
          <w:sz w:val="32"/>
          <w:szCs w:val="32"/>
          <w:lang w:val="uk-UA" w:eastAsia="ru-RU"/>
        </w:rPr>
      </w:pPr>
      <w:r w:rsidRPr="004566E7">
        <w:rPr>
          <w:rFonts w:ascii="Times New Roman" w:hAnsi="Times New Roman"/>
          <w:sz w:val="32"/>
          <w:szCs w:val="32"/>
          <w:lang w:eastAsia="ru-RU"/>
        </w:rPr>
        <w:t xml:space="preserve">А можемо дізнатися? </w:t>
      </w:r>
      <w:r w:rsidRPr="004566E7">
        <w:rPr>
          <w:rFonts w:ascii="Times New Roman" w:hAnsi="Times New Roman"/>
          <w:sz w:val="32"/>
          <w:szCs w:val="32"/>
          <w:lang w:val="uk-UA" w:eastAsia="ru-RU"/>
        </w:rPr>
        <w:t>Якою дією?</w:t>
      </w:r>
      <w:r w:rsidRPr="004566E7">
        <w:rPr>
          <w:rFonts w:ascii="Times New Roman" w:hAnsi="Times New Roman"/>
          <w:sz w:val="32"/>
          <w:szCs w:val="32"/>
          <w:lang w:eastAsia="ru-RU"/>
        </w:rPr>
        <w:t>(</w:t>
      </w:r>
      <w:r w:rsidRPr="004566E7">
        <w:rPr>
          <w:rFonts w:ascii="Times New Roman" w:hAnsi="Times New Roman"/>
          <w:i/>
          <w:sz w:val="32"/>
          <w:szCs w:val="32"/>
          <w:lang w:eastAsia="ru-RU"/>
        </w:rPr>
        <w:t>Так.</w:t>
      </w:r>
      <w:r w:rsidR="00B176F0">
        <w:rPr>
          <w:rFonts w:ascii="Times New Roman" w:hAnsi="Times New Roman"/>
          <w:i/>
          <w:sz w:val="32"/>
          <w:szCs w:val="32"/>
          <w:lang w:val="uk-UA" w:eastAsia="ru-RU"/>
        </w:rPr>
        <w:t xml:space="preserve"> Д</w:t>
      </w:r>
      <w:r w:rsidR="00E47DAC">
        <w:rPr>
          <w:rFonts w:ascii="Times New Roman" w:hAnsi="Times New Roman"/>
          <w:i/>
          <w:sz w:val="32"/>
          <w:szCs w:val="32"/>
          <w:lang w:val="uk-UA" w:eastAsia="ru-RU"/>
        </w:rPr>
        <w:t>ією додавання. 8+6=14</w:t>
      </w:r>
      <w:r w:rsidRPr="004566E7">
        <w:rPr>
          <w:rFonts w:ascii="Times New Roman" w:hAnsi="Times New Roman"/>
          <w:i/>
          <w:sz w:val="32"/>
          <w:szCs w:val="32"/>
          <w:lang w:eastAsia="ru-RU"/>
        </w:rPr>
        <w:t>)</w:t>
      </w:r>
    </w:p>
    <w:p w:rsidR="001B226B" w:rsidRPr="004566E7" w:rsidRDefault="001B226B" w:rsidP="001B226B">
      <w:pPr>
        <w:pStyle w:val="ab"/>
        <w:numPr>
          <w:ilvl w:val="0"/>
          <w:numId w:val="8"/>
        </w:numPr>
        <w:ind w:left="993" w:hanging="284"/>
        <w:jc w:val="both"/>
        <w:rPr>
          <w:rFonts w:ascii="Times New Roman" w:hAnsi="Times New Roman"/>
          <w:i/>
          <w:sz w:val="32"/>
          <w:szCs w:val="32"/>
          <w:lang w:val="uk-UA" w:eastAsia="ru-RU"/>
        </w:rPr>
      </w:pPr>
      <w:r w:rsidRPr="004566E7">
        <w:rPr>
          <w:rFonts w:ascii="Times New Roman" w:hAnsi="Times New Roman"/>
          <w:sz w:val="32"/>
          <w:szCs w:val="32"/>
          <w:lang w:eastAsia="ru-RU"/>
        </w:rPr>
        <w:t>Можемо тепер дати відповідь на головне запитання задачі? (</w:t>
      </w:r>
      <w:r w:rsidRPr="004566E7">
        <w:rPr>
          <w:rFonts w:ascii="Times New Roman" w:hAnsi="Times New Roman"/>
          <w:i/>
          <w:sz w:val="32"/>
          <w:szCs w:val="32"/>
          <w:lang w:val="uk-UA" w:eastAsia="ru-RU"/>
        </w:rPr>
        <w:t>Так.</w:t>
      </w:r>
      <w:r w:rsidR="004D53CC">
        <w:rPr>
          <w:rFonts w:ascii="Times New Roman" w:hAnsi="Times New Roman"/>
          <w:i/>
          <w:sz w:val="32"/>
          <w:szCs w:val="32"/>
          <w:lang w:eastAsia="ru-RU"/>
        </w:rPr>
        <w:t>Від 1</w:t>
      </w:r>
      <w:r w:rsidR="004D53CC">
        <w:rPr>
          <w:rFonts w:ascii="Times New Roman" w:hAnsi="Times New Roman"/>
          <w:i/>
          <w:sz w:val="32"/>
          <w:szCs w:val="32"/>
          <w:lang w:val="uk-UA" w:eastAsia="ru-RU"/>
        </w:rPr>
        <w:t>4</w:t>
      </w:r>
      <w:r w:rsidR="004D53CC">
        <w:rPr>
          <w:rFonts w:ascii="Times New Roman" w:hAnsi="Times New Roman"/>
          <w:i/>
          <w:sz w:val="32"/>
          <w:szCs w:val="32"/>
          <w:lang w:eastAsia="ru-RU"/>
        </w:rPr>
        <w:t xml:space="preserve"> відняти </w:t>
      </w:r>
      <w:r w:rsidR="004D53CC">
        <w:rPr>
          <w:rFonts w:ascii="Times New Roman" w:hAnsi="Times New Roman"/>
          <w:i/>
          <w:sz w:val="32"/>
          <w:szCs w:val="32"/>
          <w:lang w:val="uk-UA" w:eastAsia="ru-RU"/>
        </w:rPr>
        <w:t>10</w:t>
      </w:r>
      <w:r w:rsidR="004D53CC">
        <w:rPr>
          <w:rFonts w:ascii="Times New Roman" w:hAnsi="Times New Roman"/>
          <w:i/>
          <w:sz w:val="32"/>
          <w:szCs w:val="32"/>
          <w:lang w:eastAsia="ru-RU"/>
        </w:rPr>
        <w:t xml:space="preserve"> буде</w:t>
      </w:r>
      <w:r w:rsidR="004D53CC">
        <w:rPr>
          <w:rFonts w:ascii="Times New Roman" w:hAnsi="Times New Roman"/>
          <w:i/>
          <w:sz w:val="32"/>
          <w:szCs w:val="32"/>
          <w:lang w:val="uk-UA" w:eastAsia="ru-RU"/>
        </w:rPr>
        <w:t xml:space="preserve"> 4.</w:t>
      </w:r>
      <w:r w:rsidRPr="004566E7">
        <w:rPr>
          <w:rFonts w:ascii="Times New Roman" w:hAnsi="Times New Roman"/>
          <w:i/>
          <w:sz w:val="32"/>
          <w:szCs w:val="32"/>
          <w:lang w:eastAsia="ru-RU"/>
        </w:rPr>
        <w:t>)</w:t>
      </w:r>
    </w:p>
    <w:p w:rsidR="001B226B" w:rsidRPr="00C46A1C" w:rsidRDefault="001B226B" w:rsidP="001B226B">
      <w:pPr>
        <w:pStyle w:val="ab"/>
        <w:ind w:left="1069" w:hanging="284"/>
        <w:jc w:val="both"/>
        <w:rPr>
          <w:rFonts w:ascii="Times New Roman" w:hAnsi="Times New Roman"/>
          <w:i/>
          <w:sz w:val="32"/>
          <w:szCs w:val="32"/>
          <w:lang w:val="uk-UA" w:eastAsia="ru-RU"/>
        </w:rPr>
      </w:pPr>
    </w:p>
    <w:p w:rsidR="001B226B" w:rsidRPr="00480A24" w:rsidRDefault="001B226B" w:rsidP="001B226B">
      <w:pPr>
        <w:pStyle w:val="ab"/>
        <w:jc w:val="both"/>
        <w:rPr>
          <w:rFonts w:ascii="Bookman Old Style" w:hAnsi="Bookman Old Style"/>
          <w:b/>
          <w:i/>
          <w:sz w:val="32"/>
          <w:szCs w:val="32"/>
          <w:lang w:val="uk-UA" w:eastAsia="ru-RU"/>
        </w:rPr>
      </w:pPr>
      <w:r w:rsidRPr="00480A24">
        <w:rPr>
          <w:rFonts w:ascii="Bookman Old Style" w:hAnsi="Bookman Old Style"/>
          <w:b/>
          <w:i/>
          <w:sz w:val="32"/>
          <w:szCs w:val="32"/>
          <w:lang w:val="uk-UA" w:eastAsia="ru-RU"/>
        </w:rPr>
        <w:t>Додаткова інформація учителю</w:t>
      </w:r>
    </w:p>
    <w:p w:rsidR="001B226B" w:rsidRDefault="001B226B" w:rsidP="001B226B">
      <w:pPr>
        <w:pStyle w:val="ab"/>
        <w:ind w:firstLine="708"/>
        <w:jc w:val="both"/>
        <w:rPr>
          <w:rFonts w:ascii="Times New Roman" w:hAnsi="Times New Roman"/>
          <w:b/>
          <w:i/>
          <w:sz w:val="32"/>
          <w:szCs w:val="32"/>
          <w:shd w:val="clear" w:color="auto" w:fill="FFFFFF"/>
          <w:lang w:val="en-US"/>
        </w:rPr>
      </w:pPr>
    </w:p>
    <w:p w:rsidR="00E505AA" w:rsidRDefault="004670AF" w:rsidP="00E93216">
      <w:pPr>
        <w:pStyle w:val="af"/>
        <w:spacing w:after="0" w:line="240" w:lineRule="auto"/>
        <w:ind w:left="0" w:firstLine="567"/>
        <w:jc w:val="both"/>
        <w:rPr>
          <w:rFonts w:ascii="Times New Roman" w:hAnsi="Times New Roman"/>
          <w:i/>
          <w:sz w:val="32"/>
          <w:szCs w:val="32"/>
          <w:shd w:val="clear" w:color="auto" w:fill="FCFCFC"/>
          <w:lang w:val="uk-UA"/>
        </w:rPr>
      </w:pPr>
      <w:r w:rsidRPr="00985317">
        <w:rPr>
          <w:rFonts w:ascii="Times New Roman" w:hAnsi="Times New Roman"/>
          <w:i/>
          <w:sz w:val="32"/>
          <w:szCs w:val="32"/>
        </w:rPr>
        <w:t>З</w:t>
      </w:r>
      <w:r w:rsidR="00E23962">
        <w:rPr>
          <w:rFonts w:ascii="Times New Roman" w:hAnsi="Times New Roman"/>
          <w:i/>
          <w:sz w:val="32"/>
          <w:szCs w:val="32"/>
          <w:lang w:val="uk-UA"/>
        </w:rPr>
        <w:t xml:space="preserve"> </w:t>
      </w:r>
      <w:r w:rsidRPr="00985317">
        <w:rPr>
          <w:rFonts w:ascii="Times New Roman" w:hAnsi="Times New Roman"/>
          <w:i/>
          <w:sz w:val="32"/>
          <w:szCs w:val="32"/>
        </w:rPr>
        <w:t>метою</w:t>
      </w:r>
      <w:r w:rsidR="00E23962">
        <w:rPr>
          <w:rFonts w:ascii="Times New Roman" w:hAnsi="Times New Roman"/>
          <w:i/>
          <w:sz w:val="32"/>
          <w:szCs w:val="32"/>
          <w:lang w:val="uk-UA"/>
        </w:rPr>
        <w:t xml:space="preserve"> </w:t>
      </w:r>
      <w:r w:rsidRPr="00985317">
        <w:rPr>
          <w:rFonts w:ascii="Times New Roman" w:hAnsi="Times New Roman"/>
          <w:i/>
          <w:sz w:val="32"/>
          <w:szCs w:val="32"/>
        </w:rPr>
        <w:t>вшанування</w:t>
      </w:r>
      <w:r w:rsidR="00E23962">
        <w:rPr>
          <w:rFonts w:ascii="Times New Roman" w:hAnsi="Times New Roman"/>
          <w:i/>
          <w:sz w:val="32"/>
          <w:szCs w:val="32"/>
          <w:lang w:val="uk-UA"/>
        </w:rPr>
        <w:t xml:space="preserve"> </w:t>
      </w:r>
      <w:r w:rsidRPr="00985317">
        <w:rPr>
          <w:rFonts w:ascii="Times New Roman" w:hAnsi="Times New Roman"/>
          <w:i/>
          <w:sz w:val="32"/>
          <w:szCs w:val="32"/>
        </w:rPr>
        <w:t>мужності</w:t>
      </w:r>
      <w:r w:rsidR="00E23962">
        <w:rPr>
          <w:rFonts w:ascii="Times New Roman" w:hAnsi="Times New Roman"/>
          <w:i/>
          <w:sz w:val="32"/>
          <w:szCs w:val="32"/>
          <w:lang w:val="uk-UA"/>
        </w:rPr>
        <w:t xml:space="preserve"> </w:t>
      </w:r>
      <w:r w:rsidRPr="00985317">
        <w:rPr>
          <w:rFonts w:ascii="Times New Roman" w:hAnsi="Times New Roman"/>
          <w:i/>
          <w:sz w:val="32"/>
          <w:szCs w:val="32"/>
        </w:rPr>
        <w:t>та</w:t>
      </w:r>
      <w:r w:rsidR="00E23962">
        <w:rPr>
          <w:rFonts w:ascii="Times New Roman" w:hAnsi="Times New Roman"/>
          <w:i/>
          <w:sz w:val="32"/>
          <w:szCs w:val="32"/>
          <w:lang w:val="uk-UA"/>
        </w:rPr>
        <w:t xml:space="preserve"> </w:t>
      </w:r>
      <w:r w:rsidRPr="00985317">
        <w:rPr>
          <w:rFonts w:ascii="Times New Roman" w:hAnsi="Times New Roman"/>
          <w:i/>
          <w:sz w:val="32"/>
          <w:szCs w:val="32"/>
        </w:rPr>
        <w:t>героїзму</w:t>
      </w:r>
      <w:r w:rsidR="00E23962">
        <w:rPr>
          <w:rFonts w:ascii="Times New Roman" w:hAnsi="Times New Roman"/>
          <w:i/>
          <w:sz w:val="32"/>
          <w:szCs w:val="32"/>
          <w:lang w:val="uk-UA"/>
        </w:rPr>
        <w:t xml:space="preserve"> </w:t>
      </w:r>
      <w:r w:rsidRPr="00985317">
        <w:rPr>
          <w:rFonts w:ascii="Times New Roman" w:hAnsi="Times New Roman"/>
          <w:i/>
          <w:sz w:val="32"/>
          <w:szCs w:val="32"/>
        </w:rPr>
        <w:t>захисників</w:t>
      </w:r>
      <w:r w:rsidR="00E23962">
        <w:rPr>
          <w:rFonts w:ascii="Times New Roman" w:hAnsi="Times New Roman"/>
          <w:i/>
          <w:sz w:val="32"/>
          <w:szCs w:val="32"/>
          <w:lang w:val="uk-UA"/>
        </w:rPr>
        <w:t xml:space="preserve"> </w:t>
      </w:r>
      <w:r w:rsidRPr="00985317">
        <w:rPr>
          <w:rFonts w:ascii="Times New Roman" w:hAnsi="Times New Roman"/>
          <w:i/>
          <w:sz w:val="32"/>
          <w:szCs w:val="32"/>
        </w:rPr>
        <w:t>незалежност</w:t>
      </w:r>
      <w:r w:rsidR="00E23962">
        <w:rPr>
          <w:rFonts w:ascii="Times New Roman" w:hAnsi="Times New Roman"/>
          <w:i/>
          <w:sz w:val="32"/>
          <w:szCs w:val="32"/>
          <w:lang w:val="uk-UA"/>
        </w:rPr>
        <w:t xml:space="preserve"> </w:t>
      </w:r>
      <w:r w:rsidRPr="00985317">
        <w:rPr>
          <w:rFonts w:ascii="Times New Roman" w:hAnsi="Times New Roman"/>
          <w:i/>
          <w:sz w:val="32"/>
          <w:szCs w:val="32"/>
        </w:rPr>
        <w:t>і</w:t>
      </w:r>
      <w:r w:rsidR="00E23962">
        <w:rPr>
          <w:rFonts w:ascii="Times New Roman" w:hAnsi="Times New Roman"/>
          <w:i/>
          <w:sz w:val="32"/>
          <w:szCs w:val="32"/>
          <w:lang w:val="uk-UA"/>
        </w:rPr>
        <w:t xml:space="preserve"> </w:t>
      </w:r>
      <w:r w:rsidRPr="00985317">
        <w:rPr>
          <w:rFonts w:ascii="Times New Roman" w:hAnsi="Times New Roman"/>
          <w:i/>
          <w:sz w:val="32"/>
          <w:szCs w:val="32"/>
        </w:rPr>
        <w:t>територіальної</w:t>
      </w:r>
      <w:r w:rsidR="00E23962">
        <w:rPr>
          <w:rFonts w:ascii="Times New Roman" w:hAnsi="Times New Roman"/>
          <w:i/>
          <w:sz w:val="32"/>
          <w:szCs w:val="32"/>
          <w:lang w:val="uk-UA"/>
        </w:rPr>
        <w:t xml:space="preserve"> </w:t>
      </w:r>
      <w:r w:rsidRPr="00985317">
        <w:rPr>
          <w:rFonts w:ascii="Times New Roman" w:hAnsi="Times New Roman"/>
          <w:i/>
          <w:sz w:val="32"/>
          <w:szCs w:val="32"/>
        </w:rPr>
        <w:t>цілісності</w:t>
      </w:r>
      <w:r w:rsidR="00E23962">
        <w:rPr>
          <w:rFonts w:ascii="Times New Roman" w:hAnsi="Times New Roman"/>
          <w:i/>
          <w:sz w:val="32"/>
          <w:szCs w:val="32"/>
          <w:lang w:val="uk-UA"/>
        </w:rPr>
        <w:t xml:space="preserve"> </w:t>
      </w:r>
      <w:r w:rsidRPr="00985317">
        <w:rPr>
          <w:rFonts w:ascii="Times New Roman" w:hAnsi="Times New Roman"/>
          <w:i/>
          <w:sz w:val="32"/>
          <w:szCs w:val="32"/>
        </w:rPr>
        <w:t>України</w:t>
      </w:r>
      <w:r w:rsidRPr="005116CA">
        <w:rPr>
          <w:rFonts w:ascii="Times New Roman" w:hAnsi="Times New Roman"/>
          <w:i/>
          <w:sz w:val="32"/>
          <w:szCs w:val="32"/>
          <w:lang w:val="en-US"/>
        </w:rPr>
        <w:t xml:space="preserve">, </w:t>
      </w:r>
      <w:r w:rsidRPr="00985317">
        <w:rPr>
          <w:rFonts w:ascii="Times New Roman" w:hAnsi="Times New Roman"/>
          <w:i/>
          <w:sz w:val="32"/>
          <w:szCs w:val="32"/>
        </w:rPr>
        <w:t>військових</w:t>
      </w:r>
      <w:r w:rsidR="00E23962">
        <w:rPr>
          <w:rFonts w:ascii="Times New Roman" w:hAnsi="Times New Roman"/>
          <w:i/>
          <w:sz w:val="32"/>
          <w:szCs w:val="32"/>
          <w:lang w:val="uk-UA"/>
        </w:rPr>
        <w:t xml:space="preserve"> </w:t>
      </w:r>
      <w:r w:rsidRPr="00985317">
        <w:rPr>
          <w:rFonts w:ascii="Times New Roman" w:hAnsi="Times New Roman"/>
          <w:i/>
          <w:sz w:val="32"/>
          <w:szCs w:val="32"/>
        </w:rPr>
        <w:t>традицій</w:t>
      </w:r>
      <w:r w:rsidR="00E23962">
        <w:rPr>
          <w:rFonts w:ascii="Times New Roman" w:hAnsi="Times New Roman"/>
          <w:i/>
          <w:sz w:val="32"/>
          <w:szCs w:val="32"/>
          <w:lang w:val="uk-UA"/>
        </w:rPr>
        <w:t xml:space="preserve"> </w:t>
      </w:r>
      <w:r w:rsidRPr="00985317">
        <w:rPr>
          <w:rFonts w:ascii="Times New Roman" w:hAnsi="Times New Roman"/>
          <w:i/>
          <w:sz w:val="32"/>
          <w:szCs w:val="32"/>
        </w:rPr>
        <w:t>і</w:t>
      </w:r>
      <w:r w:rsidR="00E23962">
        <w:rPr>
          <w:rFonts w:ascii="Times New Roman" w:hAnsi="Times New Roman"/>
          <w:i/>
          <w:sz w:val="32"/>
          <w:szCs w:val="32"/>
          <w:lang w:val="uk-UA"/>
        </w:rPr>
        <w:t xml:space="preserve"> </w:t>
      </w:r>
      <w:r w:rsidRPr="00985317">
        <w:rPr>
          <w:rFonts w:ascii="Times New Roman" w:hAnsi="Times New Roman"/>
          <w:i/>
          <w:sz w:val="32"/>
          <w:szCs w:val="32"/>
        </w:rPr>
        <w:t>звитяг</w:t>
      </w:r>
      <w:r w:rsidR="00E23962">
        <w:rPr>
          <w:rFonts w:ascii="Times New Roman" w:hAnsi="Times New Roman"/>
          <w:i/>
          <w:sz w:val="32"/>
          <w:szCs w:val="32"/>
          <w:lang w:val="uk-UA"/>
        </w:rPr>
        <w:t xml:space="preserve"> </w:t>
      </w:r>
      <w:r>
        <w:rPr>
          <w:rFonts w:ascii="Times New Roman" w:hAnsi="Times New Roman"/>
          <w:i/>
          <w:sz w:val="32"/>
          <w:szCs w:val="32"/>
          <w:lang w:val="uk-UA"/>
        </w:rPr>
        <w:t>у</w:t>
      </w:r>
      <w:r w:rsidRPr="00985317">
        <w:rPr>
          <w:rFonts w:ascii="Times New Roman" w:hAnsi="Times New Roman"/>
          <w:i/>
          <w:sz w:val="32"/>
          <w:szCs w:val="32"/>
        </w:rPr>
        <w:t>країнського</w:t>
      </w:r>
      <w:r w:rsidR="00E23962">
        <w:rPr>
          <w:rFonts w:ascii="Times New Roman" w:hAnsi="Times New Roman"/>
          <w:i/>
          <w:sz w:val="32"/>
          <w:szCs w:val="32"/>
          <w:lang w:val="uk-UA"/>
        </w:rPr>
        <w:t xml:space="preserve"> </w:t>
      </w:r>
      <w:r w:rsidRPr="00985317">
        <w:rPr>
          <w:rFonts w:ascii="Times New Roman" w:hAnsi="Times New Roman"/>
          <w:i/>
          <w:sz w:val="32"/>
          <w:szCs w:val="32"/>
        </w:rPr>
        <w:t>народу</w:t>
      </w:r>
      <w:r w:rsidRPr="004670AF">
        <w:rPr>
          <w:rFonts w:ascii="Times New Roman" w:hAnsi="Times New Roman"/>
          <w:i/>
          <w:sz w:val="32"/>
          <w:szCs w:val="32"/>
          <w:lang w:val="en-US"/>
        </w:rPr>
        <w:t xml:space="preserve">, </w:t>
      </w:r>
      <w:r w:rsidRPr="00985317">
        <w:rPr>
          <w:rFonts w:ascii="Times New Roman" w:hAnsi="Times New Roman"/>
          <w:i/>
          <w:sz w:val="32"/>
          <w:szCs w:val="32"/>
        </w:rPr>
        <w:t>сприяння</w:t>
      </w:r>
      <w:r w:rsidR="00E23962">
        <w:rPr>
          <w:rFonts w:ascii="Times New Roman" w:hAnsi="Times New Roman"/>
          <w:i/>
          <w:sz w:val="32"/>
          <w:szCs w:val="32"/>
          <w:lang w:val="uk-UA"/>
        </w:rPr>
        <w:t xml:space="preserve"> </w:t>
      </w:r>
      <w:r>
        <w:rPr>
          <w:rFonts w:ascii="Times New Roman" w:hAnsi="Times New Roman"/>
          <w:i/>
          <w:sz w:val="32"/>
          <w:szCs w:val="32"/>
          <w:lang w:val="uk-UA"/>
        </w:rPr>
        <w:t>формуванню патріотичних почуттів і любові до своєї Батьківщини,</w:t>
      </w:r>
      <w:r w:rsidR="00E23962">
        <w:rPr>
          <w:rFonts w:ascii="Times New Roman" w:hAnsi="Times New Roman"/>
          <w:i/>
          <w:sz w:val="32"/>
          <w:szCs w:val="32"/>
          <w:lang w:val="uk-UA"/>
        </w:rPr>
        <w:t xml:space="preserve"> </w:t>
      </w:r>
      <w:r w:rsidRPr="00985317">
        <w:rPr>
          <w:rFonts w:ascii="Times New Roman" w:hAnsi="Times New Roman"/>
          <w:i/>
          <w:sz w:val="32"/>
          <w:szCs w:val="32"/>
        </w:rPr>
        <w:t>зміцненню</w:t>
      </w:r>
      <w:r w:rsidR="00E23962">
        <w:rPr>
          <w:rFonts w:ascii="Times New Roman" w:hAnsi="Times New Roman"/>
          <w:i/>
          <w:sz w:val="32"/>
          <w:szCs w:val="32"/>
          <w:lang w:val="uk-UA"/>
        </w:rPr>
        <w:t xml:space="preserve"> </w:t>
      </w:r>
      <w:r w:rsidRPr="00985317">
        <w:rPr>
          <w:rFonts w:ascii="Times New Roman" w:hAnsi="Times New Roman"/>
          <w:i/>
          <w:sz w:val="32"/>
          <w:szCs w:val="32"/>
        </w:rPr>
        <w:t>патріотичного</w:t>
      </w:r>
      <w:r w:rsidR="00E23962">
        <w:rPr>
          <w:rFonts w:ascii="Times New Roman" w:hAnsi="Times New Roman"/>
          <w:i/>
          <w:sz w:val="32"/>
          <w:szCs w:val="32"/>
          <w:lang w:val="uk-UA"/>
        </w:rPr>
        <w:t xml:space="preserve"> </w:t>
      </w:r>
      <w:r w:rsidRPr="00985317">
        <w:rPr>
          <w:rFonts w:ascii="Times New Roman" w:hAnsi="Times New Roman"/>
          <w:i/>
          <w:sz w:val="32"/>
          <w:szCs w:val="32"/>
        </w:rPr>
        <w:t>духу</w:t>
      </w:r>
      <w:r w:rsidR="00E23962">
        <w:rPr>
          <w:rFonts w:ascii="Times New Roman" w:hAnsi="Times New Roman"/>
          <w:i/>
          <w:sz w:val="32"/>
          <w:szCs w:val="32"/>
          <w:lang w:val="uk-UA"/>
        </w:rPr>
        <w:t xml:space="preserve"> </w:t>
      </w:r>
      <w:r>
        <w:rPr>
          <w:rFonts w:ascii="Times New Roman" w:hAnsi="Times New Roman"/>
          <w:i/>
          <w:sz w:val="32"/>
          <w:szCs w:val="32"/>
        </w:rPr>
        <w:t>в</w:t>
      </w:r>
      <w:r w:rsidR="00E23962">
        <w:rPr>
          <w:rFonts w:ascii="Times New Roman" w:hAnsi="Times New Roman"/>
          <w:i/>
          <w:sz w:val="32"/>
          <w:szCs w:val="32"/>
          <w:lang w:val="uk-UA"/>
        </w:rPr>
        <w:t xml:space="preserve"> </w:t>
      </w:r>
      <w:r>
        <w:rPr>
          <w:rFonts w:ascii="Times New Roman" w:hAnsi="Times New Roman"/>
          <w:i/>
          <w:sz w:val="32"/>
          <w:szCs w:val="32"/>
        </w:rPr>
        <w:t>учнів</w:t>
      </w:r>
      <w:r w:rsidR="00E23962">
        <w:rPr>
          <w:rFonts w:ascii="Times New Roman" w:hAnsi="Times New Roman"/>
          <w:i/>
          <w:sz w:val="32"/>
          <w:szCs w:val="32"/>
          <w:lang w:val="uk-UA"/>
        </w:rPr>
        <w:t xml:space="preserve"> </w:t>
      </w:r>
      <w:r>
        <w:rPr>
          <w:rFonts w:ascii="Times New Roman" w:hAnsi="Times New Roman"/>
          <w:i/>
          <w:sz w:val="32"/>
          <w:szCs w:val="32"/>
          <w:shd w:val="clear" w:color="auto" w:fill="FFFFFF"/>
          <w:lang w:val="uk-UA"/>
        </w:rPr>
        <w:t>н</w:t>
      </w:r>
      <w:r w:rsidR="002C4DEC" w:rsidRPr="00985317">
        <w:rPr>
          <w:rFonts w:ascii="Times New Roman" w:hAnsi="Times New Roman"/>
          <w:i/>
          <w:sz w:val="32"/>
          <w:szCs w:val="32"/>
          <w:shd w:val="clear" w:color="auto" w:fill="FFFFFF"/>
          <w:lang w:val="uk-UA"/>
        </w:rPr>
        <w:t>апередодні відзначення</w:t>
      </w:r>
      <w:r w:rsidR="00E23962">
        <w:rPr>
          <w:rFonts w:ascii="Times New Roman" w:hAnsi="Times New Roman"/>
          <w:i/>
          <w:sz w:val="32"/>
          <w:szCs w:val="32"/>
          <w:shd w:val="clear" w:color="auto" w:fill="FFFFFF"/>
          <w:lang w:val="uk-UA"/>
        </w:rPr>
        <w:t xml:space="preserve"> </w:t>
      </w:r>
      <w:r w:rsidR="00557734">
        <w:rPr>
          <w:rFonts w:ascii="Times New Roman" w:hAnsi="Times New Roman"/>
          <w:i/>
          <w:sz w:val="32"/>
          <w:szCs w:val="32"/>
          <w:shd w:val="clear" w:color="auto" w:fill="FFFFFF"/>
          <w:lang w:val="uk-UA"/>
        </w:rPr>
        <w:lastRenderedPageBreak/>
        <w:t xml:space="preserve">Дня захисника України </w:t>
      </w:r>
      <w:r w:rsidR="002C4DEC" w:rsidRPr="00985317">
        <w:rPr>
          <w:rFonts w:ascii="Times New Roman" w:hAnsi="Times New Roman"/>
          <w:i/>
          <w:sz w:val="32"/>
          <w:szCs w:val="32"/>
          <w:shd w:val="clear" w:color="auto" w:fill="FFFFFF"/>
          <w:lang w:val="uk-UA"/>
        </w:rPr>
        <w:t xml:space="preserve"> у З-А класі загальноосвітньої </w:t>
      </w:r>
      <w:r w:rsidR="007B41B6" w:rsidRPr="00985317">
        <w:rPr>
          <w:rFonts w:ascii="Times New Roman" w:hAnsi="Times New Roman"/>
          <w:i/>
          <w:sz w:val="32"/>
          <w:szCs w:val="32"/>
          <w:shd w:val="clear" w:color="auto" w:fill="FFFFFF"/>
          <w:lang w:val="uk-UA"/>
        </w:rPr>
        <w:t xml:space="preserve"> школі</w:t>
      </w:r>
      <w:r w:rsidR="002C4DEC" w:rsidRPr="00985317">
        <w:rPr>
          <w:rFonts w:ascii="Times New Roman" w:hAnsi="Times New Roman"/>
          <w:i/>
          <w:sz w:val="32"/>
          <w:szCs w:val="32"/>
          <w:shd w:val="clear" w:color="auto" w:fill="FFFFFF"/>
          <w:lang w:val="uk-UA"/>
        </w:rPr>
        <w:t xml:space="preserve"> І-ІІІ ступеня с. Забороль</w:t>
      </w:r>
      <w:r w:rsidR="007B41B6" w:rsidRPr="00985317">
        <w:rPr>
          <w:rFonts w:ascii="Times New Roman" w:hAnsi="Times New Roman"/>
          <w:i/>
          <w:sz w:val="32"/>
          <w:szCs w:val="32"/>
          <w:shd w:val="clear" w:color="auto" w:fill="FFFFFF"/>
          <w:lang w:val="uk-UA"/>
        </w:rPr>
        <w:t xml:space="preserve"> з нагоди Дня захисника України,</w:t>
      </w:r>
      <w:r w:rsidR="007B41B6" w:rsidRPr="00985317">
        <w:rPr>
          <w:rStyle w:val="apple-converted-space"/>
          <w:rFonts w:ascii="Times New Roman" w:hAnsi="Times New Roman"/>
          <w:i/>
          <w:sz w:val="32"/>
          <w:szCs w:val="32"/>
          <w:shd w:val="clear" w:color="auto" w:fill="FFFFFF"/>
          <w:lang w:val="en-US"/>
        </w:rPr>
        <w:t> </w:t>
      </w:r>
      <w:r w:rsidR="007B41B6" w:rsidRPr="00985317">
        <w:rPr>
          <w:rStyle w:val="afb"/>
          <w:rFonts w:ascii="Times New Roman" w:hAnsi="Times New Roman"/>
          <w:b w:val="0"/>
          <w:bCs w:val="0"/>
          <w:i/>
          <w:sz w:val="32"/>
          <w:szCs w:val="32"/>
          <w:bdr w:val="none" w:sz="0" w:space="0" w:color="auto" w:frame="1"/>
          <w:shd w:val="clear" w:color="auto" w:fill="FCFCFC"/>
          <w:lang w:val="uk-UA"/>
        </w:rPr>
        <w:t>свята Покрови Пресвятої Богородиці та Дня українського козацтва</w:t>
      </w:r>
      <w:r w:rsidR="008A18C8">
        <w:rPr>
          <w:rFonts w:ascii="Times New Roman" w:hAnsi="Times New Roman"/>
          <w:i/>
          <w:sz w:val="32"/>
          <w:szCs w:val="32"/>
          <w:shd w:val="clear" w:color="auto" w:fill="FFFFFF"/>
          <w:lang w:val="uk-UA"/>
        </w:rPr>
        <w:t xml:space="preserve"> була проведена</w:t>
      </w:r>
      <w:r w:rsidR="00E23962">
        <w:rPr>
          <w:rFonts w:ascii="Times New Roman" w:hAnsi="Times New Roman"/>
          <w:i/>
          <w:sz w:val="32"/>
          <w:szCs w:val="32"/>
          <w:shd w:val="clear" w:color="auto" w:fill="FFFFFF"/>
          <w:lang w:val="uk-UA"/>
        </w:rPr>
        <w:t xml:space="preserve"> </w:t>
      </w:r>
      <w:r w:rsidR="00396C08" w:rsidRPr="004670AF">
        <w:rPr>
          <w:rFonts w:ascii="Times New Roman" w:hAnsi="Times New Roman"/>
          <w:i/>
          <w:sz w:val="32"/>
          <w:szCs w:val="32"/>
          <w:shd w:val="clear" w:color="auto" w:fill="FFFFFF"/>
          <w:lang w:val="uk-UA"/>
        </w:rPr>
        <w:t>годин</w:t>
      </w:r>
      <w:r w:rsidR="00396C08">
        <w:rPr>
          <w:rFonts w:ascii="Times New Roman" w:hAnsi="Times New Roman"/>
          <w:i/>
          <w:sz w:val="32"/>
          <w:szCs w:val="32"/>
          <w:shd w:val="clear" w:color="auto" w:fill="FFFFFF"/>
          <w:lang w:val="uk-UA"/>
        </w:rPr>
        <w:t>а</w:t>
      </w:r>
      <w:r w:rsidR="00977136">
        <w:rPr>
          <w:rFonts w:ascii="Times New Roman" w:hAnsi="Times New Roman"/>
          <w:i/>
          <w:sz w:val="32"/>
          <w:szCs w:val="32"/>
          <w:shd w:val="clear" w:color="auto" w:fill="FFFFFF"/>
          <w:lang w:val="uk-UA"/>
        </w:rPr>
        <w:t xml:space="preserve"> спілкування за темою</w:t>
      </w:r>
      <w:r w:rsidR="007B41B6" w:rsidRPr="00985317">
        <w:rPr>
          <w:rStyle w:val="apple-converted-space"/>
          <w:rFonts w:ascii="Times New Roman" w:hAnsi="Times New Roman"/>
          <w:i/>
          <w:sz w:val="32"/>
          <w:szCs w:val="32"/>
          <w:shd w:val="clear" w:color="auto" w:fill="FFFFFF"/>
          <w:lang w:val="en-US"/>
        </w:rPr>
        <w:t> </w:t>
      </w:r>
      <w:r w:rsidR="007B41B6" w:rsidRPr="004670AF">
        <w:rPr>
          <w:rFonts w:ascii="Times New Roman" w:hAnsi="Times New Roman"/>
          <w:i/>
          <w:sz w:val="32"/>
          <w:szCs w:val="32"/>
          <w:shd w:val="clear" w:color="auto" w:fill="FCFCFC"/>
          <w:lang w:val="uk-UA"/>
        </w:rPr>
        <w:t>«</w:t>
      </w:r>
      <w:r w:rsidR="00396C08">
        <w:rPr>
          <w:rFonts w:ascii="Times New Roman" w:hAnsi="Times New Roman"/>
          <w:i/>
          <w:sz w:val="32"/>
          <w:szCs w:val="32"/>
          <w:shd w:val="clear" w:color="auto" w:fill="FCFCFC"/>
          <w:lang w:val="uk-UA"/>
        </w:rPr>
        <w:t>Сила нескорених</w:t>
      </w:r>
      <w:r w:rsidR="007B41B6" w:rsidRPr="004670AF">
        <w:rPr>
          <w:rFonts w:ascii="Times New Roman" w:hAnsi="Times New Roman"/>
          <w:i/>
          <w:sz w:val="32"/>
          <w:szCs w:val="32"/>
          <w:shd w:val="clear" w:color="auto" w:fill="FCFCFC"/>
          <w:lang w:val="uk-UA"/>
        </w:rPr>
        <w:t xml:space="preserve">», </w:t>
      </w:r>
      <w:r>
        <w:rPr>
          <w:rFonts w:ascii="Times New Roman" w:hAnsi="Times New Roman"/>
          <w:i/>
          <w:sz w:val="32"/>
          <w:szCs w:val="32"/>
          <w:shd w:val="clear" w:color="auto" w:fill="FCFCFC"/>
          <w:lang w:val="uk-UA"/>
        </w:rPr>
        <w:t>в ході якої діти</w:t>
      </w:r>
      <w:r w:rsidR="007B41B6" w:rsidRPr="004670AF">
        <w:rPr>
          <w:rFonts w:ascii="Times New Roman" w:hAnsi="Times New Roman"/>
          <w:i/>
          <w:sz w:val="32"/>
          <w:szCs w:val="32"/>
          <w:shd w:val="clear" w:color="auto" w:fill="FCFCFC"/>
          <w:lang w:val="uk-UA"/>
        </w:rPr>
        <w:t xml:space="preserve"> познайомили</w:t>
      </w:r>
      <w:r>
        <w:rPr>
          <w:rFonts w:ascii="Times New Roman" w:hAnsi="Times New Roman"/>
          <w:i/>
          <w:sz w:val="32"/>
          <w:szCs w:val="32"/>
          <w:shd w:val="clear" w:color="auto" w:fill="FCFCFC"/>
          <w:lang w:val="uk-UA"/>
        </w:rPr>
        <w:t>ся</w:t>
      </w:r>
      <w:r w:rsidR="007B41B6" w:rsidRPr="004670AF">
        <w:rPr>
          <w:rFonts w:ascii="Times New Roman" w:hAnsi="Times New Roman"/>
          <w:i/>
          <w:sz w:val="32"/>
          <w:szCs w:val="32"/>
          <w:shd w:val="clear" w:color="auto" w:fill="FCFCFC"/>
          <w:lang w:val="uk-UA"/>
        </w:rPr>
        <w:t xml:space="preserve"> з історією свята Дня захисника України та пригадали традиції славного українського козацтва</w:t>
      </w:r>
      <w:r w:rsidR="00E505AA">
        <w:rPr>
          <w:rFonts w:ascii="Times New Roman" w:hAnsi="Times New Roman"/>
          <w:i/>
          <w:sz w:val="32"/>
          <w:szCs w:val="32"/>
          <w:shd w:val="clear" w:color="auto" w:fill="FCFCFC"/>
          <w:lang w:val="uk-UA"/>
        </w:rPr>
        <w:t>.</w:t>
      </w:r>
    </w:p>
    <w:p w:rsidR="00E505AA" w:rsidRDefault="00E505AA" w:rsidP="00E93216">
      <w:pPr>
        <w:pStyle w:val="af"/>
        <w:spacing w:after="0" w:line="240" w:lineRule="auto"/>
        <w:ind w:left="0" w:firstLine="567"/>
        <w:jc w:val="both"/>
        <w:rPr>
          <w:rFonts w:ascii="Times New Roman" w:hAnsi="Times New Roman"/>
          <w:i/>
          <w:sz w:val="32"/>
          <w:szCs w:val="32"/>
          <w:shd w:val="clear" w:color="auto" w:fill="FCFCFC"/>
          <w:lang w:val="uk-UA"/>
        </w:rPr>
      </w:pPr>
    </w:p>
    <w:p w:rsidR="00533B03" w:rsidRPr="00E93216" w:rsidRDefault="004670AF" w:rsidP="00E505AA">
      <w:pPr>
        <w:pStyle w:val="af"/>
        <w:spacing w:after="0" w:line="240" w:lineRule="auto"/>
        <w:ind w:left="0"/>
        <w:jc w:val="both"/>
        <w:rPr>
          <w:rFonts w:ascii="Times New Roman" w:hAnsi="Times New Roman"/>
          <w:i/>
          <w:sz w:val="32"/>
          <w:szCs w:val="32"/>
          <w:shd w:val="clear" w:color="auto" w:fill="FCFCFC"/>
        </w:rPr>
      </w:pPr>
      <w:r>
        <w:rPr>
          <w:rFonts w:ascii="Times New Roman" w:hAnsi="Times New Roman"/>
          <w:i/>
          <w:sz w:val="32"/>
          <w:szCs w:val="32"/>
          <w:shd w:val="clear" w:color="auto" w:fill="FCFCFC"/>
          <w:lang w:val="uk-UA"/>
        </w:rPr>
        <w:t>.</w:t>
      </w:r>
      <w:r w:rsidR="00533B03" w:rsidRPr="00533B03">
        <w:rPr>
          <w:noProof/>
          <w:shd w:val="clear" w:color="auto" w:fill="FCFCFC"/>
          <w:lang w:val="en-US"/>
        </w:rPr>
        <w:drawing>
          <wp:inline distT="0" distB="0" distL="0" distR="0">
            <wp:extent cx="5473321" cy="2667000"/>
            <wp:effectExtent l="0" t="0" r="0" b="0"/>
            <wp:docPr id="15" name="Рисунок 5" descr="G:\фото2+марія\SAM_1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фото2+марія\SAM_1513.JPG"/>
                    <pic:cNvPicPr>
                      <a:picLocks noChangeAspect="1" noChangeArrowheads="1"/>
                    </pic:cNvPicPr>
                  </pic:nvPicPr>
                  <pic:blipFill>
                    <a:blip r:embed="rId10" cstate="print"/>
                    <a:srcRect l="1554" t="20690" r="3510" b="17701"/>
                    <a:stretch>
                      <a:fillRect/>
                    </a:stretch>
                  </pic:blipFill>
                  <pic:spPr bwMode="auto">
                    <a:xfrm>
                      <a:off x="0" y="0"/>
                      <a:ext cx="5473321" cy="2667000"/>
                    </a:xfrm>
                    <a:prstGeom prst="rect">
                      <a:avLst/>
                    </a:prstGeom>
                    <a:noFill/>
                    <a:ln w="9525">
                      <a:noFill/>
                      <a:miter lim="800000"/>
                      <a:headEnd/>
                      <a:tailEnd/>
                    </a:ln>
                  </pic:spPr>
                </pic:pic>
              </a:graphicData>
            </a:graphic>
          </wp:inline>
        </w:drawing>
      </w:r>
    </w:p>
    <w:p w:rsidR="001F33F1" w:rsidRPr="004670AF" w:rsidRDefault="001F33F1" w:rsidP="00985317">
      <w:pPr>
        <w:pStyle w:val="af"/>
        <w:spacing w:after="0" w:line="240" w:lineRule="auto"/>
        <w:ind w:left="0" w:firstLine="567"/>
        <w:jc w:val="both"/>
        <w:rPr>
          <w:rFonts w:ascii="Times New Roman" w:hAnsi="Times New Roman"/>
          <w:i/>
          <w:sz w:val="32"/>
          <w:szCs w:val="32"/>
          <w:u w:val="single"/>
          <w:lang w:val="uk-UA"/>
        </w:rPr>
      </w:pPr>
    </w:p>
    <w:p w:rsidR="009C14BF" w:rsidRDefault="009C14BF" w:rsidP="00801D02">
      <w:pPr>
        <w:pStyle w:val="af"/>
        <w:spacing w:after="0" w:line="240" w:lineRule="auto"/>
        <w:ind w:left="0" w:firstLine="426"/>
        <w:jc w:val="both"/>
        <w:rPr>
          <w:rFonts w:ascii="Times New Roman" w:hAnsi="Times New Roman"/>
          <w:sz w:val="32"/>
          <w:szCs w:val="32"/>
          <w:lang w:val="uk-UA"/>
        </w:rPr>
      </w:pPr>
    </w:p>
    <w:p w:rsidR="00801D02" w:rsidRDefault="00801D02" w:rsidP="00801D02">
      <w:pPr>
        <w:pStyle w:val="af"/>
        <w:spacing w:after="0" w:line="240" w:lineRule="auto"/>
        <w:ind w:left="0" w:firstLine="426"/>
        <w:jc w:val="both"/>
        <w:rPr>
          <w:rFonts w:ascii="Times New Roman" w:hAnsi="Times New Roman"/>
          <w:sz w:val="32"/>
          <w:szCs w:val="32"/>
        </w:rPr>
      </w:pPr>
      <w:r>
        <w:rPr>
          <w:noProof/>
          <w:lang w:val="en-US"/>
        </w:rPr>
        <w:drawing>
          <wp:anchor distT="0" distB="0" distL="114300" distR="114300" simplePos="0" relativeHeight="251780096" behindDoc="1" locked="0" layoutInCell="1" allowOverlap="1">
            <wp:simplePos x="0" y="0"/>
            <wp:positionH relativeFrom="column">
              <wp:posOffset>266700</wp:posOffset>
            </wp:positionH>
            <wp:positionV relativeFrom="paragraph">
              <wp:posOffset>635</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3" name="Рисунок 3"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sidRPr="00C46A1C">
        <w:rPr>
          <w:rFonts w:ascii="Times New Roman" w:hAnsi="Times New Roman"/>
          <w:sz w:val="32"/>
          <w:szCs w:val="32"/>
        </w:rPr>
        <w:t xml:space="preserve">Відома на Волині вишивальниця лучанка Ілона Млинарська на ярмарок до </w:t>
      </w:r>
      <w:r>
        <w:rPr>
          <w:rFonts w:ascii="Times New Roman" w:hAnsi="Times New Roman"/>
          <w:sz w:val="32"/>
          <w:szCs w:val="32"/>
        </w:rPr>
        <w:t>Дня Незалежності України вишила</w:t>
      </w:r>
      <w:r w:rsidRPr="00C46A1C">
        <w:rPr>
          <w:rFonts w:ascii="Times New Roman" w:hAnsi="Times New Roman"/>
          <w:sz w:val="32"/>
          <w:szCs w:val="32"/>
        </w:rPr>
        <w:t xml:space="preserve"> 9 сорочок, а рушників</w:t>
      </w:r>
      <w:r w:rsidRPr="009236A1">
        <w:rPr>
          <w:rFonts w:ascii="Times New Roman" w:hAnsi="Times New Roman"/>
          <w:sz w:val="32"/>
          <w:szCs w:val="32"/>
          <w:lang w:val="uk-UA"/>
        </w:rPr>
        <w:t>–</w:t>
      </w:r>
      <w:r w:rsidRPr="00C46A1C">
        <w:rPr>
          <w:rFonts w:ascii="Times New Roman" w:hAnsi="Times New Roman"/>
          <w:sz w:val="32"/>
          <w:szCs w:val="32"/>
        </w:rPr>
        <w:t xml:space="preserve"> на 4 менше. Скільки всього сорочок та рушників вишила майстриня?</w:t>
      </w:r>
    </w:p>
    <w:p w:rsidR="00801D02" w:rsidRDefault="00801D02" w:rsidP="00801D02">
      <w:pPr>
        <w:pStyle w:val="af"/>
        <w:spacing w:after="0" w:line="240" w:lineRule="auto"/>
        <w:ind w:left="0" w:firstLine="708"/>
        <w:jc w:val="both"/>
        <w:rPr>
          <w:rFonts w:ascii="Times New Roman" w:hAnsi="Times New Roman"/>
          <w:sz w:val="32"/>
          <w:szCs w:val="32"/>
        </w:rPr>
      </w:pPr>
    </w:p>
    <w:p w:rsidR="00801D02" w:rsidRPr="00C46A1C" w:rsidRDefault="00801D02" w:rsidP="00801D02">
      <w:pPr>
        <w:pStyle w:val="ab"/>
        <w:ind w:left="709"/>
        <w:jc w:val="both"/>
        <w:rPr>
          <w:rFonts w:ascii="Times New Roman" w:hAnsi="Times New Roman"/>
          <w:sz w:val="32"/>
          <w:szCs w:val="32"/>
          <w:u w:val="single"/>
          <w:lang w:val="uk-UA" w:eastAsia="ru-RU"/>
        </w:rPr>
      </w:pPr>
      <w:r w:rsidRPr="00C46A1C">
        <w:rPr>
          <w:rFonts w:ascii="Times New Roman" w:hAnsi="Times New Roman"/>
          <w:sz w:val="32"/>
          <w:szCs w:val="32"/>
          <w:u w:val="single"/>
          <w:lang w:val="uk-UA" w:eastAsia="ru-RU"/>
        </w:rPr>
        <w:t>С</w:t>
      </w:r>
      <w:r w:rsidRPr="00C46A1C">
        <w:rPr>
          <w:rFonts w:ascii="Times New Roman" w:hAnsi="Times New Roman"/>
          <w:sz w:val="32"/>
          <w:szCs w:val="32"/>
          <w:u w:val="single"/>
          <w:lang w:eastAsia="ru-RU"/>
        </w:rPr>
        <w:t>корочений запис задачі</w:t>
      </w:r>
    </w:p>
    <w:p w:rsidR="00801D02" w:rsidRPr="00480A24" w:rsidRDefault="008E58EA" w:rsidP="00801D02">
      <w:pPr>
        <w:pStyle w:val="ab"/>
        <w:ind w:left="709"/>
        <w:jc w:val="both"/>
        <w:rPr>
          <w:rFonts w:ascii="Times New Roman" w:hAnsi="Times New Roman"/>
          <w:i/>
          <w:sz w:val="32"/>
          <w:szCs w:val="32"/>
          <w:lang w:val="uk-UA" w:eastAsia="ru-RU"/>
        </w:rPr>
      </w:pPr>
      <w:r>
        <w:rPr>
          <w:rFonts w:ascii="Times New Roman" w:hAnsi="Times New Roman"/>
          <w:i/>
          <w:noProof/>
          <w:sz w:val="32"/>
          <w:szCs w:val="32"/>
          <w:lang w:eastAsia="ru-RU"/>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1" o:spid="_x0000_s1265" type="#_x0000_t88" style="position:absolute;left:0;text-align:left;margin-left:214.9pt;margin-top:1.3pt;width:15.35pt;height:34.8pt;z-index:2517780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" adj="710,10907" strokeweight="1pt"/>
        </w:pict>
      </w:r>
      <w:r w:rsidR="00801D02" w:rsidRPr="00480A24">
        <w:rPr>
          <w:rFonts w:ascii="Times New Roman" w:hAnsi="Times New Roman"/>
          <w:i/>
          <w:sz w:val="32"/>
          <w:szCs w:val="32"/>
          <w:lang w:val="uk-UA" w:eastAsia="ru-RU"/>
        </w:rPr>
        <w:t>Сорочок</w:t>
      </w:r>
      <w:r w:rsidR="00801D02" w:rsidRPr="00480A24">
        <w:rPr>
          <w:rFonts w:ascii="Times New Roman" w:hAnsi="Times New Roman"/>
          <w:i/>
          <w:sz w:val="32"/>
          <w:szCs w:val="32"/>
          <w:lang w:eastAsia="ru-RU"/>
        </w:rPr>
        <w:t xml:space="preserve"> – </w:t>
      </w:r>
      <w:r w:rsidR="00801D02" w:rsidRPr="00480A24">
        <w:rPr>
          <w:rFonts w:ascii="Times New Roman" w:hAnsi="Times New Roman"/>
          <w:i/>
          <w:sz w:val="32"/>
          <w:szCs w:val="32"/>
          <w:lang w:val="uk-UA" w:eastAsia="ru-RU"/>
        </w:rPr>
        <w:t xml:space="preserve">9                              </w:t>
      </w:r>
      <w:r w:rsidR="00801D02" w:rsidRPr="00480A24">
        <w:rPr>
          <w:rFonts w:ascii="Times New Roman" w:hAnsi="Times New Roman"/>
          <w:i/>
          <w:sz w:val="36"/>
          <w:szCs w:val="36"/>
          <w:lang w:val="uk-UA" w:eastAsia="ru-RU"/>
        </w:rPr>
        <w:t>?</w:t>
      </w:r>
    </w:p>
    <w:p w:rsidR="00801D02" w:rsidRPr="00480A24" w:rsidRDefault="00801D02" w:rsidP="00801D02">
      <w:pPr>
        <w:pStyle w:val="ab"/>
        <w:ind w:left="709"/>
        <w:jc w:val="both"/>
        <w:rPr>
          <w:rFonts w:ascii="Times New Roman" w:hAnsi="Times New Roman"/>
          <w:i/>
          <w:sz w:val="32"/>
          <w:szCs w:val="32"/>
          <w:lang w:val="uk-UA" w:eastAsia="ru-RU"/>
        </w:rPr>
      </w:pPr>
      <w:r w:rsidRPr="00480A24">
        <w:rPr>
          <w:rFonts w:ascii="Times New Roman" w:hAnsi="Times New Roman"/>
          <w:i/>
          <w:sz w:val="32"/>
          <w:szCs w:val="32"/>
          <w:lang w:val="uk-UA" w:eastAsia="ru-RU"/>
        </w:rPr>
        <w:t>Рушників</w:t>
      </w:r>
      <w:r w:rsidRPr="00480A24">
        <w:rPr>
          <w:rFonts w:ascii="Times New Roman" w:hAnsi="Times New Roman"/>
          <w:i/>
          <w:sz w:val="32"/>
          <w:szCs w:val="32"/>
          <w:lang w:eastAsia="ru-RU"/>
        </w:rPr>
        <w:t xml:space="preserve"> – </w:t>
      </w:r>
      <w:r w:rsidRPr="00480A24">
        <w:rPr>
          <w:rFonts w:ascii="Times New Roman" w:hAnsi="Times New Roman"/>
          <w:i/>
          <w:sz w:val="32"/>
          <w:szCs w:val="32"/>
          <w:lang w:val="uk-UA" w:eastAsia="ru-RU"/>
        </w:rPr>
        <w:t>?, на 4 менше</w:t>
      </w:r>
    </w:p>
    <w:p w:rsidR="00801D02" w:rsidRDefault="00801D02" w:rsidP="00801D02">
      <w:pPr>
        <w:pStyle w:val="af"/>
        <w:spacing w:after="0" w:line="240" w:lineRule="auto"/>
        <w:ind w:left="709" w:firstLine="708"/>
        <w:jc w:val="both"/>
        <w:rPr>
          <w:rFonts w:ascii="Times New Roman" w:hAnsi="Times New Roman"/>
          <w:sz w:val="32"/>
          <w:szCs w:val="32"/>
        </w:rPr>
      </w:pPr>
    </w:p>
    <w:p w:rsidR="00801D02" w:rsidRPr="00C46A1C" w:rsidRDefault="00801D02" w:rsidP="00801D02">
      <w:pPr>
        <w:pStyle w:val="ab"/>
        <w:ind w:left="709"/>
        <w:jc w:val="both"/>
        <w:rPr>
          <w:rFonts w:ascii="Times New Roman" w:hAnsi="Times New Roman"/>
          <w:sz w:val="32"/>
          <w:szCs w:val="32"/>
        </w:rPr>
      </w:pPr>
      <w:r w:rsidRPr="003E2DEE">
        <w:rPr>
          <w:rFonts w:ascii="Times New Roman" w:hAnsi="Times New Roman"/>
          <w:sz w:val="32"/>
          <w:szCs w:val="32"/>
          <w:u w:val="single"/>
          <w:lang w:val="uk-UA" w:eastAsia="ru-RU"/>
        </w:rPr>
        <w:t>Аналіз умови задачі</w:t>
      </w:r>
    </w:p>
    <w:p w:rsidR="00801D02" w:rsidRPr="00BA1AF6" w:rsidRDefault="00801D02" w:rsidP="00801D02">
      <w:pPr>
        <w:pStyle w:val="ab"/>
        <w:numPr>
          <w:ilvl w:val="0"/>
          <w:numId w:val="7"/>
        </w:numPr>
        <w:ind w:left="993"/>
        <w:jc w:val="both"/>
        <w:rPr>
          <w:rFonts w:ascii="Times New Roman" w:hAnsi="Times New Roman"/>
          <w:b/>
          <w:i/>
          <w:sz w:val="32"/>
          <w:szCs w:val="32"/>
        </w:rPr>
      </w:pPr>
      <w:r w:rsidRPr="004E473D">
        <w:rPr>
          <w:rFonts w:ascii="Times New Roman" w:hAnsi="Times New Roman"/>
          <w:sz w:val="32"/>
          <w:szCs w:val="32"/>
          <w:lang w:val="uk-UA"/>
        </w:rPr>
        <w:t xml:space="preserve">Чи можемо відразу дізнатися, </w:t>
      </w:r>
      <w:r w:rsidRPr="00BA1AF6">
        <w:rPr>
          <w:rFonts w:ascii="Times New Roman" w:hAnsi="Times New Roman"/>
          <w:sz w:val="32"/>
          <w:szCs w:val="32"/>
          <w:lang w:val="uk-UA"/>
        </w:rPr>
        <w:t>скільки  сорочок та рушників вишила майстриня</w:t>
      </w:r>
      <w:r w:rsidRPr="004E473D">
        <w:rPr>
          <w:rFonts w:ascii="Times New Roman" w:hAnsi="Times New Roman"/>
          <w:sz w:val="32"/>
          <w:szCs w:val="32"/>
          <w:lang w:val="uk-UA"/>
        </w:rPr>
        <w:t xml:space="preserve">? </w:t>
      </w:r>
      <w:r w:rsidRPr="00BA1AF6">
        <w:rPr>
          <w:rFonts w:ascii="Times New Roman" w:hAnsi="Times New Roman"/>
          <w:i/>
          <w:sz w:val="32"/>
          <w:szCs w:val="32"/>
        </w:rPr>
        <w:t>(Ні)</w:t>
      </w:r>
    </w:p>
    <w:p w:rsidR="00801D02" w:rsidRPr="00BA1AF6" w:rsidRDefault="00801D02" w:rsidP="00801D02">
      <w:pPr>
        <w:pStyle w:val="ab"/>
        <w:numPr>
          <w:ilvl w:val="0"/>
          <w:numId w:val="7"/>
        </w:numPr>
        <w:ind w:left="993"/>
        <w:jc w:val="both"/>
        <w:rPr>
          <w:rFonts w:ascii="Times New Roman" w:hAnsi="Times New Roman"/>
          <w:b/>
          <w:sz w:val="32"/>
          <w:szCs w:val="32"/>
        </w:rPr>
      </w:pPr>
      <w:r w:rsidRPr="00BA1AF6">
        <w:rPr>
          <w:rFonts w:ascii="Times New Roman" w:hAnsi="Times New Roman"/>
          <w:sz w:val="32"/>
          <w:szCs w:val="32"/>
        </w:rPr>
        <w:t>Чому? (</w:t>
      </w:r>
      <w:r w:rsidRPr="00BA1AF6">
        <w:rPr>
          <w:rFonts w:ascii="Times New Roman" w:hAnsi="Times New Roman"/>
          <w:i/>
          <w:sz w:val="32"/>
          <w:szCs w:val="32"/>
        </w:rPr>
        <w:t xml:space="preserve">Ми не знаємо, </w:t>
      </w:r>
      <w:r w:rsidRPr="00BA1AF6">
        <w:rPr>
          <w:rFonts w:ascii="Times New Roman" w:hAnsi="Times New Roman"/>
          <w:i/>
          <w:sz w:val="32"/>
          <w:szCs w:val="32"/>
          <w:lang w:val="uk-UA"/>
        </w:rPr>
        <w:t>скільки вона вишила рушників.</w:t>
      </w:r>
      <w:r w:rsidRPr="00BA1AF6">
        <w:rPr>
          <w:rFonts w:ascii="Times New Roman" w:hAnsi="Times New Roman"/>
          <w:i/>
          <w:sz w:val="32"/>
          <w:szCs w:val="32"/>
        </w:rPr>
        <w:t>)</w:t>
      </w:r>
    </w:p>
    <w:p w:rsidR="00801D02" w:rsidRPr="00BA1AF6" w:rsidRDefault="00801D02" w:rsidP="00801D02">
      <w:pPr>
        <w:pStyle w:val="ab"/>
        <w:numPr>
          <w:ilvl w:val="0"/>
          <w:numId w:val="7"/>
        </w:numPr>
        <w:ind w:left="993"/>
        <w:jc w:val="both"/>
        <w:rPr>
          <w:rFonts w:ascii="Times New Roman" w:hAnsi="Times New Roman"/>
          <w:b/>
          <w:i/>
          <w:sz w:val="32"/>
          <w:szCs w:val="32"/>
        </w:rPr>
      </w:pPr>
      <w:r w:rsidRPr="00BA1AF6">
        <w:rPr>
          <w:rFonts w:ascii="Times New Roman" w:hAnsi="Times New Roman"/>
          <w:sz w:val="32"/>
          <w:szCs w:val="32"/>
        </w:rPr>
        <w:t>Чи можемо про це дізнатися? (</w:t>
      </w:r>
      <w:r w:rsidRPr="00BA1AF6">
        <w:rPr>
          <w:rFonts w:ascii="Times New Roman" w:hAnsi="Times New Roman"/>
          <w:i/>
          <w:sz w:val="32"/>
          <w:szCs w:val="32"/>
        </w:rPr>
        <w:t>Так, можемо)</w:t>
      </w:r>
    </w:p>
    <w:p w:rsidR="00801D02" w:rsidRPr="00BA1AF6" w:rsidRDefault="00801D02" w:rsidP="00801D02">
      <w:pPr>
        <w:pStyle w:val="ab"/>
        <w:numPr>
          <w:ilvl w:val="0"/>
          <w:numId w:val="7"/>
        </w:numPr>
        <w:ind w:left="993"/>
        <w:jc w:val="both"/>
        <w:rPr>
          <w:rFonts w:ascii="Times New Roman" w:hAnsi="Times New Roman"/>
          <w:i/>
          <w:sz w:val="32"/>
          <w:szCs w:val="32"/>
          <w:lang w:val="uk-UA"/>
        </w:rPr>
      </w:pPr>
      <w:r w:rsidRPr="00BA1AF6">
        <w:rPr>
          <w:rFonts w:ascii="Times New Roman" w:hAnsi="Times New Roman"/>
          <w:sz w:val="32"/>
          <w:szCs w:val="32"/>
        </w:rPr>
        <w:lastRenderedPageBreak/>
        <w:t xml:space="preserve">Якою дією? </w:t>
      </w:r>
      <w:r w:rsidRPr="00BA1AF6">
        <w:rPr>
          <w:rFonts w:ascii="Times New Roman" w:hAnsi="Times New Roman"/>
          <w:i/>
          <w:sz w:val="32"/>
          <w:szCs w:val="32"/>
        </w:rPr>
        <w:t>(Дією</w:t>
      </w:r>
      <w:r w:rsidRPr="00BA1AF6">
        <w:rPr>
          <w:rFonts w:ascii="Times New Roman" w:hAnsi="Times New Roman"/>
          <w:i/>
          <w:sz w:val="32"/>
          <w:szCs w:val="32"/>
          <w:lang w:val="uk-UA"/>
        </w:rPr>
        <w:t xml:space="preserve">  віднімання.</w:t>
      </w:r>
      <w:r w:rsidRPr="00BA1AF6">
        <w:rPr>
          <w:rFonts w:ascii="Times New Roman" w:hAnsi="Times New Roman"/>
          <w:i/>
          <w:sz w:val="32"/>
          <w:szCs w:val="32"/>
        </w:rPr>
        <w:t>)</w:t>
      </w:r>
    </w:p>
    <w:p w:rsidR="00801D02" w:rsidRDefault="00801D02" w:rsidP="00801D02">
      <w:pPr>
        <w:pStyle w:val="ab"/>
        <w:numPr>
          <w:ilvl w:val="0"/>
          <w:numId w:val="7"/>
        </w:numPr>
        <w:ind w:left="993"/>
        <w:jc w:val="both"/>
        <w:rPr>
          <w:rFonts w:ascii="Times New Roman" w:hAnsi="Times New Roman"/>
          <w:i/>
          <w:sz w:val="32"/>
          <w:szCs w:val="32"/>
          <w:lang w:val="uk-UA" w:eastAsia="ru-RU"/>
        </w:rPr>
      </w:pPr>
      <w:r w:rsidRPr="00BA1AF6">
        <w:rPr>
          <w:rFonts w:ascii="Times New Roman" w:hAnsi="Times New Roman"/>
          <w:sz w:val="32"/>
          <w:szCs w:val="32"/>
          <w:lang w:val="uk-UA" w:eastAsia="ru-RU"/>
        </w:rPr>
        <w:t xml:space="preserve">Отже, скільки вишили рушників? </w:t>
      </w:r>
      <w:r w:rsidRPr="00BA1AF6">
        <w:rPr>
          <w:rFonts w:ascii="Times New Roman" w:hAnsi="Times New Roman"/>
          <w:sz w:val="32"/>
          <w:szCs w:val="32"/>
          <w:lang w:eastAsia="ru-RU"/>
        </w:rPr>
        <w:t>(</w:t>
      </w:r>
      <w:r w:rsidRPr="00BA1AF6">
        <w:rPr>
          <w:rFonts w:ascii="Times New Roman" w:hAnsi="Times New Roman"/>
          <w:i/>
          <w:sz w:val="32"/>
          <w:szCs w:val="32"/>
          <w:lang w:val="uk-UA" w:eastAsia="ru-RU"/>
        </w:rPr>
        <w:t>5</w:t>
      </w:r>
      <w:r w:rsidRPr="00BA1AF6">
        <w:rPr>
          <w:rFonts w:ascii="Times New Roman" w:hAnsi="Times New Roman"/>
          <w:i/>
          <w:sz w:val="32"/>
          <w:szCs w:val="32"/>
          <w:lang w:eastAsia="ru-RU"/>
        </w:rPr>
        <w:t>)</w:t>
      </w:r>
    </w:p>
    <w:p w:rsidR="00801D02" w:rsidRDefault="00801D02" w:rsidP="00801D02">
      <w:pPr>
        <w:pStyle w:val="ab"/>
        <w:numPr>
          <w:ilvl w:val="0"/>
          <w:numId w:val="7"/>
        </w:numPr>
        <w:ind w:left="993"/>
        <w:jc w:val="both"/>
        <w:rPr>
          <w:rFonts w:ascii="Times New Roman" w:hAnsi="Times New Roman"/>
          <w:i/>
          <w:sz w:val="32"/>
          <w:szCs w:val="32"/>
          <w:lang w:val="uk-UA"/>
        </w:rPr>
      </w:pPr>
      <w:r w:rsidRPr="00BA1AF6">
        <w:rPr>
          <w:rFonts w:ascii="Times New Roman" w:hAnsi="Times New Roman"/>
          <w:sz w:val="32"/>
          <w:szCs w:val="32"/>
        </w:rPr>
        <w:t>А тепер можемо дати відповідь на запитання задачі? (</w:t>
      </w:r>
      <w:r w:rsidRPr="00BA1AF6">
        <w:rPr>
          <w:rFonts w:ascii="Times New Roman" w:hAnsi="Times New Roman"/>
          <w:i/>
          <w:sz w:val="32"/>
          <w:szCs w:val="32"/>
        </w:rPr>
        <w:t xml:space="preserve">Так, </w:t>
      </w:r>
      <w:r w:rsidRPr="00BA1AF6">
        <w:rPr>
          <w:rFonts w:ascii="Times New Roman" w:hAnsi="Times New Roman"/>
          <w:i/>
          <w:sz w:val="32"/>
          <w:szCs w:val="32"/>
          <w:lang w:val="uk-UA"/>
        </w:rPr>
        <w:t>м</w:t>
      </w:r>
      <w:r w:rsidRPr="00BA1AF6">
        <w:rPr>
          <w:rFonts w:ascii="Times New Roman" w:hAnsi="Times New Roman"/>
          <w:i/>
          <w:sz w:val="32"/>
          <w:szCs w:val="32"/>
        </w:rPr>
        <w:t xml:space="preserve">ожемо.Потрібно до </w:t>
      </w:r>
      <w:r w:rsidRPr="00BA1AF6">
        <w:rPr>
          <w:rFonts w:ascii="Times New Roman" w:hAnsi="Times New Roman"/>
          <w:i/>
          <w:sz w:val="32"/>
          <w:szCs w:val="32"/>
          <w:lang w:val="uk-UA"/>
        </w:rPr>
        <w:t xml:space="preserve">кількості сорочок </w:t>
      </w:r>
      <w:r w:rsidRPr="00BA1AF6">
        <w:rPr>
          <w:rFonts w:ascii="Times New Roman" w:hAnsi="Times New Roman"/>
          <w:i/>
          <w:sz w:val="32"/>
          <w:szCs w:val="32"/>
        </w:rPr>
        <w:t xml:space="preserve"> додати результат другої ді</w:t>
      </w:r>
      <w:r>
        <w:rPr>
          <w:rFonts w:ascii="Times New Roman" w:hAnsi="Times New Roman"/>
          <w:i/>
          <w:sz w:val="32"/>
          <w:szCs w:val="32"/>
          <w:lang w:val="uk-UA"/>
        </w:rPr>
        <w:t>ї</w:t>
      </w:r>
      <w:r w:rsidRPr="00BA1AF6">
        <w:rPr>
          <w:rFonts w:ascii="Times New Roman" w:hAnsi="Times New Roman"/>
          <w:i/>
          <w:sz w:val="32"/>
          <w:szCs w:val="32"/>
        </w:rPr>
        <w:t>)</w:t>
      </w:r>
    </w:p>
    <w:p w:rsidR="001F33F1" w:rsidRDefault="001F33F1" w:rsidP="001F33F1">
      <w:pPr>
        <w:pStyle w:val="ab"/>
        <w:jc w:val="both"/>
        <w:rPr>
          <w:rFonts w:ascii="Times New Roman" w:hAnsi="Times New Roman"/>
          <w:i/>
          <w:sz w:val="32"/>
          <w:szCs w:val="32"/>
          <w:lang w:val="uk-UA"/>
        </w:rPr>
      </w:pPr>
    </w:p>
    <w:p w:rsidR="00801D02" w:rsidRDefault="00801D02" w:rsidP="00801D02">
      <w:pPr>
        <w:pStyle w:val="ab"/>
        <w:ind w:left="993"/>
        <w:jc w:val="both"/>
        <w:rPr>
          <w:rFonts w:ascii="Bookman Old Style" w:hAnsi="Bookman Old Style"/>
          <w:b/>
          <w:i/>
          <w:sz w:val="32"/>
          <w:szCs w:val="32"/>
          <w:lang w:val="uk-UA" w:eastAsia="ru-RU"/>
        </w:rPr>
      </w:pPr>
    </w:p>
    <w:p w:rsidR="00801D02" w:rsidRPr="00480A24" w:rsidRDefault="00801D02" w:rsidP="00801D02">
      <w:pPr>
        <w:pStyle w:val="ab"/>
        <w:jc w:val="both"/>
        <w:rPr>
          <w:rFonts w:ascii="Bookman Old Style" w:hAnsi="Bookman Old Style"/>
          <w:b/>
          <w:i/>
          <w:sz w:val="32"/>
          <w:szCs w:val="32"/>
          <w:lang w:val="uk-UA" w:eastAsia="ru-RU"/>
        </w:rPr>
      </w:pPr>
      <w:r w:rsidRPr="00480A24">
        <w:rPr>
          <w:rFonts w:ascii="Bookman Old Style" w:hAnsi="Bookman Old Style"/>
          <w:b/>
          <w:i/>
          <w:sz w:val="32"/>
          <w:szCs w:val="32"/>
          <w:lang w:val="uk-UA" w:eastAsia="ru-RU"/>
        </w:rPr>
        <w:t>Додаткова інформація учителю</w:t>
      </w:r>
    </w:p>
    <w:p w:rsidR="00801D02" w:rsidRDefault="00801D02" w:rsidP="00801D02">
      <w:pPr>
        <w:pStyle w:val="ab"/>
        <w:ind w:firstLine="708"/>
        <w:jc w:val="both"/>
        <w:rPr>
          <w:rFonts w:ascii="Times New Roman" w:hAnsi="Times New Roman"/>
          <w:i/>
          <w:sz w:val="32"/>
          <w:szCs w:val="32"/>
          <w:shd w:val="clear" w:color="auto" w:fill="FFFFFF"/>
          <w:lang w:val="uk-UA"/>
        </w:rPr>
      </w:pPr>
      <w:r w:rsidRPr="00993C81">
        <w:rPr>
          <w:rFonts w:ascii="Times New Roman" w:hAnsi="Times New Roman"/>
          <w:b/>
          <w:bCs/>
          <w:i/>
          <w:sz w:val="32"/>
          <w:szCs w:val="32"/>
          <w:shd w:val="clear" w:color="auto" w:fill="FFFFFF"/>
        </w:rPr>
        <w:t>Ілона Млинарська</w:t>
      </w:r>
      <w:r w:rsidRPr="00C46A1C">
        <w:rPr>
          <w:rFonts w:ascii="Times New Roman" w:hAnsi="Times New Roman"/>
          <w:i/>
          <w:sz w:val="32"/>
          <w:szCs w:val="32"/>
          <w:shd w:val="clear" w:color="auto" w:fill="FFFFFF"/>
        </w:rPr>
        <w:t>–</w:t>
      </w:r>
      <w:r w:rsidRPr="00C46A1C">
        <w:rPr>
          <w:rFonts w:ascii="Times New Roman" w:hAnsi="Times New Roman"/>
          <w:i/>
          <w:sz w:val="32"/>
          <w:szCs w:val="32"/>
          <w:shd w:val="clear" w:color="auto" w:fill="FFFFFF"/>
          <w:lang w:val="uk-UA"/>
        </w:rPr>
        <w:t xml:space="preserve">лучанка, відома на Волині </w:t>
      </w:r>
      <w:r w:rsidRPr="00C46A1C">
        <w:rPr>
          <w:rFonts w:ascii="Times New Roman" w:hAnsi="Times New Roman"/>
          <w:i/>
          <w:sz w:val="32"/>
          <w:szCs w:val="32"/>
          <w:shd w:val="clear" w:color="auto" w:fill="FFFFFF"/>
        </w:rPr>
        <w:t>вишивальниця</w:t>
      </w:r>
      <w:r w:rsidRPr="00C46A1C">
        <w:rPr>
          <w:rFonts w:ascii="Times New Roman" w:hAnsi="Times New Roman"/>
          <w:i/>
          <w:sz w:val="32"/>
          <w:szCs w:val="32"/>
          <w:shd w:val="clear" w:color="auto" w:fill="FFFFFF"/>
          <w:lang w:val="uk-UA"/>
        </w:rPr>
        <w:t xml:space="preserve">, директор художнього салону «Волинський </w:t>
      </w:r>
      <w:r w:rsidR="001F33F1">
        <w:rPr>
          <w:noProof/>
          <w:lang w:val="en-US"/>
        </w:rPr>
        <w:drawing>
          <wp:anchor distT="0" distB="0" distL="114300" distR="114300" simplePos="0" relativeHeight="251779072" behindDoc="1" locked="0" layoutInCell="1" allowOverlap="1">
            <wp:simplePos x="0" y="0"/>
            <wp:positionH relativeFrom="column">
              <wp:posOffset>3751580</wp:posOffset>
            </wp:positionH>
            <wp:positionV relativeFrom="paragraph">
              <wp:posOffset>62865</wp:posOffset>
            </wp:positionV>
            <wp:extent cx="2247900" cy="2781935"/>
            <wp:effectExtent l="19050" t="19050" r="0" b="0"/>
            <wp:wrapTight wrapText="bothSides">
              <wp:wrapPolygon edited="0">
                <wp:start x="-183" y="-148"/>
                <wp:lineTo x="-183" y="21595"/>
                <wp:lineTo x="21600" y="21595"/>
                <wp:lineTo x="21600" y="-148"/>
                <wp:lineTo x="-183" y="-148"/>
              </wp:wrapPolygon>
            </wp:wrapTight>
            <wp:docPr id="88" name="Рисунок 4" descr="http://www.pravda.lutsk.ua/image.php?main=abton/spaw2/uploads/images/news/_35336_3.jpg&amp;h=72&amp;w=106&amp;zc=1&amp;watermark=wa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www.pravda.lutsk.ua/image.php?main=abton/spaw2/uploads/images/news/_35336_3.jpg&amp;h=72&amp;w=106&amp;zc=1&amp;watermark=watermark.png"/>
                    <pic:cNvPicPr>
                      <a:picLocks noChangeAspect="1" noChangeArrowheads="1"/>
                    </pic:cNvPicPr>
                  </pic:nvPicPr>
                  <pic:blipFill>
                    <a:blip r:embed="rId11"/>
                    <a:srcRect t="9084" r="-73" b="14287"/>
                    <a:stretch>
                      <a:fillRect/>
                    </a:stretch>
                  </pic:blipFill>
                  <pic:spPr bwMode="auto">
                    <a:xfrm>
                      <a:off x="0" y="0"/>
                      <a:ext cx="2247900" cy="2781935"/>
                    </a:xfrm>
                    <a:prstGeom prst="rect">
                      <a:avLst/>
                    </a:prstGeom>
                    <a:noFill/>
                    <a:ln w="9525">
                      <a:solidFill>
                        <a:srgbClr val="17365D"/>
                      </a:solidFill>
                      <a:miter lim="800000"/>
                      <a:headEnd/>
                      <a:tailEnd/>
                    </a:ln>
                  </pic:spPr>
                </pic:pic>
              </a:graphicData>
            </a:graphic>
          </wp:anchor>
        </w:drawing>
      </w:r>
      <w:r w:rsidRPr="00C46A1C">
        <w:rPr>
          <w:rFonts w:ascii="Times New Roman" w:hAnsi="Times New Roman"/>
          <w:i/>
          <w:sz w:val="32"/>
          <w:szCs w:val="32"/>
          <w:shd w:val="clear" w:color="auto" w:fill="FFFFFF"/>
          <w:lang w:val="uk-UA"/>
        </w:rPr>
        <w:t>сувенір».</w:t>
      </w:r>
      <w:r w:rsidRPr="00C46A1C">
        <w:rPr>
          <w:rFonts w:ascii="Times New Roman" w:hAnsi="Times New Roman"/>
          <w:i/>
          <w:sz w:val="32"/>
          <w:szCs w:val="32"/>
          <w:shd w:val="clear" w:color="auto" w:fill="FFFFFF"/>
        </w:rPr>
        <w:t xml:space="preserve"> Для неї це не лише хобі, а й справа всього життя.Майстриня захопилася вишивкою ще з дитинства. Азам цього мистецтва її навчала бабуся. Жінка досі любить вишивати і намагається у свої роботи вкладати душу.</w:t>
      </w:r>
      <w:r w:rsidRPr="00C46A1C">
        <w:rPr>
          <w:rFonts w:ascii="Times New Roman" w:hAnsi="Times New Roman"/>
          <w:i/>
          <w:sz w:val="32"/>
          <w:szCs w:val="32"/>
          <w:shd w:val="clear" w:color="auto" w:fill="FFFFFF"/>
          <w:lang w:val="uk-UA"/>
        </w:rPr>
        <w:t>Сьогодні жінка не просто вишиває картини, ікони, рушники, сорочки, а й співпрацює з українською діаспорою за кордоном, представляючи українську культуру на різноманітних фестивалях у Польщі, Італії, Туреччині та інших країнах.</w:t>
      </w:r>
    </w:p>
    <w:p w:rsidR="001B226B" w:rsidRPr="004670AF" w:rsidRDefault="001B226B" w:rsidP="0093726B">
      <w:pPr>
        <w:pStyle w:val="af"/>
        <w:spacing w:after="0" w:line="240" w:lineRule="auto"/>
        <w:ind w:left="567"/>
        <w:jc w:val="center"/>
        <w:rPr>
          <w:rFonts w:ascii="Verdana" w:hAnsi="Verdana"/>
          <w:sz w:val="32"/>
          <w:szCs w:val="32"/>
          <w:u w:val="single"/>
          <w:lang w:val="uk-UA"/>
        </w:rPr>
      </w:pPr>
    </w:p>
    <w:p w:rsidR="00296C00" w:rsidRDefault="00296C00" w:rsidP="0093726B">
      <w:pPr>
        <w:pStyle w:val="af"/>
        <w:spacing w:after="0" w:line="240" w:lineRule="auto"/>
        <w:ind w:left="567"/>
        <w:jc w:val="center"/>
        <w:rPr>
          <w:rFonts w:ascii="Verdana" w:hAnsi="Verdana"/>
          <w:sz w:val="32"/>
          <w:szCs w:val="32"/>
          <w:lang w:val="uk-UA"/>
        </w:rPr>
      </w:pPr>
    </w:p>
    <w:p w:rsidR="00007150" w:rsidRPr="0093726B" w:rsidRDefault="00F84B49" w:rsidP="001B226B">
      <w:pPr>
        <w:pStyle w:val="af"/>
        <w:spacing w:after="0" w:line="240" w:lineRule="auto"/>
        <w:ind w:left="567"/>
        <w:jc w:val="both"/>
        <w:rPr>
          <w:rFonts w:ascii="Verdana" w:hAnsi="Verdana"/>
          <w:sz w:val="32"/>
          <w:szCs w:val="32"/>
        </w:rPr>
      </w:pPr>
      <w:r>
        <w:rPr>
          <w:noProof/>
          <w:lang w:val="en-US"/>
        </w:rPr>
        <w:drawing>
          <wp:anchor distT="0" distB="0" distL="114300" distR="114300" simplePos="0" relativeHeight="251767808" behindDoc="1" locked="0" layoutInCell="1" allowOverlap="1">
            <wp:simplePos x="0" y="0"/>
            <wp:positionH relativeFrom="column">
              <wp:posOffset>9525</wp:posOffset>
            </wp:positionH>
            <wp:positionV relativeFrom="paragraph">
              <wp:posOffset>77470</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84" name="Рисунок 84"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sidR="00007150" w:rsidRPr="0093726B">
        <w:rPr>
          <w:rFonts w:ascii="Times New Roman" w:hAnsi="Times New Roman"/>
          <w:sz w:val="32"/>
          <w:szCs w:val="32"/>
          <w:lang w:val="uk-UA"/>
        </w:rPr>
        <w:t>Волинський гончар Валерій Ленартович виготовив 5</w:t>
      </w:r>
      <w:r w:rsidR="001B226B">
        <w:rPr>
          <w:rFonts w:ascii="Times New Roman" w:hAnsi="Times New Roman"/>
          <w:sz w:val="32"/>
          <w:szCs w:val="32"/>
          <w:lang w:val="uk-UA"/>
        </w:rPr>
        <w:t>0 виробів з глини. Для участі у</w:t>
      </w:r>
      <w:r w:rsidR="00007150" w:rsidRPr="0093726B">
        <w:rPr>
          <w:rFonts w:ascii="Times New Roman" w:hAnsi="Times New Roman"/>
          <w:sz w:val="32"/>
          <w:szCs w:val="32"/>
          <w:lang w:val="uk-UA"/>
        </w:rPr>
        <w:t xml:space="preserve">виставці в Угорщину відправив 15 виробів, а в Польщу – 20 виробів. Скільки виробів </w:t>
      </w:r>
      <w:r w:rsidR="0087589C">
        <w:rPr>
          <w:rFonts w:ascii="Times New Roman" w:hAnsi="Times New Roman"/>
          <w:sz w:val="32"/>
          <w:szCs w:val="32"/>
          <w:lang w:val="uk-UA"/>
        </w:rPr>
        <w:t xml:space="preserve">ще </w:t>
      </w:r>
      <w:r w:rsidR="00007150" w:rsidRPr="0093726B">
        <w:rPr>
          <w:rFonts w:ascii="Times New Roman" w:hAnsi="Times New Roman"/>
          <w:sz w:val="32"/>
          <w:szCs w:val="32"/>
          <w:lang w:val="uk-UA"/>
        </w:rPr>
        <w:t>залишилося</w:t>
      </w:r>
      <w:r w:rsidR="0087589C">
        <w:rPr>
          <w:rFonts w:ascii="Times New Roman" w:hAnsi="Times New Roman"/>
          <w:sz w:val="32"/>
          <w:szCs w:val="32"/>
          <w:lang w:val="uk-UA"/>
        </w:rPr>
        <w:t xml:space="preserve"> у майстерні</w:t>
      </w:r>
      <w:r w:rsidR="00007150" w:rsidRPr="0093726B">
        <w:rPr>
          <w:rFonts w:ascii="Times New Roman" w:hAnsi="Times New Roman"/>
          <w:sz w:val="32"/>
          <w:szCs w:val="32"/>
          <w:lang w:val="uk-UA"/>
        </w:rPr>
        <w:t xml:space="preserve">? </w:t>
      </w:r>
    </w:p>
    <w:p w:rsidR="00480A24" w:rsidRDefault="00480A24" w:rsidP="001B226B">
      <w:pPr>
        <w:pStyle w:val="ab"/>
        <w:ind w:firstLine="709"/>
        <w:jc w:val="both"/>
        <w:rPr>
          <w:rFonts w:ascii="Times New Roman" w:hAnsi="Times New Roman"/>
          <w:sz w:val="32"/>
          <w:szCs w:val="32"/>
          <w:u w:val="single"/>
          <w:lang w:val="uk-UA" w:eastAsia="ru-RU"/>
        </w:rPr>
      </w:pPr>
    </w:p>
    <w:p w:rsidR="00007150" w:rsidRPr="003E2DEE" w:rsidRDefault="00007150" w:rsidP="00480A24">
      <w:pPr>
        <w:pStyle w:val="ab"/>
        <w:ind w:firstLine="709"/>
        <w:jc w:val="both"/>
        <w:rPr>
          <w:rFonts w:ascii="Times New Roman" w:hAnsi="Times New Roman"/>
          <w:sz w:val="32"/>
          <w:szCs w:val="32"/>
          <w:u w:val="single"/>
          <w:lang w:val="uk-UA" w:eastAsia="ru-RU"/>
        </w:rPr>
      </w:pPr>
      <w:r w:rsidRPr="003E2DEE">
        <w:rPr>
          <w:rFonts w:ascii="Times New Roman" w:hAnsi="Times New Roman"/>
          <w:sz w:val="32"/>
          <w:szCs w:val="32"/>
          <w:u w:val="single"/>
          <w:lang w:val="uk-UA" w:eastAsia="ru-RU"/>
        </w:rPr>
        <w:t>С</w:t>
      </w:r>
      <w:r w:rsidRPr="003E2DEE">
        <w:rPr>
          <w:rFonts w:ascii="Times New Roman" w:hAnsi="Times New Roman"/>
          <w:sz w:val="32"/>
          <w:szCs w:val="32"/>
          <w:u w:val="single"/>
          <w:lang w:eastAsia="ru-RU"/>
        </w:rPr>
        <w:t>корочений запис задачі</w:t>
      </w:r>
    </w:p>
    <w:p w:rsidR="00007150" w:rsidRPr="00480A24" w:rsidRDefault="00007150" w:rsidP="00480A24">
      <w:pPr>
        <w:pStyle w:val="ab"/>
        <w:tabs>
          <w:tab w:val="left" w:pos="6045"/>
        </w:tabs>
        <w:ind w:firstLine="709"/>
        <w:jc w:val="both"/>
        <w:rPr>
          <w:rFonts w:ascii="Times New Roman" w:hAnsi="Times New Roman"/>
          <w:i/>
          <w:sz w:val="32"/>
          <w:szCs w:val="32"/>
          <w:lang w:val="uk-UA" w:eastAsia="ru-RU"/>
        </w:rPr>
      </w:pPr>
      <w:r w:rsidRPr="00480A24">
        <w:rPr>
          <w:rFonts w:ascii="Times New Roman" w:hAnsi="Times New Roman"/>
          <w:i/>
          <w:sz w:val="32"/>
          <w:szCs w:val="32"/>
          <w:lang w:eastAsia="ru-RU"/>
        </w:rPr>
        <w:t xml:space="preserve">Було – 50 </w:t>
      </w:r>
      <w:r w:rsidRPr="00480A24">
        <w:rPr>
          <w:rFonts w:ascii="Times New Roman" w:hAnsi="Times New Roman"/>
          <w:i/>
          <w:sz w:val="32"/>
          <w:szCs w:val="32"/>
          <w:lang w:val="uk-UA" w:eastAsia="ru-RU"/>
        </w:rPr>
        <w:t>в.</w:t>
      </w:r>
      <w:r w:rsidRPr="00480A24">
        <w:rPr>
          <w:rFonts w:ascii="Times New Roman" w:hAnsi="Times New Roman"/>
          <w:i/>
          <w:sz w:val="32"/>
          <w:szCs w:val="32"/>
          <w:lang w:val="uk-UA" w:eastAsia="ru-RU"/>
        </w:rPr>
        <w:tab/>
      </w:r>
    </w:p>
    <w:p w:rsidR="00007150" w:rsidRPr="00480A24" w:rsidRDefault="00007150" w:rsidP="00480A24">
      <w:pPr>
        <w:pStyle w:val="ab"/>
        <w:ind w:firstLine="709"/>
        <w:jc w:val="both"/>
        <w:rPr>
          <w:rFonts w:ascii="Times New Roman" w:hAnsi="Times New Roman"/>
          <w:i/>
          <w:sz w:val="32"/>
          <w:szCs w:val="32"/>
          <w:lang w:val="uk-UA" w:eastAsia="ru-RU"/>
        </w:rPr>
      </w:pPr>
      <w:r w:rsidRPr="00480A24">
        <w:rPr>
          <w:rFonts w:ascii="Times New Roman" w:hAnsi="Times New Roman"/>
          <w:i/>
          <w:sz w:val="32"/>
          <w:szCs w:val="32"/>
          <w:lang w:eastAsia="ru-RU"/>
        </w:rPr>
        <w:t>Від</w:t>
      </w:r>
      <w:r w:rsidRPr="00480A24">
        <w:rPr>
          <w:rFonts w:ascii="Times New Roman" w:hAnsi="Times New Roman"/>
          <w:i/>
          <w:sz w:val="32"/>
          <w:szCs w:val="32"/>
          <w:lang w:val="uk-UA" w:eastAsia="ru-RU"/>
        </w:rPr>
        <w:t>правив</w:t>
      </w:r>
      <w:r w:rsidRPr="00480A24">
        <w:rPr>
          <w:rFonts w:ascii="Times New Roman" w:hAnsi="Times New Roman"/>
          <w:i/>
          <w:sz w:val="32"/>
          <w:szCs w:val="32"/>
          <w:lang w:eastAsia="ru-RU"/>
        </w:rPr>
        <w:t xml:space="preserve"> – </w:t>
      </w:r>
      <w:r w:rsidRPr="00480A24">
        <w:rPr>
          <w:rFonts w:ascii="Times New Roman" w:hAnsi="Times New Roman"/>
          <w:i/>
          <w:sz w:val="32"/>
          <w:szCs w:val="32"/>
          <w:lang w:val="uk-UA" w:eastAsia="ru-RU"/>
        </w:rPr>
        <w:t>15в.</w:t>
      </w:r>
      <w:r w:rsidRPr="00480A24">
        <w:rPr>
          <w:rFonts w:ascii="Times New Roman" w:hAnsi="Times New Roman"/>
          <w:i/>
          <w:sz w:val="32"/>
          <w:szCs w:val="32"/>
          <w:lang w:eastAsia="ru-RU"/>
        </w:rPr>
        <w:t xml:space="preserve"> і </w:t>
      </w:r>
      <w:r w:rsidRPr="00480A24">
        <w:rPr>
          <w:rFonts w:ascii="Times New Roman" w:hAnsi="Times New Roman"/>
          <w:i/>
          <w:sz w:val="32"/>
          <w:szCs w:val="32"/>
          <w:lang w:val="uk-UA" w:eastAsia="ru-RU"/>
        </w:rPr>
        <w:t>20 в.</w:t>
      </w:r>
    </w:p>
    <w:p w:rsidR="00007150" w:rsidRPr="00480A24" w:rsidRDefault="00007150" w:rsidP="00480A24">
      <w:pPr>
        <w:pStyle w:val="ab"/>
        <w:ind w:firstLine="709"/>
        <w:jc w:val="both"/>
        <w:rPr>
          <w:rFonts w:ascii="Times New Roman" w:hAnsi="Times New Roman"/>
          <w:i/>
          <w:sz w:val="32"/>
          <w:szCs w:val="32"/>
          <w:lang w:val="uk-UA" w:eastAsia="ru-RU"/>
        </w:rPr>
      </w:pPr>
      <w:r w:rsidRPr="00480A24">
        <w:rPr>
          <w:rFonts w:ascii="Times New Roman" w:hAnsi="Times New Roman"/>
          <w:i/>
          <w:sz w:val="32"/>
          <w:szCs w:val="32"/>
          <w:lang w:eastAsia="ru-RU"/>
        </w:rPr>
        <w:t>Залишилося  – ?</w:t>
      </w:r>
    </w:p>
    <w:p w:rsidR="00480A24" w:rsidRDefault="00480A24" w:rsidP="00480A24">
      <w:pPr>
        <w:pStyle w:val="ab"/>
        <w:ind w:firstLine="709"/>
        <w:jc w:val="both"/>
        <w:rPr>
          <w:rFonts w:ascii="Times New Roman" w:hAnsi="Times New Roman"/>
          <w:sz w:val="32"/>
          <w:szCs w:val="32"/>
          <w:u w:val="single"/>
          <w:lang w:val="uk-UA" w:eastAsia="ru-RU"/>
        </w:rPr>
      </w:pPr>
    </w:p>
    <w:p w:rsidR="00207802" w:rsidRDefault="00207802" w:rsidP="00480A24">
      <w:pPr>
        <w:pStyle w:val="ab"/>
        <w:ind w:firstLine="709"/>
        <w:jc w:val="both"/>
        <w:rPr>
          <w:rFonts w:ascii="Times New Roman" w:hAnsi="Times New Roman"/>
          <w:sz w:val="32"/>
          <w:szCs w:val="32"/>
          <w:u w:val="single"/>
          <w:lang w:val="uk-UA" w:eastAsia="ru-RU"/>
        </w:rPr>
      </w:pPr>
    </w:p>
    <w:p w:rsidR="00207802" w:rsidRDefault="00207802" w:rsidP="00480A24">
      <w:pPr>
        <w:pStyle w:val="ab"/>
        <w:ind w:firstLine="709"/>
        <w:jc w:val="both"/>
        <w:rPr>
          <w:rFonts w:ascii="Times New Roman" w:hAnsi="Times New Roman"/>
          <w:sz w:val="32"/>
          <w:szCs w:val="32"/>
          <w:u w:val="single"/>
          <w:lang w:val="uk-UA" w:eastAsia="ru-RU"/>
        </w:rPr>
      </w:pPr>
    </w:p>
    <w:p w:rsidR="00007150" w:rsidRDefault="00007150" w:rsidP="00480A24">
      <w:pPr>
        <w:pStyle w:val="ab"/>
        <w:ind w:firstLine="709"/>
        <w:jc w:val="both"/>
        <w:rPr>
          <w:rFonts w:ascii="Times New Roman" w:hAnsi="Times New Roman"/>
          <w:sz w:val="32"/>
          <w:szCs w:val="32"/>
          <w:u w:val="single"/>
          <w:lang w:val="uk-UA" w:eastAsia="ru-RU"/>
        </w:rPr>
      </w:pPr>
      <w:r w:rsidRPr="003E2DEE">
        <w:rPr>
          <w:rFonts w:ascii="Times New Roman" w:hAnsi="Times New Roman"/>
          <w:sz w:val="32"/>
          <w:szCs w:val="32"/>
          <w:u w:val="single"/>
          <w:lang w:val="uk-UA" w:eastAsia="ru-RU"/>
        </w:rPr>
        <w:lastRenderedPageBreak/>
        <w:t>Аналіз умови задачі</w:t>
      </w:r>
    </w:p>
    <w:p w:rsidR="00007150" w:rsidRPr="003E2DEE" w:rsidRDefault="00007150" w:rsidP="00480A24">
      <w:pPr>
        <w:pStyle w:val="ab"/>
        <w:ind w:firstLine="709"/>
        <w:jc w:val="both"/>
        <w:rPr>
          <w:rFonts w:ascii="Times New Roman" w:hAnsi="Times New Roman"/>
          <w:sz w:val="32"/>
          <w:szCs w:val="32"/>
          <w:lang w:eastAsia="ru-RU"/>
        </w:rPr>
      </w:pPr>
      <w:r w:rsidRPr="003E2DEE">
        <w:rPr>
          <w:rFonts w:ascii="Times New Roman" w:hAnsi="Times New Roman"/>
          <w:sz w:val="32"/>
          <w:szCs w:val="32"/>
          <w:lang w:eastAsia="ru-RU"/>
        </w:rPr>
        <w:t>Спосіб 1.</w:t>
      </w:r>
    </w:p>
    <w:p w:rsidR="00007150" w:rsidRDefault="00007150" w:rsidP="0064489B">
      <w:pPr>
        <w:pStyle w:val="ab"/>
        <w:numPr>
          <w:ilvl w:val="0"/>
          <w:numId w:val="5"/>
        </w:numPr>
        <w:jc w:val="both"/>
        <w:rPr>
          <w:rFonts w:ascii="Times New Roman" w:hAnsi="Times New Roman"/>
          <w:i/>
          <w:iCs/>
          <w:sz w:val="32"/>
          <w:szCs w:val="32"/>
          <w:lang w:val="uk-UA" w:eastAsia="ru-RU"/>
        </w:rPr>
      </w:pPr>
      <w:r>
        <w:rPr>
          <w:rFonts w:ascii="Times New Roman" w:hAnsi="Times New Roman"/>
          <w:sz w:val="32"/>
          <w:szCs w:val="32"/>
          <w:lang w:val="uk-UA" w:eastAsia="ru-RU"/>
        </w:rPr>
        <w:t>Чи можемо відразу відповісти на питання задачі</w:t>
      </w:r>
      <w:r w:rsidRPr="00BA1AF6">
        <w:rPr>
          <w:rFonts w:ascii="Times New Roman" w:hAnsi="Times New Roman"/>
          <w:sz w:val="32"/>
          <w:szCs w:val="32"/>
          <w:lang w:eastAsia="ru-RU"/>
        </w:rPr>
        <w:t>? (</w:t>
      </w:r>
      <w:r>
        <w:rPr>
          <w:rFonts w:ascii="Times New Roman" w:hAnsi="Times New Roman"/>
          <w:i/>
          <w:iCs/>
          <w:sz w:val="32"/>
          <w:szCs w:val="32"/>
          <w:lang w:val="uk-UA" w:eastAsia="ru-RU"/>
        </w:rPr>
        <w:t>Ні</w:t>
      </w:r>
      <w:r w:rsidRPr="00BA1AF6">
        <w:rPr>
          <w:rFonts w:ascii="Times New Roman" w:hAnsi="Times New Roman"/>
          <w:i/>
          <w:iCs/>
          <w:sz w:val="32"/>
          <w:szCs w:val="32"/>
          <w:lang w:eastAsia="ru-RU"/>
        </w:rPr>
        <w:t>)</w:t>
      </w:r>
    </w:p>
    <w:p w:rsidR="00007150" w:rsidRDefault="00007150" w:rsidP="0064489B">
      <w:pPr>
        <w:pStyle w:val="ab"/>
        <w:numPr>
          <w:ilvl w:val="0"/>
          <w:numId w:val="5"/>
        </w:numPr>
        <w:jc w:val="both"/>
        <w:rPr>
          <w:rFonts w:ascii="Times New Roman" w:hAnsi="Times New Roman"/>
          <w:i/>
          <w:iCs/>
          <w:sz w:val="32"/>
          <w:szCs w:val="32"/>
          <w:lang w:val="uk-UA" w:eastAsia="ru-RU"/>
        </w:rPr>
      </w:pPr>
      <w:r>
        <w:rPr>
          <w:rFonts w:ascii="Times New Roman" w:hAnsi="Times New Roman"/>
          <w:sz w:val="32"/>
          <w:szCs w:val="32"/>
          <w:lang w:val="uk-UA" w:eastAsia="ru-RU"/>
        </w:rPr>
        <w:t>Чому</w:t>
      </w:r>
      <w:r w:rsidRPr="00BA1AF6">
        <w:rPr>
          <w:rFonts w:ascii="Times New Roman" w:hAnsi="Times New Roman"/>
          <w:sz w:val="32"/>
          <w:szCs w:val="32"/>
          <w:lang w:eastAsia="ru-RU"/>
        </w:rPr>
        <w:t>? (</w:t>
      </w:r>
      <w:r>
        <w:rPr>
          <w:rFonts w:ascii="Times New Roman" w:hAnsi="Times New Roman"/>
          <w:i/>
          <w:iCs/>
          <w:sz w:val="32"/>
          <w:szCs w:val="32"/>
          <w:lang w:val="uk-UA" w:eastAsia="ru-RU"/>
        </w:rPr>
        <w:t>Ми не знаємо, скільки усіх виробів відправили на виставку</w:t>
      </w:r>
      <w:r w:rsidRPr="00BA1AF6">
        <w:rPr>
          <w:rFonts w:ascii="Times New Roman" w:hAnsi="Times New Roman"/>
          <w:i/>
          <w:iCs/>
          <w:sz w:val="32"/>
          <w:szCs w:val="32"/>
          <w:lang w:eastAsia="ru-RU"/>
        </w:rPr>
        <w:t>)</w:t>
      </w:r>
    </w:p>
    <w:p w:rsidR="00007150" w:rsidRPr="00BA1AF6" w:rsidRDefault="00007150" w:rsidP="0064489B">
      <w:pPr>
        <w:pStyle w:val="ab"/>
        <w:numPr>
          <w:ilvl w:val="0"/>
          <w:numId w:val="5"/>
        </w:numPr>
        <w:jc w:val="both"/>
        <w:rPr>
          <w:rFonts w:ascii="Times New Roman" w:hAnsi="Times New Roman"/>
          <w:sz w:val="32"/>
          <w:szCs w:val="32"/>
          <w:lang w:eastAsia="ru-RU"/>
        </w:rPr>
      </w:pPr>
      <w:r>
        <w:rPr>
          <w:rFonts w:ascii="Times New Roman" w:hAnsi="Times New Roman"/>
          <w:sz w:val="32"/>
          <w:szCs w:val="32"/>
          <w:lang w:val="uk-UA" w:eastAsia="ru-RU"/>
        </w:rPr>
        <w:t>Чи можемо дізнатися? Якою дією</w:t>
      </w:r>
      <w:r w:rsidRPr="00BA1AF6">
        <w:rPr>
          <w:rFonts w:ascii="Times New Roman" w:hAnsi="Times New Roman"/>
          <w:sz w:val="32"/>
          <w:szCs w:val="32"/>
          <w:lang w:eastAsia="ru-RU"/>
        </w:rPr>
        <w:t>? (</w:t>
      </w:r>
      <w:r>
        <w:rPr>
          <w:rFonts w:ascii="Times New Roman" w:hAnsi="Times New Roman"/>
          <w:i/>
          <w:iCs/>
          <w:sz w:val="32"/>
          <w:szCs w:val="32"/>
          <w:lang w:eastAsia="ru-RU"/>
        </w:rPr>
        <w:t>Так,</w:t>
      </w:r>
      <w:r w:rsidR="003118EF">
        <w:rPr>
          <w:rFonts w:ascii="Times New Roman" w:hAnsi="Times New Roman"/>
          <w:i/>
          <w:iCs/>
          <w:sz w:val="32"/>
          <w:szCs w:val="32"/>
          <w:lang w:val="uk-UA" w:eastAsia="ru-RU"/>
        </w:rPr>
        <w:t xml:space="preserve"> додаванням</w:t>
      </w:r>
      <w:r w:rsidRPr="00BA1AF6">
        <w:rPr>
          <w:rFonts w:ascii="Times New Roman" w:hAnsi="Times New Roman"/>
          <w:i/>
          <w:iCs/>
          <w:sz w:val="32"/>
          <w:szCs w:val="32"/>
          <w:lang w:eastAsia="ru-RU"/>
        </w:rPr>
        <w:t>)</w:t>
      </w:r>
    </w:p>
    <w:p w:rsidR="00007150" w:rsidRPr="009A1BA4" w:rsidRDefault="00007150" w:rsidP="0064489B">
      <w:pPr>
        <w:pStyle w:val="ab"/>
        <w:numPr>
          <w:ilvl w:val="0"/>
          <w:numId w:val="5"/>
        </w:numPr>
        <w:jc w:val="both"/>
        <w:rPr>
          <w:rFonts w:ascii="Times New Roman" w:hAnsi="Times New Roman"/>
          <w:sz w:val="32"/>
          <w:szCs w:val="32"/>
          <w:lang w:val="uk-UA" w:eastAsia="ru-RU"/>
        </w:rPr>
      </w:pPr>
      <w:r>
        <w:rPr>
          <w:rFonts w:ascii="Times New Roman" w:hAnsi="Times New Roman"/>
          <w:sz w:val="32"/>
          <w:szCs w:val="32"/>
          <w:lang w:val="uk-UA" w:eastAsia="ru-RU"/>
        </w:rPr>
        <w:t>Скільки виробів залишилося</w:t>
      </w:r>
      <w:r>
        <w:rPr>
          <w:rFonts w:ascii="Times New Roman" w:hAnsi="Times New Roman"/>
          <w:sz w:val="32"/>
          <w:szCs w:val="32"/>
          <w:lang w:eastAsia="ru-RU"/>
        </w:rPr>
        <w:t>?</w:t>
      </w:r>
    </w:p>
    <w:p w:rsidR="00007150" w:rsidRDefault="00007150" w:rsidP="00480A24">
      <w:pPr>
        <w:pStyle w:val="ab"/>
        <w:ind w:firstLine="709"/>
        <w:jc w:val="both"/>
        <w:rPr>
          <w:rFonts w:ascii="Times New Roman" w:hAnsi="Times New Roman"/>
          <w:sz w:val="32"/>
          <w:szCs w:val="32"/>
          <w:lang w:val="uk-UA" w:eastAsia="ru-RU"/>
        </w:rPr>
      </w:pPr>
      <w:r w:rsidRPr="003E2DEE">
        <w:rPr>
          <w:rFonts w:ascii="Times New Roman" w:hAnsi="Times New Roman"/>
          <w:sz w:val="32"/>
          <w:szCs w:val="32"/>
          <w:lang w:eastAsia="ru-RU"/>
        </w:rPr>
        <w:t>Спосіб 2.</w:t>
      </w:r>
    </w:p>
    <w:p w:rsidR="001F33F1" w:rsidRDefault="00007150" w:rsidP="0064489B">
      <w:pPr>
        <w:pStyle w:val="ab"/>
        <w:numPr>
          <w:ilvl w:val="0"/>
          <w:numId w:val="5"/>
        </w:numPr>
        <w:jc w:val="both"/>
        <w:rPr>
          <w:rFonts w:ascii="Times New Roman" w:hAnsi="Times New Roman"/>
          <w:sz w:val="32"/>
          <w:szCs w:val="32"/>
          <w:lang w:val="uk-UA" w:eastAsia="ru-RU"/>
        </w:rPr>
      </w:pPr>
      <w:r w:rsidRPr="001F33F1">
        <w:rPr>
          <w:rFonts w:ascii="Times New Roman" w:hAnsi="Times New Roman"/>
          <w:sz w:val="32"/>
          <w:szCs w:val="32"/>
          <w:lang w:val="uk-UA" w:eastAsia="ru-RU"/>
        </w:rPr>
        <w:t>Скільки виробів залишилося після відправки на виставку в Угорщину</w:t>
      </w:r>
      <w:r w:rsidRPr="001F33F1">
        <w:rPr>
          <w:rFonts w:ascii="Times New Roman" w:hAnsi="Times New Roman"/>
          <w:sz w:val="32"/>
          <w:szCs w:val="32"/>
          <w:lang w:eastAsia="ru-RU"/>
        </w:rPr>
        <w:t>?</w:t>
      </w:r>
    </w:p>
    <w:p w:rsidR="00007150" w:rsidRPr="001F33F1" w:rsidRDefault="00007150" w:rsidP="0064489B">
      <w:pPr>
        <w:pStyle w:val="ab"/>
        <w:numPr>
          <w:ilvl w:val="0"/>
          <w:numId w:val="5"/>
        </w:numPr>
        <w:jc w:val="both"/>
        <w:rPr>
          <w:rFonts w:ascii="Times New Roman" w:hAnsi="Times New Roman"/>
          <w:sz w:val="32"/>
          <w:szCs w:val="32"/>
          <w:lang w:val="uk-UA" w:eastAsia="ru-RU"/>
        </w:rPr>
      </w:pPr>
      <w:r w:rsidRPr="001F33F1">
        <w:rPr>
          <w:rFonts w:ascii="Times New Roman" w:hAnsi="Times New Roman"/>
          <w:sz w:val="32"/>
          <w:szCs w:val="32"/>
          <w:lang w:val="uk-UA" w:eastAsia="ru-RU"/>
        </w:rPr>
        <w:t>Скільки виробів залишилося після відправки на виставку в Польщу</w:t>
      </w:r>
      <w:r w:rsidRPr="001F33F1">
        <w:rPr>
          <w:rFonts w:ascii="Times New Roman" w:hAnsi="Times New Roman"/>
          <w:sz w:val="32"/>
          <w:szCs w:val="32"/>
          <w:lang w:eastAsia="ru-RU"/>
        </w:rPr>
        <w:t xml:space="preserve">? </w:t>
      </w:r>
    </w:p>
    <w:p w:rsidR="00007150" w:rsidRPr="00C730F4" w:rsidRDefault="00007150" w:rsidP="00007150">
      <w:pPr>
        <w:pStyle w:val="ab"/>
        <w:jc w:val="both"/>
        <w:rPr>
          <w:rFonts w:ascii="Times New Roman" w:hAnsi="Times New Roman"/>
          <w:sz w:val="32"/>
          <w:szCs w:val="32"/>
          <w:lang w:val="uk-UA" w:eastAsia="ru-RU"/>
        </w:rPr>
      </w:pPr>
    </w:p>
    <w:p w:rsidR="00007150" w:rsidRPr="00480A24" w:rsidRDefault="00007150" w:rsidP="00007150">
      <w:pPr>
        <w:pStyle w:val="ab"/>
        <w:jc w:val="both"/>
        <w:rPr>
          <w:rFonts w:ascii="Bookman Old Style" w:hAnsi="Bookman Old Style"/>
          <w:b/>
          <w:i/>
          <w:sz w:val="32"/>
          <w:szCs w:val="32"/>
          <w:lang w:val="uk-UA" w:eastAsia="ru-RU"/>
        </w:rPr>
      </w:pPr>
      <w:r w:rsidRPr="00480A24">
        <w:rPr>
          <w:rFonts w:ascii="Bookman Old Style" w:hAnsi="Bookman Old Style"/>
          <w:b/>
          <w:i/>
          <w:sz w:val="32"/>
          <w:szCs w:val="32"/>
          <w:lang w:val="uk-UA" w:eastAsia="ru-RU"/>
        </w:rPr>
        <w:t>Додаткова інформація учителю</w:t>
      </w:r>
    </w:p>
    <w:p w:rsidR="00480A24" w:rsidRDefault="00007150" w:rsidP="00480A24">
      <w:pPr>
        <w:pStyle w:val="af"/>
        <w:spacing w:after="0" w:line="240" w:lineRule="auto"/>
        <w:ind w:left="0" w:firstLine="708"/>
        <w:jc w:val="both"/>
        <w:rPr>
          <w:rFonts w:ascii="Times New Roman" w:hAnsi="Times New Roman"/>
          <w:i/>
          <w:color w:val="000000"/>
          <w:sz w:val="32"/>
          <w:szCs w:val="32"/>
          <w:shd w:val="clear" w:color="auto" w:fill="FFFFFF"/>
          <w:lang w:val="uk-UA"/>
        </w:rPr>
      </w:pPr>
      <w:r w:rsidRPr="00480A24">
        <w:rPr>
          <w:rFonts w:ascii="Times New Roman" w:hAnsi="Times New Roman"/>
          <w:i/>
          <w:color w:val="000000"/>
          <w:sz w:val="32"/>
          <w:szCs w:val="32"/>
          <w:shd w:val="clear" w:color="auto" w:fill="FFFFFF"/>
          <w:lang w:val="uk-UA"/>
        </w:rPr>
        <w:t xml:space="preserve">Відомий на Волині гончар Валерій Ленартович, що мешкає неподалік Луцька у Гаразджі, розповідає, що колись гончарному мистецтву дуже довго навчались. </w:t>
      </w:r>
      <w:r w:rsidRPr="00FA03C7">
        <w:rPr>
          <w:rFonts w:ascii="Times New Roman" w:hAnsi="Times New Roman"/>
          <w:i/>
          <w:color w:val="000000"/>
          <w:sz w:val="32"/>
          <w:szCs w:val="32"/>
          <w:shd w:val="clear" w:color="auto" w:fill="FFFFFF"/>
        </w:rPr>
        <w:t>Хлопчина, який хотів стати майстром, жив при гончареві. Перші п’ять років йому дозволяли тільки глину місити і уважно придивлятись до того, що робить майстер. Наступні п’ять років він вже міг вдосконалювати якісь елементарні навики, коли звільнявся гончарний круг, але йому ще не дозволяли робити доконані вироби. І тільки через десять років він ставав справжнім митцем.</w:t>
      </w:r>
      <w:r w:rsidR="001F33F1">
        <w:rPr>
          <w:rFonts w:ascii="Times New Roman" w:hAnsi="Times New Roman"/>
          <w:i/>
          <w:color w:val="000000"/>
          <w:sz w:val="32"/>
          <w:szCs w:val="32"/>
          <w:shd w:val="clear" w:color="auto" w:fill="FFFFFF"/>
          <w:lang w:val="uk-UA"/>
        </w:rPr>
        <w:t xml:space="preserve"> Р</w:t>
      </w:r>
      <w:r w:rsidRPr="00FA03C7">
        <w:rPr>
          <w:rFonts w:ascii="Times New Roman" w:hAnsi="Times New Roman"/>
          <w:i/>
          <w:color w:val="000000"/>
          <w:sz w:val="32"/>
          <w:szCs w:val="32"/>
          <w:shd w:val="clear" w:color="auto" w:fill="FFFFFF"/>
        </w:rPr>
        <w:t>азом з дружиною Раєю побували на багатьох виставках, перезнайомились з найкращими гончарами України і Польщі, Угорщини, Литви.</w:t>
      </w:r>
    </w:p>
    <w:p w:rsidR="00480A24" w:rsidRDefault="00007150" w:rsidP="00480A24">
      <w:pPr>
        <w:pStyle w:val="af"/>
        <w:spacing w:after="0" w:line="240" w:lineRule="auto"/>
        <w:ind w:left="0" w:firstLine="708"/>
        <w:jc w:val="both"/>
        <w:rPr>
          <w:rFonts w:ascii="Times New Roman" w:hAnsi="Times New Roman"/>
          <w:b/>
          <w:i/>
          <w:color w:val="000000"/>
          <w:sz w:val="32"/>
          <w:szCs w:val="32"/>
          <w:shd w:val="clear" w:color="auto" w:fill="FFFFFF"/>
          <w:lang w:val="uk-UA"/>
        </w:rPr>
      </w:pPr>
      <w:r w:rsidRPr="00FA03C7">
        <w:rPr>
          <w:rFonts w:ascii="Times New Roman" w:hAnsi="Times New Roman"/>
          <w:i/>
          <w:color w:val="000000"/>
          <w:sz w:val="32"/>
          <w:szCs w:val="32"/>
          <w:shd w:val="clear" w:color="auto" w:fill="FFFFFF"/>
        </w:rPr>
        <w:t xml:space="preserve">Перші глиняні вироби гараздженський митець возив випалювати до Червонограда. Потім доріс до такого рівня, що й власна піч знадобилась. Саме завдяки спеціальному підходу у випалюванні, кераміка, яку виготовляє Валерій, називається </w:t>
      </w:r>
      <w:r w:rsidRPr="00480A24">
        <w:rPr>
          <w:rFonts w:ascii="Times New Roman" w:hAnsi="Times New Roman"/>
          <w:b/>
          <w:i/>
          <w:color w:val="000000"/>
          <w:sz w:val="32"/>
          <w:szCs w:val="32"/>
          <w:shd w:val="clear" w:color="auto" w:fill="FFFFFF"/>
        </w:rPr>
        <w:t>чорнодимленою.</w:t>
      </w:r>
    </w:p>
    <w:p w:rsidR="00007150" w:rsidRDefault="00007150" w:rsidP="00480A24">
      <w:pPr>
        <w:pStyle w:val="af"/>
        <w:spacing w:after="0" w:line="240" w:lineRule="auto"/>
        <w:ind w:left="0" w:firstLine="708"/>
        <w:jc w:val="both"/>
        <w:rPr>
          <w:rFonts w:ascii="Times New Roman" w:hAnsi="Times New Roman"/>
          <w:i/>
          <w:color w:val="000000"/>
          <w:sz w:val="32"/>
          <w:szCs w:val="32"/>
          <w:shd w:val="clear" w:color="auto" w:fill="FFFFFF"/>
          <w:lang w:val="uk-UA"/>
        </w:rPr>
      </w:pPr>
      <w:r w:rsidRPr="00FA03C7">
        <w:rPr>
          <w:rFonts w:ascii="Times New Roman" w:hAnsi="Times New Roman"/>
          <w:i/>
          <w:color w:val="000000"/>
          <w:sz w:val="32"/>
          <w:szCs w:val="32"/>
          <w:shd w:val="clear" w:color="auto" w:fill="FFFFFF"/>
        </w:rPr>
        <w:t>Випалення глиняного посуду проходить у три етапи, кожен з яких триває повісім годин. Спершу вироби сушать. Під час другого етапу температуру в печі повільно підвищують. І нарешті у третій фазі піч розігрівають до максимуму, щоб закріпити отриманий результат. Коли піч схолодає, вироби дістаються і ретельно промиваються.</w:t>
      </w:r>
    </w:p>
    <w:p w:rsidR="003F707F" w:rsidRDefault="003F707F" w:rsidP="00480A24">
      <w:pPr>
        <w:pStyle w:val="af"/>
        <w:spacing w:after="0" w:line="240" w:lineRule="auto"/>
        <w:ind w:left="0" w:firstLine="708"/>
        <w:jc w:val="both"/>
        <w:rPr>
          <w:rFonts w:ascii="Times New Roman" w:hAnsi="Times New Roman"/>
          <w:i/>
          <w:color w:val="000000"/>
          <w:sz w:val="32"/>
          <w:szCs w:val="32"/>
          <w:shd w:val="clear" w:color="auto" w:fill="FFFFFF"/>
          <w:lang w:val="uk-UA"/>
        </w:rPr>
      </w:pPr>
    </w:p>
    <w:p w:rsidR="009C14BF" w:rsidRDefault="00FA5A68" w:rsidP="009C14BF">
      <w:pPr>
        <w:pStyle w:val="af"/>
        <w:spacing w:after="0" w:line="240" w:lineRule="auto"/>
        <w:ind w:left="0"/>
        <w:jc w:val="both"/>
        <w:rPr>
          <w:noProof/>
          <w:lang w:val="uk-UA" w:eastAsia="ru-RU"/>
        </w:rPr>
      </w:pPr>
      <w:r>
        <w:rPr>
          <w:noProof/>
          <w:lang w:val="en-US"/>
        </w:rPr>
        <w:lastRenderedPageBreak/>
        <w:drawing>
          <wp:anchor distT="0" distB="0" distL="114300" distR="114300" simplePos="0" relativeHeight="251596800" behindDoc="0" locked="0" layoutInCell="1" allowOverlap="1">
            <wp:simplePos x="0" y="0"/>
            <wp:positionH relativeFrom="column">
              <wp:posOffset>10795</wp:posOffset>
            </wp:positionH>
            <wp:positionV relativeFrom="paragraph">
              <wp:posOffset>195580</wp:posOffset>
            </wp:positionV>
            <wp:extent cx="1910317" cy="2324100"/>
            <wp:effectExtent l="19050" t="19050" r="0" b="0"/>
            <wp:wrapNone/>
            <wp:docPr id="83" name="Рисунок 9" descr="http://www.volyn.com.ua/photos/r-5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www.volyn.com.ua/photos/r-5001.jpg"/>
                    <pic:cNvPicPr>
                      <a:picLocks noChangeAspect="1" noChangeArrowheads="1"/>
                    </pic:cNvPicPr>
                  </pic:nvPicPr>
                  <pic:blipFill>
                    <a:blip r:embed="rId12"/>
                    <a:srcRect/>
                    <a:stretch>
                      <a:fillRect/>
                    </a:stretch>
                  </pic:blipFill>
                  <pic:spPr bwMode="auto">
                    <a:xfrm>
                      <a:off x="0" y="0"/>
                      <a:ext cx="1910317" cy="2324100"/>
                    </a:xfrm>
                    <a:prstGeom prst="rect">
                      <a:avLst/>
                    </a:prstGeom>
                    <a:noFill/>
                    <a:ln w="9525">
                      <a:solidFill>
                        <a:srgbClr val="17365D"/>
                      </a:solidFill>
                      <a:miter lim="800000"/>
                      <a:headEnd/>
                      <a:tailEnd/>
                    </a:ln>
                  </pic:spPr>
                </pic:pic>
              </a:graphicData>
            </a:graphic>
          </wp:anchor>
        </w:drawing>
      </w:r>
    </w:p>
    <w:p w:rsidR="009C14BF" w:rsidRDefault="001F33F1" w:rsidP="009C14BF">
      <w:pPr>
        <w:pStyle w:val="af"/>
        <w:spacing w:after="0" w:line="240" w:lineRule="auto"/>
        <w:ind w:left="0"/>
        <w:jc w:val="both"/>
        <w:rPr>
          <w:rFonts w:ascii="Bookman Old Style" w:hAnsi="Bookman Old Style"/>
          <w:b/>
          <w:sz w:val="32"/>
          <w:szCs w:val="32"/>
          <w:u w:val="single"/>
          <w:lang w:val="uk-UA"/>
        </w:rPr>
      </w:pPr>
      <w:r>
        <w:rPr>
          <w:noProof/>
          <w:lang w:val="en-US"/>
        </w:rPr>
        <w:drawing>
          <wp:anchor distT="0" distB="0" distL="114300" distR="114300" simplePos="0" relativeHeight="251597824" behindDoc="0" locked="0" layoutInCell="1" allowOverlap="1">
            <wp:simplePos x="0" y="0"/>
            <wp:positionH relativeFrom="column">
              <wp:posOffset>2028825</wp:posOffset>
            </wp:positionH>
            <wp:positionV relativeFrom="paragraph">
              <wp:posOffset>2540</wp:posOffset>
            </wp:positionV>
            <wp:extent cx="3476625" cy="2286000"/>
            <wp:effectExtent l="19050" t="19050" r="9525" b="0"/>
            <wp:wrapNone/>
            <wp:docPr id="85" name="Рисунок 12" descr="http://1.bp.blogspot.com/-SYS7jMXAn7U/VPhMfkv115I/AAAAAAAAFUA/wm-_aRRK0p4/s1600/x_004220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1.bp.blogspot.com/-SYS7jMXAn7U/VPhMfkv115I/AAAAAAAAFUA/wm-_aRRK0p4/s1600/x_004220ac.jpg"/>
                    <pic:cNvPicPr>
                      <a:picLocks noChangeAspect="1" noChangeArrowheads="1"/>
                    </pic:cNvPicPr>
                  </pic:nvPicPr>
                  <pic:blipFill>
                    <a:blip r:embed="rId13"/>
                    <a:srcRect/>
                    <a:stretch>
                      <a:fillRect/>
                    </a:stretch>
                  </pic:blipFill>
                  <pic:spPr bwMode="auto">
                    <a:xfrm>
                      <a:off x="0" y="0"/>
                      <a:ext cx="3476625" cy="2286000"/>
                    </a:xfrm>
                    <a:prstGeom prst="rect">
                      <a:avLst/>
                    </a:prstGeom>
                    <a:noFill/>
                    <a:ln w="9525">
                      <a:solidFill>
                        <a:srgbClr val="17365D"/>
                      </a:solidFill>
                      <a:miter lim="800000"/>
                      <a:headEnd/>
                      <a:tailEnd/>
                    </a:ln>
                  </pic:spPr>
                </pic:pic>
              </a:graphicData>
            </a:graphic>
          </wp:anchor>
        </w:drawing>
      </w:r>
    </w:p>
    <w:p w:rsidR="009C14BF" w:rsidRPr="009C14BF" w:rsidRDefault="009C14BF" w:rsidP="009C14BF">
      <w:pPr>
        <w:pStyle w:val="af"/>
        <w:spacing w:after="0" w:line="240" w:lineRule="auto"/>
        <w:ind w:left="0"/>
        <w:jc w:val="both"/>
        <w:rPr>
          <w:rFonts w:ascii="Bookman Old Style" w:hAnsi="Bookman Old Style"/>
          <w:b/>
          <w:sz w:val="32"/>
          <w:szCs w:val="32"/>
          <w:u w:val="single"/>
          <w:lang w:val="uk-UA"/>
        </w:rPr>
      </w:pPr>
    </w:p>
    <w:p w:rsidR="003D7797" w:rsidRPr="001B226B" w:rsidRDefault="003D7797" w:rsidP="00CD3CBD">
      <w:pPr>
        <w:pStyle w:val="ab"/>
        <w:ind w:left="720"/>
        <w:rPr>
          <w:rFonts w:ascii="Bookman Old Style" w:hAnsi="Bookman Old Style"/>
          <w:b/>
          <w:sz w:val="32"/>
          <w:szCs w:val="32"/>
          <w:u w:val="single"/>
        </w:rPr>
      </w:pPr>
    </w:p>
    <w:p w:rsidR="000E480D" w:rsidRDefault="000E480D" w:rsidP="000600EE">
      <w:pPr>
        <w:pStyle w:val="ab"/>
        <w:tabs>
          <w:tab w:val="left" w:pos="851"/>
        </w:tabs>
        <w:ind w:firstLine="708"/>
        <w:jc w:val="both"/>
        <w:rPr>
          <w:rFonts w:ascii="Times New Roman" w:hAnsi="Times New Roman"/>
          <w:sz w:val="32"/>
          <w:szCs w:val="32"/>
          <w:shd w:val="clear" w:color="auto" w:fill="FFFFFF"/>
          <w:lang w:val="uk-UA"/>
        </w:rPr>
      </w:pPr>
    </w:p>
    <w:p w:rsidR="000E480D" w:rsidRDefault="000E480D" w:rsidP="000600EE">
      <w:pPr>
        <w:pStyle w:val="ab"/>
        <w:tabs>
          <w:tab w:val="left" w:pos="851"/>
        </w:tabs>
        <w:ind w:firstLine="708"/>
        <w:jc w:val="both"/>
        <w:rPr>
          <w:rFonts w:ascii="Times New Roman" w:hAnsi="Times New Roman"/>
          <w:sz w:val="32"/>
          <w:szCs w:val="32"/>
          <w:shd w:val="clear" w:color="auto" w:fill="FFFFFF"/>
          <w:lang w:val="uk-UA"/>
        </w:rPr>
      </w:pPr>
    </w:p>
    <w:p w:rsidR="000E480D" w:rsidRDefault="000E480D" w:rsidP="000600EE">
      <w:pPr>
        <w:pStyle w:val="ab"/>
        <w:tabs>
          <w:tab w:val="left" w:pos="851"/>
        </w:tabs>
        <w:ind w:firstLine="708"/>
        <w:jc w:val="both"/>
        <w:rPr>
          <w:rFonts w:ascii="Times New Roman" w:hAnsi="Times New Roman"/>
          <w:sz w:val="32"/>
          <w:szCs w:val="32"/>
          <w:shd w:val="clear" w:color="auto" w:fill="FFFFFF"/>
          <w:lang w:val="uk-UA"/>
        </w:rPr>
      </w:pPr>
    </w:p>
    <w:p w:rsidR="000E480D" w:rsidRDefault="000E480D" w:rsidP="000600EE">
      <w:pPr>
        <w:pStyle w:val="ab"/>
        <w:tabs>
          <w:tab w:val="left" w:pos="851"/>
        </w:tabs>
        <w:ind w:firstLine="708"/>
        <w:jc w:val="both"/>
        <w:rPr>
          <w:rFonts w:ascii="Times New Roman" w:hAnsi="Times New Roman"/>
          <w:sz w:val="32"/>
          <w:szCs w:val="32"/>
          <w:shd w:val="clear" w:color="auto" w:fill="FFFFFF"/>
          <w:lang w:val="uk-UA"/>
        </w:rPr>
      </w:pPr>
    </w:p>
    <w:p w:rsidR="000E480D" w:rsidRDefault="000E480D" w:rsidP="000600EE">
      <w:pPr>
        <w:pStyle w:val="ab"/>
        <w:tabs>
          <w:tab w:val="left" w:pos="851"/>
        </w:tabs>
        <w:ind w:firstLine="708"/>
        <w:jc w:val="both"/>
        <w:rPr>
          <w:rFonts w:ascii="Times New Roman" w:hAnsi="Times New Roman"/>
          <w:sz w:val="32"/>
          <w:szCs w:val="32"/>
          <w:shd w:val="clear" w:color="auto" w:fill="FFFFFF"/>
          <w:lang w:val="uk-UA"/>
        </w:rPr>
      </w:pPr>
    </w:p>
    <w:p w:rsidR="000E480D" w:rsidRDefault="000E480D" w:rsidP="000600EE">
      <w:pPr>
        <w:pStyle w:val="ab"/>
        <w:tabs>
          <w:tab w:val="left" w:pos="851"/>
        </w:tabs>
        <w:ind w:firstLine="708"/>
        <w:jc w:val="both"/>
        <w:rPr>
          <w:rFonts w:ascii="Times New Roman" w:hAnsi="Times New Roman"/>
          <w:sz w:val="32"/>
          <w:szCs w:val="32"/>
          <w:shd w:val="clear" w:color="auto" w:fill="FFFFFF"/>
          <w:lang w:val="uk-UA"/>
        </w:rPr>
      </w:pPr>
    </w:p>
    <w:p w:rsidR="000E480D" w:rsidRDefault="000E480D" w:rsidP="000600EE">
      <w:pPr>
        <w:pStyle w:val="ab"/>
        <w:tabs>
          <w:tab w:val="left" w:pos="851"/>
        </w:tabs>
        <w:ind w:firstLine="708"/>
        <w:jc w:val="both"/>
        <w:rPr>
          <w:rFonts w:ascii="Times New Roman" w:hAnsi="Times New Roman"/>
          <w:sz w:val="32"/>
          <w:szCs w:val="32"/>
          <w:shd w:val="clear" w:color="auto" w:fill="FFFFFF"/>
          <w:lang w:val="uk-UA"/>
        </w:rPr>
      </w:pPr>
    </w:p>
    <w:p w:rsidR="000E480D" w:rsidRDefault="000E480D" w:rsidP="000600EE">
      <w:pPr>
        <w:pStyle w:val="ab"/>
        <w:tabs>
          <w:tab w:val="left" w:pos="851"/>
        </w:tabs>
        <w:ind w:firstLine="708"/>
        <w:jc w:val="both"/>
        <w:rPr>
          <w:rFonts w:ascii="Times New Roman" w:hAnsi="Times New Roman"/>
          <w:sz w:val="32"/>
          <w:szCs w:val="32"/>
          <w:shd w:val="clear" w:color="auto" w:fill="FFFFFF"/>
          <w:lang w:val="uk-UA"/>
        </w:rPr>
      </w:pPr>
    </w:p>
    <w:p w:rsidR="000E480D" w:rsidRDefault="000E480D" w:rsidP="000600EE">
      <w:pPr>
        <w:pStyle w:val="ab"/>
        <w:tabs>
          <w:tab w:val="left" w:pos="851"/>
        </w:tabs>
        <w:ind w:firstLine="708"/>
        <w:jc w:val="both"/>
        <w:rPr>
          <w:rFonts w:ascii="Times New Roman" w:hAnsi="Times New Roman"/>
          <w:sz w:val="32"/>
          <w:szCs w:val="32"/>
          <w:shd w:val="clear" w:color="auto" w:fill="FFFFFF"/>
          <w:lang w:val="uk-UA"/>
        </w:rPr>
      </w:pPr>
    </w:p>
    <w:p w:rsidR="006657DB" w:rsidRDefault="006657DB" w:rsidP="000600EE">
      <w:pPr>
        <w:pStyle w:val="ab"/>
        <w:tabs>
          <w:tab w:val="left" w:pos="851"/>
        </w:tabs>
        <w:ind w:firstLine="708"/>
        <w:jc w:val="both"/>
        <w:rPr>
          <w:rFonts w:ascii="Times New Roman" w:hAnsi="Times New Roman"/>
          <w:sz w:val="32"/>
          <w:szCs w:val="32"/>
          <w:shd w:val="clear" w:color="auto" w:fill="FFFFFF"/>
          <w:lang w:val="uk-UA"/>
        </w:rPr>
      </w:pPr>
    </w:p>
    <w:p w:rsidR="00715985" w:rsidRDefault="00202059" w:rsidP="000600EE">
      <w:pPr>
        <w:pStyle w:val="ab"/>
        <w:tabs>
          <w:tab w:val="left" w:pos="851"/>
        </w:tabs>
        <w:ind w:firstLine="708"/>
        <w:jc w:val="both"/>
        <w:rPr>
          <w:rFonts w:ascii="Times New Roman" w:hAnsi="Times New Roman"/>
          <w:sz w:val="32"/>
          <w:szCs w:val="32"/>
          <w:shd w:val="clear" w:color="auto" w:fill="FFFFFF"/>
          <w:lang w:val="uk-UA"/>
        </w:rPr>
      </w:pPr>
      <w:r>
        <w:rPr>
          <w:noProof/>
          <w:lang w:val="en-US"/>
        </w:rPr>
        <w:drawing>
          <wp:anchor distT="0" distB="0" distL="114300" distR="114300" simplePos="0" relativeHeight="251773952" behindDoc="1" locked="0" layoutInCell="1" allowOverlap="1">
            <wp:simplePos x="0" y="0"/>
            <wp:positionH relativeFrom="column">
              <wp:posOffset>175260</wp:posOffset>
            </wp:positionH>
            <wp:positionV relativeFrom="paragraph">
              <wp:posOffset>-123825</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86" name="Рисунок 86"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sidR="00715985" w:rsidRPr="00296C00">
        <w:rPr>
          <w:rFonts w:ascii="Times New Roman" w:hAnsi="Times New Roman"/>
          <w:sz w:val="32"/>
          <w:szCs w:val="32"/>
          <w:shd w:val="clear" w:color="auto" w:fill="FFFFFF"/>
          <w:lang w:val="uk-UA"/>
        </w:rPr>
        <w:t>У Палаці учнівської молоді м.Луцька відбувся міський огляд-конкурс хореографічного мистецтва «Коли танцюють діти». Участь у конкурсі взяли 3 колективи бального танцю, 9 – сучасного та кілька колективів народного танцю загальноосвітніх навчальних закладів міста Луцька та Луцького Палацу учнівської молоді, всього – 23 танцювальні колективи. Скільки колективів народного танцю взяли участь у огляді-конкурсі?</w:t>
      </w:r>
    </w:p>
    <w:p w:rsidR="001F33F1" w:rsidRPr="00296C00" w:rsidRDefault="001F33F1" w:rsidP="000600EE">
      <w:pPr>
        <w:pStyle w:val="ab"/>
        <w:tabs>
          <w:tab w:val="left" w:pos="851"/>
        </w:tabs>
        <w:ind w:firstLine="708"/>
        <w:jc w:val="both"/>
        <w:rPr>
          <w:rFonts w:ascii="Times New Roman" w:hAnsi="Times New Roman"/>
          <w:sz w:val="32"/>
          <w:szCs w:val="32"/>
          <w:shd w:val="clear" w:color="auto" w:fill="FFFFFF"/>
          <w:lang w:val="uk-UA"/>
        </w:rPr>
      </w:pPr>
    </w:p>
    <w:p w:rsidR="00715985" w:rsidRPr="003E2DEE" w:rsidRDefault="00715985" w:rsidP="00715985">
      <w:pPr>
        <w:pStyle w:val="ab"/>
        <w:ind w:firstLine="709"/>
        <w:jc w:val="both"/>
        <w:rPr>
          <w:rFonts w:ascii="Times New Roman" w:hAnsi="Times New Roman"/>
          <w:sz w:val="32"/>
          <w:szCs w:val="32"/>
          <w:u w:val="single"/>
          <w:lang w:val="uk-UA" w:eastAsia="ru-RU"/>
        </w:rPr>
      </w:pPr>
      <w:r w:rsidRPr="003E2DEE">
        <w:rPr>
          <w:rFonts w:ascii="Times New Roman" w:hAnsi="Times New Roman"/>
          <w:sz w:val="32"/>
          <w:szCs w:val="32"/>
          <w:u w:val="single"/>
          <w:lang w:val="uk-UA" w:eastAsia="ru-RU"/>
        </w:rPr>
        <w:t>С</w:t>
      </w:r>
      <w:r w:rsidRPr="003E2DEE">
        <w:rPr>
          <w:rFonts w:ascii="Times New Roman" w:hAnsi="Times New Roman"/>
          <w:sz w:val="32"/>
          <w:szCs w:val="32"/>
          <w:u w:val="single"/>
          <w:lang w:eastAsia="ru-RU"/>
        </w:rPr>
        <w:t>корочений запис задачі</w:t>
      </w:r>
    </w:p>
    <w:p w:rsidR="00715985" w:rsidRPr="00480A24" w:rsidRDefault="008E58EA" w:rsidP="00715985">
      <w:pPr>
        <w:pStyle w:val="ab"/>
        <w:tabs>
          <w:tab w:val="left" w:pos="6045"/>
        </w:tabs>
        <w:ind w:firstLine="709"/>
        <w:jc w:val="both"/>
        <w:rPr>
          <w:rFonts w:ascii="Times New Roman" w:hAnsi="Times New Roman"/>
          <w:i/>
          <w:sz w:val="32"/>
          <w:szCs w:val="32"/>
          <w:lang w:val="uk-UA" w:eastAsia="ru-RU"/>
        </w:rPr>
      </w:pPr>
      <w:r>
        <w:rPr>
          <w:rFonts w:ascii="Times New Roman" w:hAnsi="Times New Roman"/>
          <w:i/>
          <w:noProof/>
          <w:sz w:val="32"/>
          <w:szCs w:val="32"/>
          <w:lang w:eastAsia="ru-RU"/>
        </w:rPr>
        <w:pict>
          <v:shape id="_x0000_s1258" type="#_x0000_t88" style="position:absolute;left:0;text-align:left;margin-left:116.65pt;margin-top:5.7pt;width:15.35pt;height:45pt;z-index:2517719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" adj="710,10907" strokeweight="1pt"/>
        </w:pict>
      </w:r>
      <w:r w:rsidR="00715985">
        <w:rPr>
          <w:rFonts w:ascii="Times New Roman" w:hAnsi="Times New Roman"/>
          <w:i/>
          <w:sz w:val="32"/>
          <w:szCs w:val="32"/>
          <w:lang w:eastAsia="ru-RU"/>
        </w:rPr>
        <w:t>Б</w:t>
      </w:r>
      <w:r w:rsidR="00715985">
        <w:rPr>
          <w:rFonts w:ascii="Times New Roman" w:hAnsi="Times New Roman"/>
          <w:i/>
          <w:sz w:val="32"/>
          <w:szCs w:val="32"/>
          <w:lang w:val="uk-UA" w:eastAsia="ru-RU"/>
        </w:rPr>
        <w:t>. т.</w:t>
      </w:r>
      <w:r w:rsidR="00715985">
        <w:rPr>
          <w:rFonts w:ascii="Times New Roman" w:hAnsi="Times New Roman"/>
          <w:i/>
          <w:sz w:val="32"/>
          <w:szCs w:val="32"/>
          <w:lang w:eastAsia="ru-RU"/>
        </w:rPr>
        <w:t xml:space="preserve"> – </w:t>
      </w:r>
      <w:r w:rsidR="00715985">
        <w:rPr>
          <w:rFonts w:ascii="Times New Roman" w:hAnsi="Times New Roman"/>
          <w:i/>
          <w:sz w:val="32"/>
          <w:szCs w:val="32"/>
          <w:lang w:val="uk-UA" w:eastAsia="ru-RU"/>
        </w:rPr>
        <w:t>3к</w:t>
      </w:r>
      <w:r w:rsidR="00715985" w:rsidRPr="00480A24">
        <w:rPr>
          <w:rFonts w:ascii="Times New Roman" w:hAnsi="Times New Roman"/>
          <w:i/>
          <w:sz w:val="32"/>
          <w:szCs w:val="32"/>
          <w:lang w:val="uk-UA" w:eastAsia="ru-RU"/>
        </w:rPr>
        <w:t>.</w:t>
      </w:r>
      <w:r w:rsidR="00715985" w:rsidRPr="00480A24">
        <w:rPr>
          <w:rFonts w:ascii="Times New Roman" w:hAnsi="Times New Roman"/>
          <w:i/>
          <w:sz w:val="32"/>
          <w:szCs w:val="32"/>
          <w:lang w:val="uk-UA" w:eastAsia="ru-RU"/>
        </w:rPr>
        <w:tab/>
      </w:r>
    </w:p>
    <w:p w:rsidR="00715985" w:rsidRPr="00480A24" w:rsidRDefault="00715985" w:rsidP="00715985">
      <w:pPr>
        <w:pStyle w:val="ab"/>
        <w:ind w:firstLine="709"/>
        <w:jc w:val="both"/>
        <w:rPr>
          <w:rFonts w:ascii="Times New Roman" w:hAnsi="Times New Roman"/>
          <w:i/>
          <w:sz w:val="32"/>
          <w:szCs w:val="32"/>
          <w:lang w:val="uk-UA" w:eastAsia="ru-RU"/>
        </w:rPr>
      </w:pPr>
      <w:r>
        <w:rPr>
          <w:rFonts w:ascii="Times New Roman" w:hAnsi="Times New Roman"/>
          <w:i/>
          <w:sz w:val="32"/>
          <w:szCs w:val="32"/>
          <w:lang w:val="uk-UA" w:eastAsia="ru-RU"/>
        </w:rPr>
        <w:t>С. т.</w:t>
      </w:r>
      <w:r>
        <w:rPr>
          <w:rFonts w:ascii="Times New Roman" w:hAnsi="Times New Roman"/>
          <w:i/>
          <w:sz w:val="32"/>
          <w:szCs w:val="32"/>
          <w:lang w:eastAsia="ru-RU"/>
        </w:rPr>
        <w:t xml:space="preserve"> –</w:t>
      </w:r>
      <w:r>
        <w:rPr>
          <w:rFonts w:ascii="Times New Roman" w:hAnsi="Times New Roman"/>
          <w:i/>
          <w:sz w:val="32"/>
          <w:szCs w:val="32"/>
          <w:lang w:val="uk-UA" w:eastAsia="ru-RU"/>
        </w:rPr>
        <w:t>9 к.        23 к.</w:t>
      </w:r>
    </w:p>
    <w:p w:rsidR="00715985" w:rsidRPr="00D71403" w:rsidRDefault="00715985" w:rsidP="00715985">
      <w:pPr>
        <w:pStyle w:val="ab"/>
        <w:ind w:firstLine="709"/>
        <w:jc w:val="both"/>
        <w:rPr>
          <w:rFonts w:ascii="Times New Roman" w:hAnsi="Times New Roman"/>
          <w:i/>
          <w:sz w:val="32"/>
          <w:szCs w:val="32"/>
          <w:lang w:val="uk-UA" w:eastAsia="ru-RU"/>
        </w:rPr>
      </w:pPr>
      <w:r>
        <w:rPr>
          <w:rFonts w:ascii="Times New Roman" w:hAnsi="Times New Roman"/>
          <w:i/>
          <w:sz w:val="32"/>
          <w:szCs w:val="32"/>
          <w:lang w:val="uk-UA" w:eastAsia="ru-RU"/>
        </w:rPr>
        <w:t>Н. т.</w:t>
      </w:r>
      <w:r>
        <w:rPr>
          <w:rFonts w:ascii="Times New Roman" w:hAnsi="Times New Roman"/>
          <w:i/>
          <w:sz w:val="32"/>
          <w:szCs w:val="32"/>
          <w:lang w:eastAsia="ru-RU"/>
        </w:rPr>
        <w:t xml:space="preserve"> – </w:t>
      </w:r>
      <w:r>
        <w:rPr>
          <w:rFonts w:ascii="Times New Roman" w:hAnsi="Times New Roman"/>
          <w:i/>
          <w:sz w:val="32"/>
          <w:szCs w:val="32"/>
          <w:lang w:val="uk-UA" w:eastAsia="ru-RU"/>
        </w:rPr>
        <w:t>? к.</w:t>
      </w:r>
    </w:p>
    <w:p w:rsidR="00715985" w:rsidRPr="00AD2E68" w:rsidRDefault="00715985" w:rsidP="00715985">
      <w:pPr>
        <w:pStyle w:val="ab"/>
        <w:ind w:firstLine="709"/>
        <w:jc w:val="both"/>
        <w:rPr>
          <w:rFonts w:ascii="Times New Roman" w:hAnsi="Times New Roman"/>
          <w:sz w:val="32"/>
          <w:szCs w:val="32"/>
          <w:u w:val="single"/>
          <w:lang w:val="uk-UA" w:eastAsia="ru-RU"/>
        </w:rPr>
      </w:pPr>
      <w:r w:rsidRPr="003E2DEE">
        <w:rPr>
          <w:rFonts w:ascii="Times New Roman" w:hAnsi="Times New Roman"/>
          <w:sz w:val="32"/>
          <w:szCs w:val="32"/>
          <w:u w:val="single"/>
          <w:lang w:val="uk-UA" w:eastAsia="ru-RU"/>
        </w:rPr>
        <w:t>Аналіз умови задачі</w:t>
      </w:r>
    </w:p>
    <w:p w:rsidR="00715985" w:rsidRDefault="00715985" w:rsidP="00715985">
      <w:pPr>
        <w:pStyle w:val="ab"/>
        <w:numPr>
          <w:ilvl w:val="0"/>
          <w:numId w:val="5"/>
        </w:numPr>
        <w:jc w:val="both"/>
        <w:rPr>
          <w:rFonts w:ascii="Times New Roman" w:hAnsi="Times New Roman"/>
          <w:i/>
          <w:iCs/>
          <w:sz w:val="32"/>
          <w:szCs w:val="32"/>
          <w:lang w:val="uk-UA" w:eastAsia="ru-RU"/>
        </w:rPr>
      </w:pPr>
      <w:r>
        <w:rPr>
          <w:rFonts w:ascii="Times New Roman" w:hAnsi="Times New Roman"/>
          <w:sz w:val="32"/>
          <w:szCs w:val="32"/>
          <w:lang w:val="uk-UA" w:eastAsia="ru-RU"/>
        </w:rPr>
        <w:t>Чи можемо відразу відповісти на питання задачі</w:t>
      </w:r>
      <w:r w:rsidRPr="00BA1AF6">
        <w:rPr>
          <w:rFonts w:ascii="Times New Roman" w:hAnsi="Times New Roman"/>
          <w:sz w:val="32"/>
          <w:szCs w:val="32"/>
          <w:lang w:eastAsia="ru-RU"/>
        </w:rPr>
        <w:t>? (</w:t>
      </w:r>
      <w:r>
        <w:rPr>
          <w:rFonts w:ascii="Times New Roman" w:hAnsi="Times New Roman"/>
          <w:i/>
          <w:iCs/>
          <w:sz w:val="32"/>
          <w:szCs w:val="32"/>
          <w:lang w:val="uk-UA" w:eastAsia="ru-RU"/>
        </w:rPr>
        <w:t>Ні</w:t>
      </w:r>
      <w:r w:rsidRPr="00BA1AF6">
        <w:rPr>
          <w:rFonts w:ascii="Times New Roman" w:hAnsi="Times New Roman"/>
          <w:i/>
          <w:iCs/>
          <w:sz w:val="32"/>
          <w:szCs w:val="32"/>
          <w:lang w:eastAsia="ru-RU"/>
        </w:rPr>
        <w:t>)</w:t>
      </w:r>
    </w:p>
    <w:p w:rsidR="00715985" w:rsidRDefault="00715985" w:rsidP="00715985">
      <w:pPr>
        <w:pStyle w:val="ab"/>
        <w:numPr>
          <w:ilvl w:val="0"/>
          <w:numId w:val="5"/>
        </w:numPr>
        <w:jc w:val="both"/>
        <w:rPr>
          <w:rFonts w:ascii="Times New Roman" w:hAnsi="Times New Roman"/>
          <w:i/>
          <w:iCs/>
          <w:sz w:val="32"/>
          <w:szCs w:val="32"/>
          <w:lang w:val="uk-UA" w:eastAsia="ru-RU"/>
        </w:rPr>
      </w:pPr>
      <w:r>
        <w:rPr>
          <w:rFonts w:ascii="Times New Roman" w:hAnsi="Times New Roman"/>
          <w:sz w:val="32"/>
          <w:szCs w:val="32"/>
          <w:lang w:val="uk-UA" w:eastAsia="ru-RU"/>
        </w:rPr>
        <w:t>Чому</w:t>
      </w:r>
      <w:r w:rsidRPr="00BA1AF6">
        <w:rPr>
          <w:rFonts w:ascii="Times New Roman" w:hAnsi="Times New Roman"/>
          <w:sz w:val="32"/>
          <w:szCs w:val="32"/>
          <w:lang w:eastAsia="ru-RU"/>
        </w:rPr>
        <w:t>? (</w:t>
      </w:r>
      <w:r>
        <w:rPr>
          <w:rFonts w:ascii="Times New Roman" w:hAnsi="Times New Roman"/>
          <w:i/>
          <w:iCs/>
          <w:sz w:val="32"/>
          <w:szCs w:val="32"/>
          <w:lang w:val="uk-UA" w:eastAsia="ru-RU"/>
        </w:rPr>
        <w:t>Спочатку дізнаємося, скільки колективів бального та сучасного танцю брали участь у конкурсі.</w:t>
      </w:r>
      <w:r w:rsidRPr="00BA1AF6">
        <w:rPr>
          <w:rFonts w:ascii="Times New Roman" w:hAnsi="Times New Roman"/>
          <w:i/>
          <w:iCs/>
          <w:sz w:val="32"/>
          <w:szCs w:val="32"/>
          <w:lang w:eastAsia="ru-RU"/>
        </w:rPr>
        <w:t>)</w:t>
      </w:r>
    </w:p>
    <w:p w:rsidR="00715985" w:rsidRPr="00BA1AF6" w:rsidRDefault="00715985" w:rsidP="00715985">
      <w:pPr>
        <w:pStyle w:val="ab"/>
        <w:numPr>
          <w:ilvl w:val="0"/>
          <w:numId w:val="5"/>
        </w:numPr>
        <w:jc w:val="both"/>
        <w:rPr>
          <w:rFonts w:ascii="Times New Roman" w:hAnsi="Times New Roman"/>
          <w:sz w:val="32"/>
          <w:szCs w:val="32"/>
          <w:lang w:eastAsia="ru-RU"/>
        </w:rPr>
      </w:pPr>
      <w:r>
        <w:rPr>
          <w:rFonts w:ascii="Times New Roman" w:hAnsi="Times New Roman"/>
          <w:sz w:val="32"/>
          <w:szCs w:val="32"/>
          <w:lang w:val="uk-UA" w:eastAsia="ru-RU"/>
        </w:rPr>
        <w:t xml:space="preserve"> Якою дією</w:t>
      </w:r>
      <w:r w:rsidRPr="00BA1AF6">
        <w:rPr>
          <w:rFonts w:ascii="Times New Roman" w:hAnsi="Times New Roman"/>
          <w:sz w:val="32"/>
          <w:szCs w:val="32"/>
          <w:lang w:eastAsia="ru-RU"/>
        </w:rPr>
        <w:t>? (</w:t>
      </w:r>
      <w:r>
        <w:rPr>
          <w:rFonts w:ascii="Times New Roman" w:hAnsi="Times New Roman"/>
          <w:i/>
          <w:iCs/>
          <w:sz w:val="32"/>
          <w:szCs w:val="32"/>
          <w:lang w:eastAsia="ru-RU"/>
        </w:rPr>
        <w:t>Так,</w:t>
      </w:r>
      <w:r>
        <w:rPr>
          <w:rFonts w:ascii="Times New Roman" w:hAnsi="Times New Roman"/>
          <w:i/>
          <w:iCs/>
          <w:sz w:val="32"/>
          <w:szCs w:val="32"/>
          <w:lang w:val="uk-UA" w:eastAsia="ru-RU"/>
        </w:rPr>
        <w:t xml:space="preserve"> додаванням</w:t>
      </w:r>
      <w:r w:rsidRPr="00BA1AF6">
        <w:rPr>
          <w:rFonts w:ascii="Times New Roman" w:hAnsi="Times New Roman"/>
          <w:i/>
          <w:iCs/>
          <w:sz w:val="32"/>
          <w:szCs w:val="32"/>
          <w:lang w:eastAsia="ru-RU"/>
        </w:rPr>
        <w:t>)</w:t>
      </w:r>
    </w:p>
    <w:p w:rsidR="00715985" w:rsidRPr="002264C1" w:rsidRDefault="00715985" w:rsidP="00715985">
      <w:pPr>
        <w:pStyle w:val="ab"/>
        <w:numPr>
          <w:ilvl w:val="0"/>
          <w:numId w:val="5"/>
        </w:numPr>
        <w:jc w:val="both"/>
        <w:rPr>
          <w:rFonts w:ascii="Times New Roman" w:hAnsi="Times New Roman"/>
          <w:sz w:val="32"/>
          <w:szCs w:val="32"/>
          <w:lang w:val="uk-UA" w:eastAsia="ru-RU"/>
        </w:rPr>
      </w:pPr>
      <w:r>
        <w:rPr>
          <w:rFonts w:ascii="Times New Roman" w:hAnsi="Times New Roman"/>
          <w:sz w:val="32"/>
          <w:szCs w:val="32"/>
          <w:lang w:val="uk-UA" w:eastAsia="ru-RU"/>
        </w:rPr>
        <w:t>Скільки усіх колективів брало участь у конкурсі</w:t>
      </w:r>
      <w:r>
        <w:rPr>
          <w:rFonts w:ascii="Times New Roman" w:hAnsi="Times New Roman"/>
          <w:sz w:val="32"/>
          <w:szCs w:val="32"/>
          <w:lang w:eastAsia="ru-RU"/>
        </w:rPr>
        <w:t>?</w:t>
      </w:r>
      <w:r w:rsidRPr="00C17B7A">
        <w:rPr>
          <w:rFonts w:ascii="Times New Roman" w:hAnsi="Times New Roman"/>
          <w:i/>
          <w:sz w:val="32"/>
          <w:szCs w:val="32"/>
          <w:lang w:val="uk-UA" w:eastAsia="ru-RU"/>
        </w:rPr>
        <w:t>( 23)</w:t>
      </w:r>
    </w:p>
    <w:p w:rsidR="00715985" w:rsidRPr="002264C1" w:rsidRDefault="00715985" w:rsidP="00715985">
      <w:pPr>
        <w:pStyle w:val="ab"/>
        <w:numPr>
          <w:ilvl w:val="0"/>
          <w:numId w:val="5"/>
        </w:numPr>
        <w:jc w:val="both"/>
        <w:rPr>
          <w:rFonts w:ascii="Times New Roman" w:hAnsi="Times New Roman"/>
          <w:sz w:val="32"/>
          <w:szCs w:val="32"/>
          <w:lang w:val="uk-UA" w:eastAsia="ru-RU"/>
        </w:rPr>
      </w:pPr>
      <w:r w:rsidRPr="002264C1">
        <w:rPr>
          <w:rFonts w:ascii="Times New Roman" w:hAnsi="Times New Roman"/>
          <w:sz w:val="32"/>
          <w:szCs w:val="32"/>
          <w:lang w:val="uk-UA" w:eastAsia="ru-RU"/>
        </w:rPr>
        <w:t>Чи можемо тепер дізнатися, скільки колективів народного танцю брали участь у конкурсі? Якою дією?</w:t>
      </w:r>
    </w:p>
    <w:p w:rsidR="00715985" w:rsidRDefault="00715985" w:rsidP="00715985">
      <w:pPr>
        <w:pStyle w:val="ab"/>
        <w:ind w:left="1069"/>
        <w:jc w:val="both"/>
        <w:rPr>
          <w:rFonts w:ascii="Times New Roman" w:hAnsi="Times New Roman"/>
          <w:i/>
          <w:sz w:val="32"/>
          <w:szCs w:val="32"/>
          <w:lang w:val="uk-UA" w:eastAsia="ru-RU"/>
        </w:rPr>
      </w:pPr>
      <w:r w:rsidRPr="002264C1">
        <w:rPr>
          <w:rFonts w:ascii="Times New Roman" w:hAnsi="Times New Roman"/>
          <w:i/>
          <w:sz w:val="32"/>
          <w:szCs w:val="32"/>
          <w:lang w:val="uk-UA" w:eastAsia="ru-RU"/>
        </w:rPr>
        <w:t>( Так. Відніманням)</w:t>
      </w:r>
    </w:p>
    <w:p w:rsidR="00715985" w:rsidRPr="00480A24" w:rsidRDefault="00715985" w:rsidP="00715985">
      <w:pPr>
        <w:pStyle w:val="ab"/>
        <w:jc w:val="both"/>
        <w:rPr>
          <w:rFonts w:ascii="Bookman Old Style" w:hAnsi="Bookman Old Style"/>
          <w:b/>
          <w:i/>
          <w:sz w:val="32"/>
          <w:szCs w:val="32"/>
          <w:lang w:val="uk-UA" w:eastAsia="ru-RU"/>
        </w:rPr>
      </w:pPr>
      <w:r w:rsidRPr="00480A24">
        <w:rPr>
          <w:rFonts w:ascii="Bookman Old Style" w:hAnsi="Bookman Old Style"/>
          <w:b/>
          <w:i/>
          <w:sz w:val="32"/>
          <w:szCs w:val="32"/>
          <w:lang w:val="uk-UA" w:eastAsia="ru-RU"/>
        </w:rPr>
        <w:lastRenderedPageBreak/>
        <w:t>Додаткова інформація учителю</w:t>
      </w:r>
    </w:p>
    <w:p w:rsidR="00715985" w:rsidRPr="00D70C05" w:rsidRDefault="00715985" w:rsidP="00715985">
      <w:pPr>
        <w:pStyle w:val="af5"/>
        <w:spacing w:before="150" w:beforeAutospacing="0" w:after="150" w:afterAutospacing="0" w:line="315" w:lineRule="atLeast"/>
        <w:ind w:firstLine="567"/>
        <w:jc w:val="both"/>
        <w:rPr>
          <w:i/>
          <w:sz w:val="32"/>
          <w:szCs w:val="32"/>
        </w:rPr>
      </w:pPr>
      <w:r w:rsidRPr="00824250">
        <w:rPr>
          <w:i/>
          <w:sz w:val="32"/>
          <w:szCs w:val="32"/>
          <w:shd w:val="clear" w:color="auto" w:fill="FFFFFF"/>
          <w:lang w:val="uk-UA"/>
        </w:rPr>
        <w:t xml:space="preserve">З метою популяризації танцювального мистецтва серед учнівської молоді, підвищення художнього рівня хореографічних постановок та виконавської майстерності учасників, формування естетичної культури та творчих здібностей дітей 17 лютого 2017 року у Луцькому Палаці учнівської молоді відбувся міський огляд-конкурс хореографічного мистецтва «Коли танцюють діти». </w:t>
      </w:r>
      <w:r w:rsidRPr="00D70C05">
        <w:rPr>
          <w:i/>
          <w:sz w:val="32"/>
          <w:szCs w:val="32"/>
          <w:lang w:val="uk-UA"/>
        </w:rPr>
        <w:t xml:space="preserve">Для більшості учасників конкурсу танці – це цікаве і корисне дозвілля. </w:t>
      </w:r>
      <w:r w:rsidRPr="00D70C05">
        <w:rPr>
          <w:i/>
          <w:sz w:val="32"/>
          <w:szCs w:val="32"/>
        </w:rPr>
        <w:t>Перемогу в номінації «Спортивний бальний танець» здобув ансамбль «Троянда» з Палацу учнівської молоді Луцька. Першість серед виконавців сучасного танцю розділили «Вертуни» з Луцького району та студія сучасного танцю «Ерідан» із Ковеля. У номінації «Народний танець» також було двоє переможців. Це ансамбль «Радість» із обласного центру та «Барвінок» із Ковеля</w:t>
      </w:r>
    </w:p>
    <w:p w:rsidR="00715985" w:rsidRDefault="00715985" w:rsidP="00715985">
      <w:pPr>
        <w:ind w:firstLine="567"/>
        <w:jc w:val="both"/>
        <w:rPr>
          <w:rFonts w:ascii="Times New Roman" w:hAnsi="Times New Roman"/>
          <w:i/>
          <w:sz w:val="32"/>
          <w:szCs w:val="32"/>
          <w:shd w:val="clear" w:color="auto" w:fill="FFFFFF"/>
          <w:lang w:val="uk-UA"/>
        </w:rPr>
      </w:pPr>
      <w:r w:rsidRPr="00824250">
        <w:rPr>
          <w:rFonts w:ascii="Times New Roman" w:hAnsi="Times New Roman"/>
          <w:i/>
          <w:sz w:val="32"/>
          <w:szCs w:val="32"/>
          <w:shd w:val="clear" w:color="auto" w:fill="FFFFFF"/>
        </w:rPr>
        <w:t>Кожен колектив був нагороджений дипломом управління освіти Луцької міської ради та цінним подарунком. Свято танцю ще раз показало, які чудові хореографічні колективи у нашому місці, обдаровані діти та творчі керівники.</w:t>
      </w:r>
    </w:p>
    <w:p w:rsidR="00715985" w:rsidRDefault="00715985" w:rsidP="00715985">
      <w:pPr>
        <w:pStyle w:val="af"/>
        <w:spacing w:after="0" w:line="240" w:lineRule="auto"/>
        <w:ind w:left="567"/>
        <w:jc w:val="center"/>
        <w:rPr>
          <w:rFonts w:ascii="Bookman Old Style" w:hAnsi="Bookman Old Style" w:cs="Courier New"/>
          <w:b/>
          <w:noProof/>
          <w:sz w:val="32"/>
          <w:szCs w:val="32"/>
          <w:lang w:val="uk-UA" w:eastAsia="ru-RU"/>
        </w:rPr>
      </w:pPr>
      <w:r>
        <w:rPr>
          <w:noProof/>
          <w:lang w:val="en-US"/>
        </w:rPr>
        <w:drawing>
          <wp:inline distT="0" distB="0" distL="0" distR="0">
            <wp:extent cx="4755517" cy="2974848"/>
            <wp:effectExtent l="19050" t="0" r="6983" b="0"/>
            <wp:docPr id="90" name="Рисунок 90" descr="image-0-02-05-4ebc1a86e43382b3b065a0371b05a9291394e999ba3b95041f6f83c2645b6ed8-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mage-0-02-05-4ebc1a86e43382b3b065a0371b05a9291394e999ba3b95041f6f83c2645b6ed8-V"/>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6375" cy="2981640"/>
                    </a:xfrm>
                    <a:prstGeom prst="rect">
                      <a:avLst/>
                    </a:prstGeom>
                    <a:noFill/>
                    <a:ln>
                      <a:noFill/>
                    </a:ln>
                  </pic:spPr>
                </pic:pic>
              </a:graphicData>
            </a:graphic>
          </wp:inline>
        </w:drawing>
      </w:r>
    </w:p>
    <w:p w:rsidR="00207802" w:rsidRDefault="00207802" w:rsidP="009C14BF">
      <w:pPr>
        <w:spacing w:after="0" w:line="240" w:lineRule="auto"/>
        <w:ind w:left="567"/>
        <w:jc w:val="center"/>
        <w:rPr>
          <w:rFonts w:ascii="Verdana" w:hAnsi="Verdana"/>
          <w:sz w:val="32"/>
          <w:szCs w:val="32"/>
          <w:u w:val="single"/>
          <w:lang w:val="uk-UA"/>
        </w:rPr>
      </w:pPr>
    </w:p>
    <w:p w:rsidR="00207802" w:rsidRDefault="00207802" w:rsidP="009C14BF">
      <w:pPr>
        <w:spacing w:after="0" w:line="240" w:lineRule="auto"/>
        <w:ind w:left="567"/>
        <w:jc w:val="center"/>
        <w:rPr>
          <w:rFonts w:ascii="Verdana" w:hAnsi="Verdana"/>
          <w:sz w:val="32"/>
          <w:szCs w:val="32"/>
          <w:u w:val="single"/>
          <w:lang w:val="uk-UA"/>
        </w:rPr>
      </w:pPr>
    </w:p>
    <w:p w:rsidR="009A03DA" w:rsidRPr="001B226B" w:rsidRDefault="0046614E" w:rsidP="009C14BF">
      <w:pPr>
        <w:spacing w:after="0" w:line="240" w:lineRule="auto"/>
        <w:ind w:left="567"/>
        <w:jc w:val="center"/>
        <w:rPr>
          <w:rFonts w:ascii="Verdana" w:hAnsi="Verdana"/>
          <w:sz w:val="32"/>
          <w:szCs w:val="32"/>
          <w:u w:val="single"/>
        </w:rPr>
      </w:pPr>
      <w:r w:rsidRPr="009A03DA">
        <w:rPr>
          <w:rFonts w:ascii="Verdana" w:hAnsi="Verdana"/>
          <w:sz w:val="32"/>
          <w:szCs w:val="32"/>
          <w:u w:val="single"/>
          <w:lang w:val="uk-UA"/>
        </w:rPr>
        <w:lastRenderedPageBreak/>
        <w:t>З</w:t>
      </w:r>
      <w:r w:rsidRPr="009A03DA">
        <w:rPr>
          <w:rFonts w:ascii="Verdana" w:hAnsi="Verdana"/>
          <w:sz w:val="32"/>
          <w:szCs w:val="32"/>
          <w:u w:val="single"/>
        </w:rPr>
        <w:t>адачі на 2-3 дії різних ступенів, які є комбінаціями простих задач вивчених видів</w:t>
      </w:r>
    </w:p>
    <w:p w:rsidR="009C14BF" w:rsidRDefault="009C14BF" w:rsidP="009C14BF">
      <w:pPr>
        <w:spacing w:after="0" w:line="240" w:lineRule="auto"/>
        <w:ind w:left="567"/>
        <w:jc w:val="center"/>
        <w:rPr>
          <w:rFonts w:ascii="Verdana" w:hAnsi="Verdana"/>
          <w:sz w:val="32"/>
          <w:szCs w:val="32"/>
          <w:u w:val="single"/>
          <w:lang w:val="uk-UA"/>
        </w:rPr>
      </w:pPr>
    </w:p>
    <w:p w:rsidR="0046614E" w:rsidRPr="009A03DA" w:rsidRDefault="0046614E" w:rsidP="009C14BF">
      <w:pPr>
        <w:spacing w:after="0" w:line="240" w:lineRule="auto"/>
        <w:ind w:left="567"/>
        <w:jc w:val="center"/>
        <w:rPr>
          <w:rFonts w:ascii="Verdana" w:hAnsi="Verdana"/>
          <w:sz w:val="32"/>
          <w:szCs w:val="32"/>
          <w:u w:val="single"/>
          <w:lang w:val="uk-UA"/>
        </w:rPr>
      </w:pPr>
      <w:r w:rsidRPr="009A03DA">
        <w:rPr>
          <w:rFonts w:ascii="Verdana" w:hAnsi="Verdana"/>
          <w:sz w:val="32"/>
          <w:szCs w:val="32"/>
          <w:u w:val="single"/>
          <w:lang w:val="uk-UA"/>
        </w:rPr>
        <w:t>(2 клас)</w:t>
      </w:r>
    </w:p>
    <w:p w:rsidR="00CB0EFB" w:rsidRDefault="0093726B" w:rsidP="0046614E">
      <w:pPr>
        <w:pStyle w:val="ab"/>
        <w:ind w:firstLine="567"/>
        <w:jc w:val="both"/>
        <w:rPr>
          <w:rFonts w:ascii="Times New Roman" w:hAnsi="Times New Roman"/>
          <w:sz w:val="32"/>
          <w:szCs w:val="32"/>
          <w:lang w:val="uk-UA"/>
        </w:rPr>
      </w:pPr>
      <w:r>
        <w:rPr>
          <w:noProof/>
          <w:lang w:val="en-US"/>
        </w:rPr>
        <w:drawing>
          <wp:anchor distT="0" distB="0" distL="114300" distR="114300" simplePos="0" relativeHeight="251725824" behindDoc="1" locked="0" layoutInCell="1" allowOverlap="1">
            <wp:simplePos x="0" y="0"/>
            <wp:positionH relativeFrom="column">
              <wp:posOffset>361950</wp:posOffset>
            </wp:positionH>
            <wp:positionV relativeFrom="paragraph">
              <wp:posOffset>-635</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5" name="Рисунок 5"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p>
    <w:p w:rsidR="0046614E" w:rsidRPr="00327776" w:rsidRDefault="0046614E" w:rsidP="0046614E">
      <w:pPr>
        <w:pStyle w:val="ab"/>
        <w:ind w:firstLine="567"/>
        <w:jc w:val="both"/>
        <w:rPr>
          <w:rFonts w:ascii="Times New Roman" w:hAnsi="Times New Roman"/>
          <w:sz w:val="32"/>
          <w:szCs w:val="32"/>
          <w:lang w:val="uk-UA"/>
        </w:rPr>
      </w:pPr>
      <w:r w:rsidRPr="00327776">
        <w:rPr>
          <w:rFonts w:ascii="Times New Roman" w:hAnsi="Times New Roman"/>
          <w:sz w:val="32"/>
          <w:szCs w:val="32"/>
          <w:lang w:val="uk-UA"/>
        </w:rPr>
        <w:t xml:space="preserve">Сім’я Іринки випекла бійцям АТО </w:t>
      </w:r>
      <w:r w:rsidR="0093726B">
        <w:rPr>
          <w:rFonts w:ascii="Times New Roman" w:hAnsi="Times New Roman"/>
          <w:sz w:val="32"/>
          <w:szCs w:val="32"/>
          <w:lang w:val="uk-UA"/>
        </w:rPr>
        <w:t>2</w:t>
      </w:r>
      <w:r w:rsidRPr="00327776">
        <w:rPr>
          <w:rFonts w:ascii="Times New Roman" w:hAnsi="Times New Roman"/>
          <w:sz w:val="32"/>
          <w:szCs w:val="32"/>
          <w:lang w:val="uk-UA"/>
        </w:rPr>
        <w:t>коробки печива по 3 кг у кожн</w:t>
      </w:r>
      <w:r>
        <w:rPr>
          <w:rFonts w:ascii="Times New Roman" w:hAnsi="Times New Roman"/>
          <w:sz w:val="32"/>
          <w:szCs w:val="32"/>
          <w:lang w:val="uk-UA"/>
        </w:rPr>
        <w:t xml:space="preserve">ій коробці, а сім’я Михайлика </w:t>
      </w:r>
      <w:r w:rsidRPr="00480A24">
        <w:rPr>
          <w:rFonts w:ascii="Times New Roman" w:hAnsi="Times New Roman"/>
          <w:i/>
          <w:sz w:val="32"/>
          <w:szCs w:val="32"/>
          <w:lang w:eastAsia="ru-RU"/>
        </w:rPr>
        <w:t>–</w:t>
      </w:r>
      <w:r>
        <w:rPr>
          <w:rFonts w:ascii="Times New Roman" w:hAnsi="Times New Roman"/>
          <w:sz w:val="32"/>
          <w:szCs w:val="32"/>
          <w:lang w:val="uk-UA"/>
        </w:rPr>
        <w:t xml:space="preserve"> 8 кг печива</w:t>
      </w:r>
      <w:r w:rsidRPr="00327776">
        <w:rPr>
          <w:rFonts w:ascii="Times New Roman" w:hAnsi="Times New Roman"/>
          <w:sz w:val="32"/>
          <w:szCs w:val="32"/>
          <w:lang w:val="uk-UA"/>
        </w:rPr>
        <w:t>. Скільки кілограмів печива випекла сім’я Михайлика?</w:t>
      </w:r>
    </w:p>
    <w:p w:rsidR="0046614E" w:rsidRPr="00327776" w:rsidRDefault="0046614E" w:rsidP="0046614E">
      <w:pPr>
        <w:ind w:firstLine="709"/>
        <w:jc w:val="both"/>
        <w:rPr>
          <w:rFonts w:ascii="Times New Roman" w:hAnsi="Times New Roman"/>
          <w:i/>
          <w:sz w:val="32"/>
          <w:szCs w:val="32"/>
          <w:lang w:val="uk-UA"/>
        </w:rPr>
      </w:pPr>
      <w:r>
        <w:rPr>
          <w:rFonts w:ascii="Times New Roman" w:hAnsi="Times New Roman"/>
          <w:i/>
          <w:sz w:val="32"/>
          <w:szCs w:val="32"/>
          <w:lang w:val="uk-UA"/>
        </w:rPr>
        <w:t>(К</w:t>
      </w:r>
      <w:r w:rsidRPr="00327776">
        <w:rPr>
          <w:rFonts w:ascii="Times New Roman" w:hAnsi="Times New Roman"/>
          <w:i/>
          <w:sz w:val="32"/>
          <w:szCs w:val="32"/>
          <w:lang w:val="uk-UA"/>
        </w:rPr>
        <w:t>омбіновані задачі на знаходження добутку і суми: до добутку додаємо число)</w:t>
      </w:r>
    </w:p>
    <w:p w:rsidR="0046614E" w:rsidRPr="00327776" w:rsidRDefault="0046614E" w:rsidP="0046614E">
      <w:pPr>
        <w:pStyle w:val="ab"/>
        <w:ind w:left="709"/>
        <w:jc w:val="both"/>
        <w:rPr>
          <w:rFonts w:ascii="Times New Roman" w:hAnsi="Times New Roman"/>
          <w:sz w:val="32"/>
          <w:szCs w:val="32"/>
          <w:u w:val="single"/>
          <w:lang w:eastAsia="ru-RU"/>
        </w:rPr>
      </w:pPr>
      <w:r w:rsidRPr="00327776">
        <w:rPr>
          <w:rFonts w:ascii="Times New Roman" w:hAnsi="Times New Roman"/>
          <w:sz w:val="32"/>
          <w:szCs w:val="32"/>
          <w:u w:val="single"/>
          <w:lang w:val="uk-UA" w:eastAsia="ru-RU"/>
        </w:rPr>
        <w:t>С</w:t>
      </w:r>
      <w:r w:rsidRPr="00327776">
        <w:rPr>
          <w:rFonts w:ascii="Times New Roman" w:hAnsi="Times New Roman"/>
          <w:sz w:val="32"/>
          <w:szCs w:val="32"/>
          <w:u w:val="single"/>
          <w:lang w:eastAsia="ru-RU"/>
        </w:rPr>
        <w:t>корочений запис задачі</w:t>
      </w:r>
    </w:p>
    <w:p w:rsidR="0046614E" w:rsidRPr="0046614E" w:rsidRDefault="008E58EA" w:rsidP="0046614E">
      <w:pPr>
        <w:pStyle w:val="ab"/>
        <w:ind w:left="709"/>
        <w:jc w:val="both"/>
        <w:rPr>
          <w:rFonts w:ascii="Times New Roman" w:hAnsi="Times New Roman"/>
          <w:i/>
          <w:sz w:val="36"/>
          <w:szCs w:val="36"/>
          <w:lang w:val="uk-UA" w:eastAsia="ru-RU"/>
        </w:rPr>
      </w:pPr>
      <w:r>
        <w:rPr>
          <w:rFonts w:ascii="Times New Roman" w:hAnsi="Times New Roman"/>
          <w:i/>
          <w:noProof/>
          <w:sz w:val="32"/>
          <w:szCs w:val="32"/>
          <w:lang w:eastAsia="ru-RU"/>
        </w:rPr>
        <w:pict>
          <v:shape id="_x0000_s1120" type="#_x0000_t88" style="position:absolute;left:0;text-align:left;margin-left:219pt;margin-top:4.5pt;width:11.25pt;height:32.9pt;z-index:2516070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" adj="710,10907" strokeweight="1pt"/>
        </w:pict>
      </w:r>
      <w:r w:rsidR="0046614E" w:rsidRPr="0046614E">
        <w:rPr>
          <w:rFonts w:ascii="Times New Roman" w:hAnsi="Times New Roman"/>
          <w:i/>
          <w:sz w:val="32"/>
          <w:szCs w:val="32"/>
          <w:lang w:val="uk-UA"/>
        </w:rPr>
        <w:t>Сім</w:t>
      </w:r>
      <w:r w:rsidR="0046614E" w:rsidRPr="0046614E">
        <w:rPr>
          <w:rFonts w:ascii="Times New Roman" w:hAnsi="Times New Roman"/>
          <w:i/>
          <w:sz w:val="32"/>
          <w:szCs w:val="32"/>
        </w:rPr>
        <w:t>’</w:t>
      </w:r>
      <w:r w:rsidR="0046614E" w:rsidRPr="0046614E">
        <w:rPr>
          <w:rFonts w:ascii="Times New Roman" w:hAnsi="Times New Roman"/>
          <w:i/>
          <w:sz w:val="32"/>
          <w:szCs w:val="32"/>
          <w:lang w:val="uk-UA"/>
        </w:rPr>
        <w:t xml:space="preserve">я </w:t>
      </w:r>
      <w:r w:rsidR="0046614E" w:rsidRPr="0046614E">
        <w:rPr>
          <w:rFonts w:ascii="Times New Roman" w:hAnsi="Times New Roman"/>
          <w:i/>
          <w:sz w:val="32"/>
          <w:szCs w:val="32"/>
          <w:lang w:val="uk-UA" w:eastAsia="ru-RU"/>
        </w:rPr>
        <w:t xml:space="preserve">Іринки </w:t>
      </w:r>
      <w:r w:rsidR="0046614E" w:rsidRPr="0046614E">
        <w:rPr>
          <w:rFonts w:ascii="Times New Roman" w:hAnsi="Times New Roman"/>
          <w:i/>
          <w:sz w:val="32"/>
          <w:szCs w:val="32"/>
          <w:lang w:eastAsia="ru-RU"/>
        </w:rPr>
        <w:t>–</w:t>
      </w:r>
      <w:r w:rsidR="0046614E" w:rsidRPr="0046614E">
        <w:rPr>
          <w:rFonts w:ascii="Times New Roman" w:hAnsi="Times New Roman"/>
          <w:i/>
          <w:sz w:val="32"/>
          <w:szCs w:val="32"/>
          <w:lang w:val="uk-UA" w:eastAsia="ru-RU"/>
        </w:rPr>
        <w:t xml:space="preserve"> 2 к. по 3 кг     </w:t>
      </w:r>
      <w:r w:rsidR="0046614E" w:rsidRPr="0046614E">
        <w:rPr>
          <w:rFonts w:ascii="Times New Roman" w:hAnsi="Times New Roman"/>
          <w:i/>
          <w:sz w:val="36"/>
          <w:szCs w:val="36"/>
          <w:lang w:val="uk-UA" w:eastAsia="ru-RU"/>
        </w:rPr>
        <w:t>?</w:t>
      </w:r>
    </w:p>
    <w:p w:rsidR="0046614E" w:rsidRPr="0046614E" w:rsidRDefault="0046614E" w:rsidP="0046614E">
      <w:pPr>
        <w:pStyle w:val="ab"/>
        <w:ind w:left="709"/>
        <w:jc w:val="both"/>
        <w:rPr>
          <w:rFonts w:ascii="Times New Roman" w:hAnsi="Times New Roman"/>
          <w:i/>
          <w:sz w:val="32"/>
          <w:szCs w:val="32"/>
          <w:lang w:val="uk-UA" w:eastAsia="ru-RU"/>
        </w:rPr>
      </w:pPr>
      <w:r w:rsidRPr="0046614E">
        <w:rPr>
          <w:rFonts w:ascii="Times New Roman" w:hAnsi="Times New Roman"/>
          <w:i/>
          <w:sz w:val="32"/>
          <w:szCs w:val="32"/>
          <w:lang w:val="uk-UA"/>
        </w:rPr>
        <w:t>Сім</w:t>
      </w:r>
      <w:r w:rsidRPr="0046614E">
        <w:rPr>
          <w:rFonts w:ascii="Times New Roman" w:hAnsi="Times New Roman"/>
          <w:i/>
          <w:sz w:val="32"/>
          <w:szCs w:val="32"/>
        </w:rPr>
        <w:t>’</w:t>
      </w:r>
      <w:r w:rsidRPr="0046614E">
        <w:rPr>
          <w:rFonts w:ascii="Times New Roman" w:hAnsi="Times New Roman"/>
          <w:i/>
          <w:sz w:val="32"/>
          <w:szCs w:val="32"/>
          <w:lang w:val="uk-UA"/>
        </w:rPr>
        <w:t>я Михайлика</w:t>
      </w:r>
      <w:r w:rsidRPr="0046614E">
        <w:rPr>
          <w:rFonts w:ascii="Times New Roman" w:hAnsi="Times New Roman"/>
          <w:i/>
          <w:sz w:val="32"/>
          <w:szCs w:val="32"/>
          <w:lang w:eastAsia="ru-RU"/>
        </w:rPr>
        <w:t xml:space="preserve"> –</w:t>
      </w:r>
      <w:r w:rsidRPr="0046614E">
        <w:rPr>
          <w:rFonts w:ascii="Times New Roman" w:hAnsi="Times New Roman"/>
          <w:i/>
          <w:sz w:val="32"/>
          <w:szCs w:val="32"/>
          <w:lang w:val="uk-UA" w:eastAsia="ru-RU"/>
        </w:rPr>
        <w:t xml:space="preserve"> 8 кг         </w:t>
      </w:r>
    </w:p>
    <w:p w:rsidR="0046614E" w:rsidRPr="00BA1AF6" w:rsidRDefault="0046614E" w:rsidP="0046614E">
      <w:pPr>
        <w:pStyle w:val="ab"/>
        <w:ind w:left="709"/>
        <w:jc w:val="both"/>
        <w:rPr>
          <w:rFonts w:ascii="Times New Roman" w:hAnsi="Times New Roman"/>
          <w:sz w:val="32"/>
          <w:szCs w:val="32"/>
          <w:lang w:val="uk-UA" w:eastAsia="ru-RU"/>
        </w:rPr>
      </w:pPr>
    </w:p>
    <w:p w:rsidR="0046614E" w:rsidRPr="00C46A1C" w:rsidRDefault="0046614E" w:rsidP="0046614E">
      <w:pPr>
        <w:pStyle w:val="ab"/>
        <w:ind w:left="709"/>
        <w:jc w:val="both"/>
        <w:rPr>
          <w:rFonts w:ascii="Times New Roman" w:hAnsi="Times New Roman"/>
          <w:noProof/>
          <w:color w:val="002060"/>
          <w:sz w:val="32"/>
          <w:szCs w:val="32"/>
          <w:lang w:val="uk-UA" w:eastAsia="ru-RU"/>
        </w:rPr>
      </w:pPr>
      <w:r w:rsidRPr="003E2DEE">
        <w:rPr>
          <w:rFonts w:ascii="Times New Roman" w:hAnsi="Times New Roman"/>
          <w:sz w:val="32"/>
          <w:szCs w:val="32"/>
          <w:u w:val="single"/>
          <w:lang w:val="uk-UA" w:eastAsia="ru-RU"/>
        </w:rPr>
        <w:t>Аналіз умови задачі</w:t>
      </w:r>
    </w:p>
    <w:p w:rsidR="004566E7" w:rsidRDefault="0046614E" w:rsidP="0064489B">
      <w:pPr>
        <w:pStyle w:val="ab"/>
        <w:numPr>
          <w:ilvl w:val="0"/>
          <w:numId w:val="9"/>
        </w:numPr>
        <w:tabs>
          <w:tab w:val="left" w:pos="993"/>
        </w:tabs>
        <w:ind w:left="993"/>
        <w:jc w:val="both"/>
        <w:rPr>
          <w:rFonts w:ascii="Times New Roman" w:hAnsi="Times New Roman"/>
          <w:sz w:val="32"/>
          <w:szCs w:val="32"/>
          <w:lang w:val="uk-UA"/>
        </w:rPr>
      </w:pPr>
      <w:r w:rsidRPr="00BA1AF6">
        <w:rPr>
          <w:rFonts w:ascii="Times New Roman" w:hAnsi="Times New Roman"/>
          <w:sz w:val="32"/>
          <w:szCs w:val="32"/>
          <w:lang w:val="uk-UA"/>
        </w:rPr>
        <w:t>Чи можемо відразу відповісти на питання задачі?</w:t>
      </w:r>
    </w:p>
    <w:p w:rsidR="004566E7" w:rsidRDefault="0046614E" w:rsidP="0064489B">
      <w:pPr>
        <w:pStyle w:val="ab"/>
        <w:numPr>
          <w:ilvl w:val="0"/>
          <w:numId w:val="9"/>
        </w:numPr>
        <w:tabs>
          <w:tab w:val="left" w:pos="993"/>
        </w:tabs>
        <w:ind w:left="993"/>
        <w:jc w:val="both"/>
        <w:rPr>
          <w:rFonts w:ascii="Times New Roman" w:hAnsi="Times New Roman"/>
          <w:sz w:val="32"/>
          <w:szCs w:val="32"/>
          <w:lang w:val="uk-UA"/>
        </w:rPr>
      </w:pPr>
      <w:r w:rsidRPr="00BA1AF6">
        <w:rPr>
          <w:rFonts w:ascii="Times New Roman" w:hAnsi="Times New Roman"/>
          <w:sz w:val="32"/>
          <w:szCs w:val="32"/>
          <w:lang w:val="uk-UA"/>
        </w:rPr>
        <w:t>Про що потрібно насамперед дізнатися?</w:t>
      </w:r>
    </w:p>
    <w:p w:rsidR="0046614E" w:rsidRPr="004566E7" w:rsidRDefault="0046614E" w:rsidP="0064489B">
      <w:pPr>
        <w:pStyle w:val="ab"/>
        <w:numPr>
          <w:ilvl w:val="0"/>
          <w:numId w:val="9"/>
        </w:numPr>
        <w:tabs>
          <w:tab w:val="left" w:pos="993"/>
        </w:tabs>
        <w:ind w:left="993"/>
        <w:jc w:val="both"/>
        <w:rPr>
          <w:rFonts w:ascii="Times New Roman" w:hAnsi="Times New Roman"/>
          <w:sz w:val="32"/>
          <w:szCs w:val="32"/>
          <w:lang w:val="uk-UA"/>
        </w:rPr>
      </w:pPr>
      <w:r w:rsidRPr="00BA1AF6">
        <w:rPr>
          <w:rFonts w:ascii="Times New Roman" w:hAnsi="Times New Roman"/>
          <w:sz w:val="32"/>
          <w:szCs w:val="32"/>
          <w:lang w:val="uk-UA"/>
        </w:rPr>
        <w:t xml:space="preserve">Скільки коробок печива випекла </w:t>
      </w:r>
      <w:r w:rsidRPr="004566E7">
        <w:rPr>
          <w:rFonts w:ascii="Times New Roman" w:hAnsi="Times New Roman"/>
          <w:sz w:val="32"/>
          <w:szCs w:val="32"/>
          <w:lang w:val="uk-UA"/>
        </w:rPr>
        <w:t>сім’я Іринки?</w:t>
      </w:r>
    </w:p>
    <w:p w:rsidR="0046614E" w:rsidRPr="004566E7" w:rsidRDefault="0046614E" w:rsidP="0064489B">
      <w:pPr>
        <w:pStyle w:val="ab"/>
        <w:numPr>
          <w:ilvl w:val="0"/>
          <w:numId w:val="9"/>
        </w:numPr>
        <w:tabs>
          <w:tab w:val="left" w:pos="993"/>
        </w:tabs>
        <w:ind w:left="993"/>
        <w:jc w:val="both"/>
        <w:rPr>
          <w:rFonts w:ascii="Times New Roman" w:hAnsi="Times New Roman"/>
          <w:sz w:val="32"/>
          <w:szCs w:val="32"/>
          <w:lang w:val="uk-UA"/>
        </w:rPr>
      </w:pPr>
      <w:r w:rsidRPr="004566E7">
        <w:rPr>
          <w:rFonts w:ascii="Times New Roman" w:hAnsi="Times New Roman"/>
          <w:sz w:val="32"/>
          <w:szCs w:val="32"/>
          <w:lang w:val="uk-UA"/>
        </w:rPr>
        <w:t>По скільки  кг печива клали в одну коробку?</w:t>
      </w:r>
    </w:p>
    <w:p w:rsidR="0046614E" w:rsidRPr="004566E7" w:rsidRDefault="0046614E" w:rsidP="0064489B">
      <w:pPr>
        <w:pStyle w:val="ab"/>
        <w:numPr>
          <w:ilvl w:val="0"/>
          <w:numId w:val="9"/>
        </w:numPr>
        <w:tabs>
          <w:tab w:val="left" w:pos="993"/>
        </w:tabs>
        <w:ind w:left="993"/>
        <w:jc w:val="both"/>
        <w:rPr>
          <w:rFonts w:ascii="Times New Roman" w:hAnsi="Times New Roman"/>
          <w:sz w:val="32"/>
          <w:szCs w:val="32"/>
          <w:lang w:val="uk-UA"/>
        </w:rPr>
      </w:pPr>
      <w:r w:rsidRPr="004566E7">
        <w:rPr>
          <w:rFonts w:ascii="Cambria Math" w:hAnsi="Cambria Math" w:cs="Cambria Math"/>
          <w:sz w:val="32"/>
          <w:szCs w:val="32"/>
          <w:lang w:val="uk-UA"/>
        </w:rPr>
        <w:t> </w:t>
      </w:r>
      <w:r w:rsidRPr="004566E7">
        <w:rPr>
          <w:rFonts w:ascii="Times New Roman" w:hAnsi="Times New Roman"/>
          <w:sz w:val="32"/>
          <w:szCs w:val="32"/>
          <w:lang w:val="uk-UA"/>
        </w:rPr>
        <w:t>Якою дією можемо  дізнатися, скільки кг печива випекла сім’я Іринки?</w:t>
      </w:r>
    </w:p>
    <w:p w:rsidR="0046614E" w:rsidRPr="004566E7" w:rsidRDefault="0046614E" w:rsidP="0064489B">
      <w:pPr>
        <w:pStyle w:val="ab"/>
        <w:numPr>
          <w:ilvl w:val="0"/>
          <w:numId w:val="9"/>
        </w:numPr>
        <w:tabs>
          <w:tab w:val="left" w:pos="993"/>
        </w:tabs>
        <w:ind w:left="993"/>
        <w:jc w:val="both"/>
        <w:rPr>
          <w:rFonts w:ascii="Times New Roman" w:hAnsi="Times New Roman"/>
          <w:sz w:val="32"/>
          <w:szCs w:val="32"/>
          <w:lang w:val="uk-UA"/>
        </w:rPr>
      </w:pPr>
      <w:r w:rsidRPr="004566E7">
        <w:rPr>
          <w:rFonts w:ascii="Times New Roman" w:hAnsi="Times New Roman"/>
          <w:sz w:val="32"/>
          <w:szCs w:val="32"/>
          <w:lang w:val="uk-UA"/>
        </w:rPr>
        <w:t xml:space="preserve">Що нам тепер відомо? </w:t>
      </w:r>
    </w:p>
    <w:p w:rsidR="0046614E" w:rsidRPr="004566E7" w:rsidRDefault="0046614E" w:rsidP="0064489B">
      <w:pPr>
        <w:pStyle w:val="ab"/>
        <w:numPr>
          <w:ilvl w:val="0"/>
          <w:numId w:val="9"/>
        </w:numPr>
        <w:tabs>
          <w:tab w:val="left" w:pos="993"/>
        </w:tabs>
        <w:ind w:left="993"/>
        <w:jc w:val="both"/>
        <w:rPr>
          <w:rFonts w:ascii="Times New Roman" w:hAnsi="Times New Roman"/>
          <w:sz w:val="32"/>
          <w:szCs w:val="32"/>
          <w:lang w:val="uk-UA"/>
        </w:rPr>
      </w:pPr>
      <w:r w:rsidRPr="004566E7">
        <w:rPr>
          <w:rFonts w:ascii="Times New Roman" w:hAnsi="Times New Roman"/>
          <w:sz w:val="32"/>
          <w:szCs w:val="32"/>
          <w:lang w:val="uk-UA"/>
        </w:rPr>
        <w:t>Чи можемо відповісти на питання задачі? Якою дією?</w:t>
      </w:r>
    </w:p>
    <w:p w:rsidR="0046614E" w:rsidRPr="004566E7" w:rsidRDefault="0046614E" w:rsidP="0064489B">
      <w:pPr>
        <w:pStyle w:val="ab"/>
        <w:numPr>
          <w:ilvl w:val="0"/>
          <w:numId w:val="9"/>
        </w:numPr>
        <w:tabs>
          <w:tab w:val="left" w:pos="993"/>
        </w:tabs>
        <w:ind w:left="993"/>
        <w:jc w:val="both"/>
        <w:rPr>
          <w:rFonts w:ascii="Times New Roman" w:hAnsi="Times New Roman"/>
          <w:sz w:val="32"/>
          <w:szCs w:val="32"/>
        </w:rPr>
      </w:pPr>
      <w:r w:rsidRPr="004566E7">
        <w:rPr>
          <w:rFonts w:ascii="Times New Roman" w:hAnsi="Times New Roman"/>
          <w:sz w:val="32"/>
          <w:szCs w:val="32"/>
          <w:lang w:val="uk-UA"/>
        </w:rPr>
        <w:t>Виберіть вираз, який є відповіддю на питання</w:t>
      </w:r>
    </w:p>
    <w:p w:rsidR="0046614E" w:rsidRPr="004566E7" w:rsidRDefault="0046614E" w:rsidP="004566E7">
      <w:pPr>
        <w:pStyle w:val="ab"/>
        <w:tabs>
          <w:tab w:val="left" w:pos="993"/>
        </w:tabs>
        <w:ind w:left="993"/>
        <w:jc w:val="both"/>
        <w:rPr>
          <w:rFonts w:ascii="Times New Roman" w:hAnsi="Times New Roman"/>
          <w:sz w:val="32"/>
          <w:szCs w:val="32"/>
          <w:lang w:val="uk-UA"/>
        </w:rPr>
      </w:pPr>
      <w:r w:rsidRPr="004566E7">
        <w:rPr>
          <w:rFonts w:ascii="Times New Roman" w:hAnsi="Times New Roman"/>
          <w:sz w:val="32"/>
          <w:szCs w:val="32"/>
          <w:lang w:val="uk-UA"/>
        </w:rPr>
        <w:t>2 · 3         8 –2 · 3      2 · 3 + 8      (2 + 3) + 8</w:t>
      </w:r>
    </w:p>
    <w:p w:rsidR="0046614E" w:rsidRPr="004566E7" w:rsidRDefault="0046614E" w:rsidP="0064489B">
      <w:pPr>
        <w:pStyle w:val="ab"/>
        <w:numPr>
          <w:ilvl w:val="0"/>
          <w:numId w:val="9"/>
        </w:numPr>
        <w:tabs>
          <w:tab w:val="left" w:pos="993"/>
        </w:tabs>
        <w:ind w:left="993"/>
        <w:jc w:val="both"/>
        <w:rPr>
          <w:rFonts w:ascii="Times New Roman" w:hAnsi="Times New Roman"/>
          <w:sz w:val="32"/>
          <w:szCs w:val="32"/>
          <w:lang w:val="uk-UA"/>
        </w:rPr>
      </w:pPr>
      <w:r w:rsidRPr="004566E7">
        <w:rPr>
          <w:rFonts w:ascii="Times New Roman" w:hAnsi="Times New Roman"/>
          <w:sz w:val="32"/>
          <w:szCs w:val="32"/>
          <w:lang w:val="uk-UA"/>
        </w:rPr>
        <w:t>Поясніть свій вибір.</w:t>
      </w:r>
    </w:p>
    <w:p w:rsidR="0046614E" w:rsidRDefault="0046614E" w:rsidP="004566E7">
      <w:pPr>
        <w:pStyle w:val="ab"/>
        <w:tabs>
          <w:tab w:val="left" w:pos="1134"/>
        </w:tabs>
        <w:jc w:val="both"/>
        <w:rPr>
          <w:rFonts w:ascii="Times New Roman" w:hAnsi="Times New Roman"/>
          <w:sz w:val="32"/>
          <w:szCs w:val="32"/>
          <w:lang w:val="uk-UA"/>
        </w:rPr>
      </w:pPr>
    </w:p>
    <w:p w:rsidR="004566E7" w:rsidRDefault="004566E7" w:rsidP="004566E7">
      <w:pPr>
        <w:pStyle w:val="ab"/>
        <w:jc w:val="both"/>
        <w:rPr>
          <w:rFonts w:ascii="Bookman Old Style" w:hAnsi="Bookman Old Style"/>
          <w:b/>
          <w:i/>
          <w:sz w:val="32"/>
          <w:szCs w:val="32"/>
          <w:lang w:val="uk-UA" w:eastAsia="ru-RU"/>
        </w:rPr>
      </w:pPr>
      <w:r w:rsidRPr="00480A24">
        <w:rPr>
          <w:rFonts w:ascii="Bookman Old Style" w:hAnsi="Bookman Old Style"/>
          <w:b/>
          <w:i/>
          <w:sz w:val="32"/>
          <w:szCs w:val="32"/>
          <w:lang w:val="uk-UA" w:eastAsia="ru-RU"/>
        </w:rPr>
        <w:t>Додаткова інформація учителю</w:t>
      </w:r>
    </w:p>
    <w:p w:rsidR="004566E7" w:rsidRDefault="004566E7" w:rsidP="004566E7">
      <w:pPr>
        <w:pStyle w:val="ab"/>
        <w:ind w:firstLine="708"/>
        <w:jc w:val="both"/>
        <w:rPr>
          <w:rFonts w:ascii="Times New Roman" w:hAnsi="Times New Roman"/>
          <w:i/>
          <w:sz w:val="32"/>
          <w:szCs w:val="32"/>
          <w:shd w:val="clear" w:color="auto" w:fill="FFFFFF"/>
          <w:lang w:val="uk-UA"/>
        </w:rPr>
      </w:pPr>
      <w:r w:rsidRPr="004C2A91">
        <w:rPr>
          <w:rStyle w:val="afb"/>
          <w:rFonts w:ascii="Times New Roman" w:hAnsi="Times New Roman"/>
          <w:b w:val="0"/>
          <w:i/>
          <w:sz w:val="32"/>
          <w:szCs w:val="32"/>
          <w:shd w:val="clear" w:color="auto" w:fill="FFFFFF"/>
          <w:lang w:val="uk-UA"/>
        </w:rPr>
        <w:t xml:space="preserve">У нелегкий час випробувань українці згуртувалися, як ніколи. Сьогодні девіз народу: «Ми </w:t>
      </w:r>
      <w:r w:rsidRPr="004C2A91">
        <w:rPr>
          <w:rFonts w:ascii="Times New Roman" w:hAnsi="Times New Roman"/>
          <w:i/>
          <w:sz w:val="32"/>
          <w:szCs w:val="32"/>
          <w:shd w:val="clear" w:color="auto" w:fill="FFFFFF"/>
        </w:rPr>
        <w:t>–</w:t>
      </w:r>
      <w:r w:rsidRPr="004C2A91">
        <w:rPr>
          <w:rStyle w:val="afb"/>
          <w:rFonts w:ascii="Times New Roman" w:hAnsi="Times New Roman"/>
          <w:b w:val="0"/>
          <w:i/>
          <w:sz w:val="32"/>
          <w:szCs w:val="32"/>
          <w:shd w:val="clear" w:color="auto" w:fill="FFFFFF"/>
          <w:lang w:val="uk-UA"/>
        </w:rPr>
        <w:t xml:space="preserve"> єдині і непереможні!» Всі</w:t>
      </w:r>
      <w:r w:rsidRPr="004C2A91">
        <w:rPr>
          <w:rFonts w:ascii="Times New Roman" w:hAnsi="Times New Roman"/>
          <w:i/>
          <w:sz w:val="32"/>
          <w:szCs w:val="32"/>
          <w:shd w:val="clear" w:color="auto" w:fill="FFFFFF"/>
        </w:rPr>
        <w:t>–</w:t>
      </w:r>
      <w:r w:rsidRPr="004C2A91">
        <w:rPr>
          <w:rStyle w:val="afb"/>
          <w:rFonts w:ascii="Times New Roman" w:hAnsi="Times New Roman"/>
          <w:b w:val="0"/>
          <w:i/>
          <w:sz w:val="32"/>
          <w:szCs w:val="32"/>
          <w:shd w:val="clear" w:color="auto" w:fill="FFFFFF"/>
          <w:lang w:val="uk-UA"/>
        </w:rPr>
        <w:t xml:space="preserve"> захід і схід, північ і південь</w:t>
      </w:r>
      <w:r w:rsidRPr="004C2A91">
        <w:rPr>
          <w:rFonts w:ascii="Times New Roman" w:hAnsi="Times New Roman"/>
          <w:i/>
          <w:sz w:val="32"/>
          <w:szCs w:val="32"/>
          <w:shd w:val="clear" w:color="auto" w:fill="FFFFFF"/>
        </w:rPr>
        <w:t>–</w:t>
      </w:r>
      <w:r w:rsidRPr="004C2A91">
        <w:rPr>
          <w:rStyle w:val="afb"/>
          <w:rFonts w:ascii="Times New Roman" w:hAnsi="Times New Roman"/>
          <w:b w:val="0"/>
          <w:i/>
          <w:sz w:val="32"/>
          <w:szCs w:val="32"/>
          <w:shd w:val="clear" w:color="auto" w:fill="FFFFFF"/>
          <w:lang w:val="uk-UA"/>
        </w:rPr>
        <w:t xml:space="preserve"> чим можуть, допомагають нашим захисникам. </w:t>
      </w:r>
    </w:p>
    <w:p w:rsidR="00BF277F" w:rsidRPr="004C2A91" w:rsidRDefault="004566E7" w:rsidP="00BF277F">
      <w:pPr>
        <w:pStyle w:val="ab"/>
        <w:ind w:firstLine="708"/>
        <w:jc w:val="both"/>
        <w:rPr>
          <w:rFonts w:ascii="Times New Roman" w:hAnsi="Times New Roman"/>
          <w:i/>
          <w:sz w:val="32"/>
          <w:szCs w:val="32"/>
          <w:shd w:val="clear" w:color="auto" w:fill="FFFFFF"/>
        </w:rPr>
      </w:pPr>
      <w:r w:rsidRPr="004C2A91">
        <w:rPr>
          <w:rFonts w:ascii="Times New Roman" w:hAnsi="Times New Roman"/>
          <w:i/>
          <w:sz w:val="32"/>
          <w:szCs w:val="32"/>
          <w:shd w:val="clear" w:color="auto" w:fill="FFFFFF"/>
          <w:lang w:val="uk-UA"/>
        </w:rPr>
        <w:t>Із Луцька д</w:t>
      </w:r>
      <w:r w:rsidRPr="004C2A91">
        <w:rPr>
          <w:rFonts w:ascii="Times New Roman" w:hAnsi="Times New Roman"/>
          <w:i/>
          <w:sz w:val="32"/>
          <w:szCs w:val="32"/>
          <w:shd w:val="clear" w:color="auto" w:fill="FFFFFF"/>
        </w:rPr>
        <w:t xml:space="preserve">омашнє печиво, вареники, печене м’ясо, ковбасу, теплі речі везуть волонтери бійцям АТО на Схід України. Мікроавтобус волонтерського центру «Серце </w:t>
      </w:r>
      <w:r w:rsidRPr="004C2A91">
        <w:rPr>
          <w:rFonts w:ascii="Times New Roman" w:hAnsi="Times New Roman"/>
          <w:i/>
          <w:sz w:val="32"/>
          <w:szCs w:val="32"/>
          <w:shd w:val="clear" w:color="auto" w:fill="FFFFFF"/>
        </w:rPr>
        <w:lastRenderedPageBreak/>
        <w:t>патріота»</w:t>
      </w:r>
      <w:r w:rsidRPr="004C2A91">
        <w:rPr>
          <w:rFonts w:ascii="Times New Roman" w:hAnsi="Times New Roman"/>
          <w:i/>
          <w:sz w:val="32"/>
          <w:szCs w:val="32"/>
          <w:shd w:val="clear" w:color="auto" w:fill="FFFFFF"/>
          <w:lang w:val="uk-UA"/>
        </w:rPr>
        <w:t>(</w:t>
      </w:r>
      <w:r w:rsidRPr="004C2A91">
        <w:rPr>
          <w:rFonts w:ascii="Times New Roman" w:hAnsi="Times New Roman"/>
          <w:i/>
          <w:sz w:val="32"/>
          <w:szCs w:val="32"/>
          <w:shd w:val="clear" w:color="auto" w:fill="FFFFFF"/>
        </w:rPr>
        <w:t xml:space="preserve">керівник </w:t>
      </w:r>
      <w:r w:rsidRPr="004C2A91">
        <w:rPr>
          <w:rFonts w:ascii="Times New Roman" w:hAnsi="Times New Roman"/>
          <w:i/>
          <w:sz w:val="32"/>
          <w:szCs w:val="32"/>
          <w:shd w:val="clear" w:color="auto" w:fill="FFFFFF"/>
          <w:lang w:val="uk-UA"/>
        </w:rPr>
        <w:t>–</w:t>
      </w:r>
      <w:r w:rsidRPr="004C2A91">
        <w:rPr>
          <w:rFonts w:ascii="Times New Roman" w:hAnsi="Times New Roman"/>
          <w:i/>
          <w:sz w:val="32"/>
          <w:szCs w:val="32"/>
          <w:shd w:val="clear" w:color="auto" w:fill="FFFFFF"/>
        </w:rPr>
        <w:t xml:space="preserve"> депутат Луцької міської ради Сергій Балицький</w:t>
      </w:r>
      <w:r w:rsidRPr="004C2A91">
        <w:rPr>
          <w:rFonts w:ascii="Times New Roman" w:hAnsi="Times New Roman"/>
          <w:i/>
          <w:sz w:val="32"/>
          <w:szCs w:val="32"/>
          <w:shd w:val="clear" w:color="auto" w:fill="FFFFFF"/>
          <w:lang w:val="uk-UA"/>
        </w:rPr>
        <w:t>)</w:t>
      </w:r>
      <w:r w:rsidRPr="004C2A91">
        <w:rPr>
          <w:rFonts w:ascii="Times New Roman" w:hAnsi="Times New Roman"/>
          <w:i/>
          <w:sz w:val="32"/>
          <w:szCs w:val="32"/>
          <w:shd w:val="clear" w:color="auto" w:fill="FFFFFF"/>
        </w:rPr>
        <w:t xml:space="preserve"> виїхав у черговий рейс. Маршрут охоплюватиме військові бригади та підрозділи, які дислокуються у Луганській та Донецькій областях.</w:t>
      </w:r>
      <w:r w:rsidRPr="004C2A91">
        <w:rPr>
          <w:rFonts w:ascii="Times New Roman" w:hAnsi="Times New Roman"/>
          <w:i/>
          <w:sz w:val="32"/>
          <w:szCs w:val="32"/>
          <w:shd w:val="clear" w:color="auto" w:fill="FFFFFF"/>
          <w:lang w:val="uk-UA"/>
        </w:rPr>
        <w:t>П</w:t>
      </w:r>
      <w:r w:rsidRPr="004C2A91">
        <w:rPr>
          <w:rFonts w:ascii="Times New Roman" w:hAnsi="Times New Roman"/>
          <w:i/>
          <w:sz w:val="32"/>
          <w:szCs w:val="32"/>
          <w:shd w:val="clear" w:color="auto" w:fill="FFFFFF"/>
        </w:rPr>
        <w:t xml:space="preserve">ерший пункт призначення – Попасне, де розташована бригада розвідників.«Пізніше їдемо у Покровське та Горлівку, – каже Сергій Балицький. – Допомогу тепер веземо у вісім військових формувань. Серед них – 93 та 59 ОМБ, окремий 20-тий батальйон, 12 саперна бригада, окремий розвідувальний підрозділ та ін. </w:t>
      </w:r>
    </w:p>
    <w:p w:rsidR="004566E7" w:rsidRPr="004C2A91" w:rsidRDefault="004566E7" w:rsidP="004566E7">
      <w:pPr>
        <w:shd w:val="clear" w:color="auto" w:fill="FFFFFF"/>
        <w:spacing w:after="360" w:line="360" w:lineRule="atLeast"/>
        <w:ind w:firstLine="708"/>
        <w:jc w:val="both"/>
        <w:rPr>
          <w:rStyle w:val="apple-converted-space"/>
          <w:rFonts w:ascii="Times New Roman" w:hAnsi="Times New Roman"/>
          <w:i/>
          <w:sz w:val="32"/>
          <w:szCs w:val="32"/>
          <w:shd w:val="clear" w:color="auto" w:fill="FFFFFF"/>
          <w:lang w:val="uk-UA"/>
        </w:rPr>
      </w:pPr>
      <w:r w:rsidRPr="004C2A91">
        <w:rPr>
          <w:rFonts w:ascii="Times New Roman" w:hAnsi="Times New Roman"/>
          <w:i/>
          <w:sz w:val="32"/>
          <w:szCs w:val="32"/>
          <w:shd w:val="clear" w:color="auto" w:fill="FFFFFF"/>
        </w:rPr>
        <w:t xml:space="preserve">Військовим дуже приємно отримувати від людей домашню їжу та випічку. Вона нагадує їм </w:t>
      </w:r>
      <w:r w:rsidRPr="004C2A91">
        <w:rPr>
          <w:rFonts w:ascii="Times New Roman" w:hAnsi="Times New Roman"/>
          <w:i/>
          <w:sz w:val="32"/>
          <w:szCs w:val="32"/>
          <w:shd w:val="clear" w:color="auto" w:fill="FFFFFF"/>
          <w:lang w:val="uk-UA"/>
        </w:rPr>
        <w:t xml:space="preserve">про </w:t>
      </w:r>
      <w:r w:rsidRPr="004C2A91">
        <w:rPr>
          <w:rFonts w:ascii="Times New Roman" w:hAnsi="Times New Roman"/>
          <w:i/>
          <w:sz w:val="32"/>
          <w:szCs w:val="32"/>
          <w:shd w:val="clear" w:color="auto" w:fill="FFFFFF"/>
        </w:rPr>
        <w:t>рідний дім.</w:t>
      </w:r>
      <w:r w:rsidRPr="004C2A91">
        <w:rPr>
          <w:rStyle w:val="apple-converted-space"/>
          <w:rFonts w:ascii="Times New Roman" w:hAnsi="Times New Roman"/>
          <w:i/>
          <w:sz w:val="32"/>
          <w:szCs w:val="32"/>
          <w:shd w:val="clear" w:color="auto" w:fill="FFFFFF"/>
        </w:rPr>
        <w:t> </w:t>
      </w:r>
    </w:p>
    <w:p w:rsidR="004566E7" w:rsidRDefault="004566E7" w:rsidP="004566E7">
      <w:pPr>
        <w:pStyle w:val="ab"/>
        <w:jc w:val="both"/>
        <w:rPr>
          <w:rFonts w:ascii="Bookman Old Style" w:hAnsi="Bookman Old Style"/>
          <w:b/>
          <w:i/>
          <w:sz w:val="32"/>
          <w:szCs w:val="32"/>
          <w:lang w:val="uk-UA" w:eastAsia="ru-RU"/>
        </w:rPr>
      </w:pPr>
    </w:p>
    <w:p w:rsidR="004566E7" w:rsidRDefault="004566E7" w:rsidP="004566E7">
      <w:pPr>
        <w:pStyle w:val="ab"/>
        <w:jc w:val="both"/>
        <w:rPr>
          <w:rFonts w:ascii="Bookman Old Style" w:hAnsi="Bookman Old Style"/>
          <w:b/>
          <w:i/>
          <w:sz w:val="32"/>
          <w:szCs w:val="32"/>
          <w:lang w:val="uk-UA" w:eastAsia="ru-RU"/>
        </w:rPr>
      </w:pPr>
    </w:p>
    <w:p w:rsidR="004566E7" w:rsidRPr="000939E1" w:rsidRDefault="0093726B" w:rsidP="004566E7">
      <w:pPr>
        <w:pStyle w:val="ab"/>
        <w:ind w:firstLine="567"/>
        <w:jc w:val="both"/>
        <w:rPr>
          <w:rFonts w:ascii="Times New Roman" w:hAnsi="Times New Roman"/>
          <w:sz w:val="32"/>
          <w:szCs w:val="32"/>
          <w:lang w:val="uk-UA"/>
        </w:rPr>
      </w:pPr>
      <w:r>
        <w:rPr>
          <w:noProof/>
          <w:lang w:val="en-US"/>
        </w:rPr>
        <w:drawing>
          <wp:anchor distT="0" distB="0" distL="114300" distR="114300" simplePos="0" relativeHeight="251724800" behindDoc="1" locked="0" layoutInCell="1" allowOverlap="1">
            <wp:simplePos x="0" y="0"/>
            <wp:positionH relativeFrom="column">
              <wp:posOffset>361950</wp:posOffset>
            </wp:positionH>
            <wp:positionV relativeFrom="paragraph">
              <wp:posOffset>635</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6" name="Рисунок 6"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sidR="004566E7" w:rsidRPr="000939E1">
        <w:rPr>
          <w:rFonts w:ascii="Times New Roman" w:hAnsi="Times New Roman"/>
          <w:sz w:val="32"/>
          <w:szCs w:val="32"/>
          <w:lang w:val="uk-UA"/>
        </w:rPr>
        <w:t>Учні недільної школи с. В</w:t>
      </w:r>
      <w:r w:rsidR="004566E7">
        <w:rPr>
          <w:rFonts w:ascii="Times New Roman" w:hAnsi="Times New Roman"/>
          <w:sz w:val="32"/>
          <w:szCs w:val="32"/>
          <w:lang w:val="uk-UA"/>
        </w:rPr>
        <w:t>еликий</w:t>
      </w:r>
      <w:r w:rsidR="004566E7" w:rsidRPr="000939E1">
        <w:rPr>
          <w:rFonts w:ascii="Times New Roman" w:hAnsi="Times New Roman"/>
          <w:sz w:val="32"/>
          <w:szCs w:val="32"/>
          <w:lang w:val="uk-UA"/>
        </w:rPr>
        <w:t xml:space="preserve"> Омеляник витратили на виготовлення  маскувальних сіток бійцям АТО 27м зеленої тканини, а жовтої </w:t>
      </w:r>
      <w:r w:rsidR="004566E7" w:rsidRPr="00480A24">
        <w:rPr>
          <w:rFonts w:ascii="Times New Roman" w:hAnsi="Times New Roman"/>
          <w:i/>
          <w:sz w:val="32"/>
          <w:szCs w:val="32"/>
          <w:lang w:eastAsia="ru-RU"/>
        </w:rPr>
        <w:t>–</w:t>
      </w:r>
      <w:r w:rsidR="004566E7" w:rsidRPr="000939E1">
        <w:rPr>
          <w:rFonts w:ascii="Times New Roman" w:hAnsi="Times New Roman"/>
          <w:sz w:val="32"/>
          <w:szCs w:val="32"/>
          <w:lang w:val="uk-UA"/>
        </w:rPr>
        <w:t xml:space="preserve"> у 3 рази менше. Скільки всього метрів тканини витратили діти для виготовлення сіток?</w:t>
      </w:r>
    </w:p>
    <w:p w:rsidR="004566E7" w:rsidRDefault="004566E7" w:rsidP="004566E7">
      <w:pPr>
        <w:pStyle w:val="ab"/>
        <w:ind w:firstLine="709"/>
        <w:jc w:val="both"/>
        <w:rPr>
          <w:rFonts w:ascii="Times New Roman" w:hAnsi="Times New Roman"/>
          <w:i/>
          <w:sz w:val="32"/>
          <w:szCs w:val="32"/>
          <w:lang w:val="uk-UA"/>
        </w:rPr>
      </w:pPr>
      <w:r w:rsidRPr="000939E1">
        <w:rPr>
          <w:rFonts w:ascii="Times New Roman" w:hAnsi="Times New Roman"/>
          <w:i/>
          <w:sz w:val="32"/>
          <w:szCs w:val="32"/>
          <w:lang w:val="uk-UA"/>
        </w:rPr>
        <w:t>(Задача на знаходження суми скомбінована із задачею на зменшення у кілька разів)</w:t>
      </w:r>
    </w:p>
    <w:p w:rsidR="004566E7" w:rsidRDefault="004566E7" w:rsidP="004566E7">
      <w:pPr>
        <w:pStyle w:val="ab"/>
        <w:jc w:val="both"/>
        <w:rPr>
          <w:rFonts w:ascii="Times New Roman" w:hAnsi="Times New Roman"/>
          <w:sz w:val="32"/>
          <w:szCs w:val="32"/>
          <w:u w:val="single"/>
          <w:lang w:val="uk-UA" w:eastAsia="ru-RU"/>
        </w:rPr>
      </w:pPr>
    </w:p>
    <w:p w:rsidR="004566E7" w:rsidRPr="000939E1" w:rsidRDefault="004566E7" w:rsidP="004566E7">
      <w:pPr>
        <w:pStyle w:val="ab"/>
        <w:ind w:left="709"/>
        <w:jc w:val="both"/>
        <w:rPr>
          <w:rFonts w:ascii="Times New Roman" w:hAnsi="Times New Roman"/>
          <w:sz w:val="32"/>
          <w:szCs w:val="32"/>
          <w:u w:val="single"/>
          <w:lang w:eastAsia="ru-RU"/>
        </w:rPr>
      </w:pPr>
      <w:r w:rsidRPr="000939E1">
        <w:rPr>
          <w:rFonts w:ascii="Times New Roman" w:hAnsi="Times New Roman"/>
          <w:sz w:val="32"/>
          <w:szCs w:val="32"/>
          <w:u w:val="single"/>
          <w:lang w:val="uk-UA" w:eastAsia="ru-RU"/>
        </w:rPr>
        <w:t>С</w:t>
      </w:r>
      <w:r w:rsidRPr="000939E1">
        <w:rPr>
          <w:rFonts w:ascii="Times New Roman" w:hAnsi="Times New Roman"/>
          <w:sz w:val="32"/>
          <w:szCs w:val="32"/>
          <w:u w:val="single"/>
          <w:lang w:eastAsia="ru-RU"/>
        </w:rPr>
        <w:t>корочений запис задачі</w:t>
      </w:r>
    </w:p>
    <w:p w:rsidR="004566E7" w:rsidRPr="004566E7" w:rsidRDefault="008E58EA" w:rsidP="004566E7">
      <w:pPr>
        <w:pStyle w:val="ab"/>
        <w:ind w:left="709"/>
        <w:jc w:val="both"/>
        <w:rPr>
          <w:rFonts w:ascii="Times New Roman" w:hAnsi="Times New Roman"/>
          <w:i/>
          <w:sz w:val="32"/>
          <w:szCs w:val="32"/>
          <w:lang w:val="uk-UA" w:eastAsia="ru-RU"/>
        </w:rPr>
      </w:pPr>
      <w:r>
        <w:rPr>
          <w:rFonts w:ascii="Times New Roman" w:hAnsi="Times New Roman"/>
          <w:i/>
          <w:noProof/>
          <w:sz w:val="32"/>
          <w:szCs w:val="32"/>
          <w:lang w:eastAsia="ru-RU"/>
        </w:rPr>
        <w:pict>
          <v:shape id="Правая фигурная скобка 7" o:spid="_x0000_s1127" type="#_x0000_t88" style="position:absolute;left:0;text-align:left;margin-left:227.7pt;margin-top:1.9pt;width:16.1pt;height:32.75pt;z-index:2516142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" adj="710,10907" strokeweight="1pt"/>
        </w:pict>
      </w:r>
      <w:r w:rsidR="004566E7" w:rsidRPr="004566E7">
        <w:rPr>
          <w:rFonts w:ascii="Times New Roman" w:hAnsi="Times New Roman"/>
          <w:i/>
          <w:sz w:val="32"/>
          <w:szCs w:val="32"/>
          <w:lang w:val="uk-UA" w:eastAsia="ru-RU"/>
        </w:rPr>
        <w:t>Зелена</w:t>
      </w:r>
      <w:r w:rsidR="004566E7" w:rsidRPr="004566E7">
        <w:rPr>
          <w:rFonts w:ascii="Times New Roman" w:hAnsi="Times New Roman"/>
          <w:i/>
          <w:sz w:val="32"/>
          <w:szCs w:val="32"/>
          <w:lang w:eastAsia="ru-RU"/>
        </w:rPr>
        <w:t xml:space="preserve"> – </w:t>
      </w:r>
      <w:r w:rsidR="004566E7" w:rsidRPr="004566E7">
        <w:rPr>
          <w:rFonts w:ascii="Times New Roman" w:hAnsi="Times New Roman"/>
          <w:i/>
          <w:sz w:val="32"/>
          <w:szCs w:val="32"/>
          <w:lang w:val="uk-UA" w:eastAsia="ru-RU"/>
        </w:rPr>
        <w:t xml:space="preserve">27 м                             </w:t>
      </w:r>
      <w:r w:rsidR="0094581B">
        <w:rPr>
          <w:rFonts w:ascii="Times New Roman" w:hAnsi="Times New Roman"/>
          <w:i/>
          <w:sz w:val="32"/>
          <w:szCs w:val="32"/>
          <w:lang w:val="uk-UA" w:eastAsia="ru-RU"/>
        </w:rPr>
        <w:t xml:space="preserve">  </w:t>
      </w:r>
      <w:r w:rsidR="004566E7" w:rsidRPr="004566E7">
        <w:rPr>
          <w:rFonts w:ascii="Times New Roman" w:hAnsi="Times New Roman"/>
          <w:i/>
          <w:sz w:val="32"/>
          <w:szCs w:val="32"/>
          <w:lang w:val="uk-UA" w:eastAsia="ru-RU"/>
        </w:rPr>
        <w:t>?</w:t>
      </w:r>
    </w:p>
    <w:p w:rsidR="004566E7" w:rsidRPr="004566E7" w:rsidRDefault="004566E7" w:rsidP="004566E7">
      <w:pPr>
        <w:pStyle w:val="ab"/>
        <w:ind w:left="709"/>
        <w:jc w:val="both"/>
        <w:rPr>
          <w:rFonts w:ascii="Times New Roman" w:hAnsi="Times New Roman"/>
          <w:i/>
          <w:sz w:val="32"/>
          <w:szCs w:val="32"/>
          <w:lang w:val="uk-UA" w:eastAsia="ru-RU"/>
        </w:rPr>
      </w:pPr>
      <w:r w:rsidRPr="004566E7">
        <w:rPr>
          <w:rFonts w:ascii="Times New Roman" w:hAnsi="Times New Roman"/>
          <w:i/>
          <w:sz w:val="32"/>
          <w:szCs w:val="32"/>
          <w:lang w:val="uk-UA" w:eastAsia="ru-RU"/>
        </w:rPr>
        <w:t>Жовта</w:t>
      </w:r>
      <w:r w:rsidRPr="004566E7">
        <w:rPr>
          <w:rFonts w:ascii="Times New Roman" w:hAnsi="Times New Roman"/>
          <w:i/>
          <w:sz w:val="32"/>
          <w:szCs w:val="32"/>
          <w:lang w:eastAsia="ru-RU"/>
        </w:rPr>
        <w:t xml:space="preserve"> – </w:t>
      </w:r>
      <w:r w:rsidRPr="004566E7">
        <w:rPr>
          <w:rFonts w:ascii="Times New Roman" w:hAnsi="Times New Roman"/>
          <w:i/>
          <w:sz w:val="32"/>
          <w:szCs w:val="32"/>
          <w:lang w:val="uk-UA" w:eastAsia="ru-RU"/>
        </w:rPr>
        <w:t>?, у 3 рази менше</w:t>
      </w:r>
    </w:p>
    <w:p w:rsidR="004566E7" w:rsidRPr="004566E7" w:rsidRDefault="004566E7" w:rsidP="004566E7">
      <w:pPr>
        <w:pStyle w:val="ab"/>
        <w:ind w:left="709"/>
        <w:jc w:val="both"/>
        <w:rPr>
          <w:rFonts w:ascii="Times New Roman" w:hAnsi="Times New Roman"/>
          <w:i/>
          <w:sz w:val="32"/>
          <w:szCs w:val="32"/>
          <w:lang w:val="uk-UA" w:eastAsia="ru-RU"/>
        </w:rPr>
      </w:pPr>
    </w:p>
    <w:p w:rsidR="004566E7" w:rsidRPr="00C46A1C" w:rsidRDefault="004566E7" w:rsidP="004566E7">
      <w:pPr>
        <w:pStyle w:val="ab"/>
        <w:ind w:left="709"/>
        <w:jc w:val="both"/>
        <w:rPr>
          <w:rFonts w:ascii="Times New Roman" w:hAnsi="Times New Roman"/>
          <w:noProof/>
          <w:color w:val="002060"/>
          <w:sz w:val="32"/>
          <w:szCs w:val="32"/>
          <w:lang w:val="uk-UA" w:eastAsia="ru-RU"/>
        </w:rPr>
      </w:pPr>
      <w:r w:rsidRPr="003E2DEE">
        <w:rPr>
          <w:rFonts w:ascii="Times New Roman" w:hAnsi="Times New Roman"/>
          <w:sz w:val="32"/>
          <w:szCs w:val="32"/>
          <w:u w:val="single"/>
          <w:lang w:val="uk-UA" w:eastAsia="ru-RU"/>
        </w:rPr>
        <w:t>Аналіз умови задачі</w:t>
      </w:r>
    </w:p>
    <w:p w:rsidR="004566E7" w:rsidRPr="00BA1AF6" w:rsidRDefault="004566E7" w:rsidP="0064489B">
      <w:pPr>
        <w:pStyle w:val="ab"/>
        <w:numPr>
          <w:ilvl w:val="0"/>
          <w:numId w:val="9"/>
        </w:numPr>
        <w:ind w:left="993"/>
        <w:jc w:val="both"/>
        <w:rPr>
          <w:rFonts w:ascii="Times New Roman" w:hAnsi="Times New Roman"/>
          <w:sz w:val="32"/>
          <w:szCs w:val="32"/>
          <w:lang w:eastAsia="ru-RU"/>
        </w:rPr>
      </w:pPr>
      <w:r w:rsidRPr="00BA1AF6">
        <w:rPr>
          <w:rFonts w:ascii="Times New Roman" w:hAnsi="Times New Roman"/>
          <w:sz w:val="32"/>
          <w:szCs w:val="32"/>
          <w:lang w:eastAsia="ru-RU"/>
        </w:rPr>
        <w:t>Про що йде мова у задачі?</w:t>
      </w:r>
    </w:p>
    <w:p w:rsidR="004566E7" w:rsidRPr="00BA1AF6" w:rsidRDefault="004566E7" w:rsidP="0064489B">
      <w:pPr>
        <w:pStyle w:val="ab"/>
        <w:numPr>
          <w:ilvl w:val="0"/>
          <w:numId w:val="9"/>
        </w:numPr>
        <w:ind w:left="993"/>
        <w:jc w:val="both"/>
        <w:rPr>
          <w:rFonts w:ascii="Times New Roman" w:hAnsi="Times New Roman"/>
          <w:sz w:val="32"/>
          <w:szCs w:val="32"/>
          <w:lang w:eastAsia="ru-RU"/>
        </w:rPr>
      </w:pPr>
      <w:r w:rsidRPr="00BA1AF6">
        <w:rPr>
          <w:rFonts w:ascii="Times New Roman" w:hAnsi="Times New Roman"/>
          <w:sz w:val="32"/>
          <w:szCs w:val="32"/>
          <w:lang w:eastAsia="ru-RU"/>
        </w:rPr>
        <w:t>Що в задачі відомо?</w:t>
      </w:r>
    </w:p>
    <w:p w:rsidR="004566E7" w:rsidRDefault="004566E7" w:rsidP="0064489B">
      <w:pPr>
        <w:pStyle w:val="ab"/>
        <w:numPr>
          <w:ilvl w:val="0"/>
          <w:numId w:val="9"/>
        </w:numPr>
        <w:ind w:left="993"/>
        <w:jc w:val="both"/>
        <w:rPr>
          <w:rFonts w:ascii="Times New Roman" w:hAnsi="Times New Roman"/>
          <w:sz w:val="32"/>
          <w:szCs w:val="32"/>
          <w:lang w:val="uk-UA" w:eastAsia="ru-RU"/>
        </w:rPr>
      </w:pPr>
      <w:r w:rsidRPr="00BA1AF6">
        <w:rPr>
          <w:rFonts w:ascii="Times New Roman" w:hAnsi="Times New Roman"/>
          <w:sz w:val="32"/>
          <w:szCs w:val="32"/>
          <w:lang w:eastAsia="ru-RU"/>
        </w:rPr>
        <w:t>Про що треба дізнатися?</w:t>
      </w:r>
    </w:p>
    <w:p w:rsidR="004566E7" w:rsidRDefault="004566E7" w:rsidP="0064489B">
      <w:pPr>
        <w:pStyle w:val="ab"/>
        <w:numPr>
          <w:ilvl w:val="0"/>
          <w:numId w:val="9"/>
        </w:numPr>
        <w:ind w:left="993"/>
        <w:jc w:val="both"/>
        <w:rPr>
          <w:rFonts w:ascii="Times New Roman" w:hAnsi="Times New Roman"/>
          <w:i/>
          <w:sz w:val="32"/>
          <w:szCs w:val="32"/>
          <w:lang w:val="uk-UA" w:eastAsia="ru-RU"/>
        </w:rPr>
      </w:pPr>
      <w:r>
        <w:rPr>
          <w:rFonts w:ascii="Times New Roman" w:hAnsi="Times New Roman"/>
          <w:sz w:val="32"/>
          <w:szCs w:val="32"/>
          <w:lang w:val="uk-UA" w:eastAsia="ru-RU"/>
        </w:rPr>
        <w:t>Чи можемо відразу відповісти на питання задачі</w:t>
      </w:r>
      <w:r w:rsidRPr="00BA1AF6">
        <w:rPr>
          <w:rFonts w:ascii="Times New Roman" w:hAnsi="Times New Roman"/>
          <w:sz w:val="32"/>
          <w:szCs w:val="32"/>
          <w:lang w:eastAsia="ru-RU"/>
        </w:rPr>
        <w:t>?</w:t>
      </w:r>
      <w:r w:rsidRPr="000939E1">
        <w:rPr>
          <w:rFonts w:ascii="Times New Roman" w:hAnsi="Times New Roman"/>
          <w:i/>
          <w:sz w:val="32"/>
          <w:szCs w:val="32"/>
          <w:lang w:val="uk-UA" w:eastAsia="ru-RU"/>
        </w:rPr>
        <w:t>(Ні)</w:t>
      </w:r>
    </w:p>
    <w:p w:rsidR="004566E7" w:rsidRPr="00BA1AF6" w:rsidRDefault="004566E7" w:rsidP="0064489B">
      <w:pPr>
        <w:pStyle w:val="ab"/>
        <w:numPr>
          <w:ilvl w:val="0"/>
          <w:numId w:val="9"/>
        </w:numPr>
        <w:ind w:left="993"/>
        <w:jc w:val="both"/>
        <w:rPr>
          <w:rFonts w:ascii="Times New Roman" w:hAnsi="Times New Roman"/>
          <w:sz w:val="32"/>
          <w:szCs w:val="32"/>
          <w:lang w:val="uk-UA"/>
        </w:rPr>
      </w:pPr>
      <w:r>
        <w:rPr>
          <w:rFonts w:ascii="Times New Roman" w:hAnsi="Times New Roman"/>
          <w:sz w:val="32"/>
          <w:szCs w:val="32"/>
          <w:lang w:val="uk-UA"/>
        </w:rPr>
        <w:t xml:space="preserve">Чому? </w:t>
      </w:r>
      <w:r>
        <w:rPr>
          <w:rFonts w:ascii="Times New Roman" w:hAnsi="Times New Roman"/>
          <w:i/>
          <w:sz w:val="32"/>
          <w:szCs w:val="32"/>
          <w:lang w:val="uk-UA"/>
        </w:rPr>
        <w:t>(Ми не знаємо, скільки метрів жовтої тканини витратили на виготовлення маскувальних сіток</w:t>
      </w:r>
      <w:r w:rsidRPr="00BA1AF6">
        <w:rPr>
          <w:rFonts w:ascii="Times New Roman" w:hAnsi="Times New Roman"/>
          <w:i/>
          <w:sz w:val="32"/>
          <w:szCs w:val="32"/>
          <w:lang w:val="uk-UA"/>
        </w:rPr>
        <w:t>)</w:t>
      </w:r>
    </w:p>
    <w:p w:rsidR="004566E7" w:rsidRPr="00BA1AF6" w:rsidRDefault="004566E7" w:rsidP="0064489B">
      <w:pPr>
        <w:pStyle w:val="ab"/>
        <w:numPr>
          <w:ilvl w:val="0"/>
          <w:numId w:val="9"/>
        </w:numPr>
        <w:ind w:left="993"/>
        <w:jc w:val="both"/>
        <w:rPr>
          <w:rFonts w:ascii="Times New Roman" w:hAnsi="Times New Roman"/>
          <w:i/>
          <w:sz w:val="32"/>
          <w:szCs w:val="32"/>
          <w:lang w:val="uk-UA"/>
        </w:rPr>
      </w:pPr>
      <w:r>
        <w:rPr>
          <w:rFonts w:ascii="Times New Roman" w:hAnsi="Times New Roman"/>
          <w:sz w:val="32"/>
          <w:szCs w:val="32"/>
          <w:lang w:val="uk-UA"/>
        </w:rPr>
        <w:t xml:space="preserve">Чи </w:t>
      </w:r>
      <w:r w:rsidRPr="00BA1AF6">
        <w:rPr>
          <w:rFonts w:ascii="Times New Roman" w:hAnsi="Times New Roman"/>
          <w:sz w:val="32"/>
          <w:szCs w:val="32"/>
        </w:rPr>
        <w:t>мож</w:t>
      </w:r>
      <w:r>
        <w:rPr>
          <w:rFonts w:ascii="Times New Roman" w:hAnsi="Times New Roman"/>
          <w:sz w:val="32"/>
          <w:szCs w:val="32"/>
          <w:lang w:val="uk-UA"/>
        </w:rPr>
        <w:t>емо</w:t>
      </w:r>
      <w:r w:rsidRPr="00BA1AF6">
        <w:rPr>
          <w:rFonts w:ascii="Times New Roman" w:hAnsi="Times New Roman"/>
          <w:sz w:val="32"/>
          <w:szCs w:val="32"/>
        </w:rPr>
        <w:t xml:space="preserve"> дізнатися</w:t>
      </w:r>
      <w:r w:rsidRPr="000939E1">
        <w:rPr>
          <w:rFonts w:ascii="Times New Roman" w:hAnsi="Times New Roman"/>
          <w:sz w:val="32"/>
          <w:szCs w:val="32"/>
        </w:rPr>
        <w:t>?</w:t>
      </w:r>
      <w:r w:rsidRPr="000939E1">
        <w:rPr>
          <w:rFonts w:ascii="Times New Roman" w:hAnsi="Times New Roman"/>
          <w:sz w:val="32"/>
          <w:szCs w:val="32"/>
          <w:lang w:val="uk-UA"/>
        </w:rPr>
        <w:t xml:space="preserve"> Якою дією?</w:t>
      </w:r>
      <w:r>
        <w:rPr>
          <w:rFonts w:ascii="Times New Roman" w:hAnsi="Times New Roman"/>
          <w:i/>
          <w:sz w:val="32"/>
          <w:szCs w:val="32"/>
          <w:lang w:val="uk-UA"/>
        </w:rPr>
        <w:t>(Так. Діленням</w:t>
      </w:r>
      <w:r w:rsidRPr="00BA1AF6">
        <w:rPr>
          <w:rFonts w:ascii="Times New Roman" w:hAnsi="Times New Roman"/>
          <w:i/>
          <w:sz w:val="32"/>
          <w:szCs w:val="32"/>
          <w:lang w:val="uk-UA"/>
        </w:rPr>
        <w:t>)</w:t>
      </w:r>
    </w:p>
    <w:p w:rsidR="004566E7" w:rsidRDefault="004566E7" w:rsidP="0064489B">
      <w:pPr>
        <w:pStyle w:val="ab"/>
        <w:numPr>
          <w:ilvl w:val="0"/>
          <w:numId w:val="9"/>
        </w:numPr>
        <w:ind w:left="993"/>
        <w:jc w:val="both"/>
        <w:rPr>
          <w:rFonts w:ascii="Times New Roman" w:hAnsi="Times New Roman"/>
          <w:sz w:val="32"/>
          <w:szCs w:val="32"/>
          <w:lang w:val="uk-UA"/>
        </w:rPr>
      </w:pPr>
      <w:r w:rsidRPr="00BA1AF6">
        <w:rPr>
          <w:rFonts w:ascii="Times New Roman" w:hAnsi="Times New Roman"/>
          <w:sz w:val="32"/>
          <w:szCs w:val="32"/>
        </w:rPr>
        <w:t>Якою дією можна відповісти на питання задачі? Чому?</w:t>
      </w:r>
    </w:p>
    <w:p w:rsidR="006657DB" w:rsidRDefault="006657DB" w:rsidP="0064489B">
      <w:pPr>
        <w:pStyle w:val="ab"/>
        <w:numPr>
          <w:ilvl w:val="0"/>
          <w:numId w:val="9"/>
        </w:numPr>
        <w:ind w:left="993"/>
        <w:jc w:val="both"/>
        <w:rPr>
          <w:rFonts w:ascii="Times New Roman" w:hAnsi="Times New Roman"/>
          <w:sz w:val="32"/>
          <w:szCs w:val="32"/>
          <w:lang w:val="uk-UA"/>
        </w:rPr>
      </w:pPr>
    </w:p>
    <w:p w:rsidR="004566E7" w:rsidRPr="000939E1" w:rsidRDefault="004566E7" w:rsidP="004C565C">
      <w:pPr>
        <w:pStyle w:val="ab"/>
        <w:ind w:left="993"/>
        <w:jc w:val="both"/>
        <w:rPr>
          <w:rFonts w:ascii="Times New Roman" w:hAnsi="Times New Roman"/>
          <w:sz w:val="32"/>
          <w:szCs w:val="32"/>
          <w:lang w:val="uk-UA"/>
        </w:rPr>
      </w:pPr>
    </w:p>
    <w:p w:rsidR="004C565C" w:rsidRDefault="004C565C" w:rsidP="004C565C">
      <w:pPr>
        <w:pStyle w:val="ab"/>
        <w:jc w:val="both"/>
        <w:rPr>
          <w:rFonts w:ascii="Bookman Old Style" w:hAnsi="Bookman Old Style"/>
          <w:b/>
          <w:i/>
          <w:sz w:val="32"/>
          <w:szCs w:val="32"/>
          <w:lang w:val="uk-UA" w:eastAsia="ru-RU"/>
        </w:rPr>
      </w:pPr>
      <w:r w:rsidRPr="00480A24">
        <w:rPr>
          <w:rFonts w:ascii="Bookman Old Style" w:hAnsi="Bookman Old Style"/>
          <w:b/>
          <w:i/>
          <w:sz w:val="32"/>
          <w:szCs w:val="32"/>
          <w:lang w:val="uk-UA" w:eastAsia="ru-RU"/>
        </w:rPr>
        <w:lastRenderedPageBreak/>
        <w:t>Додаткова інформація учителю</w:t>
      </w:r>
    </w:p>
    <w:p w:rsidR="004566E7" w:rsidRPr="004C2A91" w:rsidRDefault="004566E7" w:rsidP="004566E7">
      <w:pPr>
        <w:pStyle w:val="ab"/>
        <w:ind w:firstLine="708"/>
        <w:jc w:val="both"/>
        <w:rPr>
          <w:rStyle w:val="afb"/>
          <w:rFonts w:ascii="Times New Roman" w:hAnsi="Times New Roman"/>
          <w:b w:val="0"/>
          <w:i/>
          <w:sz w:val="32"/>
          <w:szCs w:val="32"/>
          <w:shd w:val="clear" w:color="auto" w:fill="FFFFFF"/>
          <w:lang w:val="uk-UA"/>
        </w:rPr>
      </w:pPr>
      <w:r w:rsidRPr="004C2A91">
        <w:rPr>
          <w:rStyle w:val="afb"/>
          <w:rFonts w:ascii="Times New Roman" w:hAnsi="Times New Roman"/>
          <w:b w:val="0"/>
          <w:i/>
          <w:sz w:val="32"/>
          <w:szCs w:val="32"/>
          <w:shd w:val="clear" w:color="auto" w:fill="FFFFFF"/>
          <w:lang w:val="uk-UA"/>
        </w:rPr>
        <w:t>У с</w:t>
      </w:r>
      <w:r w:rsidR="00A225B4">
        <w:rPr>
          <w:rStyle w:val="afb"/>
          <w:rFonts w:ascii="Times New Roman" w:hAnsi="Times New Roman"/>
          <w:b w:val="0"/>
          <w:i/>
          <w:sz w:val="32"/>
          <w:szCs w:val="32"/>
          <w:shd w:val="clear" w:color="auto" w:fill="FFFFFF"/>
          <w:lang w:val="uk-UA"/>
        </w:rPr>
        <w:t>.</w:t>
      </w:r>
      <w:r w:rsidRPr="004C2A91">
        <w:rPr>
          <w:rStyle w:val="afb"/>
          <w:rFonts w:ascii="Times New Roman" w:hAnsi="Times New Roman"/>
          <w:b w:val="0"/>
          <w:i/>
          <w:sz w:val="32"/>
          <w:szCs w:val="32"/>
          <w:shd w:val="clear" w:color="auto" w:fill="FFFFFF"/>
          <w:lang w:val="uk-UA"/>
        </w:rPr>
        <w:t xml:space="preserve"> В</w:t>
      </w:r>
      <w:r w:rsidR="004C565C">
        <w:rPr>
          <w:rStyle w:val="afb"/>
          <w:rFonts w:ascii="Times New Roman" w:hAnsi="Times New Roman"/>
          <w:b w:val="0"/>
          <w:i/>
          <w:sz w:val="32"/>
          <w:szCs w:val="32"/>
          <w:shd w:val="clear" w:color="auto" w:fill="FFFFFF"/>
          <w:lang w:val="uk-UA"/>
        </w:rPr>
        <w:t>еликий</w:t>
      </w:r>
      <w:r w:rsidRPr="004C2A91">
        <w:rPr>
          <w:rStyle w:val="afb"/>
          <w:rFonts w:ascii="Times New Roman" w:hAnsi="Times New Roman"/>
          <w:b w:val="0"/>
          <w:i/>
          <w:sz w:val="32"/>
          <w:szCs w:val="32"/>
          <w:shd w:val="clear" w:color="auto" w:fill="FFFFFF"/>
          <w:lang w:val="uk-UA"/>
        </w:rPr>
        <w:t xml:space="preserve"> Омеляник учні недільної школи на чолі із своїм учителем-наставником Сидун Світланою Михайлівною ось уже </w:t>
      </w:r>
      <w:r w:rsidR="009F14ED">
        <w:rPr>
          <w:rStyle w:val="afb"/>
          <w:rFonts w:ascii="Times New Roman" w:hAnsi="Times New Roman"/>
          <w:b w:val="0"/>
          <w:i/>
          <w:sz w:val="32"/>
          <w:szCs w:val="32"/>
          <w:shd w:val="clear" w:color="auto" w:fill="FFFFFF"/>
          <w:lang w:val="uk-UA"/>
        </w:rPr>
        <w:t>чотири</w:t>
      </w:r>
      <w:r w:rsidRPr="004C2A91">
        <w:rPr>
          <w:rStyle w:val="afb"/>
          <w:rFonts w:ascii="Times New Roman" w:hAnsi="Times New Roman"/>
          <w:b w:val="0"/>
          <w:i/>
          <w:sz w:val="32"/>
          <w:szCs w:val="32"/>
          <w:shd w:val="clear" w:color="auto" w:fill="FFFFFF"/>
          <w:lang w:val="uk-UA"/>
        </w:rPr>
        <w:t xml:space="preserve"> роки допомагають бійцям АТО. Маленькі патріоти нарівні з дорослими плетуть маскувальні сітки, разом із Світланою Михайлівною та іншими небайдужими печуть бійцям АТО пиріжки, в’яжуть шкарпетки, збирають гроші й роблять обереги, щоб там, на передовій, підтримати наших солдатів і ще раз нагадати: «Хлопці, тримайтеся, ви не самі, ми з вами!» </w:t>
      </w:r>
    </w:p>
    <w:p w:rsidR="004566E7" w:rsidRDefault="004566E7" w:rsidP="004566E7">
      <w:pPr>
        <w:pStyle w:val="ab"/>
        <w:ind w:firstLine="708"/>
        <w:jc w:val="both"/>
        <w:rPr>
          <w:rStyle w:val="afb"/>
          <w:rFonts w:ascii="Times New Roman" w:hAnsi="Times New Roman"/>
          <w:b w:val="0"/>
          <w:i/>
          <w:sz w:val="32"/>
          <w:szCs w:val="32"/>
          <w:shd w:val="clear" w:color="auto" w:fill="FFFFFF"/>
          <w:lang w:val="uk-UA"/>
        </w:rPr>
      </w:pPr>
      <w:r w:rsidRPr="004C2A91">
        <w:rPr>
          <w:rStyle w:val="afb"/>
          <w:rFonts w:ascii="Times New Roman" w:hAnsi="Times New Roman"/>
          <w:b w:val="0"/>
          <w:i/>
          <w:sz w:val="32"/>
          <w:szCs w:val="32"/>
          <w:shd w:val="clear" w:color="auto" w:fill="FFFFFF"/>
          <w:lang w:val="uk-UA"/>
        </w:rPr>
        <w:t>Діти разом з дорослими об’єдналися у потужний фронт допомоги нашій армії, щоденно молять Бога про припинення війни і роблять маленькі дива, які щодня рятують людські життя.</w:t>
      </w:r>
    </w:p>
    <w:p w:rsidR="009604D1" w:rsidRDefault="009604D1" w:rsidP="004566E7">
      <w:pPr>
        <w:pStyle w:val="ab"/>
        <w:ind w:firstLine="708"/>
        <w:jc w:val="both"/>
        <w:rPr>
          <w:rStyle w:val="afb"/>
          <w:rFonts w:ascii="Times New Roman" w:hAnsi="Times New Roman"/>
          <w:b w:val="0"/>
          <w:i/>
          <w:sz w:val="32"/>
          <w:szCs w:val="32"/>
          <w:shd w:val="clear" w:color="auto" w:fill="FFFFFF"/>
          <w:lang w:val="uk-UA"/>
        </w:rPr>
      </w:pPr>
    </w:p>
    <w:p w:rsidR="009604D1" w:rsidRPr="004C2A91" w:rsidRDefault="009604D1" w:rsidP="004566E7">
      <w:pPr>
        <w:pStyle w:val="ab"/>
        <w:ind w:firstLine="708"/>
        <w:jc w:val="both"/>
        <w:rPr>
          <w:rStyle w:val="afb"/>
          <w:rFonts w:ascii="Times New Roman" w:hAnsi="Times New Roman"/>
          <w:b w:val="0"/>
          <w:i/>
          <w:sz w:val="32"/>
          <w:szCs w:val="32"/>
          <w:shd w:val="clear" w:color="auto" w:fill="FFFFFF"/>
          <w:lang w:val="uk-UA"/>
        </w:rPr>
      </w:pPr>
    </w:p>
    <w:p w:rsidR="004566E7" w:rsidRPr="004C2A91" w:rsidRDefault="004566E7" w:rsidP="004566E7">
      <w:pPr>
        <w:pStyle w:val="ab"/>
        <w:jc w:val="both"/>
        <w:rPr>
          <w:rFonts w:ascii="Times New Roman" w:hAnsi="Times New Roman"/>
          <w:b/>
          <w:sz w:val="32"/>
          <w:szCs w:val="32"/>
          <w:u w:val="single"/>
          <w:lang w:val="uk-UA" w:eastAsia="ru-RU"/>
        </w:rPr>
      </w:pPr>
    </w:p>
    <w:p w:rsidR="004C565C" w:rsidRDefault="00474594" w:rsidP="004C565C">
      <w:pPr>
        <w:pStyle w:val="ab"/>
        <w:ind w:firstLine="567"/>
        <w:jc w:val="both"/>
        <w:rPr>
          <w:rFonts w:ascii="Times New Roman" w:hAnsi="Times New Roman"/>
          <w:sz w:val="32"/>
          <w:szCs w:val="32"/>
          <w:lang w:val="uk-UA"/>
        </w:rPr>
      </w:pPr>
      <w:r>
        <w:rPr>
          <w:noProof/>
          <w:lang w:val="en-US"/>
        </w:rPr>
        <w:drawing>
          <wp:anchor distT="0" distB="0" distL="114300" distR="114300" simplePos="0" relativeHeight="251729920" behindDoc="1" locked="0" layoutInCell="1" allowOverlap="1">
            <wp:simplePos x="0" y="0"/>
            <wp:positionH relativeFrom="column">
              <wp:posOffset>361950</wp:posOffset>
            </wp:positionH>
            <wp:positionV relativeFrom="paragraph">
              <wp:posOffset>-1905</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7" name="Рисунок 7"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sidR="004C565C" w:rsidRPr="00314A9E">
        <w:rPr>
          <w:rFonts w:ascii="Times New Roman" w:hAnsi="Times New Roman"/>
          <w:sz w:val="32"/>
          <w:szCs w:val="32"/>
          <w:lang w:val="uk-UA"/>
        </w:rPr>
        <w:t xml:space="preserve">Кухарі та техпрацівники </w:t>
      </w:r>
      <w:r w:rsidR="004C565C">
        <w:rPr>
          <w:rFonts w:ascii="Times New Roman" w:hAnsi="Times New Roman"/>
          <w:sz w:val="32"/>
          <w:szCs w:val="32"/>
          <w:lang w:val="uk-UA"/>
        </w:rPr>
        <w:t>загально-освітньої школи</w:t>
      </w:r>
      <w:r w:rsidR="004C565C" w:rsidRPr="00314A9E">
        <w:rPr>
          <w:rFonts w:ascii="Times New Roman" w:hAnsi="Times New Roman"/>
          <w:sz w:val="32"/>
          <w:szCs w:val="32"/>
          <w:lang w:val="uk-UA"/>
        </w:rPr>
        <w:t xml:space="preserve"> с</w:t>
      </w:r>
      <w:r w:rsidR="001F33F1">
        <w:rPr>
          <w:rFonts w:ascii="Times New Roman" w:hAnsi="Times New Roman"/>
          <w:sz w:val="32"/>
          <w:szCs w:val="32"/>
          <w:lang w:val="uk-UA"/>
        </w:rPr>
        <w:t>. Забороль напередодні свята Різдва Христового приготували воїнам АТО</w:t>
      </w:r>
      <w:r w:rsidR="00BD7B5C">
        <w:rPr>
          <w:rFonts w:ascii="Times New Roman" w:hAnsi="Times New Roman"/>
          <w:sz w:val="32"/>
          <w:szCs w:val="32"/>
          <w:lang w:val="uk-UA"/>
        </w:rPr>
        <w:t xml:space="preserve"> домашні вареники і пироги. Для відправки вареники упакували у 5 харчових контейнерів</w:t>
      </w:r>
      <w:r w:rsidR="004C565C" w:rsidRPr="00314A9E">
        <w:rPr>
          <w:rFonts w:ascii="Times New Roman" w:hAnsi="Times New Roman"/>
          <w:sz w:val="32"/>
          <w:szCs w:val="32"/>
          <w:lang w:val="uk-UA"/>
        </w:rPr>
        <w:t xml:space="preserve"> по </w:t>
      </w:r>
      <w:r w:rsidR="00BD7B5C">
        <w:rPr>
          <w:rFonts w:ascii="Times New Roman" w:hAnsi="Times New Roman"/>
          <w:sz w:val="32"/>
          <w:szCs w:val="32"/>
          <w:lang w:val="uk-UA"/>
        </w:rPr>
        <w:t xml:space="preserve">9 кг у кожному контейнері. </w:t>
      </w:r>
      <w:r w:rsidR="00C154AD">
        <w:rPr>
          <w:rFonts w:ascii="Times New Roman" w:hAnsi="Times New Roman"/>
          <w:sz w:val="32"/>
          <w:szCs w:val="32"/>
          <w:lang w:val="uk-UA"/>
        </w:rPr>
        <w:t>А 12 кг пирогів склали у коробку для відправлення</w:t>
      </w:r>
      <w:r w:rsidR="004C565C">
        <w:rPr>
          <w:rFonts w:ascii="Times New Roman" w:hAnsi="Times New Roman"/>
          <w:sz w:val="32"/>
          <w:szCs w:val="32"/>
          <w:lang w:val="uk-UA"/>
        </w:rPr>
        <w:t>. Скільки</w:t>
      </w:r>
      <w:r w:rsidR="003F5763">
        <w:rPr>
          <w:rFonts w:ascii="Times New Roman" w:hAnsi="Times New Roman"/>
          <w:sz w:val="32"/>
          <w:szCs w:val="32"/>
          <w:lang w:val="uk-UA"/>
        </w:rPr>
        <w:t xml:space="preserve">кілограмів </w:t>
      </w:r>
      <w:r w:rsidR="00C154AD">
        <w:rPr>
          <w:rFonts w:ascii="Times New Roman" w:hAnsi="Times New Roman"/>
          <w:sz w:val="32"/>
          <w:szCs w:val="32"/>
          <w:lang w:val="uk-UA"/>
        </w:rPr>
        <w:t xml:space="preserve">продукції </w:t>
      </w:r>
      <w:r w:rsidR="004C565C" w:rsidRPr="00314A9E">
        <w:rPr>
          <w:rFonts w:ascii="Times New Roman" w:hAnsi="Times New Roman"/>
          <w:sz w:val="32"/>
          <w:szCs w:val="32"/>
          <w:lang w:val="uk-UA"/>
        </w:rPr>
        <w:t>кухарі та техпрацівники</w:t>
      </w:r>
      <w:r w:rsidR="00C154AD">
        <w:rPr>
          <w:rFonts w:ascii="Times New Roman" w:hAnsi="Times New Roman"/>
          <w:sz w:val="32"/>
          <w:szCs w:val="32"/>
          <w:lang w:val="uk-UA"/>
        </w:rPr>
        <w:t xml:space="preserve"> відправили</w:t>
      </w:r>
      <w:r w:rsidR="004C565C" w:rsidRPr="00314A9E">
        <w:rPr>
          <w:rFonts w:ascii="Times New Roman" w:hAnsi="Times New Roman"/>
          <w:sz w:val="32"/>
          <w:szCs w:val="32"/>
          <w:lang w:val="uk-UA"/>
        </w:rPr>
        <w:t xml:space="preserve"> воїнам АТО?</w:t>
      </w:r>
    </w:p>
    <w:p w:rsidR="004C565C" w:rsidRDefault="004C565C" w:rsidP="004C565C">
      <w:pPr>
        <w:pStyle w:val="ab"/>
        <w:ind w:firstLine="709"/>
        <w:jc w:val="both"/>
        <w:rPr>
          <w:rFonts w:ascii="Times New Roman" w:hAnsi="Times New Roman"/>
          <w:i/>
          <w:sz w:val="32"/>
          <w:szCs w:val="32"/>
          <w:lang w:val="uk-UA"/>
        </w:rPr>
      </w:pPr>
      <w:r w:rsidRPr="00314A9E">
        <w:rPr>
          <w:rFonts w:ascii="Times New Roman" w:hAnsi="Times New Roman"/>
          <w:i/>
          <w:sz w:val="32"/>
          <w:szCs w:val="32"/>
          <w:lang w:val="uk-UA"/>
        </w:rPr>
        <w:t xml:space="preserve">(Задача на знаходження невідомого зменшуваного скомбінована із задачею на знаходження добутку) </w:t>
      </w:r>
    </w:p>
    <w:p w:rsidR="004C565C" w:rsidRDefault="004C565C" w:rsidP="004C565C">
      <w:pPr>
        <w:pStyle w:val="ab"/>
        <w:jc w:val="both"/>
        <w:rPr>
          <w:rFonts w:ascii="Times New Roman" w:hAnsi="Times New Roman"/>
          <w:i/>
          <w:sz w:val="32"/>
          <w:szCs w:val="32"/>
          <w:lang w:val="uk-UA"/>
        </w:rPr>
      </w:pPr>
    </w:p>
    <w:p w:rsidR="004C565C" w:rsidRPr="004C565C" w:rsidRDefault="004C565C" w:rsidP="004C565C">
      <w:pPr>
        <w:pStyle w:val="ab"/>
        <w:ind w:left="709"/>
        <w:jc w:val="both"/>
        <w:rPr>
          <w:rFonts w:ascii="Times New Roman" w:hAnsi="Times New Roman"/>
          <w:sz w:val="32"/>
          <w:szCs w:val="32"/>
          <w:u w:val="single"/>
          <w:lang w:val="uk-UA" w:eastAsia="ru-RU"/>
        </w:rPr>
      </w:pPr>
      <w:r w:rsidRPr="00436584">
        <w:rPr>
          <w:rFonts w:ascii="Times New Roman" w:hAnsi="Times New Roman"/>
          <w:sz w:val="32"/>
          <w:szCs w:val="32"/>
          <w:u w:val="single"/>
          <w:lang w:val="uk-UA" w:eastAsia="ru-RU"/>
        </w:rPr>
        <w:t>С</w:t>
      </w:r>
      <w:r>
        <w:rPr>
          <w:rFonts w:ascii="Times New Roman" w:hAnsi="Times New Roman"/>
          <w:sz w:val="32"/>
          <w:szCs w:val="32"/>
          <w:u w:val="single"/>
          <w:lang w:eastAsia="ru-RU"/>
        </w:rPr>
        <w:t>корочений запис задачі</w:t>
      </w:r>
    </w:p>
    <w:p w:rsidR="004C565C" w:rsidRPr="00186EC9" w:rsidRDefault="004C565C" w:rsidP="004C565C">
      <w:pPr>
        <w:pStyle w:val="ab"/>
        <w:ind w:left="709"/>
        <w:jc w:val="both"/>
        <w:rPr>
          <w:rFonts w:ascii="Times New Roman" w:hAnsi="Times New Roman"/>
          <w:i/>
          <w:sz w:val="32"/>
          <w:szCs w:val="32"/>
          <w:lang w:val="uk-UA" w:eastAsia="ru-RU"/>
        </w:rPr>
      </w:pPr>
      <w:r w:rsidRPr="00186EC9">
        <w:rPr>
          <w:rFonts w:ascii="Times New Roman" w:hAnsi="Times New Roman"/>
          <w:i/>
          <w:sz w:val="32"/>
          <w:szCs w:val="32"/>
          <w:lang w:val="uk-UA"/>
        </w:rPr>
        <w:t xml:space="preserve">Упакували </w:t>
      </w:r>
      <w:r w:rsidRPr="00186EC9">
        <w:rPr>
          <w:rFonts w:ascii="Times New Roman" w:hAnsi="Times New Roman"/>
          <w:i/>
          <w:sz w:val="32"/>
          <w:szCs w:val="32"/>
          <w:lang w:eastAsia="ru-RU"/>
        </w:rPr>
        <w:t>–</w:t>
      </w:r>
      <w:r w:rsidR="003F5763" w:rsidRPr="00186EC9">
        <w:rPr>
          <w:rFonts w:ascii="Times New Roman" w:hAnsi="Times New Roman"/>
          <w:i/>
          <w:sz w:val="32"/>
          <w:szCs w:val="32"/>
          <w:lang w:val="uk-UA" w:eastAsia="ru-RU"/>
        </w:rPr>
        <w:t xml:space="preserve"> 5 к. по 9 кг</w:t>
      </w:r>
    </w:p>
    <w:p w:rsidR="004C565C" w:rsidRPr="00186EC9" w:rsidRDefault="004C565C" w:rsidP="004C565C">
      <w:pPr>
        <w:pStyle w:val="ab"/>
        <w:ind w:left="709"/>
        <w:jc w:val="both"/>
        <w:rPr>
          <w:rFonts w:ascii="Times New Roman" w:hAnsi="Times New Roman"/>
          <w:i/>
          <w:sz w:val="32"/>
          <w:szCs w:val="32"/>
          <w:lang w:val="uk-UA" w:eastAsia="ru-RU"/>
        </w:rPr>
      </w:pPr>
      <w:r w:rsidRPr="00186EC9">
        <w:rPr>
          <w:rFonts w:ascii="Times New Roman" w:hAnsi="Times New Roman"/>
          <w:i/>
          <w:sz w:val="32"/>
          <w:szCs w:val="32"/>
          <w:lang w:val="uk-UA"/>
        </w:rPr>
        <w:t>Залишилося</w:t>
      </w:r>
      <w:r w:rsidRPr="00186EC9">
        <w:rPr>
          <w:rFonts w:ascii="Times New Roman" w:hAnsi="Times New Roman"/>
          <w:i/>
          <w:sz w:val="32"/>
          <w:szCs w:val="32"/>
          <w:lang w:eastAsia="ru-RU"/>
        </w:rPr>
        <w:t xml:space="preserve"> – </w:t>
      </w:r>
      <w:r w:rsidR="003F5763" w:rsidRPr="00186EC9">
        <w:rPr>
          <w:rFonts w:ascii="Times New Roman" w:hAnsi="Times New Roman"/>
          <w:i/>
          <w:sz w:val="32"/>
          <w:szCs w:val="32"/>
          <w:lang w:val="uk-UA" w:eastAsia="ru-RU"/>
        </w:rPr>
        <w:t>12 кг</w:t>
      </w:r>
    </w:p>
    <w:p w:rsidR="004C565C" w:rsidRPr="00186EC9" w:rsidRDefault="003F5763" w:rsidP="004C565C">
      <w:pPr>
        <w:pStyle w:val="ab"/>
        <w:ind w:left="709"/>
        <w:jc w:val="both"/>
        <w:rPr>
          <w:rFonts w:ascii="Times New Roman" w:hAnsi="Times New Roman"/>
          <w:i/>
          <w:sz w:val="32"/>
          <w:szCs w:val="32"/>
          <w:lang w:val="uk-UA" w:eastAsia="ru-RU"/>
        </w:rPr>
      </w:pPr>
      <w:r w:rsidRPr="00186EC9">
        <w:rPr>
          <w:rFonts w:ascii="Times New Roman" w:hAnsi="Times New Roman"/>
          <w:i/>
          <w:sz w:val="32"/>
          <w:szCs w:val="32"/>
          <w:lang w:val="uk-UA" w:eastAsia="ru-RU"/>
        </w:rPr>
        <w:t>Відправили</w:t>
      </w:r>
      <w:r w:rsidR="004C565C" w:rsidRPr="00186EC9">
        <w:rPr>
          <w:rFonts w:ascii="Times New Roman" w:hAnsi="Times New Roman"/>
          <w:i/>
          <w:sz w:val="32"/>
          <w:szCs w:val="32"/>
          <w:lang w:eastAsia="ru-RU"/>
        </w:rPr>
        <w:t>–</w:t>
      </w:r>
      <w:r w:rsidR="004C565C" w:rsidRPr="00186EC9">
        <w:rPr>
          <w:rFonts w:ascii="Times New Roman" w:hAnsi="Times New Roman"/>
          <w:i/>
          <w:sz w:val="32"/>
          <w:szCs w:val="32"/>
          <w:lang w:val="uk-UA" w:eastAsia="ru-RU"/>
        </w:rPr>
        <w:t xml:space="preserve"> ? </w:t>
      </w:r>
    </w:p>
    <w:p w:rsidR="004C565C" w:rsidRPr="003118EF" w:rsidRDefault="004C565C" w:rsidP="004C565C">
      <w:pPr>
        <w:pStyle w:val="ab"/>
        <w:ind w:left="709"/>
        <w:jc w:val="both"/>
        <w:rPr>
          <w:rFonts w:ascii="Times New Roman" w:hAnsi="Times New Roman"/>
          <w:i/>
          <w:sz w:val="32"/>
          <w:szCs w:val="32"/>
          <w:lang w:val="uk-UA" w:eastAsia="ru-RU"/>
        </w:rPr>
      </w:pPr>
    </w:p>
    <w:p w:rsidR="004C565C" w:rsidRPr="00314A9E" w:rsidRDefault="004C565C" w:rsidP="004C565C">
      <w:pPr>
        <w:pStyle w:val="ab"/>
        <w:ind w:left="709"/>
        <w:jc w:val="both"/>
        <w:rPr>
          <w:rFonts w:ascii="Times New Roman" w:hAnsi="Times New Roman"/>
          <w:i/>
          <w:sz w:val="32"/>
          <w:szCs w:val="32"/>
          <w:lang w:val="uk-UA"/>
        </w:rPr>
      </w:pPr>
      <w:r w:rsidRPr="003E2DEE">
        <w:rPr>
          <w:rFonts w:ascii="Times New Roman" w:hAnsi="Times New Roman"/>
          <w:sz w:val="32"/>
          <w:szCs w:val="32"/>
          <w:u w:val="single"/>
          <w:lang w:val="uk-UA" w:eastAsia="ru-RU"/>
        </w:rPr>
        <w:t>Аналіз умови задачі.</w:t>
      </w:r>
    </w:p>
    <w:p w:rsidR="004C565C" w:rsidRPr="00BA1AF6" w:rsidRDefault="004C565C" w:rsidP="0064489B">
      <w:pPr>
        <w:pStyle w:val="ab"/>
        <w:numPr>
          <w:ilvl w:val="0"/>
          <w:numId w:val="10"/>
        </w:numPr>
        <w:ind w:left="993"/>
        <w:jc w:val="both"/>
        <w:rPr>
          <w:rFonts w:ascii="Times New Roman" w:hAnsi="Times New Roman"/>
          <w:sz w:val="32"/>
          <w:szCs w:val="32"/>
          <w:lang w:val="uk-UA"/>
        </w:rPr>
      </w:pPr>
      <w:r w:rsidRPr="00BA1AF6">
        <w:rPr>
          <w:rFonts w:ascii="Times New Roman" w:hAnsi="Times New Roman"/>
          <w:sz w:val="32"/>
          <w:szCs w:val="32"/>
          <w:lang w:val="uk-UA"/>
        </w:rPr>
        <w:t>Чи можемо відразу відповісти на питання задачі? Чому?</w:t>
      </w:r>
    </w:p>
    <w:p w:rsidR="004C565C" w:rsidRPr="00BA1AF6" w:rsidRDefault="004C565C" w:rsidP="0064489B">
      <w:pPr>
        <w:pStyle w:val="ab"/>
        <w:numPr>
          <w:ilvl w:val="0"/>
          <w:numId w:val="10"/>
        </w:numPr>
        <w:ind w:left="993"/>
        <w:jc w:val="both"/>
        <w:rPr>
          <w:rFonts w:ascii="Times New Roman" w:hAnsi="Times New Roman"/>
          <w:sz w:val="32"/>
          <w:szCs w:val="32"/>
          <w:lang w:val="uk-UA"/>
        </w:rPr>
      </w:pPr>
      <w:r w:rsidRPr="00BA1AF6">
        <w:rPr>
          <w:rFonts w:ascii="Times New Roman" w:hAnsi="Times New Roman"/>
          <w:sz w:val="32"/>
          <w:szCs w:val="32"/>
        </w:rPr>
        <w:t xml:space="preserve">Скільки </w:t>
      </w:r>
      <w:r w:rsidR="00BE10B7">
        <w:rPr>
          <w:rFonts w:ascii="Times New Roman" w:hAnsi="Times New Roman"/>
          <w:sz w:val="32"/>
          <w:szCs w:val="32"/>
          <w:lang w:val="uk-UA"/>
        </w:rPr>
        <w:t>пирогів випекли</w:t>
      </w:r>
      <w:r w:rsidRPr="00BA1AF6">
        <w:rPr>
          <w:rFonts w:ascii="Times New Roman" w:hAnsi="Times New Roman"/>
          <w:sz w:val="32"/>
          <w:szCs w:val="32"/>
        </w:rPr>
        <w:t>?</w:t>
      </w:r>
    </w:p>
    <w:p w:rsidR="004C565C" w:rsidRPr="00BA1AF6" w:rsidRDefault="004C565C" w:rsidP="0064489B">
      <w:pPr>
        <w:pStyle w:val="ab"/>
        <w:numPr>
          <w:ilvl w:val="0"/>
          <w:numId w:val="10"/>
        </w:numPr>
        <w:ind w:left="993"/>
        <w:jc w:val="both"/>
        <w:rPr>
          <w:rFonts w:ascii="Times New Roman" w:hAnsi="Times New Roman"/>
          <w:sz w:val="32"/>
          <w:szCs w:val="32"/>
          <w:lang w:val="uk-UA"/>
        </w:rPr>
      </w:pPr>
      <w:r w:rsidRPr="00BA1AF6">
        <w:rPr>
          <w:rFonts w:ascii="Times New Roman" w:hAnsi="Times New Roman"/>
          <w:sz w:val="32"/>
          <w:szCs w:val="32"/>
        </w:rPr>
        <w:t xml:space="preserve">Скільки </w:t>
      </w:r>
      <w:r w:rsidR="00E51D70">
        <w:rPr>
          <w:rFonts w:ascii="Times New Roman" w:hAnsi="Times New Roman"/>
          <w:sz w:val="32"/>
          <w:szCs w:val="32"/>
          <w:lang w:val="uk-UA"/>
        </w:rPr>
        <w:t>упакували харчових контейнерів з варениками</w:t>
      </w:r>
      <w:r w:rsidRPr="00BA1AF6">
        <w:rPr>
          <w:rFonts w:ascii="Times New Roman" w:hAnsi="Times New Roman"/>
          <w:sz w:val="32"/>
          <w:szCs w:val="32"/>
        </w:rPr>
        <w:t>?</w:t>
      </w:r>
    </w:p>
    <w:p w:rsidR="004C565C" w:rsidRPr="00BA1AF6" w:rsidRDefault="004C565C" w:rsidP="0064489B">
      <w:pPr>
        <w:pStyle w:val="ab"/>
        <w:numPr>
          <w:ilvl w:val="0"/>
          <w:numId w:val="10"/>
        </w:numPr>
        <w:ind w:left="993"/>
        <w:jc w:val="both"/>
        <w:rPr>
          <w:rFonts w:ascii="Times New Roman" w:hAnsi="Times New Roman"/>
          <w:sz w:val="32"/>
          <w:szCs w:val="32"/>
          <w:lang w:val="uk-UA"/>
        </w:rPr>
      </w:pPr>
      <w:r w:rsidRPr="00BA1AF6">
        <w:rPr>
          <w:rFonts w:ascii="Times New Roman" w:hAnsi="Times New Roman"/>
          <w:sz w:val="32"/>
          <w:szCs w:val="32"/>
          <w:lang w:val="uk-UA"/>
        </w:rPr>
        <w:lastRenderedPageBreak/>
        <w:t>По с</w:t>
      </w:r>
      <w:r w:rsidRPr="00BA1AF6">
        <w:rPr>
          <w:rFonts w:ascii="Times New Roman" w:hAnsi="Times New Roman"/>
          <w:sz w:val="32"/>
          <w:szCs w:val="32"/>
        </w:rPr>
        <w:t xml:space="preserve">кільки </w:t>
      </w:r>
      <w:r w:rsidR="00E51D70">
        <w:rPr>
          <w:rFonts w:ascii="Times New Roman" w:hAnsi="Times New Roman"/>
          <w:sz w:val="32"/>
          <w:szCs w:val="32"/>
          <w:lang w:val="uk-UA"/>
        </w:rPr>
        <w:t xml:space="preserve"> кілограмів вареників було в одному контейнері</w:t>
      </w:r>
      <w:r w:rsidRPr="00BA1AF6">
        <w:rPr>
          <w:rFonts w:ascii="Times New Roman" w:hAnsi="Times New Roman"/>
          <w:sz w:val="32"/>
          <w:szCs w:val="32"/>
        </w:rPr>
        <w:t>?</w:t>
      </w:r>
    </w:p>
    <w:p w:rsidR="004C565C" w:rsidRPr="00BA1AF6" w:rsidRDefault="004C565C" w:rsidP="0064489B">
      <w:pPr>
        <w:pStyle w:val="ab"/>
        <w:numPr>
          <w:ilvl w:val="0"/>
          <w:numId w:val="10"/>
        </w:numPr>
        <w:ind w:left="993"/>
        <w:jc w:val="both"/>
        <w:rPr>
          <w:rFonts w:ascii="Times New Roman" w:hAnsi="Times New Roman"/>
          <w:sz w:val="32"/>
          <w:szCs w:val="32"/>
          <w:lang w:val="uk-UA"/>
        </w:rPr>
      </w:pPr>
      <w:r w:rsidRPr="00BA1AF6">
        <w:rPr>
          <w:rFonts w:ascii="Times New Roman" w:hAnsi="Times New Roman"/>
          <w:sz w:val="32"/>
          <w:szCs w:val="32"/>
          <w:lang w:val="uk-UA"/>
        </w:rPr>
        <w:t>Чи можемо ді</w:t>
      </w:r>
      <w:r w:rsidR="00DA015F">
        <w:rPr>
          <w:rFonts w:ascii="Times New Roman" w:hAnsi="Times New Roman"/>
          <w:sz w:val="32"/>
          <w:szCs w:val="32"/>
          <w:lang w:val="uk-UA"/>
        </w:rPr>
        <w:t>знатися, скільки вареників упакували</w:t>
      </w:r>
      <w:r w:rsidRPr="00BA1AF6">
        <w:rPr>
          <w:rFonts w:ascii="Times New Roman" w:hAnsi="Times New Roman"/>
          <w:sz w:val="32"/>
          <w:szCs w:val="32"/>
          <w:lang w:val="uk-UA"/>
        </w:rPr>
        <w:t>? Якою дією</w:t>
      </w:r>
      <w:r w:rsidRPr="00BA1AF6">
        <w:rPr>
          <w:rFonts w:ascii="Times New Roman" w:hAnsi="Times New Roman"/>
          <w:sz w:val="32"/>
          <w:szCs w:val="32"/>
        </w:rPr>
        <w:t>?</w:t>
      </w:r>
    </w:p>
    <w:p w:rsidR="004C565C" w:rsidRPr="00432357" w:rsidRDefault="00DA015F" w:rsidP="0064489B">
      <w:pPr>
        <w:pStyle w:val="ab"/>
        <w:numPr>
          <w:ilvl w:val="0"/>
          <w:numId w:val="10"/>
        </w:numPr>
        <w:ind w:left="993"/>
        <w:jc w:val="both"/>
        <w:rPr>
          <w:rFonts w:ascii="Times New Roman" w:hAnsi="Times New Roman"/>
          <w:sz w:val="32"/>
          <w:szCs w:val="32"/>
          <w:lang w:val="uk-UA"/>
        </w:rPr>
      </w:pPr>
      <w:r>
        <w:rPr>
          <w:rFonts w:ascii="Times New Roman" w:hAnsi="Times New Roman"/>
          <w:sz w:val="32"/>
          <w:szCs w:val="32"/>
          <w:lang w:val="uk-UA"/>
        </w:rPr>
        <w:t>Скільки кілограмівпродукції відправили</w:t>
      </w:r>
      <w:r w:rsidRPr="00314A9E">
        <w:rPr>
          <w:rFonts w:ascii="Times New Roman" w:hAnsi="Times New Roman"/>
          <w:sz w:val="32"/>
          <w:szCs w:val="32"/>
          <w:lang w:val="uk-UA"/>
        </w:rPr>
        <w:t xml:space="preserve"> воїнам АТО</w:t>
      </w:r>
      <w:r w:rsidR="004C565C" w:rsidRPr="00BA1AF6">
        <w:rPr>
          <w:rFonts w:ascii="Times New Roman" w:hAnsi="Times New Roman"/>
          <w:sz w:val="32"/>
          <w:szCs w:val="32"/>
          <w:lang w:val="uk-UA"/>
        </w:rPr>
        <w:t>?</w:t>
      </w:r>
    </w:p>
    <w:p w:rsidR="00432357" w:rsidRPr="00BF2370" w:rsidRDefault="00432357" w:rsidP="00432357">
      <w:pPr>
        <w:pStyle w:val="ab"/>
        <w:ind w:left="993"/>
        <w:jc w:val="both"/>
        <w:rPr>
          <w:rFonts w:ascii="Times New Roman" w:hAnsi="Times New Roman"/>
          <w:sz w:val="32"/>
          <w:szCs w:val="32"/>
          <w:lang w:val="uk-UA"/>
        </w:rPr>
      </w:pPr>
    </w:p>
    <w:p w:rsidR="00BF2370" w:rsidRDefault="00BF2370" w:rsidP="00432357">
      <w:pPr>
        <w:pStyle w:val="ab"/>
        <w:jc w:val="both"/>
        <w:rPr>
          <w:rFonts w:ascii="Bookman Old Style" w:hAnsi="Bookman Old Style"/>
          <w:b/>
          <w:i/>
          <w:sz w:val="32"/>
          <w:szCs w:val="32"/>
          <w:lang w:val="uk-UA" w:eastAsia="ru-RU"/>
        </w:rPr>
      </w:pPr>
      <w:r w:rsidRPr="00480A24">
        <w:rPr>
          <w:rFonts w:ascii="Bookman Old Style" w:hAnsi="Bookman Old Style"/>
          <w:b/>
          <w:i/>
          <w:sz w:val="32"/>
          <w:szCs w:val="32"/>
          <w:lang w:val="uk-UA" w:eastAsia="ru-RU"/>
        </w:rPr>
        <w:t>Додаткова інформація учителю</w:t>
      </w:r>
    </w:p>
    <w:p w:rsidR="00BF2370" w:rsidRPr="00432357" w:rsidRDefault="00BF2370" w:rsidP="00432357">
      <w:pPr>
        <w:ind w:firstLine="708"/>
        <w:jc w:val="both"/>
        <w:rPr>
          <w:rFonts w:ascii="Times New Roman" w:hAnsi="Times New Roman"/>
          <w:i/>
          <w:color w:val="333333"/>
          <w:sz w:val="32"/>
          <w:szCs w:val="32"/>
          <w:lang w:val="uk-UA"/>
        </w:rPr>
      </w:pPr>
      <w:r w:rsidRPr="00432357">
        <w:rPr>
          <w:rFonts w:ascii="Times New Roman" w:hAnsi="Times New Roman"/>
          <w:i/>
          <w:color w:val="333333"/>
          <w:sz w:val="32"/>
          <w:szCs w:val="32"/>
          <w:lang w:val="uk-UA"/>
        </w:rPr>
        <w:t>З благословіння</w:t>
      </w:r>
      <w:r w:rsidRPr="00432357">
        <w:rPr>
          <w:rStyle w:val="apple-converted-space"/>
          <w:rFonts w:ascii="Times New Roman" w:hAnsi="Times New Roman"/>
          <w:i/>
          <w:color w:val="333333"/>
          <w:sz w:val="32"/>
          <w:szCs w:val="32"/>
        </w:rPr>
        <w:t> </w:t>
      </w:r>
      <w:hyperlink r:id="rId15" w:history="1">
        <w:r w:rsidRPr="00432357">
          <w:rPr>
            <w:rStyle w:val="af2"/>
            <w:rFonts w:ascii="Times New Roman" w:hAnsi="Times New Roman"/>
            <w:i/>
            <w:color w:val="auto"/>
            <w:sz w:val="32"/>
            <w:szCs w:val="32"/>
            <w:u w:val="none"/>
            <w:lang w:val="uk-UA"/>
          </w:rPr>
          <w:t>митрополита Луцького і Волинського Михаїла</w:t>
        </w:r>
      </w:hyperlink>
      <w:r w:rsidRPr="00432357">
        <w:rPr>
          <w:rStyle w:val="apple-converted-space"/>
          <w:rFonts w:ascii="Times New Roman" w:hAnsi="Times New Roman"/>
          <w:i/>
          <w:sz w:val="32"/>
          <w:szCs w:val="32"/>
        </w:rPr>
        <w:t> </w:t>
      </w:r>
      <w:r w:rsidRPr="00432357">
        <w:rPr>
          <w:rFonts w:ascii="Times New Roman" w:hAnsi="Times New Roman"/>
          <w:i/>
          <w:color w:val="333333"/>
          <w:sz w:val="32"/>
          <w:szCs w:val="32"/>
          <w:lang w:val="uk-UA"/>
        </w:rPr>
        <w:t>відбулася чергова благодійна поїздка на Схід.Цього разу в зону АТО вирушили протоієреї Андрій Мовчанюк (Гаразджа), Іван Гуреєв (Підгайці), Віталій Антонюк (Забороль) та священик Валерій Владика (Сьомаки).</w:t>
      </w:r>
    </w:p>
    <w:p w:rsidR="004C565C" w:rsidRDefault="008E58EA" w:rsidP="00533B03">
      <w:pPr>
        <w:pStyle w:val="af5"/>
        <w:ind w:firstLine="567"/>
        <w:jc w:val="both"/>
        <w:rPr>
          <w:i/>
          <w:color w:val="333333"/>
          <w:sz w:val="32"/>
          <w:szCs w:val="32"/>
          <w:shd w:val="clear" w:color="auto" w:fill="FFFFFF"/>
          <w:lang w:val="uk-UA"/>
        </w:rPr>
      </w:pPr>
      <w:hyperlink r:id="rId16" w:history="1">
        <w:r w:rsidR="00BF2370" w:rsidRPr="00533B03">
          <w:rPr>
            <w:rStyle w:val="af2"/>
            <w:i/>
            <w:color w:val="auto"/>
            <w:sz w:val="32"/>
            <w:szCs w:val="32"/>
            <w:u w:val="none"/>
            <w:lang w:val="uk-UA"/>
          </w:rPr>
          <w:t>Капелани</w:t>
        </w:r>
      </w:hyperlink>
      <w:r w:rsidR="00BF2370" w:rsidRPr="00432357">
        <w:rPr>
          <w:rStyle w:val="apple-converted-space"/>
          <w:i/>
          <w:color w:val="333333"/>
          <w:sz w:val="32"/>
          <w:szCs w:val="32"/>
        </w:rPr>
        <w:t> </w:t>
      </w:r>
      <w:r w:rsidR="00BF2370" w:rsidRPr="00533B03">
        <w:rPr>
          <w:i/>
          <w:color w:val="333333"/>
          <w:sz w:val="32"/>
          <w:szCs w:val="32"/>
          <w:lang w:val="uk-UA"/>
        </w:rPr>
        <w:t>відвідали бійців 92-ї ОМБр, пе</w:t>
      </w:r>
      <w:r w:rsidR="00432357" w:rsidRPr="00533B03">
        <w:rPr>
          <w:i/>
          <w:color w:val="333333"/>
          <w:sz w:val="32"/>
          <w:szCs w:val="32"/>
          <w:lang w:val="uk-UA"/>
        </w:rPr>
        <w:t>редавши їм гуманітарну допомогу</w:t>
      </w:r>
      <w:r w:rsidR="00432357">
        <w:rPr>
          <w:i/>
          <w:color w:val="333333"/>
          <w:sz w:val="32"/>
          <w:szCs w:val="32"/>
          <w:lang w:val="uk-UA"/>
        </w:rPr>
        <w:t>.</w:t>
      </w:r>
      <w:r w:rsidR="00BF2370" w:rsidRPr="00533B03">
        <w:rPr>
          <w:i/>
          <w:color w:val="333333"/>
          <w:sz w:val="32"/>
          <w:szCs w:val="32"/>
          <w:lang w:val="uk-UA"/>
        </w:rPr>
        <w:t xml:space="preserve">Окрім традиційних пакунків, привезли для солдат дуже багато домашніх вареників, голубців та котлет, які виготовили парафіяни. Душпастирі традиційно відвідали й вихованців дитячого будинку творчості, дитсадка Мар’їнки та зведеної школи Красногорівки (які раніше навчалися у різних закладах). </w:t>
      </w:r>
      <w:r w:rsidR="00BF2370" w:rsidRPr="00432357">
        <w:rPr>
          <w:i/>
          <w:color w:val="333333"/>
          <w:sz w:val="32"/>
          <w:szCs w:val="32"/>
        </w:rPr>
        <w:t>Їм теж привезли подарунки.</w:t>
      </w:r>
      <w:r w:rsidR="00B56976" w:rsidRPr="00432357">
        <w:rPr>
          <w:i/>
          <w:color w:val="333333"/>
          <w:sz w:val="32"/>
          <w:szCs w:val="32"/>
          <w:shd w:val="clear" w:color="auto" w:fill="FFFFFF"/>
        </w:rPr>
        <w:t xml:space="preserve"> «Всі ми робимо хорошу справу, завдяки якій бійці напередовій відчувають себе потрібними. Хлопці розуміють, заради кого ризикують життям</w:t>
      </w:r>
      <w:r w:rsidR="00432357">
        <w:rPr>
          <w:i/>
          <w:color w:val="333333"/>
          <w:sz w:val="32"/>
          <w:szCs w:val="32"/>
          <w:shd w:val="clear" w:color="auto" w:fill="FFFFFF"/>
          <w:lang w:val="uk-UA"/>
        </w:rPr>
        <w:t xml:space="preserve">. </w:t>
      </w:r>
      <w:r w:rsidR="00B56976" w:rsidRPr="00432357">
        <w:rPr>
          <w:i/>
          <w:color w:val="333333"/>
          <w:sz w:val="32"/>
          <w:szCs w:val="32"/>
          <w:shd w:val="clear" w:color="auto" w:fill="FFFFFF"/>
        </w:rPr>
        <w:t>Для них дуже важлива наша підтримка. Завдяки цим домашнім смаколикам вони, хоч подумки, можуть потрапити в теплий дім до найдорожчих люде</w:t>
      </w:r>
      <w:r w:rsidR="00432357">
        <w:rPr>
          <w:i/>
          <w:color w:val="333333"/>
          <w:sz w:val="32"/>
          <w:szCs w:val="32"/>
          <w:shd w:val="clear" w:color="auto" w:fill="FFFFFF"/>
        </w:rPr>
        <w:t>й», – розповіл</w:t>
      </w:r>
      <w:r w:rsidR="00432357">
        <w:rPr>
          <w:i/>
          <w:color w:val="333333"/>
          <w:sz w:val="32"/>
          <w:szCs w:val="32"/>
          <w:shd w:val="clear" w:color="auto" w:fill="FFFFFF"/>
          <w:lang w:val="uk-UA"/>
        </w:rPr>
        <w:t>и</w:t>
      </w:r>
      <w:r w:rsidR="00432357">
        <w:rPr>
          <w:i/>
          <w:color w:val="333333"/>
          <w:sz w:val="32"/>
          <w:szCs w:val="32"/>
          <w:shd w:val="clear" w:color="auto" w:fill="FFFFFF"/>
        </w:rPr>
        <w:t xml:space="preserve"> волонтер</w:t>
      </w:r>
      <w:r w:rsidR="00432357">
        <w:rPr>
          <w:i/>
          <w:color w:val="333333"/>
          <w:sz w:val="32"/>
          <w:szCs w:val="32"/>
          <w:shd w:val="clear" w:color="auto" w:fill="FFFFFF"/>
          <w:lang w:val="uk-UA"/>
        </w:rPr>
        <w:t>и</w:t>
      </w:r>
      <w:r w:rsidR="00B56976" w:rsidRPr="00432357">
        <w:rPr>
          <w:i/>
          <w:color w:val="333333"/>
          <w:sz w:val="32"/>
          <w:szCs w:val="32"/>
          <w:shd w:val="clear" w:color="auto" w:fill="FFFFFF"/>
        </w:rPr>
        <w:t>.</w:t>
      </w:r>
    </w:p>
    <w:p w:rsidR="009604D1" w:rsidRPr="009604D1" w:rsidRDefault="009604D1" w:rsidP="00533B03">
      <w:pPr>
        <w:pStyle w:val="af5"/>
        <w:ind w:firstLine="567"/>
        <w:jc w:val="both"/>
        <w:rPr>
          <w:sz w:val="32"/>
          <w:szCs w:val="32"/>
          <w:lang w:val="uk-UA"/>
        </w:rPr>
      </w:pPr>
    </w:p>
    <w:p w:rsidR="00474594" w:rsidRDefault="00474594" w:rsidP="004C565C">
      <w:pPr>
        <w:pStyle w:val="ab"/>
        <w:ind w:firstLine="567"/>
        <w:jc w:val="both"/>
        <w:rPr>
          <w:rFonts w:ascii="Times New Roman" w:hAnsi="Times New Roman"/>
          <w:sz w:val="32"/>
          <w:szCs w:val="32"/>
          <w:lang w:val="uk-UA"/>
        </w:rPr>
      </w:pPr>
    </w:p>
    <w:p w:rsidR="004C565C" w:rsidRPr="00B55C83" w:rsidRDefault="00474594" w:rsidP="00EE0367">
      <w:pPr>
        <w:pStyle w:val="ab"/>
        <w:ind w:firstLine="567"/>
        <w:jc w:val="both"/>
        <w:rPr>
          <w:rFonts w:ascii="Times New Roman" w:hAnsi="Times New Roman"/>
          <w:sz w:val="32"/>
          <w:szCs w:val="32"/>
        </w:rPr>
      </w:pPr>
      <w:r>
        <w:rPr>
          <w:noProof/>
          <w:lang w:val="en-US"/>
        </w:rPr>
        <w:drawing>
          <wp:anchor distT="0" distB="0" distL="114300" distR="114300" simplePos="0" relativeHeight="251730944" behindDoc="1" locked="0" layoutInCell="1" allowOverlap="1">
            <wp:simplePos x="0" y="0"/>
            <wp:positionH relativeFrom="column">
              <wp:posOffset>361950</wp:posOffset>
            </wp:positionH>
            <wp:positionV relativeFrom="paragraph">
              <wp:posOffset>-1905</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8" name="Рисунок 8"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sidR="004C565C" w:rsidRPr="00E07F2F">
        <w:rPr>
          <w:rFonts w:ascii="Times New Roman" w:hAnsi="Times New Roman"/>
          <w:sz w:val="32"/>
          <w:szCs w:val="32"/>
          <w:lang w:val="uk-UA"/>
        </w:rPr>
        <w:t>Під час проведення благодійної акції «Діти</w:t>
      </w:r>
      <w:r w:rsidR="004C565C" w:rsidRPr="004C565C">
        <w:rPr>
          <w:rFonts w:ascii="Times New Roman" w:hAnsi="Times New Roman"/>
          <w:i/>
          <w:sz w:val="32"/>
          <w:szCs w:val="32"/>
          <w:lang w:val="uk-UA" w:eastAsia="ru-RU"/>
        </w:rPr>
        <w:t>–</w:t>
      </w:r>
      <w:r w:rsidR="004C565C" w:rsidRPr="00E07F2F">
        <w:rPr>
          <w:rFonts w:ascii="Times New Roman" w:hAnsi="Times New Roman"/>
          <w:sz w:val="32"/>
          <w:szCs w:val="32"/>
          <w:lang w:val="uk-UA"/>
        </w:rPr>
        <w:t xml:space="preserve">бійцям АТО» учні початкових класів Заборольської </w:t>
      </w:r>
      <w:r w:rsidR="004C565C">
        <w:rPr>
          <w:rFonts w:ascii="Times New Roman" w:hAnsi="Times New Roman"/>
          <w:sz w:val="32"/>
          <w:szCs w:val="32"/>
          <w:lang w:val="uk-UA"/>
        </w:rPr>
        <w:t>школи</w:t>
      </w:r>
      <w:r w:rsidR="004C565C" w:rsidRPr="00E07F2F">
        <w:rPr>
          <w:rFonts w:ascii="Times New Roman" w:hAnsi="Times New Roman"/>
          <w:sz w:val="32"/>
          <w:szCs w:val="32"/>
          <w:lang w:val="uk-UA"/>
        </w:rPr>
        <w:t xml:space="preserve"> зібрали 12 комплектів теплої білизни і 24 пари теплих шкарпеток. Усі теплі речі розклали порівну у 4 коробки для відправки бійцям АТО. По скільки теплих речей поклали у кожну коробку?</w:t>
      </w:r>
    </w:p>
    <w:p w:rsidR="004C565C" w:rsidRPr="00B55C83" w:rsidRDefault="004C565C" w:rsidP="004C565C">
      <w:pPr>
        <w:pStyle w:val="ab"/>
        <w:ind w:firstLine="708"/>
        <w:jc w:val="both"/>
        <w:rPr>
          <w:rFonts w:ascii="Times New Roman" w:hAnsi="Times New Roman"/>
          <w:sz w:val="32"/>
          <w:szCs w:val="32"/>
        </w:rPr>
      </w:pPr>
    </w:p>
    <w:p w:rsidR="004C565C" w:rsidRPr="003118EF" w:rsidRDefault="004C565C" w:rsidP="004C565C">
      <w:pPr>
        <w:pStyle w:val="ab"/>
        <w:ind w:left="709"/>
        <w:jc w:val="both"/>
        <w:rPr>
          <w:rFonts w:ascii="Times New Roman" w:hAnsi="Times New Roman"/>
          <w:i/>
          <w:sz w:val="32"/>
          <w:szCs w:val="32"/>
          <w:u w:val="single"/>
          <w:lang w:eastAsia="ru-RU"/>
        </w:rPr>
      </w:pPr>
      <w:r w:rsidRPr="003118EF">
        <w:rPr>
          <w:rFonts w:ascii="Times New Roman" w:hAnsi="Times New Roman"/>
          <w:i/>
          <w:sz w:val="32"/>
          <w:szCs w:val="32"/>
          <w:u w:val="single"/>
          <w:lang w:val="uk-UA" w:eastAsia="ru-RU"/>
        </w:rPr>
        <w:t>С</w:t>
      </w:r>
      <w:r w:rsidRPr="003118EF">
        <w:rPr>
          <w:rFonts w:ascii="Times New Roman" w:hAnsi="Times New Roman"/>
          <w:i/>
          <w:sz w:val="32"/>
          <w:szCs w:val="32"/>
          <w:u w:val="single"/>
          <w:lang w:eastAsia="ru-RU"/>
        </w:rPr>
        <w:t>корочений запис задачі</w:t>
      </w:r>
    </w:p>
    <w:p w:rsidR="004C565C" w:rsidRPr="003118EF" w:rsidRDefault="004C565C" w:rsidP="004C565C">
      <w:pPr>
        <w:pStyle w:val="ab"/>
        <w:ind w:left="709"/>
        <w:jc w:val="both"/>
        <w:rPr>
          <w:rFonts w:ascii="Times New Roman" w:hAnsi="Times New Roman"/>
          <w:i/>
          <w:sz w:val="32"/>
          <w:szCs w:val="32"/>
          <w:lang w:val="uk-UA" w:eastAsia="ru-RU"/>
        </w:rPr>
      </w:pPr>
      <w:r w:rsidRPr="003118EF">
        <w:rPr>
          <w:rFonts w:ascii="Times New Roman" w:hAnsi="Times New Roman"/>
          <w:i/>
          <w:sz w:val="32"/>
          <w:szCs w:val="32"/>
          <w:lang w:val="uk-UA" w:eastAsia="ru-RU"/>
        </w:rPr>
        <w:t xml:space="preserve">Зібрали–12 компл. і 24 п. ш.             </w:t>
      </w:r>
    </w:p>
    <w:p w:rsidR="004C565C" w:rsidRPr="003118EF" w:rsidRDefault="004C565C" w:rsidP="004C565C">
      <w:pPr>
        <w:pStyle w:val="ab"/>
        <w:ind w:left="709"/>
        <w:jc w:val="both"/>
        <w:rPr>
          <w:rFonts w:ascii="Times New Roman" w:hAnsi="Times New Roman"/>
          <w:i/>
          <w:sz w:val="32"/>
          <w:szCs w:val="32"/>
          <w:lang w:val="uk-UA" w:eastAsia="ru-RU"/>
        </w:rPr>
      </w:pPr>
      <w:r w:rsidRPr="003118EF">
        <w:rPr>
          <w:rFonts w:ascii="Times New Roman" w:hAnsi="Times New Roman"/>
          <w:i/>
          <w:sz w:val="32"/>
          <w:szCs w:val="32"/>
          <w:lang w:val="uk-UA" w:eastAsia="ru-RU"/>
        </w:rPr>
        <w:t>Розклали–по ? речей у 4 кор.</w:t>
      </w:r>
    </w:p>
    <w:p w:rsidR="004C565C" w:rsidRPr="00BA1AF6" w:rsidRDefault="004C565C" w:rsidP="004C565C">
      <w:pPr>
        <w:pStyle w:val="ab"/>
        <w:ind w:left="709"/>
        <w:jc w:val="both"/>
        <w:rPr>
          <w:rFonts w:ascii="Times New Roman" w:hAnsi="Times New Roman"/>
          <w:sz w:val="32"/>
          <w:szCs w:val="32"/>
          <w:lang w:val="uk-UA" w:eastAsia="ru-RU"/>
        </w:rPr>
      </w:pPr>
    </w:p>
    <w:p w:rsidR="004C565C" w:rsidRPr="00314A9E" w:rsidRDefault="004C565C" w:rsidP="004C565C">
      <w:pPr>
        <w:pStyle w:val="ab"/>
        <w:ind w:left="709"/>
        <w:jc w:val="both"/>
        <w:rPr>
          <w:rFonts w:ascii="Times New Roman" w:hAnsi="Times New Roman"/>
          <w:i/>
          <w:sz w:val="32"/>
          <w:szCs w:val="32"/>
          <w:lang w:val="uk-UA"/>
        </w:rPr>
      </w:pPr>
      <w:r w:rsidRPr="003E2DEE">
        <w:rPr>
          <w:rFonts w:ascii="Times New Roman" w:hAnsi="Times New Roman"/>
          <w:sz w:val="32"/>
          <w:szCs w:val="32"/>
          <w:u w:val="single"/>
          <w:lang w:val="uk-UA" w:eastAsia="ru-RU"/>
        </w:rPr>
        <w:t>Аналіз умови задачі</w:t>
      </w:r>
    </w:p>
    <w:p w:rsidR="004C565C" w:rsidRPr="00BA1AF6" w:rsidRDefault="004C565C" w:rsidP="0064489B">
      <w:pPr>
        <w:pStyle w:val="ab"/>
        <w:numPr>
          <w:ilvl w:val="0"/>
          <w:numId w:val="11"/>
        </w:numPr>
        <w:ind w:left="993"/>
        <w:jc w:val="both"/>
        <w:rPr>
          <w:rFonts w:ascii="Times New Roman" w:hAnsi="Times New Roman"/>
          <w:sz w:val="32"/>
          <w:szCs w:val="32"/>
          <w:lang w:val="uk-UA"/>
        </w:rPr>
      </w:pPr>
      <w:r w:rsidRPr="00BA1AF6">
        <w:rPr>
          <w:rFonts w:ascii="Times New Roman" w:hAnsi="Times New Roman"/>
          <w:sz w:val="32"/>
          <w:szCs w:val="32"/>
        </w:rPr>
        <w:t>Що треба дізнатися спочатку? Якою дією? Чому?</w:t>
      </w:r>
    </w:p>
    <w:p w:rsidR="004C565C" w:rsidRPr="00BA1AF6" w:rsidRDefault="004C565C" w:rsidP="0064489B">
      <w:pPr>
        <w:pStyle w:val="ab"/>
        <w:numPr>
          <w:ilvl w:val="0"/>
          <w:numId w:val="11"/>
        </w:numPr>
        <w:ind w:left="993"/>
        <w:jc w:val="both"/>
        <w:rPr>
          <w:rFonts w:ascii="Times New Roman" w:hAnsi="Times New Roman"/>
          <w:sz w:val="32"/>
          <w:szCs w:val="32"/>
          <w:lang w:val="uk-UA"/>
        </w:rPr>
      </w:pPr>
      <w:r w:rsidRPr="00BA1AF6">
        <w:rPr>
          <w:rFonts w:ascii="Times New Roman" w:hAnsi="Times New Roman"/>
          <w:sz w:val="32"/>
          <w:szCs w:val="32"/>
        </w:rPr>
        <w:t>Якою дією треба відповісти на питання задачі? Чому?</w:t>
      </w:r>
    </w:p>
    <w:p w:rsidR="004C565C" w:rsidRDefault="004C565C" w:rsidP="004C565C">
      <w:pPr>
        <w:pStyle w:val="ab"/>
        <w:ind w:left="709"/>
        <w:jc w:val="both"/>
        <w:rPr>
          <w:rFonts w:ascii="Times New Roman" w:hAnsi="Times New Roman"/>
          <w:sz w:val="32"/>
          <w:szCs w:val="32"/>
          <w:lang w:val="uk-UA"/>
        </w:rPr>
      </w:pPr>
    </w:p>
    <w:p w:rsidR="004C565C" w:rsidRDefault="004C565C" w:rsidP="004C565C">
      <w:pPr>
        <w:pStyle w:val="ab"/>
        <w:jc w:val="both"/>
        <w:rPr>
          <w:rFonts w:ascii="Bookman Old Style" w:hAnsi="Bookman Old Style"/>
          <w:b/>
          <w:i/>
          <w:sz w:val="32"/>
          <w:szCs w:val="32"/>
          <w:lang w:val="uk-UA" w:eastAsia="ru-RU"/>
        </w:rPr>
      </w:pPr>
      <w:r w:rsidRPr="00480A24">
        <w:rPr>
          <w:rFonts w:ascii="Bookman Old Style" w:hAnsi="Bookman Old Style"/>
          <w:b/>
          <w:i/>
          <w:sz w:val="32"/>
          <w:szCs w:val="32"/>
          <w:lang w:val="uk-UA" w:eastAsia="ru-RU"/>
        </w:rPr>
        <w:t>Додаткова інформація учителю</w:t>
      </w:r>
    </w:p>
    <w:p w:rsidR="004C565C" w:rsidRPr="008E4C18" w:rsidRDefault="004C565C" w:rsidP="004C565C">
      <w:pPr>
        <w:pStyle w:val="ab"/>
        <w:ind w:firstLine="708"/>
        <w:jc w:val="both"/>
        <w:rPr>
          <w:rFonts w:ascii="Times New Roman" w:hAnsi="Times New Roman"/>
          <w:i/>
          <w:sz w:val="32"/>
          <w:szCs w:val="32"/>
          <w:lang w:val="uk-UA"/>
        </w:rPr>
      </w:pPr>
      <w:r>
        <w:rPr>
          <w:rFonts w:ascii="Times New Roman" w:hAnsi="Times New Roman"/>
          <w:i/>
          <w:sz w:val="32"/>
          <w:szCs w:val="32"/>
        </w:rPr>
        <w:t>Протягом</w:t>
      </w:r>
      <w:r>
        <w:rPr>
          <w:rFonts w:ascii="Times New Roman" w:hAnsi="Times New Roman"/>
          <w:i/>
          <w:sz w:val="32"/>
          <w:szCs w:val="32"/>
          <w:lang w:val="uk-UA"/>
        </w:rPr>
        <w:t xml:space="preserve"> 2014-2015навчального року</w:t>
      </w:r>
      <w:r>
        <w:rPr>
          <w:rFonts w:ascii="Times New Roman" w:hAnsi="Times New Roman"/>
          <w:i/>
          <w:sz w:val="32"/>
          <w:szCs w:val="32"/>
        </w:rPr>
        <w:t xml:space="preserve"> в </w:t>
      </w:r>
      <w:r>
        <w:rPr>
          <w:rFonts w:ascii="Times New Roman" w:hAnsi="Times New Roman"/>
          <w:i/>
          <w:sz w:val="32"/>
          <w:szCs w:val="32"/>
          <w:lang w:val="uk-UA"/>
        </w:rPr>
        <w:t xml:space="preserve">ЗОШ І-ІІІ ступеня с. Забороль Луцького району </w:t>
      </w:r>
      <w:r>
        <w:rPr>
          <w:rFonts w:ascii="Times New Roman" w:hAnsi="Times New Roman"/>
          <w:i/>
          <w:sz w:val="32"/>
          <w:szCs w:val="32"/>
        </w:rPr>
        <w:t>проходи</w:t>
      </w:r>
      <w:r>
        <w:rPr>
          <w:rFonts w:ascii="Times New Roman" w:hAnsi="Times New Roman"/>
          <w:i/>
          <w:sz w:val="32"/>
          <w:szCs w:val="32"/>
          <w:lang w:val="uk-UA"/>
        </w:rPr>
        <w:t>ло</w:t>
      </w:r>
      <w:r w:rsidRPr="0032147D">
        <w:rPr>
          <w:rFonts w:ascii="Times New Roman" w:hAnsi="Times New Roman"/>
          <w:i/>
          <w:sz w:val="32"/>
          <w:szCs w:val="32"/>
        </w:rPr>
        <w:t xml:space="preserve"> ряд акці</w:t>
      </w:r>
      <w:r>
        <w:rPr>
          <w:rFonts w:ascii="Times New Roman" w:hAnsi="Times New Roman"/>
          <w:i/>
          <w:sz w:val="32"/>
          <w:szCs w:val="32"/>
        </w:rPr>
        <w:t>й на підтримку воїн</w:t>
      </w:r>
      <w:r>
        <w:rPr>
          <w:rFonts w:ascii="Times New Roman" w:hAnsi="Times New Roman"/>
          <w:i/>
          <w:sz w:val="32"/>
          <w:szCs w:val="32"/>
          <w:lang w:val="uk-UA"/>
        </w:rPr>
        <w:t>ів</w:t>
      </w:r>
      <w:r>
        <w:rPr>
          <w:rFonts w:ascii="Times New Roman" w:hAnsi="Times New Roman"/>
          <w:i/>
          <w:sz w:val="32"/>
          <w:szCs w:val="32"/>
        </w:rPr>
        <w:t xml:space="preserve"> АТО. Це</w:t>
      </w:r>
      <w:r>
        <w:rPr>
          <w:rFonts w:ascii="Times New Roman" w:hAnsi="Times New Roman"/>
          <w:i/>
          <w:sz w:val="32"/>
          <w:szCs w:val="32"/>
          <w:lang w:val="uk-UA"/>
        </w:rPr>
        <w:t xml:space="preserve"> – </w:t>
      </w:r>
      <w:r w:rsidRPr="0032147D">
        <w:rPr>
          <w:rFonts w:ascii="Times New Roman" w:hAnsi="Times New Roman"/>
          <w:i/>
          <w:sz w:val="32"/>
          <w:szCs w:val="32"/>
          <w:lang w:val="uk-UA"/>
        </w:rPr>
        <w:t xml:space="preserve">написання листів солдатам та малювання малюнків, </w:t>
      </w:r>
      <w:r>
        <w:rPr>
          <w:rFonts w:ascii="Times New Roman" w:hAnsi="Times New Roman"/>
          <w:i/>
          <w:sz w:val="32"/>
          <w:szCs w:val="32"/>
          <w:lang w:val="uk-UA"/>
        </w:rPr>
        <w:t xml:space="preserve">організація </w:t>
      </w:r>
      <w:r w:rsidRPr="0032147D">
        <w:rPr>
          <w:rFonts w:ascii="Times New Roman" w:hAnsi="Times New Roman"/>
          <w:i/>
          <w:sz w:val="32"/>
          <w:szCs w:val="32"/>
          <w:lang w:val="uk-UA"/>
        </w:rPr>
        <w:t>ярмарок</w:t>
      </w:r>
      <w:r>
        <w:rPr>
          <w:rFonts w:ascii="Times New Roman" w:hAnsi="Times New Roman"/>
          <w:i/>
          <w:sz w:val="32"/>
          <w:szCs w:val="32"/>
          <w:lang w:val="uk-UA"/>
        </w:rPr>
        <w:t>, збір теплих речей, засобів гігієни, продуктів харчування тощо.</w:t>
      </w:r>
      <w:r w:rsidRPr="0032147D">
        <w:rPr>
          <w:rFonts w:ascii="Times New Roman" w:hAnsi="Times New Roman"/>
          <w:i/>
          <w:sz w:val="32"/>
          <w:szCs w:val="32"/>
        </w:rPr>
        <w:t>Вдома діти разом з батьками готували смачні тістечка, пироги, цукерки, які вміло прода</w:t>
      </w:r>
      <w:r>
        <w:rPr>
          <w:rFonts w:ascii="Times New Roman" w:hAnsi="Times New Roman"/>
          <w:i/>
          <w:sz w:val="32"/>
          <w:szCs w:val="32"/>
          <w:lang w:val="uk-UA"/>
        </w:rPr>
        <w:t>ва</w:t>
      </w:r>
      <w:r w:rsidR="00EE0367">
        <w:rPr>
          <w:rFonts w:ascii="Times New Roman" w:hAnsi="Times New Roman"/>
          <w:i/>
          <w:sz w:val="32"/>
          <w:szCs w:val="32"/>
          <w:lang w:val="uk-UA"/>
        </w:rPr>
        <w:t>л</w:t>
      </w:r>
      <w:r w:rsidRPr="0032147D">
        <w:rPr>
          <w:rFonts w:ascii="Times New Roman" w:hAnsi="Times New Roman"/>
          <w:i/>
          <w:sz w:val="32"/>
          <w:szCs w:val="32"/>
        </w:rPr>
        <w:t>и на шкільних ярмарках. Діти активно рекламували свої товари, щоб якомога більше грошей зібрати на благодійніст</w:t>
      </w:r>
      <w:r>
        <w:rPr>
          <w:rFonts w:ascii="Times New Roman" w:hAnsi="Times New Roman"/>
          <w:i/>
          <w:sz w:val="32"/>
          <w:szCs w:val="32"/>
        </w:rPr>
        <w:t xml:space="preserve">ь. </w:t>
      </w:r>
      <w:r>
        <w:rPr>
          <w:rFonts w:ascii="Times New Roman" w:hAnsi="Times New Roman"/>
          <w:i/>
          <w:sz w:val="32"/>
          <w:szCs w:val="32"/>
          <w:lang w:val="uk-UA"/>
        </w:rPr>
        <w:t>У я</w:t>
      </w:r>
      <w:r>
        <w:rPr>
          <w:rFonts w:ascii="Times New Roman" w:hAnsi="Times New Roman"/>
          <w:i/>
          <w:sz w:val="32"/>
          <w:szCs w:val="32"/>
        </w:rPr>
        <w:t>рмарк</w:t>
      </w:r>
      <w:r>
        <w:rPr>
          <w:rFonts w:ascii="Times New Roman" w:hAnsi="Times New Roman"/>
          <w:i/>
          <w:sz w:val="32"/>
          <w:szCs w:val="32"/>
          <w:lang w:val="uk-UA"/>
        </w:rPr>
        <w:t>ах брали активну участь також і жителі с. Забороль, які були активними покупцями.Кухарі та техпрацівники випікали для воїнів АТО Великодні паски.</w:t>
      </w:r>
    </w:p>
    <w:p w:rsidR="004C565C" w:rsidRDefault="004C565C" w:rsidP="004C565C">
      <w:pPr>
        <w:pStyle w:val="ab"/>
        <w:ind w:firstLine="708"/>
        <w:jc w:val="both"/>
        <w:rPr>
          <w:rFonts w:ascii="Times New Roman" w:hAnsi="Times New Roman"/>
          <w:i/>
          <w:sz w:val="32"/>
          <w:szCs w:val="32"/>
          <w:lang w:val="uk-UA"/>
        </w:rPr>
      </w:pPr>
      <w:r w:rsidRPr="00EB150B">
        <w:rPr>
          <w:rFonts w:ascii="Times New Roman" w:hAnsi="Times New Roman"/>
          <w:i/>
          <w:sz w:val="32"/>
          <w:szCs w:val="32"/>
          <w:lang w:val="uk-UA"/>
        </w:rPr>
        <w:t xml:space="preserve">В результаті проведених заходів було зібрано величезна кількість листів та малюнків, в яких діти виражають свої прагнення до миру і єдності України та бажають воїнам-захисникам здоров’я і перемоги. </w:t>
      </w:r>
      <w:r w:rsidRPr="0032147D">
        <w:rPr>
          <w:rFonts w:ascii="Times New Roman" w:hAnsi="Times New Roman"/>
          <w:i/>
          <w:sz w:val="32"/>
          <w:szCs w:val="32"/>
        </w:rPr>
        <w:t>Всі листи та малюнки передані бійцям 72-ї бригади, які знаходяться в зоні АТО. В результаті благодійних акцій було зібран</w:t>
      </w:r>
      <w:r>
        <w:rPr>
          <w:rFonts w:ascii="Times New Roman" w:hAnsi="Times New Roman"/>
          <w:i/>
          <w:sz w:val="32"/>
          <w:szCs w:val="32"/>
        </w:rPr>
        <w:t xml:space="preserve">о також кошти в розмірі більше </w:t>
      </w:r>
      <w:r>
        <w:rPr>
          <w:rFonts w:ascii="Times New Roman" w:hAnsi="Times New Roman"/>
          <w:i/>
          <w:sz w:val="32"/>
          <w:szCs w:val="32"/>
          <w:lang w:val="uk-UA"/>
        </w:rPr>
        <w:t>15</w:t>
      </w:r>
      <w:r w:rsidRPr="0032147D">
        <w:rPr>
          <w:rFonts w:ascii="Times New Roman" w:hAnsi="Times New Roman"/>
          <w:i/>
          <w:sz w:val="32"/>
          <w:szCs w:val="32"/>
        </w:rPr>
        <w:t xml:space="preserve"> тисяч гривень, на які придбані та передані необхідні речі для солдат</w:t>
      </w:r>
      <w:r>
        <w:rPr>
          <w:rFonts w:ascii="Times New Roman" w:hAnsi="Times New Roman"/>
          <w:i/>
          <w:sz w:val="32"/>
          <w:szCs w:val="32"/>
          <w:lang w:val="uk-UA"/>
        </w:rPr>
        <w:t>ів</w:t>
      </w:r>
      <w:r w:rsidRPr="0032147D">
        <w:rPr>
          <w:rFonts w:ascii="Times New Roman" w:hAnsi="Times New Roman"/>
          <w:i/>
          <w:sz w:val="32"/>
          <w:szCs w:val="32"/>
        </w:rPr>
        <w:t>, які захищають цілісніст</w:t>
      </w:r>
      <w:r w:rsidR="008E4C18">
        <w:rPr>
          <w:rFonts w:ascii="Times New Roman" w:hAnsi="Times New Roman"/>
          <w:i/>
          <w:sz w:val="32"/>
          <w:szCs w:val="32"/>
        </w:rPr>
        <w:t>ь і незалежність нашої держави.</w:t>
      </w:r>
    </w:p>
    <w:p w:rsidR="00527642" w:rsidRDefault="00527642" w:rsidP="004C565C">
      <w:pPr>
        <w:pStyle w:val="ab"/>
        <w:ind w:firstLine="708"/>
        <w:jc w:val="both"/>
        <w:rPr>
          <w:rFonts w:ascii="Times New Roman" w:hAnsi="Times New Roman"/>
          <w:i/>
          <w:sz w:val="32"/>
          <w:szCs w:val="32"/>
          <w:lang w:val="uk-UA"/>
        </w:rPr>
      </w:pPr>
    </w:p>
    <w:p w:rsidR="00163D4F" w:rsidRDefault="00C42360" w:rsidP="00156FD5">
      <w:pPr>
        <w:pStyle w:val="ab"/>
        <w:rPr>
          <w:rFonts w:ascii="Times New Roman" w:hAnsi="Times New Roman"/>
          <w:i/>
          <w:sz w:val="32"/>
          <w:szCs w:val="32"/>
          <w:lang w:val="uk-UA"/>
        </w:rPr>
      </w:pPr>
      <w:r>
        <w:rPr>
          <w:rFonts w:ascii="Times New Roman" w:hAnsi="Times New Roman"/>
          <w:i/>
          <w:sz w:val="32"/>
          <w:szCs w:val="32"/>
          <w:lang w:val="uk-UA"/>
        </w:rPr>
        <w:lastRenderedPageBreak/>
        <w:t xml:space="preserve">              </w:t>
      </w:r>
      <w:r w:rsidR="00156FD5">
        <w:rPr>
          <w:rFonts w:ascii="Times New Roman" w:hAnsi="Times New Roman"/>
          <w:i/>
          <w:noProof/>
          <w:sz w:val="32"/>
          <w:szCs w:val="32"/>
          <w:lang w:val="en-US"/>
        </w:rPr>
        <w:drawing>
          <wp:inline distT="0" distB="0" distL="0" distR="0">
            <wp:extent cx="4656425" cy="2626702"/>
            <wp:effectExtent l="0" t="0" r="0" b="0"/>
            <wp:docPr id="1" name="Рисунок 1" descr="G:\МАМА\ВИХОВНА РОБОТА\фото і відео-мама\Фото АТО школа\2015-03-06 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МАМА\ВИХОВНА РОБОТА\фото і відео-мама\Фото АТО школа\2015-03-06 007.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4885" r="19124" b="14285"/>
                    <a:stretch/>
                  </pic:blipFill>
                  <pic:spPr bwMode="auto">
                    <a:xfrm>
                      <a:off x="0" y="0"/>
                      <a:ext cx="4662938" cy="2630376"/>
                    </a:xfrm>
                    <a:prstGeom prst="rect">
                      <a:avLst/>
                    </a:prstGeom>
                    <a:noFill/>
                    <a:ln>
                      <a:noFill/>
                    </a:ln>
                    <a:extLst>
                      <a:ext uri="{53640926-AAD7-44D8-BBD7-CCE9431645EC}">
                        <a14:shadowObscured xmlns:a14="http://schemas.microsoft.com/office/drawing/2010/main"/>
                      </a:ext>
                    </a:extLst>
                  </pic:spPr>
                </pic:pic>
              </a:graphicData>
            </a:graphic>
          </wp:inline>
        </w:drawing>
      </w:r>
    </w:p>
    <w:p w:rsidR="00DD1F0F" w:rsidRDefault="00DD1F0F" w:rsidP="00156FD5">
      <w:pPr>
        <w:pStyle w:val="ab"/>
        <w:rPr>
          <w:rFonts w:ascii="Times New Roman" w:hAnsi="Times New Roman"/>
          <w:i/>
          <w:sz w:val="32"/>
          <w:szCs w:val="32"/>
          <w:lang w:val="uk-UA"/>
        </w:rPr>
      </w:pPr>
    </w:p>
    <w:p w:rsidR="00DD1F0F" w:rsidRDefault="00C42360" w:rsidP="00156FD5">
      <w:pPr>
        <w:pStyle w:val="ab"/>
        <w:rPr>
          <w:rFonts w:ascii="Times New Roman" w:hAnsi="Times New Roman"/>
          <w:i/>
          <w:sz w:val="32"/>
          <w:szCs w:val="32"/>
          <w:lang w:val="uk-UA"/>
        </w:rPr>
      </w:pPr>
      <w:r>
        <w:rPr>
          <w:rFonts w:ascii="Times New Roman" w:hAnsi="Times New Roman"/>
          <w:i/>
          <w:sz w:val="32"/>
          <w:szCs w:val="32"/>
          <w:lang w:val="uk-UA"/>
        </w:rPr>
        <w:t xml:space="preserve">                         </w:t>
      </w:r>
      <w:r w:rsidR="00DD1F0F">
        <w:rPr>
          <w:noProof/>
          <w:lang w:val="en-US"/>
        </w:rPr>
        <w:drawing>
          <wp:inline distT="0" distB="0" distL="0" distR="0">
            <wp:extent cx="3619500" cy="2655728"/>
            <wp:effectExtent l="19050" t="0" r="0" b="0"/>
            <wp:docPr id="12" name="Рисунок 12" descr="http://zaborol-school.at.ua/_nw/1/s89893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zaborol-school.at.ua/_nw/1/s89893859.jpg"/>
                    <pic:cNvPicPr>
                      <a:picLocks noChangeAspect="1" noChangeArrowheads="1"/>
                    </pic:cNvPicPr>
                  </pic:nvPicPr>
                  <pic:blipFill rotWithShape="1">
                    <a:blip r:embed="rId18">
                      <a:extLst>
                        <a:ext uri="{28A0092B-C50C-407E-A947-70E740481C1C}">
                          <a14:useLocalDpi xmlns:a14="http://schemas.microsoft.com/office/drawing/2010/main" val="0"/>
                        </a:ext>
                      </a:extLst>
                    </a:blip>
                    <a:srcRect l="5500" t="3333" r="1250"/>
                    <a:stretch/>
                  </pic:blipFill>
                  <pic:spPr bwMode="auto">
                    <a:xfrm>
                      <a:off x="0" y="0"/>
                      <a:ext cx="3627083" cy="2661292"/>
                    </a:xfrm>
                    <a:prstGeom prst="rect">
                      <a:avLst/>
                    </a:prstGeom>
                    <a:noFill/>
                    <a:ln>
                      <a:noFill/>
                    </a:ln>
                    <a:extLst>
                      <a:ext uri="{53640926-AAD7-44D8-BBD7-CCE9431645EC}">
                        <a14:shadowObscured xmlns:a14="http://schemas.microsoft.com/office/drawing/2010/main"/>
                      </a:ext>
                    </a:extLst>
                  </pic:spPr>
                </pic:pic>
              </a:graphicData>
            </a:graphic>
          </wp:inline>
        </w:drawing>
      </w:r>
    </w:p>
    <w:p w:rsidR="00527642" w:rsidRDefault="00527642" w:rsidP="00156FD5">
      <w:pPr>
        <w:pStyle w:val="ab"/>
        <w:rPr>
          <w:rFonts w:ascii="Times New Roman" w:hAnsi="Times New Roman"/>
          <w:i/>
          <w:sz w:val="32"/>
          <w:szCs w:val="32"/>
          <w:lang w:val="uk-UA"/>
        </w:rPr>
      </w:pPr>
    </w:p>
    <w:p w:rsidR="009604D1" w:rsidRDefault="009604D1" w:rsidP="00852FE0">
      <w:pPr>
        <w:pStyle w:val="ab"/>
        <w:ind w:firstLine="708"/>
        <w:jc w:val="both"/>
        <w:rPr>
          <w:rFonts w:ascii="Times New Roman" w:hAnsi="Times New Roman"/>
          <w:sz w:val="32"/>
          <w:szCs w:val="32"/>
          <w:shd w:val="clear" w:color="auto" w:fill="FFFFFF"/>
          <w:lang w:val="uk-UA"/>
        </w:rPr>
      </w:pPr>
    </w:p>
    <w:p w:rsidR="007D18D2" w:rsidRDefault="009D5FBA" w:rsidP="00852FE0">
      <w:pPr>
        <w:pStyle w:val="ab"/>
        <w:ind w:firstLine="708"/>
        <w:jc w:val="both"/>
        <w:rPr>
          <w:rFonts w:ascii="Times New Roman" w:hAnsi="Times New Roman"/>
          <w:sz w:val="32"/>
          <w:szCs w:val="32"/>
          <w:shd w:val="clear" w:color="auto" w:fill="FFFFFF"/>
          <w:lang w:val="uk-UA"/>
        </w:rPr>
      </w:pPr>
      <w:r>
        <w:rPr>
          <w:noProof/>
          <w:lang w:val="en-US"/>
        </w:rPr>
        <w:drawing>
          <wp:anchor distT="0" distB="0" distL="114300" distR="114300" simplePos="0" relativeHeight="251791360" behindDoc="1" locked="0" layoutInCell="1" allowOverlap="1">
            <wp:simplePos x="0" y="0"/>
            <wp:positionH relativeFrom="column">
              <wp:posOffset>161925</wp:posOffset>
            </wp:positionH>
            <wp:positionV relativeFrom="paragraph">
              <wp:posOffset>302895</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14" name="Рисунок 14"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sidR="007D18D2" w:rsidRPr="008015CF">
        <w:rPr>
          <w:rFonts w:ascii="Times New Roman" w:hAnsi="Times New Roman"/>
          <w:sz w:val="32"/>
          <w:szCs w:val="32"/>
          <w:shd w:val="clear" w:color="auto" w:fill="FFFFFF"/>
        </w:rPr>
        <w:t>Хорова група ансамблю пісні і танцю «Колос»</w:t>
      </w:r>
      <w:r w:rsidR="007D18D2" w:rsidRPr="008015CF">
        <w:rPr>
          <w:rFonts w:ascii="Times New Roman" w:hAnsi="Times New Roman"/>
          <w:sz w:val="32"/>
          <w:szCs w:val="32"/>
          <w:shd w:val="clear" w:color="auto" w:fill="FFFFFF"/>
          <w:lang w:val="uk-UA"/>
        </w:rPr>
        <w:t xml:space="preserve"> налічує 30 учасників,  танцювальна – на 10 учасників менше, а решта – музики. </w:t>
      </w:r>
      <w:r w:rsidR="00080BAD">
        <w:rPr>
          <w:rFonts w:ascii="Times New Roman" w:hAnsi="Times New Roman"/>
          <w:sz w:val="32"/>
          <w:szCs w:val="32"/>
          <w:shd w:val="clear" w:color="auto" w:fill="FFFFFF"/>
          <w:lang w:val="uk-UA"/>
        </w:rPr>
        <w:t>Всього – 60 осіб. С</w:t>
      </w:r>
      <w:r w:rsidR="007D18D2" w:rsidRPr="008015CF">
        <w:rPr>
          <w:rFonts w:ascii="Times New Roman" w:hAnsi="Times New Roman"/>
          <w:sz w:val="32"/>
          <w:szCs w:val="32"/>
          <w:shd w:val="clear" w:color="auto" w:fill="FFFFFF"/>
          <w:lang w:val="uk-UA"/>
        </w:rPr>
        <w:t xml:space="preserve">кільки учасників у </w:t>
      </w:r>
      <w:r w:rsidR="007D18D2" w:rsidRPr="008015CF">
        <w:rPr>
          <w:rFonts w:ascii="Times New Roman" w:hAnsi="Times New Roman"/>
          <w:bCs/>
          <w:sz w:val="32"/>
          <w:szCs w:val="32"/>
          <w:shd w:val="clear" w:color="auto" w:fill="FFFFFF"/>
          <w:lang w:val="uk-UA"/>
        </w:rPr>
        <w:t>ансамблі пісні і танцю України «Колос»</w:t>
      </w:r>
      <w:r w:rsidR="00080BAD">
        <w:rPr>
          <w:rFonts w:ascii="Times New Roman" w:hAnsi="Times New Roman"/>
          <w:sz w:val="32"/>
          <w:szCs w:val="32"/>
          <w:shd w:val="clear" w:color="auto" w:fill="FFFFFF"/>
          <w:lang w:val="uk-UA"/>
        </w:rPr>
        <w:t>– музики</w:t>
      </w:r>
      <w:r w:rsidR="007D18D2" w:rsidRPr="008015CF">
        <w:rPr>
          <w:rFonts w:ascii="Times New Roman" w:hAnsi="Times New Roman"/>
          <w:sz w:val="32"/>
          <w:szCs w:val="32"/>
          <w:shd w:val="clear" w:color="auto" w:fill="FFFFFF"/>
          <w:lang w:val="uk-UA"/>
        </w:rPr>
        <w:t>?</w:t>
      </w:r>
    </w:p>
    <w:p w:rsidR="009D5FBA" w:rsidRPr="008015CF" w:rsidRDefault="009D5FBA" w:rsidP="009D5FBA">
      <w:pPr>
        <w:pStyle w:val="ab"/>
        <w:ind w:firstLine="567"/>
        <w:jc w:val="both"/>
        <w:rPr>
          <w:rFonts w:ascii="Times New Roman" w:hAnsi="Times New Roman"/>
          <w:sz w:val="32"/>
          <w:szCs w:val="32"/>
          <w:shd w:val="clear" w:color="auto" w:fill="FFFFFF"/>
          <w:lang w:val="uk-UA"/>
        </w:rPr>
      </w:pPr>
    </w:p>
    <w:p w:rsidR="009D5FBA" w:rsidRPr="003E2DEE" w:rsidRDefault="009D5FBA" w:rsidP="009D5FBA">
      <w:pPr>
        <w:pStyle w:val="ab"/>
        <w:ind w:firstLine="709"/>
        <w:jc w:val="both"/>
        <w:rPr>
          <w:rFonts w:ascii="Times New Roman" w:hAnsi="Times New Roman"/>
          <w:sz w:val="32"/>
          <w:szCs w:val="32"/>
          <w:u w:val="single"/>
          <w:lang w:val="uk-UA" w:eastAsia="ru-RU"/>
        </w:rPr>
      </w:pPr>
      <w:r w:rsidRPr="003E2DEE">
        <w:rPr>
          <w:rFonts w:ascii="Times New Roman" w:hAnsi="Times New Roman"/>
          <w:sz w:val="32"/>
          <w:szCs w:val="32"/>
          <w:u w:val="single"/>
          <w:lang w:val="uk-UA" w:eastAsia="ru-RU"/>
        </w:rPr>
        <w:t>С</w:t>
      </w:r>
      <w:r w:rsidRPr="003E2DEE">
        <w:rPr>
          <w:rFonts w:ascii="Times New Roman" w:hAnsi="Times New Roman"/>
          <w:sz w:val="32"/>
          <w:szCs w:val="32"/>
          <w:u w:val="single"/>
          <w:lang w:eastAsia="ru-RU"/>
        </w:rPr>
        <w:t>корочений запис задачі</w:t>
      </w:r>
    </w:p>
    <w:p w:rsidR="009D5FBA" w:rsidRPr="00480A24" w:rsidRDefault="008E58EA" w:rsidP="009D5FBA">
      <w:pPr>
        <w:pStyle w:val="ab"/>
        <w:tabs>
          <w:tab w:val="left" w:pos="6045"/>
        </w:tabs>
        <w:ind w:firstLine="709"/>
        <w:jc w:val="both"/>
        <w:rPr>
          <w:rFonts w:ascii="Times New Roman" w:hAnsi="Times New Roman"/>
          <w:i/>
          <w:sz w:val="32"/>
          <w:szCs w:val="32"/>
          <w:lang w:val="uk-UA" w:eastAsia="ru-RU"/>
        </w:rPr>
      </w:pPr>
      <w:r>
        <w:rPr>
          <w:rFonts w:ascii="Times New Roman" w:hAnsi="Times New Roman"/>
          <w:i/>
          <w:noProof/>
          <w:sz w:val="32"/>
          <w:szCs w:val="32"/>
          <w:lang w:eastAsia="ru-RU"/>
        </w:rPr>
        <w:pict>
          <v:shape id="_x0000_s1281" type="#_x0000_t88" style="position:absolute;left:0;text-align:left;margin-left:219.05pt;margin-top:5.7pt;width:15.35pt;height:45pt;z-index:251789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" adj="710,10907" strokeweight="1pt"/>
        </w:pict>
      </w:r>
      <w:r w:rsidR="00080BAD">
        <w:rPr>
          <w:rFonts w:ascii="Times New Roman" w:hAnsi="Times New Roman"/>
          <w:i/>
          <w:sz w:val="32"/>
          <w:szCs w:val="32"/>
          <w:lang w:val="uk-UA" w:eastAsia="ru-RU"/>
        </w:rPr>
        <w:t>Х. гр</w:t>
      </w:r>
      <w:r w:rsidR="009D5FBA">
        <w:rPr>
          <w:rFonts w:ascii="Times New Roman" w:hAnsi="Times New Roman"/>
          <w:i/>
          <w:sz w:val="32"/>
          <w:szCs w:val="32"/>
          <w:lang w:val="uk-UA" w:eastAsia="ru-RU"/>
        </w:rPr>
        <w:t>.</w:t>
      </w:r>
      <w:r w:rsidR="009D5FBA">
        <w:rPr>
          <w:rFonts w:ascii="Times New Roman" w:hAnsi="Times New Roman"/>
          <w:i/>
          <w:sz w:val="32"/>
          <w:szCs w:val="32"/>
          <w:lang w:eastAsia="ru-RU"/>
        </w:rPr>
        <w:t xml:space="preserve"> – </w:t>
      </w:r>
      <w:r w:rsidR="009D5FBA">
        <w:rPr>
          <w:rFonts w:ascii="Times New Roman" w:hAnsi="Times New Roman"/>
          <w:i/>
          <w:sz w:val="32"/>
          <w:szCs w:val="32"/>
          <w:lang w:val="uk-UA" w:eastAsia="ru-RU"/>
        </w:rPr>
        <w:t>3</w:t>
      </w:r>
      <w:r w:rsidR="00080BAD">
        <w:rPr>
          <w:rFonts w:ascii="Times New Roman" w:hAnsi="Times New Roman"/>
          <w:i/>
          <w:sz w:val="32"/>
          <w:szCs w:val="32"/>
          <w:lang w:val="uk-UA" w:eastAsia="ru-RU"/>
        </w:rPr>
        <w:t>0уч</w:t>
      </w:r>
      <w:r w:rsidR="009D5FBA" w:rsidRPr="00480A24">
        <w:rPr>
          <w:rFonts w:ascii="Times New Roman" w:hAnsi="Times New Roman"/>
          <w:i/>
          <w:sz w:val="32"/>
          <w:szCs w:val="32"/>
          <w:lang w:val="uk-UA" w:eastAsia="ru-RU"/>
        </w:rPr>
        <w:t>.</w:t>
      </w:r>
      <w:r w:rsidR="009D5FBA" w:rsidRPr="00480A24">
        <w:rPr>
          <w:rFonts w:ascii="Times New Roman" w:hAnsi="Times New Roman"/>
          <w:i/>
          <w:sz w:val="32"/>
          <w:szCs w:val="32"/>
          <w:lang w:val="uk-UA" w:eastAsia="ru-RU"/>
        </w:rPr>
        <w:tab/>
      </w:r>
    </w:p>
    <w:p w:rsidR="009D5FBA" w:rsidRPr="00480A24" w:rsidRDefault="00080BAD" w:rsidP="009D5FBA">
      <w:pPr>
        <w:pStyle w:val="ab"/>
        <w:ind w:firstLine="709"/>
        <w:jc w:val="both"/>
        <w:rPr>
          <w:rFonts w:ascii="Times New Roman" w:hAnsi="Times New Roman"/>
          <w:i/>
          <w:sz w:val="32"/>
          <w:szCs w:val="32"/>
          <w:lang w:val="uk-UA" w:eastAsia="ru-RU"/>
        </w:rPr>
      </w:pPr>
      <w:r>
        <w:rPr>
          <w:rFonts w:ascii="Times New Roman" w:hAnsi="Times New Roman"/>
          <w:i/>
          <w:sz w:val="32"/>
          <w:szCs w:val="32"/>
          <w:lang w:val="uk-UA" w:eastAsia="ru-RU"/>
        </w:rPr>
        <w:t>Т. гр</w:t>
      </w:r>
      <w:r w:rsidR="009D5FBA">
        <w:rPr>
          <w:rFonts w:ascii="Times New Roman" w:hAnsi="Times New Roman"/>
          <w:i/>
          <w:sz w:val="32"/>
          <w:szCs w:val="32"/>
          <w:lang w:val="uk-UA" w:eastAsia="ru-RU"/>
        </w:rPr>
        <w:t>.</w:t>
      </w:r>
      <w:r w:rsidR="009D5FBA">
        <w:rPr>
          <w:rFonts w:ascii="Times New Roman" w:hAnsi="Times New Roman"/>
          <w:i/>
          <w:sz w:val="32"/>
          <w:szCs w:val="32"/>
          <w:lang w:eastAsia="ru-RU"/>
        </w:rPr>
        <w:t xml:space="preserve"> –</w:t>
      </w:r>
      <w:r>
        <w:rPr>
          <w:rFonts w:ascii="Times New Roman" w:hAnsi="Times New Roman"/>
          <w:i/>
          <w:sz w:val="32"/>
          <w:szCs w:val="32"/>
          <w:lang w:val="uk-UA" w:eastAsia="ru-RU"/>
        </w:rPr>
        <w:t xml:space="preserve"> ?, на 10 уч. менше        60</w:t>
      </w:r>
      <w:r w:rsidR="00134107">
        <w:rPr>
          <w:rFonts w:ascii="Times New Roman" w:hAnsi="Times New Roman"/>
          <w:i/>
          <w:sz w:val="32"/>
          <w:szCs w:val="32"/>
          <w:lang w:val="uk-UA" w:eastAsia="ru-RU"/>
        </w:rPr>
        <w:t xml:space="preserve"> ос</w:t>
      </w:r>
      <w:r>
        <w:rPr>
          <w:rFonts w:ascii="Times New Roman" w:hAnsi="Times New Roman"/>
          <w:i/>
          <w:sz w:val="32"/>
          <w:szCs w:val="32"/>
          <w:lang w:val="uk-UA" w:eastAsia="ru-RU"/>
        </w:rPr>
        <w:t>.</w:t>
      </w:r>
    </w:p>
    <w:p w:rsidR="009D5FBA" w:rsidRPr="00D71403" w:rsidRDefault="00080BAD" w:rsidP="009D5FBA">
      <w:pPr>
        <w:pStyle w:val="ab"/>
        <w:ind w:firstLine="709"/>
        <w:jc w:val="both"/>
        <w:rPr>
          <w:rFonts w:ascii="Times New Roman" w:hAnsi="Times New Roman"/>
          <w:i/>
          <w:sz w:val="32"/>
          <w:szCs w:val="32"/>
          <w:lang w:val="uk-UA" w:eastAsia="ru-RU"/>
        </w:rPr>
      </w:pPr>
      <w:r>
        <w:rPr>
          <w:rFonts w:ascii="Times New Roman" w:hAnsi="Times New Roman"/>
          <w:i/>
          <w:sz w:val="32"/>
          <w:szCs w:val="32"/>
          <w:lang w:val="uk-UA" w:eastAsia="ru-RU"/>
        </w:rPr>
        <w:t>М</w:t>
      </w:r>
      <w:r w:rsidR="009D5FBA">
        <w:rPr>
          <w:rFonts w:ascii="Times New Roman" w:hAnsi="Times New Roman"/>
          <w:i/>
          <w:sz w:val="32"/>
          <w:szCs w:val="32"/>
          <w:lang w:val="uk-UA" w:eastAsia="ru-RU"/>
        </w:rPr>
        <w:t>.</w:t>
      </w:r>
      <w:r w:rsidR="009D5FBA">
        <w:rPr>
          <w:rFonts w:ascii="Times New Roman" w:hAnsi="Times New Roman"/>
          <w:i/>
          <w:sz w:val="32"/>
          <w:szCs w:val="32"/>
          <w:lang w:eastAsia="ru-RU"/>
        </w:rPr>
        <w:t xml:space="preserve"> –</w:t>
      </w:r>
      <w:r>
        <w:rPr>
          <w:rFonts w:ascii="Times New Roman" w:hAnsi="Times New Roman"/>
          <w:i/>
          <w:sz w:val="32"/>
          <w:szCs w:val="32"/>
          <w:lang w:val="uk-UA" w:eastAsia="ru-RU"/>
        </w:rPr>
        <w:t>? уч</w:t>
      </w:r>
      <w:r w:rsidR="009D5FBA">
        <w:rPr>
          <w:rFonts w:ascii="Times New Roman" w:hAnsi="Times New Roman"/>
          <w:i/>
          <w:sz w:val="32"/>
          <w:szCs w:val="32"/>
          <w:lang w:val="uk-UA" w:eastAsia="ru-RU"/>
        </w:rPr>
        <w:t>.</w:t>
      </w:r>
    </w:p>
    <w:p w:rsidR="009D5FBA" w:rsidRPr="00AD2E68" w:rsidRDefault="009D5FBA" w:rsidP="009D5FBA">
      <w:pPr>
        <w:pStyle w:val="ab"/>
        <w:ind w:firstLine="709"/>
        <w:jc w:val="both"/>
        <w:rPr>
          <w:rFonts w:ascii="Times New Roman" w:hAnsi="Times New Roman"/>
          <w:sz w:val="32"/>
          <w:szCs w:val="32"/>
          <w:u w:val="single"/>
          <w:lang w:val="uk-UA" w:eastAsia="ru-RU"/>
        </w:rPr>
      </w:pPr>
      <w:r w:rsidRPr="003E2DEE">
        <w:rPr>
          <w:rFonts w:ascii="Times New Roman" w:hAnsi="Times New Roman"/>
          <w:sz w:val="32"/>
          <w:szCs w:val="32"/>
          <w:u w:val="single"/>
          <w:lang w:val="uk-UA" w:eastAsia="ru-RU"/>
        </w:rPr>
        <w:t>Аналіз умови задачі</w:t>
      </w:r>
    </w:p>
    <w:p w:rsidR="009D5FBA" w:rsidRDefault="009D5FBA" w:rsidP="009D5FBA">
      <w:pPr>
        <w:pStyle w:val="ab"/>
        <w:numPr>
          <w:ilvl w:val="0"/>
          <w:numId w:val="5"/>
        </w:numPr>
        <w:jc w:val="both"/>
        <w:rPr>
          <w:rFonts w:ascii="Times New Roman" w:hAnsi="Times New Roman"/>
          <w:i/>
          <w:iCs/>
          <w:sz w:val="32"/>
          <w:szCs w:val="32"/>
          <w:lang w:val="uk-UA" w:eastAsia="ru-RU"/>
        </w:rPr>
      </w:pPr>
      <w:r>
        <w:rPr>
          <w:rFonts w:ascii="Times New Roman" w:hAnsi="Times New Roman"/>
          <w:sz w:val="32"/>
          <w:szCs w:val="32"/>
          <w:lang w:val="uk-UA" w:eastAsia="ru-RU"/>
        </w:rPr>
        <w:lastRenderedPageBreak/>
        <w:t>Чи можемо відразу відповісти на питання задачі</w:t>
      </w:r>
      <w:r w:rsidRPr="00BA1AF6">
        <w:rPr>
          <w:rFonts w:ascii="Times New Roman" w:hAnsi="Times New Roman"/>
          <w:sz w:val="32"/>
          <w:szCs w:val="32"/>
          <w:lang w:eastAsia="ru-RU"/>
        </w:rPr>
        <w:t>? (</w:t>
      </w:r>
      <w:r>
        <w:rPr>
          <w:rFonts w:ascii="Times New Roman" w:hAnsi="Times New Roman"/>
          <w:i/>
          <w:iCs/>
          <w:sz w:val="32"/>
          <w:szCs w:val="32"/>
          <w:lang w:val="uk-UA" w:eastAsia="ru-RU"/>
        </w:rPr>
        <w:t>Ні</w:t>
      </w:r>
      <w:r w:rsidRPr="00BA1AF6">
        <w:rPr>
          <w:rFonts w:ascii="Times New Roman" w:hAnsi="Times New Roman"/>
          <w:i/>
          <w:iCs/>
          <w:sz w:val="32"/>
          <w:szCs w:val="32"/>
          <w:lang w:eastAsia="ru-RU"/>
        </w:rPr>
        <w:t>)</w:t>
      </w:r>
    </w:p>
    <w:p w:rsidR="009D5FBA" w:rsidRDefault="009D5FBA" w:rsidP="009D5FBA">
      <w:pPr>
        <w:pStyle w:val="ab"/>
        <w:numPr>
          <w:ilvl w:val="0"/>
          <w:numId w:val="5"/>
        </w:numPr>
        <w:jc w:val="both"/>
        <w:rPr>
          <w:rFonts w:ascii="Times New Roman" w:hAnsi="Times New Roman"/>
          <w:i/>
          <w:iCs/>
          <w:sz w:val="32"/>
          <w:szCs w:val="32"/>
          <w:lang w:val="uk-UA" w:eastAsia="ru-RU"/>
        </w:rPr>
      </w:pPr>
      <w:r>
        <w:rPr>
          <w:rFonts w:ascii="Times New Roman" w:hAnsi="Times New Roman"/>
          <w:sz w:val="32"/>
          <w:szCs w:val="32"/>
          <w:lang w:val="uk-UA" w:eastAsia="ru-RU"/>
        </w:rPr>
        <w:t>Чому</w:t>
      </w:r>
      <w:r w:rsidRPr="00BA1AF6">
        <w:rPr>
          <w:rFonts w:ascii="Times New Roman" w:hAnsi="Times New Roman"/>
          <w:sz w:val="32"/>
          <w:szCs w:val="32"/>
          <w:lang w:eastAsia="ru-RU"/>
        </w:rPr>
        <w:t>? (</w:t>
      </w:r>
      <w:r>
        <w:rPr>
          <w:rFonts w:ascii="Times New Roman" w:hAnsi="Times New Roman"/>
          <w:i/>
          <w:iCs/>
          <w:sz w:val="32"/>
          <w:szCs w:val="32"/>
          <w:lang w:val="uk-UA" w:eastAsia="ru-RU"/>
        </w:rPr>
        <w:t xml:space="preserve">Спочатку дізнаємося, скільки </w:t>
      </w:r>
      <w:r w:rsidR="00134107">
        <w:rPr>
          <w:rFonts w:ascii="Times New Roman" w:hAnsi="Times New Roman"/>
          <w:i/>
          <w:iCs/>
          <w:sz w:val="32"/>
          <w:szCs w:val="32"/>
          <w:lang w:val="uk-UA" w:eastAsia="ru-RU"/>
        </w:rPr>
        <w:t xml:space="preserve">учасників у </w:t>
      </w:r>
      <w:r>
        <w:rPr>
          <w:rFonts w:ascii="Times New Roman" w:hAnsi="Times New Roman"/>
          <w:i/>
          <w:iCs/>
          <w:sz w:val="32"/>
          <w:szCs w:val="32"/>
          <w:lang w:val="uk-UA" w:eastAsia="ru-RU"/>
        </w:rPr>
        <w:t xml:space="preserve"> танцю</w:t>
      </w:r>
      <w:r w:rsidR="00134107">
        <w:rPr>
          <w:rFonts w:ascii="Times New Roman" w:hAnsi="Times New Roman"/>
          <w:i/>
          <w:iCs/>
          <w:sz w:val="32"/>
          <w:szCs w:val="32"/>
          <w:lang w:val="uk-UA" w:eastAsia="ru-RU"/>
        </w:rPr>
        <w:t>вальній групі</w:t>
      </w:r>
      <w:r>
        <w:rPr>
          <w:rFonts w:ascii="Times New Roman" w:hAnsi="Times New Roman"/>
          <w:i/>
          <w:iCs/>
          <w:sz w:val="32"/>
          <w:szCs w:val="32"/>
          <w:lang w:val="uk-UA" w:eastAsia="ru-RU"/>
        </w:rPr>
        <w:t>.</w:t>
      </w:r>
      <w:r w:rsidRPr="00BA1AF6">
        <w:rPr>
          <w:rFonts w:ascii="Times New Roman" w:hAnsi="Times New Roman"/>
          <w:i/>
          <w:iCs/>
          <w:sz w:val="32"/>
          <w:szCs w:val="32"/>
          <w:lang w:eastAsia="ru-RU"/>
        </w:rPr>
        <w:t>)</w:t>
      </w:r>
    </w:p>
    <w:p w:rsidR="009D5FBA" w:rsidRPr="00C508A5" w:rsidRDefault="009D5FBA" w:rsidP="009D5FBA">
      <w:pPr>
        <w:pStyle w:val="ab"/>
        <w:numPr>
          <w:ilvl w:val="0"/>
          <w:numId w:val="5"/>
        </w:numPr>
        <w:jc w:val="both"/>
        <w:rPr>
          <w:rFonts w:ascii="Times New Roman" w:hAnsi="Times New Roman"/>
          <w:sz w:val="32"/>
          <w:szCs w:val="32"/>
          <w:lang w:eastAsia="ru-RU"/>
        </w:rPr>
      </w:pPr>
      <w:r>
        <w:rPr>
          <w:rFonts w:ascii="Times New Roman" w:hAnsi="Times New Roman"/>
          <w:sz w:val="32"/>
          <w:szCs w:val="32"/>
          <w:lang w:val="uk-UA" w:eastAsia="ru-RU"/>
        </w:rPr>
        <w:t xml:space="preserve"> Якою дією</w:t>
      </w:r>
      <w:r w:rsidRPr="00BA1AF6">
        <w:rPr>
          <w:rFonts w:ascii="Times New Roman" w:hAnsi="Times New Roman"/>
          <w:sz w:val="32"/>
          <w:szCs w:val="32"/>
          <w:lang w:eastAsia="ru-RU"/>
        </w:rPr>
        <w:t>? (</w:t>
      </w:r>
      <w:r>
        <w:rPr>
          <w:rFonts w:ascii="Times New Roman" w:hAnsi="Times New Roman"/>
          <w:i/>
          <w:iCs/>
          <w:sz w:val="32"/>
          <w:szCs w:val="32"/>
          <w:lang w:eastAsia="ru-RU"/>
        </w:rPr>
        <w:t>Так,</w:t>
      </w:r>
      <w:r w:rsidR="00D91492">
        <w:rPr>
          <w:rFonts w:ascii="Times New Roman" w:hAnsi="Times New Roman"/>
          <w:i/>
          <w:iCs/>
          <w:sz w:val="32"/>
          <w:szCs w:val="32"/>
          <w:lang w:val="uk-UA" w:eastAsia="ru-RU"/>
        </w:rPr>
        <w:t xml:space="preserve"> віднім</w:t>
      </w:r>
      <w:r>
        <w:rPr>
          <w:rFonts w:ascii="Times New Roman" w:hAnsi="Times New Roman"/>
          <w:i/>
          <w:iCs/>
          <w:sz w:val="32"/>
          <w:szCs w:val="32"/>
          <w:lang w:val="uk-UA" w:eastAsia="ru-RU"/>
        </w:rPr>
        <w:t>анням</w:t>
      </w:r>
      <w:r w:rsidRPr="00BA1AF6">
        <w:rPr>
          <w:rFonts w:ascii="Times New Roman" w:hAnsi="Times New Roman"/>
          <w:i/>
          <w:iCs/>
          <w:sz w:val="32"/>
          <w:szCs w:val="32"/>
          <w:lang w:eastAsia="ru-RU"/>
        </w:rPr>
        <w:t>)</w:t>
      </w:r>
    </w:p>
    <w:p w:rsidR="00316735" w:rsidRDefault="00316735" w:rsidP="00316735">
      <w:pPr>
        <w:pStyle w:val="ab"/>
        <w:numPr>
          <w:ilvl w:val="0"/>
          <w:numId w:val="5"/>
        </w:numPr>
        <w:jc w:val="both"/>
        <w:rPr>
          <w:rFonts w:ascii="Times New Roman" w:hAnsi="Times New Roman"/>
          <w:i/>
          <w:iCs/>
          <w:sz w:val="32"/>
          <w:szCs w:val="32"/>
          <w:lang w:val="uk-UA" w:eastAsia="ru-RU"/>
        </w:rPr>
      </w:pPr>
      <w:r>
        <w:rPr>
          <w:rFonts w:ascii="Times New Roman" w:hAnsi="Times New Roman"/>
          <w:sz w:val="32"/>
          <w:szCs w:val="32"/>
          <w:lang w:val="uk-UA" w:eastAsia="ru-RU"/>
        </w:rPr>
        <w:t>Чи можемо тепер відповісти на питання задачі</w:t>
      </w:r>
      <w:r w:rsidRPr="00BA1AF6">
        <w:rPr>
          <w:rFonts w:ascii="Times New Roman" w:hAnsi="Times New Roman"/>
          <w:sz w:val="32"/>
          <w:szCs w:val="32"/>
          <w:lang w:eastAsia="ru-RU"/>
        </w:rPr>
        <w:t>? (</w:t>
      </w:r>
      <w:r>
        <w:rPr>
          <w:rFonts w:ascii="Times New Roman" w:hAnsi="Times New Roman"/>
          <w:i/>
          <w:iCs/>
          <w:sz w:val="32"/>
          <w:szCs w:val="32"/>
          <w:lang w:val="uk-UA" w:eastAsia="ru-RU"/>
        </w:rPr>
        <w:t>Ні</w:t>
      </w:r>
      <w:r w:rsidRPr="00BA1AF6">
        <w:rPr>
          <w:rFonts w:ascii="Times New Roman" w:hAnsi="Times New Roman"/>
          <w:i/>
          <w:iCs/>
          <w:sz w:val="32"/>
          <w:szCs w:val="32"/>
          <w:lang w:eastAsia="ru-RU"/>
        </w:rPr>
        <w:t>)</w:t>
      </w:r>
    </w:p>
    <w:p w:rsidR="00316735" w:rsidRPr="009735BB" w:rsidRDefault="00316735" w:rsidP="009735BB">
      <w:pPr>
        <w:pStyle w:val="ab"/>
        <w:numPr>
          <w:ilvl w:val="0"/>
          <w:numId w:val="5"/>
        </w:numPr>
        <w:ind w:left="709" w:firstLine="0"/>
        <w:jc w:val="both"/>
        <w:rPr>
          <w:rFonts w:ascii="Times New Roman" w:hAnsi="Times New Roman"/>
          <w:i/>
          <w:iCs/>
          <w:sz w:val="32"/>
          <w:szCs w:val="32"/>
          <w:lang w:val="uk-UA" w:eastAsia="ru-RU"/>
        </w:rPr>
      </w:pPr>
      <w:r w:rsidRPr="009735BB">
        <w:rPr>
          <w:rFonts w:ascii="Times New Roman" w:hAnsi="Times New Roman"/>
          <w:iCs/>
          <w:sz w:val="32"/>
          <w:szCs w:val="32"/>
          <w:lang w:val="uk-UA" w:eastAsia="ru-RU"/>
        </w:rPr>
        <w:t>Чому?(</w:t>
      </w:r>
      <w:r w:rsidRPr="009735BB">
        <w:rPr>
          <w:rFonts w:ascii="Times New Roman" w:hAnsi="Times New Roman"/>
          <w:i/>
          <w:iCs/>
          <w:sz w:val="32"/>
          <w:szCs w:val="32"/>
          <w:lang w:val="uk-UA" w:eastAsia="ru-RU"/>
        </w:rPr>
        <w:t>Ми повинні дізнатися, скільки</w:t>
      </w:r>
      <w:r w:rsidR="009735BB">
        <w:rPr>
          <w:rFonts w:ascii="Times New Roman" w:hAnsi="Times New Roman"/>
          <w:i/>
          <w:iCs/>
          <w:sz w:val="32"/>
          <w:szCs w:val="32"/>
          <w:lang w:val="uk-UA" w:eastAsia="ru-RU"/>
        </w:rPr>
        <w:t xml:space="preserve"> разом учасників</w:t>
      </w:r>
      <w:r w:rsidR="009735BB" w:rsidRPr="009735BB">
        <w:rPr>
          <w:rFonts w:ascii="Times New Roman" w:hAnsi="Times New Roman"/>
          <w:i/>
          <w:iCs/>
          <w:sz w:val="32"/>
          <w:szCs w:val="32"/>
          <w:lang w:val="uk-UA" w:eastAsia="ru-RU"/>
        </w:rPr>
        <w:t xml:space="preserve">налічує </w:t>
      </w:r>
      <w:r w:rsidR="009735BB" w:rsidRPr="009735BB">
        <w:rPr>
          <w:rFonts w:ascii="Times New Roman" w:hAnsi="Times New Roman"/>
          <w:i/>
          <w:sz w:val="32"/>
          <w:szCs w:val="32"/>
          <w:shd w:val="clear" w:color="auto" w:fill="FFFFFF"/>
          <w:lang w:val="uk-UA"/>
        </w:rPr>
        <w:t>хорова і танцювальна груп</w:t>
      </w:r>
      <w:r w:rsidR="009735BB">
        <w:rPr>
          <w:rFonts w:ascii="Times New Roman" w:hAnsi="Times New Roman"/>
          <w:i/>
          <w:sz w:val="32"/>
          <w:szCs w:val="32"/>
          <w:shd w:val="clear" w:color="auto" w:fill="FFFFFF"/>
          <w:lang w:val="uk-UA"/>
        </w:rPr>
        <w:t>и</w:t>
      </w:r>
      <w:r w:rsidR="009735BB" w:rsidRPr="009735BB">
        <w:rPr>
          <w:rFonts w:ascii="Times New Roman" w:hAnsi="Times New Roman"/>
          <w:i/>
          <w:sz w:val="32"/>
          <w:szCs w:val="32"/>
          <w:shd w:val="clear" w:color="auto" w:fill="FFFFFF"/>
          <w:lang w:val="uk-UA"/>
        </w:rPr>
        <w:t xml:space="preserve"> ансамблю пісні і танцю </w:t>
      </w:r>
      <w:r w:rsidR="009735BB" w:rsidRPr="009735BB">
        <w:rPr>
          <w:rFonts w:ascii="Times New Roman" w:hAnsi="Times New Roman"/>
          <w:i/>
          <w:sz w:val="32"/>
          <w:szCs w:val="32"/>
          <w:shd w:val="clear" w:color="auto" w:fill="FFFFFF"/>
        </w:rPr>
        <w:t>«Колос»</w:t>
      </w:r>
      <w:r w:rsidR="009735BB">
        <w:rPr>
          <w:rFonts w:ascii="Times New Roman" w:hAnsi="Times New Roman"/>
          <w:i/>
          <w:sz w:val="32"/>
          <w:szCs w:val="32"/>
          <w:shd w:val="clear" w:color="auto" w:fill="FFFFFF"/>
          <w:lang w:val="uk-UA"/>
        </w:rPr>
        <w:t>)</w:t>
      </w:r>
    </w:p>
    <w:p w:rsidR="009735BB" w:rsidRPr="009735BB" w:rsidRDefault="009735BB" w:rsidP="009735BB">
      <w:pPr>
        <w:pStyle w:val="ab"/>
        <w:numPr>
          <w:ilvl w:val="0"/>
          <w:numId w:val="5"/>
        </w:numPr>
        <w:ind w:left="709" w:firstLine="0"/>
        <w:jc w:val="both"/>
        <w:rPr>
          <w:rFonts w:ascii="Times New Roman" w:hAnsi="Times New Roman"/>
          <w:i/>
          <w:iCs/>
          <w:sz w:val="32"/>
          <w:szCs w:val="32"/>
          <w:lang w:val="uk-UA" w:eastAsia="ru-RU"/>
        </w:rPr>
      </w:pPr>
      <w:r w:rsidRPr="009735BB">
        <w:rPr>
          <w:rFonts w:ascii="Times New Roman" w:hAnsi="Times New Roman"/>
          <w:sz w:val="32"/>
          <w:szCs w:val="32"/>
          <w:shd w:val="clear" w:color="auto" w:fill="FFFFFF"/>
          <w:lang w:val="uk-UA"/>
        </w:rPr>
        <w:t>Якою дією?</w:t>
      </w:r>
      <w:r>
        <w:rPr>
          <w:rFonts w:ascii="Times New Roman" w:hAnsi="Times New Roman"/>
          <w:i/>
          <w:sz w:val="32"/>
          <w:szCs w:val="32"/>
          <w:shd w:val="clear" w:color="auto" w:fill="FFFFFF"/>
          <w:lang w:val="uk-UA"/>
        </w:rPr>
        <w:t xml:space="preserve"> (Додаванням.)</w:t>
      </w:r>
    </w:p>
    <w:p w:rsidR="009D5FBA" w:rsidRPr="002264C1" w:rsidRDefault="00AC3CB7" w:rsidP="009D5FBA">
      <w:pPr>
        <w:pStyle w:val="ab"/>
        <w:numPr>
          <w:ilvl w:val="0"/>
          <w:numId w:val="5"/>
        </w:numPr>
        <w:jc w:val="both"/>
        <w:rPr>
          <w:rFonts w:ascii="Times New Roman" w:hAnsi="Times New Roman"/>
          <w:sz w:val="32"/>
          <w:szCs w:val="32"/>
          <w:lang w:val="uk-UA" w:eastAsia="ru-RU"/>
        </w:rPr>
      </w:pPr>
      <w:r>
        <w:rPr>
          <w:rFonts w:ascii="Times New Roman" w:hAnsi="Times New Roman"/>
          <w:sz w:val="32"/>
          <w:szCs w:val="32"/>
          <w:lang w:val="uk-UA" w:eastAsia="ru-RU"/>
        </w:rPr>
        <w:t xml:space="preserve">Скільки усіх </w:t>
      </w:r>
      <w:r w:rsidRPr="008015CF">
        <w:rPr>
          <w:rFonts w:ascii="Times New Roman" w:hAnsi="Times New Roman"/>
          <w:sz w:val="32"/>
          <w:szCs w:val="32"/>
          <w:shd w:val="clear" w:color="auto" w:fill="FFFFFF"/>
          <w:lang w:val="uk-UA"/>
        </w:rPr>
        <w:t xml:space="preserve">учасників у </w:t>
      </w:r>
      <w:r w:rsidRPr="008015CF">
        <w:rPr>
          <w:rFonts w:ascii="Times New Roman" w:hAnsi="Times New Roman"/>
          <w:bCs/>
          <w:sz w:val="32"/>
          <w:szCs w:val="32"/>
          <w:shd w:val="clear" w:color="auto" w:fill="FFFFFF"/>
          <w:lang w:val="uk-UA"/>
        </w:rPr>
        <w:t>ансамблі пісні і танцю України «Колос»</w:t>
      </w:r>
      <w:r w:rsidR="009D5FBA">
        <w:rPr>
          <w:rFonts w:ascii="Times New Roman" w:hAnsi="Times New Roman"/>
          <w:sz w:val="32"/>
          <w:szCs w:val="32"/>
          <w:lang w:eastAsia="ru-RU"/>
        </w:rPr>
        <w:t>?</w:t>
      </w:r>
      <w:r>
        <w:rPr>
          <w:rFonts w:ascii="Times New Roman" w:hAnsi="Times New Roman"/>
          <w:i/>
          <w:sz w:val="32"/>
          <w:szCs w:val="32"/>
          <w:lang w:val="uk-UA" w:eastAsia="ru-RU"/>
        </w:rPr>
        <w:t>( 60</w:t>
      </w:r>
      <w:r w:rsidR="009D5FBA" w:rsidRPr="00C17B7A">
        <w:rPr>
          <w:rFonts w:ascii="Times New Roman" w:hAnsi="Times New Roman"/>
          <w:i/>
          <w:sz w:val="32"/>
          <w:szCs w:val="32"/>
          <w:lang w:val="uk-UA" w:eastAsia="ru-RU"/>
        </w:rPr>
        <w:t>)</w:t>
      </w:r>
    </w:p>
    <w:p w:rsidR="009D5FBA" w:rsidRPr="009735BB" w:rsidRDefault="009D5FBA" w:rsidP="009D5FBA">
      <w:pPr>
        <w:pStyle w:val="ab"/>
        <w:numPr>
          <w:ilvl w:val="0"/>
          <w:numId w:val="5"/>
        </w:numPr>
        <w:jc w:val="both"/>
        <w:rPr>
          <w:rFonts w:ascii="Times New Roman" w:hAnsi="Times New Roman"/>
          <w:i/>
          <w:sz w:val="32"/>
          <w:szCs w:val="32"/>
          <w:lang w:val="uk-UA" w:eastAsia="ru-RU"/>
        </w:rPr>
      </w:pPr>
      <w:r w:rsidRPr="009735BB">
        <w:rPr>
          <w:rFonts w:ascii="Times New Roman" w:hAnsi="Times New Roman"/>
          <w:sz w:val="32"/>
          <w:szCs w:val="32"/>
          <w:lang w:val="uk-UA" w:eastAsia="ru-RU"/>
        </w:rPr>
        <w:t xml:space="preserve">Чи можемо тепер дізнатися, скільки </w:t>
      </w:r>
      <w:r w:rsidR="0031689D" w:rsidRPr="009735BB">
        <w:rPr>
          <w:rFonts w:ascii="Times New Roman" w:hAnsi="Times New Roman"/>
          <w:sz w:val="32"/>
          <w:szCs w:val="32"/>
          <w:shd w:val="clear" w:color="auto" w:fill="FFFFFF"/>
          <w:lang w:val="uk-UA"/>
        </w:rPr>
        <w:t>учасників</w:t>
      </w:r>
      <w:r w:rsidR="0031689D" w:rsidRPr="009735BB">
        <w:rPr>
          <w:rFonts w:ascii="Times New Roman" w:hAnsi="Times New Roman"/>
          <w:sz w:val="32"/>
          <w:szCs w:val="32"/>
          <w:lang w:val="uk-UA" w:eastAsia="ru-RU"/>
        </w:rPr>
        <w:t xml:space="preserve"> ансамблю</w:t>
      </w:r>
      <w:r w:rsidR="00C508A5" w:rsidRPr="009735BB">
        <w:rPr>
          <w:rFonts w:ascii="Times New Roman" w:hAnsi="Times New Roman"/>
          <w:sz w:val="32"/>
          <w:szCs w:val="32"/>
          <w:shd w:val="clear" w:color="auto" w:fill="FFFFFF"/>
          <w:lang w:val="uk-UA"/>
        </w:rPr>
        <w:t>– музики</w:t>
      </w:r>
      <w:r w:rsidRPr="009735BB">
        <w:rPr>
          <w:rFonts w:ascii="Times New Roman" w:hAnsi="Times New Roman"/>
          <w:sz w:val="32"/>
          <w:szCs w:val="32"/>
          <w:lang w:val="uk-UA" w:eastAsia="ru-RU"/>
        </w:rPr>
        <w:t>? Якою дією?</w:t>
      </w:r>
      <w:r w:rsidR="009735BB">
        <w:rPr>
          <w:rFonts w:ascii="Times New Roman" w:hAnsi="Times New Roman"/>
          <w:i/>
          <w:sz w:val="32"/>
          <w:szCs w:val="32"/>
          <w:lang w:val="uk-UA" w:eastAsia="ru-RU"/>
        </w:rPr>
        <w:t xml:space="preserve">( </w:t>
      </w:r>
      <w:r w:rsidRPr="009735BB">
        <w:rPr>
          <w:rFonts w:ascii="Times New Roman" w:hAnsi="Times New Roman"/>
          <w:i/>
          <w:sz w:val="32"/>
          <w:szCs w:val="32"/>
          <w:lang w:val="uk-UA" w:eastAsia="ru-RU"/>
        </w:rPr>
        <w:t xml:space="preserve"> Відніманням)</w:t>
      </w:r>
    </w:p>
    <w:p w:rsidR="009D5FBA" w:rsidRDefault="009D5FBA" w:rsidP="009D5FBA">
      <w:pPr>
        <w:pStyle w:val="ab"/>
        <w:ind w:left="1069"/>
        <w:jc w:val="both"/>
        <w:rPr>
          <w:rFonts w:ascii="Times New Roman" w:hAnsi="Times New Roman"/>
          <w:i/>
          <w:sz w:val="32"/>
          <w:szCs w:val="32"/>
          <w:lang w:val="uk-UA" w:eastAsia="ru-RU"/>
        </w:rPr>
      </w:pPr>
    </w:p>
    <w:p w:rsidR="009D5FBA" w:rsidRPr="00480A24" w:rsidRDefault="009D5FBA" w:rsidP="009D5FBA">
      <w:pPr>
        <w:pStyle w:val="ab"/>
        <w:jc w:val="both"/>
        <w:rPr>
          <w:rFonts w:ascii="Bookman Old Style" w:hAnsi="Bookman Old Style"/>
          <w:b/>
          <w:i/>
          <w:sz w:val="32"/>
          <w:szCs w:val="32"/>
          <w:lang w:val="uk-UA" w:eastAsia="ru-RU"/>
        </w:rPr>
      </w:pPr>
      <w:r w:rsidRPr="00480A24">
        <w:rPr>
          <w:rFonts w:ascii="Bookman Old Style" w:hAnsi="Bookman Old Style"/>
          <w:b/>
          <w:i/>
          <w:sz w:val="32"/>
          <w:szCs w:val="32"/>
          <w:lang w:val="uk-UA" w:eastAsia="ru-RU"/>
        </w:rPr>
        <w:t>Додаткова інформація учителю</w:t>
      </w:r>
    </w:p>
    <w:p w:rsidR="009735BB" w:rsidRPr="009735BB" w:rsidRDefault="009735BB" w:rsidP="009735BB">
      <w:pPr>
        <w:pStyle w:val="ab"/>
        <w:ind w:firstLine="708"/>
        <w:jc w:val="both"/>
        <w:rPr>
          <w:rFonts w:ascii="Times New Roman" w:hAnsi="Times New Roman"/>
          <w:i/>
          <w:sz w:val="32"/>
          <w:szCs w:val="32"/>
          <w:shd w:val="clear" w:color="auto" w:fill="FFFFFF"/>
          <w:lang w:val="uk-UA"/>
        </w:rPr>
      </w:pPr>
      <w:r>
        <w:rPr>
          <w:rFonts w:ascii="Times New Roman" w:hAnsi="Times New Roman"/>
          <w:i/>
          <w:sz w:val="32"/>
          <w:szCs w:val="32"/>
          <w:shd w:val="clear" w:color="auto" w:fill="FFFFFF"/>
        </w:rPr>
        <w:t xml:space="preserve">Ось уже </w:t>
      </w:r>
      <w:r>
        <w:rPr>
          <w:rFonts w:ascii="Times New Roman" w:hAnsi="Times New Roman"/>
          <w:i/>
          <w:sz w:val="32"/>
          <w:szCs w:val="32"/>
          <w:shd w:val="clear" w:color="auto" w:fill="FFFFFF"/>
          <w:lang w:val="uk-UA"/>
        </w:rPr>
        <w:t>60 років</w:t>
      </w:r>
      <w:r w:rsidRPr="009735BB">
        <w:rPr>
          <w:rFonts w:ascii="Times New Roman" w:hAnsi="Times New Roman"/>
          <w:i/>
          <w:sz w:val="32"/>
          <w:szCs w:val="32"/>
          <w:shd w:val="clear" w:color="auto" w:fill="FFFFFF"/>
        </w:rPr>
        <w:t xml:space="preserve"> славить волинську землю заслужений народний ансамбль пісні і танцю «Колос» з Торчина. Його із захопленням дивляться всі і прагнуть ще й ще побачити, ще й ще почути. Зворушливі мелодії «Колоса» бринять веселкою. </w:t>
      </w:r>
    </w:p>
    <w:p w:rsidR="009735BB" w:rsidRPr="009735BB" w:rsidRDefault="009735BB" w:rsidP="002019CD">
      <w:pPr>
        <w:pStyle w:val="ab"/>
        <w:ind w:firstLine="708"/>
        <w:jc w:val="both"/>
        <w:rPr>
          <w:rFonts w:ascii="Times New Roman" w:hAnsi="Times New Roman"/>
          <w:i/>
          <w:sz w:val="32"/>
          <w:szCs w:val="32"/>
          <w:shd w:val="clear" w:color="auto" w:fill="FFFFFF"/>
          <w:lang w:val="uk-UA"/>
        </w:rPr>
      </w:pPr>
      <w:r w:rsidRPr="009735BB">
        <w:rPr>
          <w:rFonts w:ascii="Times New Roman" w:hAnsi="Times New Roman"/>
          <w:i/>
          <w:sz w:val="32"/>
          <w:szCs w:val="32"/>
          <w:shd w:val="clear" w:color="auto" w:fill="FFFFFF"/>
        </w:rPr>
        <w:t xml:space="preserve">Знають «Колос» не тільки в Україні, де він став лауреатом, дипломантом багатьох фестивалів, оглядів, конкурсів. Майже щорічно презентує він українське народне мистецтво у багатьох країнах світу. Географія його виступів широка. Вона охоплює майже всі материки земної кулі. «Колос» цінять і люблять як найвиразніший в творчому відношенні колектив незалежної України. </w:t>
      </w:r>
    </w:p>
    <w:p w:rsidR="009735BB" w:rsidRDefault="009735BB" w:rsidP="002019CD">
      <w:pPr>
        <w:pStyle w:val="ab"/>
        <w:ind w:firstLine="567"/>
        <w:jc w:val="both"/>
        <w:rPr>
          <w:rFonts w:ascii="Times New Roman" w:hAnsi="Times New Roman"/>
          <w:i/>
          <w:sz w:val="32"/>
          <w:szCs w:val="32"/>
          <w:shd w:val="clear" w:color="auto" w:fill="FFFFFF"/>
          <w:lang w:val="uk-UA"/>
        </w:rPr>
      </w:pPr>
      <w:r w:rsidRPr="009735BB">
        <w:rPr>
          <w:rFonts w:ascii="Times New Roman" w:hAnsi="Times New Roman"/>
          <w:i/>
          <w:sz w:val="32"/>
          <w:szCs w:val="32"/>
          <w:shd w:val="clear" w:color="auto" w:fill="FFFFFF"/>
        </w:rPr>
        <w:t xml:space="preserve">Та не лише в зарубіжних турне зростав авторитет «Колоса». Він виплекався, головним чином, на очах у волинян, його знають і чекають майже в кожному селі. </w:t>
      </w:r>
      <w:r w:rsidRPr="009735BB">
        <w:rPr>
          <w:rFonts w:ascii="Times New Roman" w:hAnsi="Times New Roman"/>
          <w:i/>
          <w:sz w:val="32"/>
          <w:szCs w:val="32"/>
        </w:rPr>
        <w:br/>
      </w:r>
      <w:r w:rsidRPr="009735BB">
        <w:rPr>
          <w:rFonts w:ascii="Times New Roman" w:hAnsi="Times New Roman"/>
          <w:i/>
          <w:sz w:val="32"/>
          <w:szCs w:val="32"/>
          <w:shd w:val="clear" w:color="auto" w:fill="FFFFFF"/>
        </w:rPr>
        <w:t xml:space="preserve">«Колос» завдячує своєю славою талановитим виконавцям кількох поколінь, що знайшли берег своїх надій саме в ансамблі, а також чудовим організаторам, таким як нинішній художній керівник колективу, народний артист України Олександр Огороднік, балетмейстер ансамблю, заслужений працівник культури України Микола Полятикін, керівник оркестру, заслужений працівник культури України Ярослав Найда та багато інших. </w:t>
      </w:r>
    </w:p>
    <w:p w:rsidR="00527642" w:rsidRPr="00527642" w:rsidRDefault="00527642" w:rsidP="002019CD">
      <w:pPr>
        <w:pStyle w:val="ab"/>
        <w:ind w:firstLine="567"/>
        <w:jc w:val="both"/>
        <w:rPr>
          <w:rFonts w:ascii="Times New Roman" w:hAnsi="Times New Roman"/>
          <w:i/>
          <w:sz w:val="32"/>
          <w:szCs w:val="32"/>
          <w:shd w:val="clear" w:color="auto" w:fill="FFFFFF"/>
          <w:lang w:val="uk-UA"/>
        </w:rPr>
      </w:pPr>
    </w:p>
    <w:p w:rsidR="00163D4F" w:rsidRDefault="006657DB" w:rsidP="00F85CFC">
      <w:pPr>
        <w:pStyle w:val="ab"/>
        <w:ind w:firstLine="567"/>
        <w:jc w:val="both"/>
        <w:rPr>
          <w:lang w:val="uk-UA"/>
        </w:rPr>
      </w:pPr>
      <w:r>
        <w:rPr>
          <w:lang w:val="uk-UA"/>
        </w:rPr>
        <w:lastRenderedPageBreak/>
        <w:t xml:space="preserve">                       </w:t>
      </w:r>
      <w:r w:rsidR="00AC6C3F">
        <w:rPr>
          <w:noProof/>
          <w:lang w:val="en-US"/>
        </w:rPr>
        <w:drawing>
          <wp:inline distT="0" distB="0" distL="0" distR="0">
            <wp:extent cx="3901192" cy="2287975"/>
            <wp:effectExtent l="19050" t="0" r="4058" b="0"/>
            <wp:docPr id="24" name="Рисунок 24" descr="Результат пошуку зображень за запитом &quot;Торчин Колос&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Результат пошуку зображень за запитом &quot;Торчин Колос&quot;"/>
                    <pic:cNvPicPr>
                      <a:picLocks noChangeAspect="1" noChangeArrowheads="1"/>
                    </pic:cNvPicPr>
                  </pic:nvPicPr>
                  <pic:blipFill rotWithShape="1">
                    <a:blip r:embed="rId19">
                      <a:extLst>
                        <a:ext uri="{28A0092B-C50C-407E-A947-70E740481C1C}">
                          <a14:useLocalDpi xmlns:a14="http://schemas.microsoft.com/office/drawing/2010/main" val="0"/>
                        </a:ext>
                      </a:extLst>
                    </a:blip>
                    <a:srcRect l="16753" t="11360" r="2418" b="-96"/>
                    <a:stretch/>
                  </pic:blipFill>
                  <pic:spPr bwMode="auto">
                    <a:xfrm>
                      <a:off x="0" y="0"/>
                      <a:ext cx="3913259" cy="2295052"/>
                    </a:xfrm>
                    <a:prstGeom prst="rect">
                      <a:avLst/>
                    </a:prstGeom>
                    <a:noFill/>
                    <a:ln>
                      <a:noFill/>
                    </a:ln>
                    <a:extLst>
                      <a:ext uri="{53640926-AAD7-44D8-BBD7-CCE9431645EC}">
                        <a14:shadowObscured xmlns:a14="http://schemas.microsoft.com/office/drawing/2010/main"/>
                      </a:ext>
                    </a:extLst>
                  </pic:spPr>
                </pic:pic>
              </a:graphicData>
            </a:graphic>
          </wp:inline>
        </w:drawing>
      </w:r>
    </w:p>
    <w:p w:rsidR="006657DB" w:rsidRDefault="006657DB" w:rsidP="00F85CFC">
      <w:pPr>
        <w:pStyle w:val="ab"/>
        <w:ind w:firstLine="567"/>
        <w:jc w:val="both"/>
        <w:rPr>
          <w:lang w:val="uk-UA"/>
        </w:rPr>
      </w:pPr>
    </w:p>
    <w:p w:rsidR="006657DB" w:rsidRDefault="006657DB" w:rsidP="00F85CFC">
      <w:pPr>
        <w:pStyle w:val="ab"/>
        <w:ind w:firstLine="567"/>
        <w:jc w:val="both"/>
        <w:rPr>
          <w:lang w:val="uk-UA"/>
        </w:rPr>
      </w:pPr>
    </w:p>
    <w:p w:rsidR="00F85CFC" w:rsidRDefault="00316D7A" w:rsidP="00034624">
      <w:pPr>
        <w:pStyle w:val="af"/>
        <w:spacing w:after="0" w:line="240" w:lineRule="auto"/>
        <w:ind w:left="567"/>
        <w:jc w:val="center"/>
        <w:rPr>
          <w:rFonts w:ascii="Verdana" w:hAnsi="Verdana"/>
          <w:sz w:val="32"/>
          <w:szCs w:val="32"/>
          <w:u w:val="single"/>
          <w:lang w:val="uk-UA"/>
        </w:rPr>
      </w:pPr>
      <w:r w:rsidRPr="00034624">
        <w:rPr>
          <w:rFonts w:ascii="Verdana" w:hAnsi="Verdana"/>
          <w:sz w:val="32"/>
          <w:szCs w:val="32"/>
          <w:u w:val="single"/>
        </w:rPr>
        <w:t xml:space="preserve">Задачі на знаходження суми, різницеве чи </w:t>
      </w:r>
    </w:p>
    <w:p w:rsidR="00316D7A" w:rsidRPr="00034624" w:rsidRDefault="00316D7A" w:rsidP="00034624">
      <w:pPr>
        <w:pStyle w:val="af"/>
        <w:spacing w:after="0" w:line="240" w:lineRule="auto"/>
        <w:ind w:left="567"/>
        <w:jc w:val="center"/>
        <w:rPr>
          <w:rFonts w:ascii="Verdana" w:hAnsi="Verdana"/>
          <w:sz w:val="32"/>
          <w:szCs w:val="32"/>
          <w:u w:val="single"/>
        </w:rPr>
      </w:pPr>
      <w:r w:rsidRPr="00034624">
        <w:rPr>
          <w:rFonts w:ascii="Verdana" w:hAnsi="Verdana"/>
          <w:sz w:val="32"/>
          <w:szCs w:val="32"/>
          <w:u w:val="single"/>
        </w:rPr>
        <w:t>кратне порівняння двох добутків або часток</w:t>
      </w:r>
    </w:p>
    <w:p w:rsidR="00316D7A" w:rsidRPr="00034624" w:rsidRDefault="00316D7A" w:rsidP="00034624">
      <w:pPr>
        <w:pStyle w:val="af"/>
        <w:spacing w:after="0" w:line="240" w:lineRule="auto"/>
        <w:ind w:left="567"/>
        <w:jc w:val="center"/>
        <w:rPr>
          <w:rFonts w:ascii="Verdana" w:hAnsi="Verdana"/>
          <w:sz w:val="32"/>
          <w:szCs w:val="32"/>
          <w:u w:val="single"/>
        </w:rPr>
      </w:pPr>
      <w:r w:rsidRPr="00034624">
        <w:rPr>
          <w:rFonts w:ascii="Verdana" w:hAnsi="Verdana"/>
          <w:sz w:val="32"/>
          <w:szCs w:val="32"/>
          <w:u w:val="single"/>
        </w:rPr>
        <w:t>(3</w:t>
      </w:r>
      <w:r w:rsidR="0072450B" w:rsidRPr="00034624">
        <w:rPr>
          <w:rFonts w:ascii="Verdana" w:hAnsi="Verdana"/>
          <w:sz w:val="32"/>
          <w:szCs w:val="32"/>
          <w:u w:val="single"/>
          <w:lang w:val="uk-UA"/>
        </w:rPr>
        <w:t>-4</w:t>
      </w:r>
      <w:r w:rsidRPr="00034624">
        <w:rPr>
          <w:rFonts w:ascii="Verdana" w:hAnsi="Verdana"/>
          <w:sz w:val="32"/>
          <w:szCs w:val="32"/>
          <w:u w:val="single"/>
        </w:rPr>
        <w:t xml:space="preserve"> клас)</w:t>
      </w:r>
    </w:p>
    <w:p w:rsidR="00316D7A" w:rsidRDefault="00316D7A" w:rsidP="00316D7A">
      <w:pPr>
        <w:pStyle w:val="ab"/>
        <w:ind w:firstLine="708"/>
        <w:jc w:val="both"/>
        <w:rPr>
          <w:rFonts w:ascii="Times New Roman" w:hAnsi="Times New Roman"/>
          <w:sz w:val="32"/>
          <w:szCs w:val="32"/>
          <w:lang w:val="uk-UA" w:eastAsia="ru-RU"/>
        </w:rPr>
      </w:pPr>
    </w:p>
    <w:p w:rsidR="00527642" w:rsidRDefault="00527642" w:rsidP="00A93C4E">
      <w:pPr>
        <w:pStyle w:val="ab"/>
        <w:ind w:firstLine="567"/>
        <w:jc w:val="both"/>
        <w:rPr>
          <w:rFonts w:ascii="Times New Roman" w:hAnsi="Times New Roman"/>
          <w:sz w:val="32"/>
          <w:szCs w:val="32"/>
          <w:lang w:val="uk-UA"/>
        </w:rPr>
      </w:pPr>
    </w:p>
    <w:p w:rsidR="00A93C4E" w:rsidRPr="009C4C55" w:rsidRDefault="00474594" w:rsidP="00A93C4E">
      <w:pPr>
        <w:pStyle w:val="ab"/>
        <w:ind w:firstLine="567"/>
        <w:jc w:val="both"/>
        <w:rPr>
          <w:rFonts w:ascii="Times New Roman" w:hAnsi="Times New Roman"/>
          <w:sz w:val="32"/>
          <w:szCs w:val="32"/>
          <w:lang w:val="uk-UA"/>
        </w:rPr>
      </w:pPr>
      <w:r>
        <w:rPr>
          <w:noProof/>
          <w:lang w:val="en-US"/>
        </w:rPr>
        <w:drawing>
          <wp:anchor distT="0" distB="0" distL="114300" distR="114300" simplePos="0" relativeHeight="251734016" behindDoc="1" locked="0" layoutInCell="1" allowOverlap="1">
            <wp:simplePos x="0" y="0"/>
            <wp:positionH relativeFrom="column">
              <wp:posOffset>361950</wp:posOffset>
            </wp:positionH>
            <wp:positionV relativeFrom="paragraph">
              <wp:posOffset>3810</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11" name="Рисунок 11"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sidR="00844B75">
        <w:rPr>
          <w:rFonts w:ascii="Times New Roman" w:hAnsi="Times New Roman"/>
          <w:sz w:val="32"/>
          <w:szCs w:val="32"/>
          <w:lang w:val="uk-UA"/>
        </w:rPr>
        <w:t>У</w:t>
      </w:r>
      <w:r w:rsidR="00844B75">
        <w:rPr>
          <w:rFonts w:ascii="Times New Roman" w:hAnsi="Times New Roman"/>
          <w:sz w:val="32"/>
          <w:szCs w:val="32"/>
        </w:rPr>
        <w:t xml:space="preserve"> 2013 р</w:t>
      </w:r>
      <w:r w:rsidR="00844B75">
        <w:rPr>
          <w:rFonts w:ascii="Times New Roman" w:hAnsi="Times New Roman"/>
          <w:sz w:val="32"/>
          <w:szCs w:val="32"/>
          <w:lang w:val="uk-UA"/>
        </w:rPr>
        <w:t>оці</w:t>
      </w:r>
      <w:r w:rsidR="00A93C4E" w:rsidRPr="009C4C55">
        <w:rPr>
          <w:rFonts w:ascii="Times New Roman" w:hAnsi="Times New Roman"/>
          <w:sz w:val="32"/>
          <w:szCs w:val="32"/>
        </w:rPr>
        <w:t xml:space="preserve"> проведено встановлення вуличного освітлення </w:t>
      </w:r>
      <w:r w:rsidR="0094581B">
        <w:rPr>
          <w:rFonts w:ascii="Times New Roman" w:hAnsi="Times New Roman"/>
          <w:sz w:val="32"/>
          <w:szCs w:val="32"/>
          <w:lang w:val="uk-UA"/>
        </w:rPr>
        <w:t>на</w:t>
      </w:r>
      <w:r w:rsidR="00A93C4E" w:rsidRPr="009C4C55">
        <w:rPr>
          <w:rFonts w:ascii="Times New Roman" w:hAnsi="Times New Roman"/>
          <w:sz w:val="32"/>
          <w:szCs w:val="32"/>
        </w:rPr>
        <w:t xml:space="preserve"> </w:t>
      </w:r>
      <w:r w:rsidR="0094581B">
        <w:rPr>
          <w:rFonts w:ascii="Times New Roman" w:hAnsi="Times New Roman"/>
          <w:sz w:val="32"/>
          <w:szCs w:val="32"/>
          <w:lang w:val="uk-UA"/>
        </w:rPr>
        <w:t xml:space="preserve">території </w:t>
      </w:r>
      <w:r w:rsidR="0094581B">
        <w:rPr>
          <w:rFonts w:ascii="Times New Roman" w:hAnsi="Times New Roman"/>
          <w:sz w:val="32"/>
          <w:szCs w:val="32"/>
        </w:rPr>
        <w:t>Заборольськ</w:t>
      </w:r>
      <w:r w:rsidR="0094581B">
        <w:rPr>
          <w:rFonts w:ascii="Times New Roman" w:hAnsi="Times New Roman"/>
          <w:sz w:val="32"/>
          <w:szCs w:val="32"/>
          <w:lang w:val="uk-UA"/>
        </w:rPr>
        <w:t>ої</w:t>
      </w:r>
      <w:r w:rsidR="00A93C4E" w:rsidRPr="009C4C55">
        <w:rPr>
          <w:rFonts w:ascii="Times New Roman" w:hAnsi="Times New Roman"/>
          <w:sz w:val="32"/>
          <w:szCs w:val="32"/>
        </w:rPr>
        <w:t xml:space="preserve">  сільськ</w:t>
      </w:r>
      <w:r w:rsidR="0094581B">
        <w:rPr>
          <w:rFonts w:ascii="Times New Roman" w:hAnsi="Times New Roman"/>
          <w:sz w:val="32"/>
          <w:szCs w:val="32"/>
          <w:lang w:val="uk-UA"/>
        </w:rPr>
        <w:t>ої</w:t>
      </w:r>
      <w:r w:rsidR="00A93C4E" w:rsidRPr="009C4C55">
        <w:rPr>
          <w:rFonts w:ascii="Times New Roman" w:hAnsi="Times New Roman"/>
          <w:sz w:val="32"/>
          <w:szCs w:val="32"/>
        </w:rPr>
        <w:t xml:space="preserve"> рад</w:t>
      </w:r>
      <w:r w:rsidR="0094581B">
        <w:rPr>
          <w:rFonts w:ascii="Times New Roman" w:hAnsi="Times New Roman"/>
          <w:sz w:val="32"/>
          <w:szCs w:val="32"/>
          <w:lang w:val="uk-UA"/>
        </w:rPr>
        <w:t>и</w:t>
      </w:r>
      <w:r w:rsidR="00A93C4E" w:rsidRPr="009C4C55">
        <w:rPr>
          <w:rFonts w:ascii="Times New Roman" w:hAnsi="Times New Roman"/>
          <w:sz w:val="32"/>
          <w:szCs w:val="32"/>
        </w:rPr>
        <w:t xml:space="preserve">, де було встановлено </w:t>
      </w:r>
      <w:r w:rsidR="00A93C4E" w:rsidRPr="009C4C55">
        <w:rPr>
          <w:rFonts w:ascii="Times New Roman" w:hAnsi="Times New Roman"/>
          <w:sz w:val="32"/>
          <w:szCs w:val="32"/>
          <w:lang w:val="uk-UA"/>
        </w:rPr>
        <w:t xml:space="preserve">40 вуличних </w:t>
      </w:r>
      <w:r w:rsidR="00A93C4E" w:rsidRPr="009C4C55">
        <w:rPr>
          <w:rFonts w:ascii="Times New Roman" w:hAnsi="Times New Roman"/>
          <w:sz w:val="32"/>
          <w:szCs w:val="32"/>
        </w:rPr>
        <w:t>ліхтар</w:t>
      </w:r>
      <w:r w:rsidR="00A93C4E" w:rsidRPr="009C4C55">
        <w:rPr>
          <w:rFonts w:ascii="Times New Roman" w:hAnsi="Times New Roman"/>
          <w:sz w:val="32"/>
          <w:szCs w:val="32"/>
          <w:lang w:val="uk-UA"/>
        </w:rPr>
        <w:t>ів</w:t>
      </w:r>
      <w:r w:rsidR="00A93C4E" w:rsidRPr="009C4C55">
        <w:rPr>
          <w:rFonts w:ascii="Times New Roman" w:hAnsi="Times New Roman"/>
          <w:sz w:val="32"/>
          <w:szCs w:val="32"/>
        </w:rPr>
        <w:t xml:space="preserve"> на</w:t>
      </w:r>
      <w:r w:rsidR="00A93C4E" w:rsidRPr="009C4C55">
        <w:rPr>
          <w:rFonts w:ascii="Times New Roman" w:hAnsi="Times New Roman"/>
          <w:sz w:val="32"/>
          <w:szCs w:val="32"/>
          <w:lang w:val="uk-UA"/>
        </w:rPr>
        <w:t xml:space="preserve"> стовпи по 800 грн кожен і </w:t>
      </w:r>
      <w:r w:rsidR="00527642">
        <w:rPr>
          <w:rFonts w:ascii="Times New Roman" w:hAnsi="Times New Roman"/>
          <w:sz w:val="32"/>
          <w:szCs w:val="32"/>
          <w:lang w:val="uk-UA"/>
        </w:rPr>
        <w:t xml:space="preserve">6 </w:t>
      </w:r>
      <w:r w:rsidR="00A93C4E" w:rsidRPr="009C4C55">
        <w:rPr>
          <w:rFonts w:ascii="Times New Roman" w:hAnsi="Times New Roman"/>
          <w:sz w:val="32"/>
          <w:szCs w:val="32"/>
          <w:lang w:val="uk-UA"/>
        </w:rPr>
        <w:t>декоративних ліхтарів  по500 грн кожен. За які ліхтарі заплатили дорожче і на скільки дорожче?</w:t>
      </w:r>
    </w:p>
    <w:p w:rsidR="00316D7A" w:rsidRDefault="00316D7A" w:rsidP="003118EF">
      <w:pPr>
        <w:pStyle w:val="ab"/>
        <w:ind w:firstLine="709"/>
        <w:jc w:val="both"/>
        <w:rPr>
          <w:rFonts w:ascii="Times New Roman" w:hAnsi="Times New Roman"/>
          <w:i/>
          <w:sz w:val="32"/>
          <w:szCs w:val="32"/>
          <w:lang w:val="uk-UA"/>
        </w:rPr>
      </w:pPr>
      <w:r>
        <w:rPr>
          <w:rFonts w:ascii="Times New Roman" w:hAnsi="Times New Roman"/>
          <w:i/>
          <w:sz w:val="32"/>
          <w:szCs w:val="32"/>
          <w:lang w:val="uk-UA"/>
        </w:rPr>
        <w:t>(Різницеве порівняння двох добутків)</w:t>
      </w:r>
    </w:p>
    <w:p w:rsidR="00CE2C3C" w:rsidRDefault="00CE2C3C" w:rsidP="003118EF">
      <w:pPr>
        <w:pStyle w:val="ab"/>
        <w:ind w:firstLine="709"/>
        <w:jc w:val="both"/>
        <w:rPr>
          <w:rFonts w:ascii="Times New Roman" w:hAnsi="Times New Roman"/>
          <w:i/>
          <w:sz w:val="32"/>
          <w:szCs w:val="32"/>
          <w:lang w:val="uk-UA"/>
        </w:rPr>
      </w:pPr>
    </w:p>
    <w:p w:rsidR="00316D7A" w:rsidRPr="00A006F2" w:rsidRDefault="008E58EA" w:rsidP="003118EF">
      <w:pPr>
        <w:pStyle w:val="ab"/>
        <w:ind w:left="426"/>
        <w:jc w:val="both"/>
        <w:rPr>
          <w:rFonts w:ascii="Times New Roman" w:hAnsi="Times New Roman"/>
          <w:sz w:val="32"/>
          <w:szCs w:val="32"/>
          <w:u w:val="single"/>
          <w:lang w:val="uk-UA" w:eastAsia="ru-RU"/>
        </w:rPr>
      </w:pPr>
      <w:r>
        <w:pict>
          <v:shapetype id="_x0000_t32" coordsize="21600,21600" o:spt="32" o:oned="t" path="m,l21600,21600e" filled="f">
            <v:path arrowok="t" fillok="f" o:connecttype="none"/>
            <o:lock v:ext="edit" shapetype="t"/>
          </v:shapetype>
          <v:shape id="_x0000_s1147" type="#_x0000_t32" style="position:absolute;left:0;text-align:left;margin-left:363.05pt;margin-top:11.1pt;width:.05pt;height:53.25pt;z-index:251634688" o:connectortype="straight">
            <v:stroke startarrow="block" endarrow="block"/>
          </v:shape>
        </w:pict>
      </w:r>
      <w:r w:rsidR="00316D7A">
        <w:rPr>
          <w:rFonts w:ascii="Times New Roman" w:hAnsi="Times New Roman"/>
          <w:sz w:val="32"/>
          <w:szCs w:val="32"/>
          <w:u w:val="single"/>
          <w:lang w:val="uk-UA" w:eastAsia="ru-RU"/>
        </w:rPr>
        <w:t>С</w:t>
      </w:r>
      <w:r w:rsidR="00A006F2">
        <w:rPr>
          <w:rFonts w:ascii="Times New Roman" w:hAnsi="Times New Roman"/>
          <w:sz w:val="32"/>
          <w:szCs w:val="32"/>
          <w:u w:val="single"/>
          <w:lang w:eastAsia="ru-RU"/>
        </w:rPr>
        <w:t>корочений запис задачі</w:t>
      </w:r>
    </w:p>
    <w:p w:rsidR="00316D7A" w:rsidRDefault="00A2213E" w:rsidP="003118EF">
      <w:pPr>
        <w:pStyle w:val="ab"/>
        <w:ind w:left="426"/>
        <w:rPr>
          <w:rFonts w:ascii="Times New Roman" w:hAnsi="Times New Roman"/>
          <w:i/>
          <w:sz w:val="28"/>
          <w:szCs w:val="28"/>
          <w:lang w:val="uk-UA"/>
        </w:rPr>
      </w:pPr>
      <w:r>
        <w:rPr>
          <w:rFonts w:ascii="Times New Roman" w:hAnsi="Times New Roman"/>
          <w:i/>
          <w:sz w:val="32"/>
          <w:szCs w:val="32"/>
          <w:lang w:val="uk-UA"/>
        </w:rPr>
        <w:t xml:space="preserve">Ліхтарі на стовпи       – 40 л.  по  800 грн      </w:t>
      </w:r>
      <w:r w:rsidR="004B5AA3">
        <w:rPr>
          <w:rFonts w:ascii="Times New Roman" w:hAnsi="Times New Roman"/>
          <w:i/>
          <w:sz w:val="32"/>
          <w:szCs w:val="32"/>
          <w:lang w:val="uk-UA"/>
        </w:rPr>
        <w:t xml:space="preserve">               </w:t>
      </w:r>
      <w:r>
        <w:rPr>
          <w:rFonts w:ascii="Times New Roman" w:hAnsi="Times New Roman"/>
          <w:i/>
          <w:sz w:val="32"/>
          <w:szCs w:val="32"/>
          <w:lang w:val="uk-UA"/>
        </w:rPr>
        <w:t xml:space="preserve">  </w:t>
      </w:r>
      <w:r w:rsidR="00316D7A" w:rsidRPr="003118EF">
        <w:rPr>
          <w:rFonts w:ascii="Times New Roman" w:hAnsi="Times New Roman"/>
          <w:i/>
          <w:sz w:val="28"/>
          <w:szCs w:val="28"/>
          <w:lang w:val="uk-UA"/>
        </w:rPr>
        <w:t>на ?</w:t>
      </w:r>
      <w:r>
        <w:rPr>
          <w:rFonts w:ascii="Times New Roman" w:hAnsi="Times New Roman"/>
          <w:i/>
          <w:sz w:val="32"/>
          <w:szCs w:val="32"/>
          <w:lang w:val="uk-UA"/>
        </w:rPr>
        <w:t xml:space="preserve"> Декоративні ліхтарі     </w:t>
      </w:r>
      <w:r w:rsidR="00316D7A" w:rsidRPr="003118EF">
        <w:rPr>
          <w:rFonts w:ascii="Times New Roman" w:hAnsi="Times New Roman"/>
          <w:i/>
          <w:sz w:val="32"/>
          <w:szCs w:val="32"/>
          <w:lang w:val="uk-UA"/>
        </w:rPr>
        <w:t>–</w:t>
      </w:r>
      <w:r>
        <w:rPr>
          <w:rFonts w:ascii="Times New Roman" w:hAnsi="Times New Roman"/>
          <w:i/>
          <w:sz w:val="32"/>
          <w:szCs w:val="32"/>
          <w:lang w:val="uk-UA"/>
        </w:rPr>
        <w:t xml:space="preserve"> 6 л. по 500 </w:t>
      </w:r>
      <w:r w:rsidR="00316D7A" w:rsidRPr="003118EF">
        <w:rPr>
          <w:rFonts w:ascii="Times New Roman" w:hAnsi="Times New Roman"/>
          <w:i/>
          <w:sz w:val="32"/>
          <w:szCs w:val="32"/>
          <w:lang w:val="uk-UA"/>
        </w:rPr>
        <w:t>грн</w:t>
      </w:r>
      <w:r w:rsidR="004B5AA3">
        <w:rPr>
          <w:rFonts w:ascii="Times New Roman" w:hAnsi="Times New Roman"/>
          <w:i/>
          <w:sz w:val="32"/>
          <w:szCs w:val="32"/>
          <w:lang w:val="uk-UA"/>
        </w:rPr>
        <w:t xml:space="preserve">                    </w:t>
      </w:r>
      <w:r w:rsidR="003118EF" w:rsidRPr="003118EF">
        <w:rPr>
          <w:rFonts w:ascii="Times New Roman" w:hAnsi="Times New Roman"/>
          <w:i/>
          <w:sz w:val="28"/>
          <w:szCs w:val="28"/>
          <w:lang w:val="uk-UA"/>
        </w:rPr>
        <w:t>дорожче</w:t>
      </w:r>
    </w:p>
    <w:p w:rsidR="00465FD2" w:rsidRPr="003118EF" w:rsidRDefault="00465FD2" w:rsidP="003118EF">
      <w:pPr>
        <w:pStyle w:val="ab"/>
        <w:ind w:left="426"/>
        <w:rPr>
          <w:rFonts w:ascii="Times New Roman" w:hAnsi="Times New Roman"/>
          <w:i/>
          <w:sz w:val="28"/>
          <w:szCs w:val="28"/>
          <w:lang w:val="uk-UA"/>
        </w:rPr>
      </w:pPr>
    </w:p>
    <w:p w:rsidR="00316D7A" w:rsidRDefault="00A2213E" w:rsidP="003118EF">
      <w:pPr>
        <w:pStyle w:val="ab"/>
        <w:ind w:left="709"/>
        <w:jc w:val="both"/>
        <w:rPr>
          <w:rFonts w:ascii="Times New Roman" w:hAnsi="Times New Roman"/>
          <w:sz w:val="32"/>
          <w:szCs w:val="32"/>
          <w:u w:val="single"/>
          <w:lang w:val="uk-UA" w:eastAsia="ru-RU"/>
        </w:rPr>
      </w:pPr>
      <w:r>
        <w:rPr>
          <w:rFonts w:ascii="Times New Roman" w:hAnsi="Times New Roman"/>
          <w:sz w:val="32"/>
          <w:szCs w:val="32"/>
          <w:u w:val="single"/>
          <w:lang w:val="uk-UA" w:eastAsia="ru-RU"/>
        </w:rPr>
        <w:t>А</w:t>
      </w:r>
      <w:r w:rsidR="00A006F2">
        <w:rPr>
          <w:rFonts w:ascii="Times New Roman" w:hAnsi="Times New Roman"/>
          <w:sz w:val="32"/>
          <w:szCs w:val="32"/>
          <w:u w:val="single"/>
          <w:lang w:val="uk-UA" w:eastAsia="ru-RU"/>
        </w:rPr>
        <w:t>наліз умови задачі</w:t>
      </w:r>
    </w:p>
    <w:p w:rsidR="00316D7A" w:rsidRDefault="00316D7A" w:rsidP="0064489B">
      <w:pPr>
        <w:pStyle w:val="ab"/>
        <w:numPr>
          <w:ilvl w:val="0"/>
          <w:numId w:val="13"/>
        </w:numPr>
        <w:ind w:left="993"/>
        <w:jc w:val="both"/>
        <w:rPr>
          <w:rFonts w:ascii="Times New Roman" w:hAnsi="Times New Roman"/>
          <w:sz w:val="32"/>
          <w:szCs w:val="32"/>
          <w:lang w:val="uk-UA"/>
        </w:rPr>
      </w:pPr>
      <w:r>
        <w:rPr>
          <w:rFonts w:ascii="Times New Roman" w:hAnsi="Times New Roman"/>
          <w:sz w:val="32"/>
          <w:szCs w:val="32"/>
        </w:rPr>
        <w:t>За</w:t>
      </w:r>
      <w:r>
        <w:rPr>
          <w:rFonts w:ascii="Times New Roman" w:hAnsi="Times New Roman"/>
          <w:sz w:val="32"/>
          <w:szCs w:val="32"/>
          <w:lang w:val="uk-UA"/>
        </w:rPr>
        <w:t xml:space="preserve"> с</w:t>
      </w:r>
      <w:r>
        <w:rPr>
          <w:rFonts w:ascii="Times New Roman" w:hAnsi="Times New Roman"/>
          <w:sz w:val="32"/>
          <w:szCs w:val="32"/>
        </w:rPr>
        <w:t>коро</w:t>
      </w:r>
      <w:r>
        <w:rPr>
          <w:rFonts w:ascii="Times New Roman" w:hAnsi="Times New Roman"/>
          <w:sz w:val="32"/>
          <w:szCs w:val="32"/>
          <w:lang w:val="uk-UA"/>
        </w:rPr>
        <w:t>чен</w:t>
      </w:r>
      <w:r>
        <w:rPr>
          <w:rFonts w:ascii="Times New Roman" w:hAnsi="Times New Roman"/>
          <w:sz w:val="32"/>
          <w:szCs w:val="32"/>
        </w:rPr>
        <w:t>им записом поясніть</w:t>
      </w:r>
      <w:r>
        <w:rPr>
          <w:rFonts w:ascii="Times New Roman" w:hAnsi="Times New Roman"/>
          <w:sz w:val="32"/>
          <w:szCs w:val="32"/>
          <w:lang w:val="uk-UA"/>
        </w:rPr>
        <w:t>, що в</w:t>
      </w:r>
      <w:r>
        <w:rPr>
          <w:rFonts w:ascii="Times New Roman" w:hAnsi="Times New Roman"/>
          <w:sz w:val="32"/>
          <w:szCs w:val="32"/>
        </w:rPr>
        <w:t xml:space="preserve"> задачі</w:t>
      </w:r>
      <w:r>
        <w:rPr>
          <w:rFonts w:ascii="Times New Roman" w:hAnsi="Times New Roman"/>
          <w:sz w:val="32"/>
          <w:szCs w:val="32"/>
          <w:lang w:val="uk-UA"/>
        </w:rPr>
        <w:t xml:space="preserve"> відомо</w:t>
      </w:r>
      <w:r>
        <w:rPr>
          <w:rFonts w:ascii="Times New Roman" w:hAnsi="Times New Roman"/>
          <w:sz w:val="32"/>
          <w:szCs w:val="32"/>
        </w:rPr>
        <w:t xml:space="preserve">. </w:t>
      </w:r>
    </w:p>
    <w:p w:rsidR="00316D7A" w:rsidRDefault="00316D7A" w:rsidP="0064489B">
      <w:pPr>
        <w:pStyle w:val="ab"/>
        <w:numPr>
          <w:ilvl w:val="0"/>
          <w:numId w:val="13"/>
        </w:numPr>
        <w:ind w:left="993"/>
        <w:jc w:val="both"/>
        <w:rPr>
          <w:rFonts w:ascii="Times New Roman" w:hAnsi="Times New Roman"/>
          <w:i/>
          <w:sz w:val="32"/>
          <w:szCs w:val="32"/>
          <w:lang w:val="uk-UA"/>
        </w:rPr>
      </w:pPr>
      <w:r>
        <w:rPr>
          <w:rFonts w:ascii="Times New Roman" w:hAnsi="Times New Roman"/>
          <w:sz w:val="32"/>
          <w:szCs w:val="32"/>
        </w:rPr>
        <w:t>Повторіть питання</w:t>
      </w:r>
      <w:r>
        <w:rPr>
          <w:rFonts w:ascii="Times New Roman" w:hAnsi="Times New Roman"/>
          <w:sz w:val="32"/>
          <w:szCs w:val="32"/>
          <w:lang w:val="uk-UA"/>
        </w:rPr>
        <w:t xml:space="preserve"> задачі</w:t>
      </w:r>
      <w:r>
        <w:rPr>
          <w:rFonts w:ascii="Times New Roman" w:hAnsi="Times New Roman"/>
          <w:sz w:val="32"/>
          <w:szCs w:val="32"/>
        </w:rPr>
        <w:t xml:space="preserve">. </w:t>
      </w:r>
      <w:r>
        <w:rPr>
          <w:rFonts w:ascii="Times New Roman" w:hAnsi="Times New Roman"/>
          <w:i/>
          <w:sz w:val="32"/>
          <w:szCs w:val="32"/>
        </w:rPr>
        <w:t>(</w:t>
      </w:r>
      <w:r>
        <w:rPr>
          <w:rFonts w:ascii="Times New Roman" w:hAnsi="Times New Roman"/>
          <w:i/>
          <w:sz w:val="32"/>
          <w:szCs w:val="32"/>
          <w:lang w:val="uk-UA"/>
        </w:rPr>
        <w:t>За</w:t>
      </w:r>
      <w:r w:rsidR="00A2213E">
        <w:rPr>
          <w:rFonts w:ascii="Times New Roman" w:hAnsi="Times New Roman"/>
          <w:i/>
          <w:sz w:val="32"/>
          <w:szCs w:val="32"/>
          <w:lang w:val="uk-UA"/>
        </w:rPr>
        <w:t>які ліхтарі</w:t>
      </w:r>
      <w:r>
        <w:rPr>
          <w:rFonts w:ascii="Times New Roman" w:hAnsi="Times New Roman"/>
          <w:i/>
          <w:sz w:val="32"/>
          <w:szCs w:val="32"/>
          <w:lang w:val="uk-UA"/>
        </w:rPr>
        <w:t xml:space="preserve"> заплатили дорожче і на скільки дорожче?)</w:t>
      </w:r>
    </w:p>
    <w:p w:rsidR="00316D7A" w:rsidRPr="003118EF" w:rsidRDefault="00316D7A" w:rsidP="0064489B">
      <w:pPr>
        <w:pStyle w:val="ab"/>
        <w:numPr>
          <w:ilvl w:val="0"/>
          <w:numId w:val="13"/>
        </w:numPr>
        <w:ind w:left="993"/>
        <w:jc w:val="both"/>
        <w:rPr>
          <w:rFonts w:ascii="Times New Roman" w:hAnsi="Times New Roman"/>
          <w:sz w:val="32"/>
          <w:szCs w:val="32"/>
          <w:lang w:val="uk-UA"/>
        </w:rPr>
      </w:pPr>
      <w:r w:rsidRPr="003118EF">
        <w:rPr>
          <w:rFonts w:ascii="Times New Roman" w:hAnsi="Times New Roman"/>
          <w:sz w:val="32"/>
          <w:szCs w:val="32"/>
        </w:rPr>
        <w:t xml:space="preserve">Що треба знати, щоб відповісти на питання задачі? </w:t>
      </w:r>
      <w:r w:rsidRPr="003118EF">
        <w:rPr>
          <w:rFonts w:ascii="Times New Roman" w:hAnsi="Times New Roman"/>
          <w:i/>
          <w:sz w:val="32"/>
          <w:szCs w:val="32"/>
        </w:rPr>
        <w:t xml:space="preserve">(Потрібно знати два числові значення: </w:t>
      </w:r>
      <w:r w:rsidRPr="003118EF">
        <w:rPr>
          <w:rFonts w:ascii="Times New Roman" w:hAnsi="Times New Roman"/>
          <w:i/>
          <w:sz w:val="32"/>
          <w:szCs w:val="32"/>
          <w:lang w:val="uk-UA"/>
        </w:rPr>
        <w:t>І</w:t>
      </w:r>
      <w:r w:rsidR="003118EF" w:rsidRPr="003118EF">
        <w:rPr>
          <w:rFonts w:ascii="Times New Roman" w:hAnsi="Times New Roman"/>
          <w:i/>
          <w:sz w:val="32"/>
          <w:szCs w:val="32"/>
          <w:lang w:val="uk-UA"/>
        </w:rPr>
        <w:t>–</w:t>
      </w:r>
      <w:r w:rsidRPr="003118EF">
        <w:rPr>
          <w:rFonts w:ascii="Times New Roman" w:hAnsi="Times New Roman"/>
          <w:i/>
          <w:sz w:val="32"/>
          <w:szCs w:val="32"/>
        </w:rPr>
        <w:t xml:space="preserve"> вартість</w:t>
      </w:r>
      <w:r w:rsidR="00A6299C">
        <w:rPr>
          <w:rFonts w:ascii="Times New Roman" w:hAnsi="Times New Roman"/>
          <w:i/>
          <w:sz w:val="32"/>
          <w:szCs w:val="32"/>
          <w:lang w:val="uk-UA"/>
        </w:rPr>
        <w:t xml:space="preserve"> ліхтарів на стовпи</w:t>
      </w:r>
      <w:r w:rsidR="003118EF" w:rsidRPr="003118EF">
        <w:rPr>
          <w:rFonts w:ascii="Times New Roman" w:hAnsi="Times New Roman"/>
          <w:i/>
          <w:sz w:val="32"/>
          <w:szCs w:val="32"/>
          <w:lang w:val="uk-UA"/>
        </w:rPr>
        <w:t xml:space="preserve"> –</w:t>
      </w:r>
      <w:r w:rsidRPr="003118EF">
        <w:rPr>
          <w:rFonts w:ascii="Times New Roman" w:hAnsi="Times New Roman"/>
          <w:i/>
          <w:sz w:val="32"/>
          <w:szCs w:val="32"/>
        </w:rPr>
        <w:t xml:space="preserve"> (невідомо), та </w:t>
      </w:r>
      <w:r w:rsidRPr="003118EF">
        <w:rPr>
          <w:rFonts w:ascii="Times New Roman" w:hAnsi="Times New Roman"/>
          <w:i/>
          <w:sz w:val="32"/>
          <w:szCs w:val="32"/>
          <w:lang w:val="uk-UA"/>
        </w:rPr>
        <w:t>ІІ</w:t>
      </w:r>
      <w:r w:rsidR="003118EF" w:rsidRPr="003118EF">
        <w:rPr>
          <w:rFonts w:ascii="Times New Roman" w:hAnsi="Times New Roman"/>
          <w:i/>
          <w:sz w:val="32"/>
          <w:szCs w:val="32"/>
          <w:lang w:val="uk-UA"/>
        </w:rPr>
        <w:t>–</w:t>
      </w:r>
      <w:r w:rsidRPr="003118EF">
        <w:rPr>
          <w:rFonts w:ascii="Times New Roman" w:hAnsi="Times New Roman"/>
          <w:i/>
          <w:sz w:val="32"/>
          <w:szCs w:val="32"/>
        </w:rPr>
        <w:t xml:space="preserve"> вартість</w:t>
      </w:r>
      <w:r w:rsidR="00A6299C">
        <w:rPr>
          <w:rFonts w:ascii="Times New Roman" w:hAnsi="Times New Roman"/>
          <w:i/>
          <w:sz w:val="32"/>
          <w:szCs w:val="32"/>
          <w:lang w:val="uk-UA"/>
        </w:rPr>
        <w:t xml:space="preserve"> декоративних ліхтарів</w:t>
      </w:r>
      <w:r w:rsidR="003118EF" w:rsidRPr="003118EF">
        <w:rPr>
          <w:rFonts w:ascii="Times New Roman" w:hAnsi="Times New Roman"/>
          <w:i/>
          <w:sz w:val="32"/>
          <w:szCs w:val="32"/>
          <w:lang w:val="uk-UA"/>
        </w:rPr>
        <w:t>–</w:t>
      </w:r>
      <w:r w:rsidRPr="003118EF">
        <w:rPr>
          <w:rFonts w:ascii="Times New Roman" w:hAnsi="Times New Roman"/>
          <w:i/>
          <w:sz w:val="32"/>
          <w:szCs w:val="32"/>
        </w:rPr>
        <w:t xml:space="preserve"> (невідомо))</w:t>
      </w:r>
    </w:p>
    <w:p w:rsidR="00316D7A" w:rsidRDefault="00316D7A" w:rsidP="0064489B">
      <w:pPr>
        <w:pStyle w:val="ab"/>
        <w:numPr>
          <w:ilvl w:val="0"/>
          <w:numId w:val="13"/>
        </w:numPr>
        <w:ind w:left="993"/>
        <w:jc w:val="both"/>
        <w:rPr>
          <w:rFonts w:ascii="Times New Roman" w:hAnsi="Times New Roman"/>
          <w:sz w:val="32"/>
          <w:szCs w:val="32"/>
        </w:rPr>
      </w:pPr>
      <w:r>
        <w:rPr>
          <w:rFonts w:ascii="Times New Roman" w:hAnsi="Times New Roman"/>
          <w:sz w:val="32"/>
          <w:szCs w:val="32"/>
        </w:rPr>
        <w:lastRenderedPageBreak/>
        <w:t>Як</w:t>
      </w:r>
      <w:r>
        <w:rPr>
          <w:rFonts w:ascii="Times New Roman" w:hAnsi="Times New Roman"/>
          <w:sz w:val="32"/>
          <w:szCs w:val="32"/>
          <w:lang w:val="uk-UA"/>
        </w:rPr>
        <w:t>у дію потрібно виконати, щоб відповісти</w:t>
      </w:r>
      <w:r>
        <w:rPr>
          <w:rFonts w:ascii="Times New Roman" w:hAnsi="Times New Roman"/>
          <w:sz w:val="32"/>
          <w:szCs w:val="32"/>
        </w:rPr>
        <w:t xml:space="preserve"> на питання задачі? </w:t>
      </w:r>
      <w:r>
        <w:rPr>
          <w:rFonts w:ascii="Times New Roman" w:hAnsi="Times New Roman"/>
          <w:i/>
          <w:sz w:val="32"/>
          <w:szCs w:val="32"/>
        </w:rPr>
        <w:t xml:space="preserve">(Дію </w:t>
      </w:r>
      <w:r>
        <w:rPr>
          <w:rFonts w:ascii="Times New Roman" w:hAnsi="Times New Roman"/>
          <w:i/>
          <w:sz w:val="32"/>
          <w:szCs w:val="32"/>
          <w:lang w:val="uk-UA"/>
        </w:rPr>
        <w:t>віднімання</w:t>
      </w:r>
      <w:r>
        <w:rPr>
          <w:rFonts w:ascii="Times New Roman" w:hAnsi="Times New Roman"/>
          <w:i/>
          <w:sz w:val="32"/>
          <w:szCs w:val="32"/>
        </w:rPr>
        <w:t>)</w:t>
      </w:r>
    </w:p>
    <w:p w:rsidR="00316D7A" w:rsidRDefault="00316D7A" w:rsidP="0064489B">
      <w:pPr>
        <w:pStyle w:val="ab"/>
        <w:numPr>
          <w:ilvl w:val="0"/>
          <w:numId w:val="13"/>
        </w:numPr>
        <w:ind w:left="993"/>
        <w:jc w:val="both"/>
        <w:rPr>
          <w:rFonts w:ascii="Times New Roman" w:hAnsi="Times New Roman"/>
          <w:sz w:val="32"/>
          <w:szCs w:val="32"/>
        </w:rPr>
      </w:pPr>
      <w:r>
        <w:rPr>
          <w:rFonts w:ascii="Times New Roman" w:hAnsi="Times New Roman"/>
          <w:sz w:val="32"/>
          <w:szCs w:val="32"/>
        </w:rPr>
        <w:t xml:space="preserve">Чи можна відразу відповісти на питання задачі? </w:t>
      </w:r>
      <w:r>
        <w:rPr>
          <w:rFonts w:ascii="Times New Roman" w:hAnsi="Times New Roman"/>
          <w:i/>
          <w:sz w:val="32"/>
          <w:szCs w:val="32"/>
        </w:rPr>
        <w:t xml:space="preserve">(Ні, нам невідомо: </w:t>
      </w:r>
      <w:r>
        <w:rPr>
          <w:rFonts w:ascii="Times New Roman" w:hAnsi="Times New Roman"/>
          <w:i/>
          <w:sz w:val="32"/>
          <w:szCs w:val="32"/>
          <w:lang w:val="uk-UA"/>
        </w:rPr>
        <w:t>І</w:t>
      </w:r>
      <w:r w:rsidR="003118EF" w:rsidRPr="003118EF">
        <w:rPr>
          <w:rFonts w:ascii="Times New Roman" w:hAnsi="Times New Roman"/>
          <w:i/>
          <w:sz w:val="32"/>
          <w:szCs w:val="32"/>
          <w:lang w:val="uk-UA"/>
        </w:rPr>
        <w:t>–</w:t>
      </w:r>
      <w:r>
        <w:rPr>
          <w:rFonts w:ascii="Times New Roman" w:hAnsi="Times New Roman"/>
          <w:i/>
          <w:sz w:val="32"/>
          <w:szCs w:val="32"/>
        </w:rPr>
        <w:t xml:space="preserve"> вартість</w:t>
      </w:r>
      <w:r w:rsidR="00214805">
        <w:rPr>
          <w:rFonts w:ascii="Times New Roman" w:hAnsi="Times New Roman"/>
          <w:i/>
          <w:sz w:val="32"/>
          <w:szCs w:val="32"/>
          <w:lang w:val="uk-UA"/>
        </w:rPr>
        <w:t xml:space="preserve"> ліхтарів на стовпи</w:t>
      </w:r>
      <w:r>
        <w:rPr>
          <w:rFonts w:ascii="Times New Roman" w:hAnsi="Times New Roman"/>
          <w:i/>
          <w:sz w:val="32"/>
          <w:szCs w:val="32"/>
        </w:rPr>
        <w:t xml:space="preserve"> та </w:t>
      </w:r>
      <w:r>
        <w:rPr>
          <w:rFonts w:ascii="Times New Roman" w:hAnsi="Times New Roman"/>
          <w:i/>
          <w:sz w:val="32"/>
          <w:szCs w:val="32"/>
          <w:lang w:val="uk-UA"/>
        </w:rPr>
        <w:t>ІІ</w:t>
      </w:r>
      <w:r w:rsidR="003118EF" w:rsidRPr="003118EF">
        <w:rPr>
          <w:rFonts w:ascii="Times New Roman" w:hAnsi="Times New Roman"/>
          <w:i/>
          <w:sz w:val="32"/>
          <w:szCs w:val="32"/>
          <w:lang w:val="uk-UA"/>
        </w:rPr>
        <w:t>–</w:t>
      </w:r>
      <w:r>
        <w:rPr>
          <w:rFonts w:ascii="Times New Roman" w:hAnsi="Times New Roman"/>
          <w:i/>
          <w:sz w:val="32"/>
          <w:szCs w:val="32"/>
        </w:rPr>
        <w:t xml:space="preserve"> вартість</w:t>
      </w:r>
      <w:r w:rsidR="00214805">
        <w:rPr>
          <w:rFonts w:ascii="Times New Roman" w:hAnsi="Times New Roman"/>
          <w:i/>
          <w:sz w:val="32"/>
          <w:szCs w:val="32"/>
          <w:lang w:val="uk-UA"/>
        </w:rPr>
        <w:t xml:space="preserve"> декоративних ліхтарів</w:t>
      </w:r>
      <w:r>
        <w:rPr>
          <w:rFonts w:ascii="Times New Roman" w:hAnsi="Times New Roman"/>
          <w:i/>
          <w:sz w:val="32"/>
          <w:szCs w:val="32"/>
        </w:rPr>
        <w:t>)</w:t>
      </w:r>
    </w:p>
    <w:p w:rsidR="00316D7A" w:rsidRDefault="00316D7A" w:rsidP="0064489B">
      <w:pPr>
        <w:pStyle w:val="ab"/>
        <w:numPr>
          <w:ilvl w:val="0"/>
          <w:numId w:val="13"/>
        </w:numPr>
        <w:ind w:left="993"/>
        <w:jc w:val="both"/>
        <w:rPr>
          <w:rFonts w:ascii="Times New Roman" w:hAnsi="Times New Roman"/>
          <w:sz w:val="32"/>
          <w:szCs w:val="32"/>
          <w:lang w:val="uk-UA"/>
        </w:rPr>
      </w:pPr>
      <w:r>
        <w:rPr>
          <w:rFonts w:ascii="Times New Roman" w:hAnsi="Times New Roman"/>
          <w:sz w:val="32"/>
          <w:szCs w:val="32"/>
        </w:rPr>
        <w:t xml:space="preserve">Що треба знати, щоб знайти вартість </w:t>
      </w:r>
      <w:r>
        <w:rPr>
          <w:rFonts w:ascii="Times New Roman" w:hAnsi="Times New Roman"/>
          <w:sz w:val="32"/>
          <w:szCs w:val="32"/>
          <w:lang w:val="uk-UA"/>
        </w:rPr>
        <w:t xml:space="preserve">квитків категорії </w:t>
      </w:r>
      <w:r>
        <w:rPr>
          <w:rFonts w:ascii="Times New Roman" w:hAnsi="Times New Roman"/>
          <w:sz w:val="32"/>
          <w:szCs w:val="32"/>
        </w:rPr>
        <w:t>«Fan» (</w:t>
      </w:r>
      <w:r>
        <w:rPr>
          <w:rFonts w:ascii="Times New Roman" w:hAnsi="Times New Roman"/>
          <w:sz w:val="32"/>
          <w:szCs w:val="32"/>
          <w:lang w:val="uk-UA"/>
        </w:rPr>
        <w:t>ф</w:t>
      </w:r>
      <w:r>
        <w:rPr>
          <w:rFonts w:ascii="Times New Roman" w:hAnsi="Times New Roman"/>
          <w:sz w:val="32"/>
          <w:szCs w:val="32"/>
        </w:rPr>
        <w:t xml:space="preserve">анати)? </w:t>
      </w:r>
      <w:r>
        <w:rPr>
          <w:rFonts w:ascii="Times New Roman" w:hAnsi="Times New Roman"/>
          <w:i/>
          <w:sz w:val="32"/>
          <w:szCs w:val="32"/>
        </w:rPr>
        <w:t xml:space="preserve">(Треба знати два числові значення: </w:t>
      </w:r>
      <w:r>
        <w:rPr>
          <w:rFonts w:ascii="Times New Roman" w:hAnsi="Times New Roman"/>
          <w:i/>
          <w:sz w:val="32"/>
          <w:szCs w:val="32"/>
          <w:lang w:val="uk-UA"/>
        </w:rPr>
        <w:t>І</w:t>
      </w:r>
      <w:r w:rsidR="003118EF" w:rsidRPr="003118EF">
        <w:rPr>
          <w:rFonts w:ascii="Times New Roman" w:hAnsi="Times New Roman"/>
          <w:i/>
          <w:sz w:val="32"/>
          <w:szCs w:val="32"/>
          <w:lang w:val="uk-UA"/>
        </w:rPr>
        <w:t>–</w:t>
      </w:r>
      <w:r>
        <w:rPr>
          <w:rFonts w:ascii="Times New Roman" w:hAnsi="Times New Roman"/>
          <w:i/>
          <w:sz w:val="32"/>
          <w:szCs w:val="32"/>
        </w:rPr>
        <w:t xml:space="preserve"> ціну </w:t>
      </w:r>
      <w:r w:rsidR="00682988">
        <w:rPr>
          <w:rFonts w:ascii="Times New Roman" w:hAnsi="Times New Roman"/>
          <w:i/>
          <w:sz w:val="32"/>
          <w:szCs w:val="32"/>
          <w:lang w:val="uk-UA"/>
        </w:rPr>
        <w:t>1 ліхтаря на стовпи</w:t>
      </w:r>
      <w:r>
        <w:rPr>
          <w:rFonts w:ascii="Times New Roman" w:hAnsi="Times New Roman"/>
          <w:i/>
          <w:sz w:val="32"/>
          <w:szCs w:val="32"/>
        </w:rPr>
        <w:t xml:space="preserve"> (відомо </w:t>
      </w:r>
      <w:r w:rsidR="003118EF" w:rsidRPr="003118EF">
        <w:rPr>
          <w:rFonts w:ascii="Times New Roman" w:hAnsi="Times New Roman"/>
          <w:i/>
          <w:sz w:val="32"/>
          <w:szCs w:val="32"/>
          <w:lang w:val="uk-UA"/>
        </w:rPr>
        <w:t>–</w:t>
      </w:r>
      <w:r w:rsidR="00682988">
        <w:rPr>
          <w:rFonts w:ascii="Times New Roman" w:hAnsi="Times New Roman"/>
          <w:i/>
          <w:sz w:val="32"/>
          <w:szCs w:val="32"/>
          <w:lang w:val="uk-UA"/>
        </w:rPr>
        <w:t>800</w:t>
      </w:r>
      <w:r>
        <w:rPr>
          <w:rFonts w:ascii="Times New Roman" w:hAnsi="Times New Roman"/>
          <w:i/>
          <w:sz w:val="32"/>
          <w:szCs w:val="32"/>
        </w:rPr>
        <w:t xml:space="preserve"> грн), та </w:t>
      </w:r>
      <w:r>
        <w:rPr>
          <w:rFonts w:ascii="Times New Roman" w:hAnsi="Times New Roman"/>
          <w:i/>
          <w:sz w:val="32"/>
          <w:szCs w:val="32"/>
          <w:lang w:val="uk-UA"/>
        </w:rPr>
        <w:t>ІІ</w:t>
      </w:r>
      <w:r w:rsidR="003118EF" w:rsidRPr="003118EF">
        <w:rPr>
          <w:rFonts w:ascii="Times New Roman" w:hAnsi="Times New Roman"/>
          <w:i/>
          <w:sz w:val="32"/>
          <w:szCs w:val="32"/>
          <w:lang w:val="uk-UA"/>
        </w:rPr>
        <w:t>–</w:t>
      </w:r>
      <w:r>
        <w:rPr>
          <w:rFonts w:ascii="Times New Roman" w:hAnsi="Times New Roman"/>
          <w:i/>
          <w:sz w:val="32"/>
          <w:szCs w:val="32"/>
        </w:rPr>
        <w:t xml:space="preserve"> кількість </w:t>
      </w:r>
      <w:r w:rsidR="00682988">
        <w:rPr>
          <w:rFonts w:ascii="Times New Roman" w:hAnsi="Times New Roman"/>
          <w:i/>
          <w:sz w:val="32"/>
          <w:szCs w:val="32"/>
          <w:lang w:val="uk-UA"/>
        </w:rPr>
        <w:t>ліхтарів на стовпи</w:t>
      </w:r>
      <w:r>
        <w:rPr>
          <w:rFonts w:ascii="Times New Roman" w:hAnsi="Times New Roman"/>
          <w:i/>
          <w:sz w:val="32"/>
          <w:szCs w:val="32"/>
        </w:rPr>
        <w:t xml:space="preserve"> (відомо </w:t>
      </w:r>
      <w:r w:rsidR="003118EF" w:rsidRPr="003118EF">
        <w:rPr>
          <w:rFonts w:ascii="Times New Roman" w:hAnsi="Times New Roman"/>
          <w:i/>
          <w:sz w:val="32"/>
          <w:szCs w:val="32"/>
          <w:lang w:val="uk-UA"/>
        </w:rPr>
        <w:t>–</w:t>
      </w:r>
      <w:r w:rsidR="00682988">
        <w:rPr>
          <w:rFonts w:ascii="Times New Roman" w:hAnsi="Times New Roman"/>
          <w:i/>
          <w:sz w:val="32"/>
          <w:szCs w:val="32"/>
          <w:lang w:val="uk-UA"/>
        </w:rPr>
        <w:t>40</w:t>
      </w:r>
      <w:r>
        <w:rPr>
          <w:rFonts w:ascii="Times New Roman" w:hAnsi="Times New Roman"/>
          <w:i/>
          <w:sz w:val="32"/>
          <w:szCs w:val="32"/>
        </w:rPr>
        <w:t xml:space="preserve"> шт.</w:t>
      </w:r>
      <w:r>
        <w:rPr>
          <w:rFonts w:ascii="Times New Roman" w:hAnsi="Times New Roman"/>
          <w:i/>
          <w:sz w:val="32"/>
          <w:szCs w:val="32"/>
          <w:lang w:val="uk-UA"/>
        </w:rPr>
        <w:t>)</w:t>
      </w:r>
      <w:r w:rsidR="00A006F2">
        <w:rPr>
          <w:rFonts w:ascii="Times New Roman" w:hAnsi="Times New Roman"/>
          <w:i/>
          <w:sz w:val="32"/>
          <w:szCs w:val="32"/>
          <w:lang w:val="uk-UA"/>
        </w:rPr>
        <w:t>)</w:t>
      </w:r>
    </w:p>
    <w:p w:rsidR="00316D7A" w:rsidRDefault="00316D7A" w:rsidP="0064489B">
      <w:pPr>
        <w:pStyle w:val="ab"/>
        <w:numPr>
          <w:ilvl w:val="0"/>
          <w:numId w:val="13"/>
        </w:numPr>
        <w:ind w:left="993"/>
        <w:jc w:val="both"/>
        <w:rPr>
          <w:rFonts w:ascii="Times New Roman" w:hAnsi="Times New Roman"/>
          <w:sz w:val="32"/>
          <w:szCs w:val="32"/>
        </w:rPr>
      </w:pPr>
      <w:r>
        <w:rPr>
          <w:rFonts w:ascii="Times New Roman" w:hAnsi="Times New Roman"/>
          <w:sz w:val="32"/>
          <w:szCs w:val="32"/>
        </w:rPr>
        <w:t xml:space="preserve">Якою арифметичною дією відповімо на це питання? </w:t>
      </w:r>
      <w:r>
        <w:rPr>
          <w:rFonts w:ascii="Times New Roman" w:hAnsi="Times New Roman"/>
          <w:i/>
          <w:sz w:val="32"/>
          <w:szCs w:val="32"/>
        </w:rPr>
        <w:t>(Дією множення)</w:t>
      </w:r>
    </w:p>
    <w:p w:rsidR="00316D7A" w:rsidRDefault="00316D7A" w:rsidP="0064489B">
      <w:pPr>
        <w:pStyle w:val="ab"/>
        <w:numPr>
          <w:ilvl w:val="0"/>
          <w:numId w:val="13"/>
        </w:numPr>
        <w:ind w:left="993"/>
        <w:jc w:val="both"/>
        <w:rPr>
          <w:rFonts w:ascii="Times New Roman" w:hAnsi="Times New Roman"/>
          <w:sz w:val="32"/>
          <w:szCs w:val="32"/>
          <w:lang w:val="uk-UA"/>
        </w:rPr>
      </w:pPr>
      <w:r>
        <w:rPr>
          <w:rFonts w:ascii="Times New Roman" w:hAnsi="Times New Roman"/>
          <w:sz w:val="32"/>
          <w:szCs w:val="32"/>
        </w:rPr>
        <w:t xml:space="preserve">Чи зможемо ми тепер відповісти на питання задачі? </w:t>
      </w:r>
      <w:r>
        <w:rPr>
          <w:rFonts w:ascii="Times New Roman" w:hAnsi="Times New Roman"/>
          <w:i/>
          <w:sz w:val="32"/>
          <w:szCs w:val="32"/>
        </w:rPr>
        <w:t>(Ні, ми не знаємо</w:t>
      </w:r>
      <w:r>
        <w:rPr>
          <w:rFonts w:ascii="Times New Roman" w:hAnsi="Times New Roman"/>
          <w:i/>
          <w:sz w:val="32"/>
          <w:szCs w:val="32"/>
          <w:lang w:val="uk-UA"/>
        </w:rPr>
        <w:t xml:space="preserve">, яка </w:t>
      </w:r>
      <w:r>
        <w:rPr>
          <w:rFonts w:ascii="Times New Roman" w:hAnsi="Times New Roman"/>
          <w:i/>
          <w:sz w:val="32"/>
          <w:szCs w:val="32"/>
        </w:rPr>
        <w:t xml:space="preserve"> вартість</w:t>
      </w:r>
      <w:r w:rsidR="00682988">
        <w:rPr>
          <w:rFonts w:ascii="Times New Roman" w:hAnsi="Times New Roman"/>
          <w:i/>
          <w:sz w:val="32"/>
          <w:szCs w:val="32"/>
          <w:lang w:val="uk-UA"/>
        </w:rPr>
        <w:t xml:space="preserve"> декоративних ліхтарів</w:t>
      </w:r>
      <w:r w:rsidR="00A006F2">
        <w:rPr>
          <w:rFonts w:ascii="Times New Roman" w:hAnsi="Times New Roman"/>
          <w:i/>
          <w:sz w:val="32"/>
          <w:szCs w:val="32"/>
          <w:lang w:val="uk-UA"/>
        </w:rPr>
        <w:t>)</w:t>
      </w:r>
    </w:p>
    <w:p w:rsidR="00316D7A" w:rsidRDefault="00316D7A" w:rsidP="0064489B">
      <w:pPr>
        <w:pStyle w:val="ab"/>
        <w:numPr>
          <w:ilvl w:val="0"/>
          <w:numId w:val="13"/>
        </w:numPr>
        <w:ind w:left="992" w:hanging="357"/>
        <w:jc w:val="both"/>
        <w:rPr>
          <w:rFonts w:ascii="Times New Roman" w:hAnsi="Times New Roman"/>
          <w:sz w:val="32"/>
          <w:szCs w:val="32"/>
          <w:lang w:val="uk-UA"/>
        </w:rPr>
      </w:pPr>
      <w:r>
        <w:rPr>
          <w:rFonts w:ascii="Times New Roman" w:hAnsi="Times New Roman"/>
          <w:sz w:val="32"/>
          <w:szCs w:val="32"/>
        </w:rPr>
        <w:t xml:space="preserve">Що треба знати, щоб знайти вартість </w:t>
      </w:r>
      <w:r w:rsidR="00F56089">
        <w:rPr>
          <w:rFonts w:ascii="Times New Roman" w:hAnsi="Times New Roman"/>
          <w:sz w:val="32"/>
          <w:szCs w:val="32"/>
          <w:lang w:val="uk-UA"/>
        </w:rPr>
        <w:t>цих ліхтарів</w:t>
      </w:r>
      <w:r>
        <w:rPr>
          <w:rFonts w:ascii="Times New Roman" w:hAnsi="Times New Roman"/>
          <w:sz w:val="32"/>
          <w:szCs w:val="32"/>
        </w:rPr>
        <w:t xml:space="preserve">? </w:t>
      </w:r>
      <w:r>
        <w:rPr>
          <w:rFonts w:ascii="Times New Roman" w:hAnsi="Times New Roman"/>
          <w:i/>
          <w:sz w:val="32"/>
          <w:szCs w:val="32"/>
        </w:rPr>
        <w:t xml:space="preserve">(Треба знати два числові значення: </w:t>
      </w:r>
      <w:r>
        <w:rPr>
          <w:rFonts w:ascii="Times New Roman" w:hAnsi="Times New Roman"/>
          <w:i/>
          <w:sz w:val="32"/>
          <w:szCs w:val="32"/>
          <w:lang w:val="uk-UA"/>
        </w:rPr>
        <w:t>І</w:t>
      </w:r>
      <w:r w:rsidR="00A006F2" w:rsidRPr="003118EF">
        <w:rPr>
          <w:rFonts w:ascii="Times New Roman" w:hAnsi="Times New Roman"/>
          <w:i/>
          <w:sz w:val="32"/>
          <w:szCs w:val="32"/>
          <w:lang w:val="uk-UA"/>
        </w:rPr>
        <w:t>–</w:t>
      </w:r>
      <w:r>
        <w:rPr>
          <w:rFonts w:ascii="Times New Roman" w:hAnsi="Times New Roman"/>
          <w:i/>
          <w:sz w:val="32"/>
          <w:szCs w:val="32"/>
        </w:rPr>
        <w:t xml:space="preserve"> ціну</w:t>
      </w:r>
      <w:r w:rsidR="00BE670E">
        <w:rPr>
          <w:rFonts w:ascii="Times New Roman" w:hAnsi="Times New Roman"/>
          <w:i/>
          <w:sz w:val="32"/>
          <w:szCs w:val="32"/>
          <w:lang w:val="uk-UA"/>
        </w:rPr>
        <w:t xml:space="preserve"> 1 декоративного ліхтаря</w:t>
      </w:r>
      <w:r>
        <w:rPr>
          <w:rFonts w:ascii="Times New Roman" w:hAnsi="Times New Roman"/>
          <w:i/>
          <w:sz w:val="32"/>
          <w:szCs w:val="32"/>
        </w:rPr>
        <w:t>)</w:t>
      </w:r>
      <w:r>
        <w:rPr>
          <w:rFonts w:ascii="Times New Roman" w:hAnsi="Times New Roman"/>
          <w:i/>
          <w:sz w:val="32"/>
          <w:szCs w:val="32"/>
          <w:lang w:val="uk-UA"/>
        </w:rPr>
        <w:t xml:space="preserve">, (відомо </w:t>
      </w:r>
      <w:r w:rsidR="00A006F2" w:rsidRPr="003118EF">
        <w:rPr>
          <w:rFonts w:ascii="Times New Roman" w:hAnsi="Times New Roman"/>
          <w:i/>
          <w:sz w:val="32"/>
          <w:szCs w:val="32"/>
          <w:lang w:val="uk-UA"/>
        </w:rPr>
        <w:t>–</w:t>
      </w:r>
      <w:r w:rsidR="00BE670E">
        <w:rPr>
          <w:rFonts w:ascii="Times New Roman" w:hAnsi="Times New Roman"/>
          <w:i/>
          <w:sz w:val="32"/>
          <w:szCs w:val="32"/>
          <w:lang w:val="uk-UA"/>
        </w:rPr>
        <w:t>500</w:t>
      </w:r>
      <w:r>
        <w:rPr>
          <w:rFonts w:ascii="Times New Roman" w:hAnsi="Times New Roman"/>
          <w:i/>
          <w:sz w:val="32"/>
          <w:szCs w:val="32"/>
          <w:lang w:val="uk-UA"/>
        </w:rPr>
        <w:t xml:space="preserve"> грн), та ІІ </w:t>
      </w:r>
      <w:r w:rsidR="00A006F2" w:rsidRPr="003118EF">
        <w:rPr>
          <w:rFonts w:ascii="Times New Roman" w:hAnsi="Times New Roman"/>
          <w:i/>
          <w:sz w:val="32"/>
          <w:szCs w:val="32"/>
          <w:lang w:val="uk-UA"/>
        </w:rPr>
        <w:t>–</w:t>
      </w:r>
      <w:r w:rsidR="00BE670E">
        <w:rPr>
          <w:rFonts w:ascii="Times New Roman" w:hAnsi="Times New Roman"/>
          <w:i/>
          <w:sz w:val="32"/>
          <w:szCs w:val="32"/>
          <w:lang w:val="uk-UA"/>
        </w:rPr>
        <w:t xml:space="preserve"> кількість декоративних ліхтарів</w:t>
      </w:r>
      <w:r>
        <w:rPr>
          <w:rFonts w:ascii="Times New Roman" w:hAnsi="Times New Roman"/>
          <w:i/>
          <w:sz w:val="32"/>
          <w:szCs w:val="32"/>
          <w:lang w:val="uk-UA"/>
        </w:rPr>
        <w:t xml:space="preserve"> (відомо </w:t>
      </w:r>
      <w:r w:rsidR="00A006F2" w:rsidRPr="003118EF">
        <w:rPr>
          <w:rFonts w:ascii="Times New Roman" w:hAnsi="Times New Roman"/>
          <w:i/>
          <w:sz w:val="32"/>
          <w:szCs w:val="32"/>
          <w:lang w:val="uk-UA"/>
        </w:rPr>
        <w:t>–</w:t>
      </w:r>
      <w:r w:rsidR="00BE670E">
        <w:rPr>
          <w:rFonts w:ascii="Times New Roman" w:hAnsi="Times New Roman"/>
          <w:i/>
          <w:sz w:val="32"/>
          <w:szCs w:val="32"/>
          <w:lang w:val="uk-UA"/>
        </w:rPr>
        <w:t xml:space="preserve"> 6шт.)</w:t>
      </w:r>
    </w:p>
    <w:p w:rsidR="00316D7A" w:rsidRDefault="00316D7A" w:rsidP="0064489B">
      <w:pPr>
        <w:pStyle w:val="ab"/>
        <w:numPr>
          <w:ilvl w:val="0"/>
          <w:numId w:val="13"/>
        </w:numPr>
        <w:ind w:left="992" w:hanging="357"/>
        <w:jc w:val="both"/>
        <w:rPr>
          <w:rFonts w:ascii="Times New Roman" w:hAnsi="Times New Roman"/>
          <w:sz w:val="32"/>
          <w:szCs w:val="32"/>
        </w:rPr>
      </w:pPr>
      <w:r>
        <w:rPr>
          <w:rFonts w:ascii="Times New Roman" w:hAnsi="Times New Roman"/>
          <w:sz w:val="32"/>
          <w:szCs w:val="32"/>
        </w:rPr>
        <w:t xml:space="preserve">Якою арифметичною дією відповімо на це питання? </w:t>
      </w:r>
      <w:r>
        <w:rPr>
          <w:rFonts w:ascii="Times New Roman" w:hAnsi="Times New Roman"/>
          <w:i/>
          <w:sz w:val="32"/>
          <w:szCs w:val="32"/>
        </w:rPr>
        <w:t>(Дією множення)</w:t>
      </w:r>
    </w:p>
    <w:p w:rsidR="00316D7A" w:rsidRDefault="00316D7A" w:rsidP="0064489B">
      <w:pPr>
        <w:pStyle w:val="ab"/>
        <w:numPr>
          <w:ilvl w:val="0"/>
          <w:numId w:val="13"/>
        </w:numPr>
        <w:ind w:left="992" w:hanging="357"/>
        <w:jc w:val="both"/>
        <w:rPr>
          <w:rFonts w:ascii="Times New Roman" w:hAnsi="Times New Roman"/>
          <w:sz w:val="32"/>
          <w:szCs w:val="32"/>
        </w:rPr>
      </w:pPr>
      <w:r>
        <w:rPr>
          <w:rFonts w:ascii="Times New Roman" w:hAnsi="Times New Roman"/>
          <w:sz w:val="32"/>
          <w:szCs w:val="32"/>
        </w:rPr>
        <w:t xml:space="preserve">Чи можна тепер відповісти на питання задачі? </w:t>
      </w:r>
      <w:r>
        <w:rPr>
          <w:rFonts w:ascii="Times New Roman" w:hAnsi="Times New Roman"/>
          <w:i/>
          <w:sz w:val="32"/>
          <w:szCs w:val="32"/>
        </w:rPr>
        <w:t>(Так)</w:t>
      </w:r>
    </w:p>
    <w:p w:rsidR="00316D7A" w:rsidRDefault="00316D7A" w:rsidP="0064489B">
      <w:pPr>
        <w:pStyle w:val="ab"/>
        <w:numPr>
          <w:ilvl w:val="0"/>
          <w:numId w:val="13"/>
        </w:numPr>
        <w:ind w:left="992" w:hanging="357"/>
        <w:jc w:val="both"/>
        <w:rPr>
          <w:rFonts w:ascii="Times New Roman" w:hAnsi="Times New Roman"/>
          <w:i/>
          <w:sz w:val="32"/>
          <w:szCs w:val="32"/>
          <w:lang w:val="uk-UA"/>
        </w:rPr>
      </w:pPr>
      <w:r>
        <w:rPr>
          <w:rFonts w:ascii="Times New Roman" w:hAnsi="Times New Roman"/>
          <w:sz w:val="32"/>
          <w:szCs w:val="32"/>
          <w:lang w:val="uk-UA"/>
        </w:rPr>
        <w:t xml:space="preserve">Яким чином? </w:t>
      </w:r>
      <w:r>
        <w:rPr>
          <w:rFonts w:ascii="Times New Roman" w:hAnsi="Times New Roman"/>
          <w:i/>
          <w:sz w:val="32"/>
          <w:szCs w:val="32"/>
          <w:lang w:val="uk-UA"/>
        </w:rPr>
        <w:t>(Дією віднімання: від більшо</w:t>
      </w:r>
      <w:r w:rsidR="00BE670E">
        <w:rPr>
          <w:rFonts w:ascii="Times New Roman" w:hAnsi="Times New Roman"/>
          <w:i/>
          <w:sz w:val="32"/>
          <w:szCs w:val="32"/>
          <w:lang w:val="uk-UA"/>
        </w:rPr>
        <w:t>го числа віднімаємо менше.</w:t>
      </w:r>
      <w:r>
        <w:rPr>
          <w:rFonts w:ascii="Times New Roman" w:hAnsi="Times New Roman"/>
          <w:i/>
          <w:sz w:val="32"/>
          <w:szCs w:val="32"/>
          <w:lang w:val="uk-UA"/>
        </w:rPr>
        <w:t>)</w:t>
      </w:r>
    </w:p>
    <w:p w:rsidR="00527642" w:rsidRDefault="00914292" w:rsidP="00914292">
      <w:pPr>
        <w:pStyle w:val="ab"/>
        <w:rPr>
          <w:rFonts w:ascii="Times New Roman" w:hAnsi="Times New Roman"/>
          <w:i/>
          <w:sz w:val="32"/>
          <w:szCs w:val="32"/>
          <w:lang w:val="uk-UA"/>
        </w:rPr>
      </w:pPr>
      <w:r>
        <w:rPr>
          <w:rFonts w:ascii="Times New Roman" w:hAnsi="Times New Roman"/>
          <w:sz w:val="32"/>
          <w:szCs w:val="32"/>
          <w:lang w:val="uk-UA"/>
        </w:rPr>
        <w:t xml:space="preserve">       --  </w:t>
      </w:r>
      <w:r w:rsidR="00316D7A" w:rsidRPr="00BE670E">
        <w:rPr>
          <w:rFonts w:ascii="Times New Roman" w:hAnsi="Times New Roman"/>
          <w:sz w:val="32"/>
          <w:szCs w:val="32"/>
          <w:lang w:val="uk-UA"/>
        </w:rPr>
        <w:t>Отже, якою буде відповідь зад</w:t>
      </w:r>
      <w:r w:rsidR="00BE670E">
        <w:rPr>
          <w:rFonts w:ascii="Times New Roman" w:hAnsi="Times New Roman"/>
          <w:sz w:val="32"/>
          <w:szCs w:val="32"/>
          <w:lang w:val="uk-UA"/>
        </w:rPr>
        <w:t>ачі?</w:t>
      </w:r>
    </w:p>
    <w:p w:rsidR="00914292" w:rsidRPr="00A14F5A" w:rsidRDefault="00914292" w:rsidP="00914292">
      <w:pPr>
        <w:pStyle w:val="ab"/>
        <w:rPr>
          <w:rFonts w:ascii="Times New Roman" w:hAnsi="Times New Roman"/>
          <w:i/>
          <w:sz w:val="32"/>
          <w:szCs w:val="32"/>
          <w:lang w:val="uk-UA"/>
        </w:rPr>
      </w:pPr>
    </w:p>
    <w:p w:rsidR="00316D7A" w:rsidRPr="00186EC9" w:rsidRDefault="00C64E91" w:rsidP="00186EC9">
      <w:pPr>
        <w:pStyle w:val="ab"/>
        <w:rPr>
          <w:rFonts w:ascii="Times New Roman" w:hAnsi="Times New Roman"/>
          <w:i/>
          <w:sz w:val="32"/>
          <w:szCs w:val="32"/>
          <w:lang w:val="uk-UA"/>
        </w:rPr>
      </w:pPr>
      <w:r>
        <w:rPr>
          <w:noProof/>
          <w:lang w:val="en-US"/>
        </w:rPr>
        <w:drawing>
          <wp:inline distT="0" distB="0" distL="0" distR="0">
            <wp:extent cx="3151296" cy="2036064"/>
            <wp:effectExtent l="19050" t="0" r="0" b="0"/>
            <wp:docPr id="23" name="Рисунок 23" descr="5ba98c9cb5f94a31c9c97702f9f1dab1 Вуличні ліхтарі на стовпи – способи монтажу світлодіодних світильників + Фото, віде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5ba98c9cb5f94a31c9c97702f9f1dab1 Вуличні ліхтарі на стовпи – способи монтажу світлодіодних світильників + Фото, відео"/>
                    <pic:cNvPicPr>
                      <a:picLocks noChangeAspect="1" noChangeArrowheads="1"/>
                    </pic:cNvPicPr>
                  </pic:nvPicPr>
                  <pic:blipFill rotWithShape="1">
                    <a:blip r:embed="rId20">
                      <a:extLst>
                        <a:ext uri="{28A0092B-C50C-407E-A947-70E740481C1C}">
                          <a14:useLocalDpi xmlns:a14="http://schemas.microsoft.com/office/drawing/2010/main" val="0"/>
                        </a:ext>
                      </a:extLst>
                    </a:blip>
                    <a:srcRect l="3627" r="40587" b="-287"/>
                    <a:stretch/>
                  </pic:blipFill>
                  <pic:spPr bwMode="auto">
                    <a:xfrm>
                      <a:off x="0" y="0"/>
                      <a:ext cx="3168304" cy="2047053"/>
                    </a:xfrm>
                    <a:prstGeom prst="rect">
                      <a:avLst/>
                    </a:prstGeom>
                    <a:noFill/>
                    <a:ln>
                      <a:noFill/>
                    </a:ln>
                    <a:extLst>
                      <a:ext uri="{53640926-AAD7-44D8-BBD7-CCE9431645EC}">
                        <a14:shadowObscured xmlns:a14="http://schemas.microsoft.com/office/drawing/2010/main"/>
                      </a:ext>
                    </a:extLst>
                  </pic:spPr>
                </pic:pic>
              </a:graphicData>
            </a:graphic>
          </wp:inline>
        </w:drawing>
      </w:r>
      <w:r w:rsidR="00AC30A7">
        <w:rPr>
          <w:rFonts w:ascii="Times New Roman" w:hAnsi="Times New Roman"/>
          <w:i/>
          <w:sz w:val="32"/>
          <w:szCs w:val="32"/>
          <w:lang w:val="uk-UA"/>
        </w:rPr>
        <w:tab/>
      </w:r>
      <w:r w:rsidR="00AA7CCE">
        <w:rPr>
          <w:noProof/>
          <w:lang w:val="en-US"/>
        </w:rPr>
        <w:drawing>
          <wp:inline distT="0" distB="0" distL="0" distR="0">
            <wp:extent cx="1858518" cy="2257586"/>
            <wp:effectExtent l="19050" t="0" r="8382" b="0"/>
            <wp:docPr id="66" name="Рисунок 66" descr="Вуличний ліхта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Вуличний ліхтар"/>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66048" cy="2266732"/>
                    </a:xfrm>
                    <a:prstGeom prst="rect">
                      <a:avLst/>
                    </a:prstGeom>
                    <a:noFill/>
                    <a:ln>
                      <a:noFill/>
                    </a:ln>
                  </pic:spPr>
                </pic:pic>
              </a:graphicData>
            </a:graphic>
          </wp:inline>
        </w:drawing>
      </w:r>
    </w:p>
    <w:p w:rsidR="001F05DF" w:rsidRDefault="001F05DF" w:rsidP="0072450B">
      <w:pPr>
        <w:spacing w:after="0" w:line="240" w:lineRule="auto"/>
        <w:ind w:left="992" w:right="74"/>
        <w:jc w:val="both"/>
        <w:rPr>
          <w:rFonts w:ascii="Times New Roman" w:hAnsi="Times New Roman"/>
          <w:sz w:val="32"/>
          <w:szCs w:val="32"/>
          <w:lang w:val="uk-UA"/>
        </w:rPr>
      </w:pPr>
    </w:p>
    <w:p w:rsidR="001F05DF" w:rsidRDefault="001F05DF" w:rsidP="0072450B">
      <w:pPr>
        <w:spacing w:after="0" w:line="240" w:lineRule="auto"/>
        <w:ind w:left="992" w:right="74"/>
        <w:jc w:val="both"/>
        <w:rPr>
          <w:rFonts w:ascii="Times New Roman" w:hAnsi="Times New Roman"/>
          <w:sz w:val="32"/>
          <w:szCs w:val="32"/>
          <w:lang w:val="uk-UA"/>
        </w:rPr>
      </w:pPr>
    </w:p>
    <w:p w:rsidR="00AD0175" w:rsidRDefault="00AD0175" w:rsidP="0072450B">
      <w:pPr>
        <w:spacing w:after="0" w:line="240" w:lineRule="auto"/>
        <w:ind w:left="992" w:right="74"/>
        <w:jc w:val="both"/>
        <w:rPr>
          <w:rFonts w:ascii="Times New Roman" w:hAnsi="Times New Roman"/>
          <w:sz w:val="32"/>
          <w:szCs w:val="32"/>
          <w:lang w:val="uk-UA"/>
        </w:rPr>
      </w:pPr>
    </w:p>
    <w:p w:rsidR="00AD0175" w:rsidRDefault="00AD0175" w:rsidP="0072450B">
      <w:pPr>
        <w:spacing w:after="0" w:line="240" w:lineRule="auto"/>
        <w:ind w:left="992" w:right="74"/>
        <w:jc w:val="both"/>
        <w:rPr>
          <w:rFonts w:ascii="Times New Roman" w:hAnsi="Times New Roman"/>
          <w:sz w:val="32"/>
          <w:szCs w:val="32"/>
          <w:lang w:val="uk-UA"/>
        </w:rPr>
      </w:pPr>
    </w:p>
    <w:p w:rsidR="0072450B" w:rsidRDefault="001B208C" w:rsidP="0072450B">
      <w:pPr>
        <w:spacing w:after="0" w:line="240" w:lineRule="auto"/>
        <w:ind w:left="992" w:right="74"/>
        <w:jc w:val="both"/>
        <w:rPr>
          <w:rFonts w:ascii="Times New Roman" w:hAnsi="Times New Roman"/>
          <w:sz w:val="32"/>
          <w:szCs w:val="32"/>
          <w:lang w:val="uk-UA"/>
        </w:rPr>
      </w:pPr>
      <w:r>
        <w:rPr>
          <w:noProof/>
          <w:lang w:val="en-US" w:eastAsia="en-US"/>
        </w:rPr>
        <w:lastRenderedPageBreak/>
        <w:drawing>
          <wp:anchor distT="0" distB="0" distL="114300" distR="114300" simplePos="0" relativeHeight="251736064" behindDoc="1" locked="0" layoutInCell="1" allowOverlap="1">
            <wp:simplePos x="0" y="0"/>
            <wp:positionH relativeFrom="column">
              <wp:posOffset>57150</wp:posOffset>
            </wp:positionH>
            <wp:positionV relativeFrom="paragraph">
              <wp:posOffset>231140</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13" name="Рисунок 13"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p>
    <w:p w:rsidR="0072450B" w:rsidRDefault="0072450B" w:rsidP="0072450B">
      <w:pPr>
        <w:spacing w:after="0" w:line="240" w:lineRule="auto"/>
        <w:ind w:right="74" w:firstLine="567"/>
        <w:jc w:val="both"/>
        <w:rPr>
          <w:rFonts w:ascii="Times New Roman" w:hAnsi="Times New Roman"/>
          <w:sz w:val="32"/>
          <w:szCs w:val="32"/>
          <w:lang w:val="uk-UA"/>
        </w:rPr>
      </w:pPr>
      <w:r>
        <w:rPr>
          <w:rFonts w:ascii="Times New Roman" w:hAnsi="Times New Roman"/>
          <w:sz w:val="32"/>
          <w:szCs w:val="32"/>
          <w:lang w:val="uk-UA"/>
        </w:rPr>
        <w:t>На стадіоні «Авангард» у м. Луцьку після реконструкції збільшилась місткість секторів для вболівальників. Наприклад, чотири сектори «</w:t>
      </w:r>
      <w:r>
        <w:rPr>
          <w:rFonts w:ascii="Times New Roman" w:hAnsi="Times New Roman"/>
          <w:sz w:val="32"/>
          <w:szCs w:val="32"/>
        </w:rPr>
        <w:t>Standart</w:t>
      </w:r>
      <w:r w:rsidR="001B208C">
        <w:rPr>
          <w:rFonts w:ascii="Times New Roman" w:hAnsi="Times New Roman"/>
          <w:sz w:val="32"/>
          <w:szCs w:val="32"/>
          <w:lang w:val="uk-UA"/>
        </w:rPr>
        <w:t xml:space="preserve">» </w:t>
      </w:r>
      <w:r>
        <w:rPr>
          <w:rFonts w:ascii="Times New Roman" w:hAnsi="Times New Roman"/>
          <w:sz w:val="32"/>
          <w:szCs w:val="32"/>
          <w:lang w:val="uk-UA"/>
        </w:rPr>
        <w:t>зможуть помістити 1276 вболівальників, а три сектори «</w:t>
      </w:r>
      <w:r>
        <w:rPr>
          <w:rFonts w:ascii="Times New Roman" w:hAnsi="Times New Roman"/>
          <w:sz w:val="32"/>
          <w:szCs w:val="32"/>
        </w:rPr>
        <w:t>Standart</w:t>
      </w:r>
      <w:r w:rsidR="001B208C">
        <w:rPr>
          <w:rFonts w:ascii="Times New Roman" w:hAnsi="Times New Roman"/>
          <w:sz w:val="32"/>
          <w:szCs w:val="32"/>
          <w:lang w:val="uk-UA"/>
        </w:rPr>
        <w:t xml:space="preserve"> +» </w:t>
      </w:r>
      <w:r>
        <w:rPr>
          <w:rFonts w:ascii="Times New Roman" w:hAnsi="Times New Roman"/>
          <w:sz w:val="32"/>
          <w:szCs w:val="32"/>
          <w:lang w:val="uk-UA"/>
        </w:rPr>
        <w:t>зможуть помістити 1320 вболівальників. На скільки більше вболівальників може поміститися в 1 секторі «</w:t>
      </w:r>
      <w:r>
        <w:rPr>
          <w:rFonts w:ascii="Times New Roman" w:hAnsi="Times New Roman"/>
          <w:sz w:val="32"/>
          <w:szCs w:val="32"/>
        </w:rPr>
        <w:t>Standart</w:t>
      </w:r>
      <w:r>
        <w:rPr>
          <w:rFonts w:ascii="Times New Roman" w:hAnsi="Times New Roman"/>
          <w:sz w:val="32"/>
          <w:szCs w:val="32"/>
          <w:lang w:val="uk-UA"/>
        </w:rPr>
        <w:t>», ніж у 1 секторі «</w:t>
      </w:r>
      <w:r>
        <w:rPr>
          <w:rFonts w:ascii="Times New Roman" w:hAnsi="Times New Roman"/>
          <w:sz w:val="32"/>
          <w:szCs w:val="32"/>
        </w:rPr>
        <w:t>Standart</w:t>
      </w:r>
      <w:r>
        <w:rPr>
          <w:rFonts w:ascii="Times New Roman" w:hAnsi="Times New Roman"/>
          <w:sz w:val="32"/>
          <w:szCs w:val="32"/>
          <w:lang w:val="uk-UA"/>
        </w:rPr>
        <w:t xml:space="preserve"> +»?</w:t>
      </w:r>
    </w:p>
    <w:p w:rsidR="0072450B" w:rsidRDefault="0072450B" w:rsidP="0072450B">
      <w:pPr>
        <w:pStyle w:val="ab"/>
        <w:ind w:firstLine="709"/>
        <w:jc w:val="both"/>
        <w:rPr>
          <w:rFonts w:ascii="Times New Roman" w:hAnsi="Times New Roman"/>
          <w:i/>
          <w:sz w:val="32"/>
          <w:szCs w:val="32"/>
          <w:lang w:val="uk-UA"/>
        </w:rPr>
      </w:pPr>
      <w:r>
        <w:rPr>
          <w:rFonts w:ascii="Times New Roman" w:hAnsi="Times New Roman"/>
          <w:i/>
          <w:sz w:val="32"/>
          <w:szCs w:val="32"/>
          <w:lang w:val="uk-UA"/>
        </w:rPr>
        <w:t>(Різницеве порівняння двох часток)</w:t>
      </w:r>
    </w:p>
    <w:p w:rsidR="0072450B" w:rsidRPr="00B362DF" w:rsidRDefault="0072450B" w:rsidP="0072450B">
      <w:pPr>
        <w:pStyle w:val="ab"/>
        <w:jc w:val="both"/>
        <w:rPr>
          <w:rFonts w:ascii="Times New Roman" w:hAnsi="Times New Roman"/>
          <w:sz w:val="32"/>
          <w:szCs w:val="32"/>
        </w:rPr>
      </w:pPr>
    </w:p>
    <w:p w:rsidR="0072450B" w:rsidRDefault="0072450B" w:rsidP="0072450B">
      <w:pPr>
        <w:pStyle w:val="ab"/>
        <w:ind w:left="709"/>
        <w:jc w:val="both"/>
        <w:rPr>
          <w:rFonts w:ascii="Times New Roman" w:hAnsi="Times New Roman"/>
          <w:sz w:val="32"/>
          <w:szCs w:val="32"/>
          <w:u w:val="single"/>
          <w:lang w:val="uk-UA" w:eastAsia="ru-RU"/>
        </w:rPr>
      </w:pPr>
      <w:r>
        <w:rPr>
          <w:rFonts w:ascii="Times New Roman" w:hAnsi="Times New Roman"/>
          <w:sz w:val="32"/>
          <w:szCs w:val="32"/>
          <w:u w:val="single"/>
          <w:lang w:val="uk-UA" w:eastAsia="ru-RU"/>
        </w:rPr>
        <w:t>С</w:t>
      </w:r>
      <w:r>
        <w:rPr>
          <w:rFonts w:ascii="Times New Roman" w:hAnsi="Times New Roman"/>
          <w:sz w:val="32"/>
          <w:szCs w:val="32"/>
          <w:u w:val="single"/>
          <w:lang w:eastAsia="ru-RU"/>
        </w:rPr>
        <w:t>корочений запис задачі</w:t>
      </w:r>
    </w:p>
    <w:p w:rsidR="0072450B" w:rsidRDefault="0072450B" w:rsidP="0072450B">
      <w:pPr>
        <w:pStyle w:val="ab"/>
        <w:jc w:val="both"/>
        <w:rPr>
          <w:rFonts w:ascii="Times New Roman" w:hAnsi="Times New Roman"/>
          <w:sz w:val="32"/>
          <w:szCs w:val="32"/>
          <w:lang w:val="uk-UA"/>
        </w:rPr>
      </w:pPr>
    </w:p>
    <w:tbl>
      <w:tblPr>
        <w:tblW w:w="850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2"/>
        <w:gridCol w:w="1697"/>
        <w:gridCol w:w="2411"/>
        <w:gridCol w:w="2405"/>
      </w:tblGrid>
      <w:tr w:rsidR="0072450B" w:rsidTr="0072450B">
        <w:trPr>
          <w:trHeight w:val="872"/>
        </w:trPr>
        <w:tc>
          <w:tcPr>
            <w:tcW w:w="1992" w:type="dxa"/>
            <w:tcBorders>
              <w:top w:val="single" w:sz="4" w:space="0" w:color="auto"/>
              <w:left w:val="single" w:sz="4" w:space="0" w:color="auto"/>
              <w:bottom w:val="single" w:sz="4" w:space="0" w:color="auto"/>
              <w:right w:val="single" w:sz="4" w:space="0" w:color="auto"/>
            </w:tcBorders>
            <w:hideMark/>
          </w:tcPr>
          <w:p w:rsidR="0072450B" w:rsidRPr="0072450B" w:rsidRDefault="0072450B" w:rsidP="0072450B">
            <w:pPr>
              <w:pStyle w:val="21"/>
              <w:spacing w:after="0" w:line="240" w:lineRule="auto"/>
              <w:jc w:val="both"/>
              <w:rPr>
                <w:rFonts w:ascii="Times New Roman" w:hAnsi="Times New Roman"/>
                <w:i/>
                <w:sz w:val="28"/>
                <w:szCs w:val="28"/>
                <w:lang w:val="uk-UA"/>
              </w:rPr>
            </w:pPr>
            <w:r w:rsidRPr="0072450B">
              <w:rPr>
                <w:rFonts w:ascii="Times New Roman" w:hAnsi="Times New Roman"/>
                <w:i/>
                <w:sz w:val="32"/>
                <w:szCs w:val="32"/>
                <w:lang w:val="uk-UA"/>
              </w:rPr>
              <w:t>Сектори</w:t>
            </w:r>
          </w:p>
        </w:tc>
        <w:tc>
          <w:tcPr>
            <w:tcW w:w="1697" w:type="dxa"/>
            <w:tcBorders>
              <w:top w:val="single" w:sz="4" w:space="0" w:color="auto"/>
              <w:left w:val="single" w:sz="4" w:space="0" w:color="auto"/>
              <w:bottom w:val="single" w:sz="4" w:space="0" w:color="auto"/>
              <w:right w:val="single" w:sz="4" w:space="0" w:color="auto"/>
            </w:tcBorders>
            <w:hideMark/>
          </w:tcPr>
          <w:p w:rsidR="0072450B" w:rsidRPr="0072450B" w:rsidRDefault="0072450B" w:rsidP="0072450B">
            <w:pPr>
              <w:pStyle w:val="21"/>
              <w:spacing w:after="0" w:line="240" w:lineRule="auto"/>
              <w:rPr>
                <w:rFonts w:ascii="Times New Roman" w:hAnsi="Times New Roman"/>
                <w:i/>
                <w:sz w:val="32"/>
                <w:szCs w:val="32"/>
                <w:lang w:val="uk-UA"/>
              </w:rPr>
            </w:pPr>
            <w:r w:rsidRPr="0072450B">
              <w:rPr>
                <w:rFonts w:ascii="Times New Roman" w:hAnsi="Times New Roman"/>
                <w:i/>
                <w:sz w:val="32"/>
                <w:szCs w:val="32"/>
                <w:lang w:val="uk-UA"/>
              </w:rPr>
              <w:t>Кількість секторів</w:t>
            </w:r>
          </w:p>
        </w:tc>
        <w:tc>
          <w:tcPr>
            <w:tcW w:w="2411" w:type="dxa"/>
            <w:tcBorders>
              <w:top w:val="single" w:sz="4" w:space="0" w:color="auto"/>
              <w:left w:val="single" w:sz="4" w:space="0" w:color="auto"/>
              <w:bottom w:val="single" w:sz="4" w:space="0" w:color="auto"/>
              <w:right w:val="single" w:sz="4" w:space="0" w:color="auto"/>
            </w:tcBorders>
            <w:hideMark/>
          </w:tcPr>
          <w:p w:rsidR="0072450B" w:rsidRPr="0072450B" w:rsidRDefault="0072450B" w:rsidP="0072450B">
            <w:pPr>
              <w:pStyle w:val="21"/>
              <w:spacing w:after="0" w:line="240" w:lineRule="auto"/>
              <w:rPr>
                <w:rFonts w:ascii="Times New Roman" w:hAnsi="Times New Roman"/>
                <w:i/>
                <w:sz w:val="32"/>
                <w:szCs w:val="32"/>
                <w:lang w:val="uk-UA"/>
              </w:rPr>
            </w:pPr>
            <w:r w:rsidRPr="0072450B">
              <w:rPr>
                <w:rFonts w:ascii="Times New Roman" w:hAnsi="Times New Roman"/>
                <w:i/>
                <w:sz w:val="32"/>
                <w:szCs w:val="32"/>
                <w:lang w:val="uk-UA"/>
              </w:rPr>
              <w:t>Кількість вболівальників</w:t>
            </w:r>
          </w:p>
        </w:tc>
        <w:tc>
          <w:tcPr>
            <w:tcW w:w="2405" w:type="dxa"/>
            <w:tcBorders>
              <w:top w:val="single" w:sz="4" w:space="0" w:color="auto"/>
              <w:left w:val="single" w:sz="4" w:space="0" w:color="auto"/>
              <w:bottom w:val="single" w:sz="4" w:space="0" w:color="auto"/>
              <w:right w:val="single" w:sz="4" w:space="0" w:color="auto"/>
            </w:tcBorders>
            <w:hideMark/>
          </w:tcPr>
          <w:p w:rsidR="0072450B" w:rsidRPr="0072450B" w:rsidRDefault="0072450B" w:rsidP="0072450B">
            <w:pPr>
              <w:pStyle w:val="ab"/>
              <w:rPr>
                <w:rFonts w:ascii="Times New Roman" w:eastAsia="Calibri" w:hAnsi="Times New Roman"/>
                <w:i/>
                <w:sz w:val="32"/>
                <w:szCs w:val="32"/>
                <w:lang w:val="uk-UA"/>
              </w:rPr>
            </w:pPr>
            <w:r w:rsidRPr="0072450B">
              <w:rPr>
                <w:rFonts w:ascii="Times New Roman" w:hAnsi="Times New Roman"/>
                <w:i/>
                <w:sz w:val="32"/>
                <w:szCs w:val="32"/>
                <w:lang w:val="uk-UA"/>
              </w:rPr>
              <w:t>Кількість вболівальників</w:t>
            </w:r>
          </w:p>
          <w:p w:rsidR="0072450B" w:rsidRPr="0072450B" w:rsidRDefault="0072450B" w:rsidP="0072450B">
            <w:pPr>
              <w:pStyle w:val="ab"/>
              <w:rPr>
                <w:rFonts w:ascii="Times New Roman" w:hAnsi="Times New Roman"/>
                <w:i/>
                <w:lang w:val="uk-UA"/>
              </w:rPr>
            </w:pPr>
            <w:r w:rsidRPr="0072450B">
              <w:rPr>
                <w:rFonts w:ascii="Times New Roman" w:hAnsi="Times New Roman"/>
                <w:i/>
                <w:sz w:val="32"/>
                <w:szCs w:val="32"/>
                <w:lang w:val="uk-UA"/>
              </w:rPr>
              <w:t>в 1 секторі</w:t>
            </w:r>
          </w:p>
        </w:tc>
      </w:tr>
      <w:tr w:rsidR="0072450B" w:rsidTr="0072450B">
        <w:trPr>
          <w:trHeight w:val="282"/>
        </w:trPr>
        <w:tc>
          <w:tcPr>
            <w:tcW w:w="1992" w:type="dxa"/>
            <w:tcBorders>
              <w:top w:val="single" w:sz="4" w:space="0" w:color="auto"/>
              <w:left w:val="single" w:sz="4" w:space="0" w:color="auto"/>
              <w:bottom w:val="single" w:sz="4" w:space="0" w:color="auto"/>
              <w:right w:val="single" w:sz="4" w:space="0" w:color="auto"/>
            </w:tcBorders>
            <w:hideMark/>
          </w:tcPr>
          <w:p w:rsidR="0072450B" w:rsidRPr="0072450B" w:rsidRDefault="0072450B" w:rsidP="0072450B">
            <w:pPr>
              <w:pStyle w:val="21"/>
              <w:spacing w:after="0" w:line="240" w:lineRule="auto"/>
              <w:jc w:val="both"/>
              <w:rPr>
                <w:rFonts w:ascii="Times New Roman" w:hAnsi="Times New Roman"/>
                <w:i/>
                <w:sz w:val="28"/>
                <w:szCs w:val="28"/>
                <w:lang w:val="uk-UA"/>
              </w:rPr>
            </w:pPr>
            <w:r w:rsidRPr="0072450B">
              <w:rPr>
                <w:rFonts w:ascii="Times New Roman" w:hAnsi="Times New Roman"/>
                <w:i/>
                <w:sz w:val="32"/>
                <w:szCs w:val="32"/>
                <w:lang w:val="uk-UA"/>
              </w:rPr>
              <w:t>«</w:t>
            </w:r>
            <w:r w:rsidRPr="0072450B">
              <w:rPr>
                <w:rFonts w:ascii="Times New Roman" w:hAnsi="Times New Roman"/>
                <w:i/>
                <w:sz w:val="32"/>
                <w:szCs w:val="32"/>
              </w:rPr>
              <w:t>Standart</w:t>
            </w:r>
            <w:r w:rsidRPr="0072450B">
              <w:rPr>
                <w:rFonts w:ascii="Times New Roman" w:hAnsi="Times New Roman"/>
                <w:i/>
                <w:sz w:val="32"/>
                <w:szCs w:val="32"/>
                <w:lang w:val="uk-UA"/>
              </w:rPr>
              <w:t>»</w:t>
            </w:r>
          </w:p>
        </w:tc>
        <w:tc>
          <w:tcPr>
            <w:tcW w:w="1697" w:type="dxa"/>
            <w:tcBorders>
              <w:top w:val="single" w:sz="4" w:space="0" w:color="auto"/>
              <w:left w:val="single" w:sz="4" w:space="0" w:color="auto"/>
              <w:bottom w:val="single" w:sz="4" w:space="0" w:color="auto"/>
              <w:right w:val="single" w:sz="4" w:space="0" w:color="auto"/>
            </w:tcBorders>
            <w:hideMark/>
          </w:tcPr>
          <w:p w:rsidR="0072450B" w:rsidRPr="0072450B" w:rsidRDefault="0072450B" w:rsidP="0072450B">
            <w:pPr>
              <w:pStyle w:val="21"/>
              <w:spacing w:after="0" w:line="240" w:lineRule="auto"/>
              <w:jc w:val="center"/>
              <w:rPr>
                <w:rFonts w:ascii="Times New Roman" w:hAnsi="Times New Roman"/>
                <w:i/>
                <w:sz w:val="32"/>
                <w:szCs w:val="32"/>
                <w:lang w:val="uk-UA"/>
              </w:rPr>
            </w:pPr>
            <w:r w:rsidRPr="0072450B">
              <w:rPr>
                <w:rFonts w:ascii="Times New Roman" w:hAnsi="Times New Roman"/>
                <w:i/>
                <w:sz w:val="32"/>
                <w:szCs w:val="32"/>
                <w:lang w:val="uk-UA"/>
              </w:rPr>
              <w:t>4</w:t>
            </w:r>
          </w:p>
        </w:tc>
        <w:tc>
          <w:tcPr>
            <w:tcW w:w="2411" w:type="dxa"/>
            <w:tcBorders>
              <w:top w:val="single" w:sz="4" w:space="0" w:color="auto"/>
              <w:left w:val="single" w:sz="4" w:space="0" w:color="auto"/>
              <w:bottom w:val="single" w:sz="4" w:space="0" w:color="auto"/>
              <w:right w:val="single" w:sz="4" w:space="0" w:color="auto"/>
            </w:tcBorders>
            <w:hideMark/>
          </w:tcPr>
          <w:p w:rsidR="0072450B" w:rsidRPr="0072450B" w:rsidRDefault="0072450B" w:rsidP="0072450B">
            <w:pPr>
              <w:pStyle w:val="21"/>
              <w:spacing w:after="0" w:line="240" w:lineRule="auto"/>
              <w:jc w:val="center"/>
              <w:rPr>
                <w:rFonts w:ascii="Times New Roman" w:hAnsi="Times New Roman"/>
                <w:i/>
                <w:sz w:val="32"/>
                <w:szCs w:val="32"/>
                <w:lang w:val="uk-UA"/>
              </w:rPr>
            </w:pPr>
            <w:r w:rsidRPr="0072450B">
              <w:rPr>
                <w:rFonts w:ascii="Times New Roman" w:hAnsi="Times New Roman"/>
                <w:i/>
                <w:sz w:val="32"/>
                <w:szCs w:val="32"/>
                <w:lang w:val="uk-UA"/>
              </w:rPr>
              <w:t>1276</w:t>
            </w:r>
          </w:p>
        </w:tc>
        <w:tc>
          <w:tcPr>
            <w:tcW w:w="2405" w:type="dxa"/>
            <w:tcBorders>
              <w:top w:val="single" w:sz="4" w:space="0" w:color="auto"/>
              <w:left w:val="single" w:sz="4" w:space="0" w:color="auto"/>
              <w:bottom w:val="single" w:sz="4" w:space="0" w:color="auto"/>
              <w:right w:val="single" w:sz="4" w:space="0" w:color="auto"/>
            </w:tcBorders>
            <w:hideMark/>
          </w:tcPr>
          <w:p w:rsidR="0072450B" w:rsidRPr="0072450B" w:rsidRDefault="0072450B" w:rsidP="0072450B">
            <w:pPr>
              <w:pStyle w:val="21"/>
              <w:spacing w:after="0" w:line="240" w:lineRule="auto"/>
              <w:jc w:val="center"/>
              <w:rPr>
                <w:rFonts w:ascii="Times New Roman" w:hAnsi="Times New Roman"/>
                <w:i/>
                <w:sz w:val="32"/>
                <w:szCs w:val="32"/>
                <w:lang w:val="uk-UA"/>
              </w:rPr>
            </w:pPr>
            <w:r w:rsidRPr="0072450B">
              <w:rPr>
                <w:rFonts w:ascii="Times New Roman" w:hAnsi="Times New Roman"/>
                <w:i/>
                <w:sz w:val="32"/>
                <w:szCs w:val="32"/>
                <w:lang w:val="uk-UA"/>
              </w:rPr>
              <w:t>?</w:t>
            </w:r>
          </w:p>
        </w:tc>
      </w:tr>
      <w:tr w:rsidR="0072450B" w:rsidTr="0072450B">
        <w:trPr>
          <w:trHeight w:val="291"/>
        </w:trPr>
        <w:tc>
          <w:tcPr>
            <w:tcW w:w="1992" w:type="dxa"/>
            <w:tcBorders>
              <w:top w:val="single" w:sz="4" w:space="0" w:color="auto"/>
              <w:left w:val="single" w:sz="4" w:space="0" w:color="auto"/>
              <w:bottom w:val="single" w:sz="4" w:space="0" w:color="auto"/>
              <w:right w:val="single" w:sz="4" w:space="0" w:color="auto"/>
            </w:tcBorders>
            <w:hideMark/>
          </w:tcPr>
          <w:p w:rsidR="0072450B" w:rsidRPr="0072450B" w:rsidRDefault="0072450B" w:rsidP="0072450B">
            <w:pPr>
              <w:pStyle w:val="21"/>
              <w:spacing w:after="0" w:line="240" w:lineRule="auto"/>
              <w:jc w:val="both"/>
              <w:rPr>
                <w:rFonts w:ascii="Times New Roman" w:hAnsi="Times New Roman"/>
                <w:i/>
                <w:sz w:val="28"/>
                <w:szCs w:val="28"/>
                <w:lang w:val="uk-UA"/>
              </w:rPr>
            </w:pPr>
            <w:r w:rsidRPr="0072450B">
              <w:rPr>
                <w:rFonts w:ascii="Times New Roman" w:hAnsi="Times New Roman"/>
                <w:i/>
                <w:sz w:val="32"/>
                <w:szCs w:val="32"/>
                <w:lang w:val="uk-UA"/>
              </w:rPr>
              <w:t>«</w:t>
            </w:r>
            <w:r w:rsidRPr="0072450B">
              <w:rPr>
                <w:rFonts w:ascii="Times New Roman" w:hAnsi="Times New Roman"/>
                <w:i/>
                <w:sz w:val="32"/>
                <w:szCs w:val="32"/>
              </w:rPr>
              <w:t>Standart</w:t>
            </w:r>
            <w:r w:rsidRPr="0072450B">
              <w:rPr>
                <w:rFonts w:ascii="Times New Roman" w:hAnsi="Times New Roman"/>
                <w:i/>
                <w:sz w:val="32"/>
                <w:szCs w:val="32"/>
                <w:lang w:val="uk-UA"/>
              </w:rPr>
              <w:t xml:space="preserve"> +»</w:t>
            </w:r>
          </w:p>
        </w:tc>
        <w:tc>
          <w:tcPr>
            <w:tcW w:w="1697" w:type="dxa"/>
            <w:tcBorders>
              <w:top w:val="single" w:sz="4" w:space="0" w:color="auto"/>
              <w:left w:val="single" w:sz="4" w:space="0" w:color="auto"/>
              <w:bottom w:val="single" w:sz="4" w:space="0" w:color="auto"/>
              <w:right w:val="single" w:sz="4" w:space="0" w:color="auto"/>
            </w:tcBorders>
            <w:hideMark/>
          </w:tcPr>
          <w:p w:rsidR="0072450B" w:rsidRPr="0072450B" w:rsidRDefault="0072450B" w:rsidP="0072450B">
            <w:pPr>
              <w:pStyle w:val="21"/>
              <w:spacing w:after="0" w:line="240" w:lineRule="auto"/>
              <w:jc w:val="center"/>
              <w:rPr>
                <w:rFonts w:ascii="Times New Roman" w:hAnsi="Times New Roman"/>
                <w:i/>
                <w:sz w:val="32"/>
                <w:szCs w:val="32"/>
                <w:lang w:val="uk-UA"/>
              </w:rPr>
            </w:pPr>
            <w:r w:rsidRPr="0072450B">
              <w:rPr>
                <w:rFonts w:ascii="Times New Roman" w:hAnsi="Times New Roman"/>
                <w:i/>
                <w:sz w:val="32"/>
                <w:szCs w:val="32"/>
                <w:lang w:val="uk-UA"/>
              </w:rPr>
              <w:t>3</w:t>
            </w:r>
          </w:p>
        </w:tc>
        <w:tc>
          <w:tcPr>
            <w:tcW w:w="2411" w:type="dxa"/>
            <w:tcBorders>
              <w:top w:val="single" w:sz="4" w:space="0" w:color="auto"/>
              <w:left w:val="single" w:sz="4" w:space="0" w:color="auto"/>
              <w:bottom w:val="single" w:sz="4" w:space="0" w:color="auto"/>
              <w:right w:val="single" w:sz="4" w:space="0" w:color="auto"/>
            </w:tcBorders>
            <w:hideMark/>
          </w:tcPr>
          <w:p w:rsidR="0072450B" w:rsidRPr="0072450B" w:rsidRDefault="0072450B" w:rsidP="0072450B">
            <w:pPr>
              <w:pStyle w:val="21"/>
              <w:spacing w:after="0" w:line="240" w:lineRule="auto"/>
              <w:jc w:val="center"/>
              <w:rPr>
                <w:rFonts w:ascii="Times New Roman" w:hAnsi="Times New Roman"/>
                <w:i/>
                <w:sz w:val="32"/>
                <w:szCs w:val="32"/>
                <w:lang w:val="uk-UA"/>
              </w:rPr>
            </w:pPr>
            <w:r w:rsidRPr="0072450B">
              <w:rPr>
                <w:rFonts w:ascii="Times New Roman" w:hAnsi="Times New Roman"/>
                <w:i/>
                <w:sz w:val="32"/>
                <w:szCs w:val="32"/>
                <w:lang w:val="uk-UA"/>
              </w:rPr>
              <w:t>1320</w:t>
            </w:r>
          </w:p>
        </w:tc>
        <w:tc>
          <w:tcPr>
            <w:tcW w:w="2405" w:type="dxa"/>
            <w:tcBorders>
              <w:top w:val="single" w:sz="4" w:space="0" w:color="auto"/>
              <w:left w:val="single" w:sz="4" w:space="0" w:color="auto"/>
              <w:bottom w:val="single" w:sz="4" w:space="0" w:color="auto"/>
              <w:right w:val="single" w:sz="4" w:space="0" w:color="auto"/>
            </w:tcBorders>
            <w:hideMark/>
          </w:tcPr>
          <w:p w:rsidR="0072450B" w:rsidRPr="0072450B" w:rsidRDefault="0072450B" w:rsidP="0072450B">
            <w:pPr>
              <w:pStyle w:val="21"/>
              <w:spacing w:after="0" w:line="240" w:lineRule="auto"/>
              <w:jc w:val="center"/>
              <w:rPr>
                <w:rFonts w:ascii="Times New Roman" w:hAnsi="Times New Roman"/>
                <w:i/>
                <w:sz w:val="32"/>
                <w:szCs w:val="32"/>
                <w:lang w:val="uk-UA"/>
              </w:rPr>
            </w:pPr>
            <w:r w:rsidRPr="0072450B">
              <w:rPr>
                <w:rFonts w:ascii="Times New Roman" w:hAnsi="Times New Roman"/>
                <w:i/>
                <w:sz w:val="32"/>
                <w:szCs w:val="32"/>
                <w:lang w:val="uk-UA"/>
              </w:rPr>
              <w:t>?</w:t>
            </w:r>
          </w:p>
        </w:tc>
      </w:tr>
    </w:tbl>
    <w:p w:rsidR="0072450B" w:rsidRDefault="0072450B" w:rsidP="0072450B">
      <w:pPr>
        <w:pStyle w:val="ab"/>
        <w:ind w:firstLine="709"/>
        <w:jc w:val="both"/>
        <w:rPr>
          <w:rFonts w:ascii="Times New Roman" w:hAnsi="Times New Roman"/>
          <w:sz w:val="32"/>
          <w:szCs w:val="32"/>
          <w:lang w:val="uk-UA"/>
        </w:rPr>
      </w:pPr>
      <w:r w:rsidRPr="003118EF">
        <w:rPr>
          <w:rFonts w:ascii="Times New Roman" w:hAnsi="Times New Roman"/>
          <w:i/>
          <w:sz w:val="32"/>
          <w:szCs w:val="32"/>
          <w:lang w:val="uk-UA"/>
        </w:rPr>
        <w:t>–</w:t>
      </w:r>
      <w:r>
        <w:rPr>
          <w:rFonts w:ascii="Times New Roman" w:hAnsi="Times New Roman"/>
          <w:sz w:val="32"/>
          <w:szCs w:val="32"/>
          <w:lang w:val="uk-UA"/>
        </w:rPr>
        <w:t>На скільки більше вболівальників може поміститися в 1  секторі «</w:t>
      </w:r>
      <w:r>
        <w:rPr>
          <w:rFonts w:ascii="Times New Roman" w:hAnsi="Times New Roman"/>
          <w:sz w:val="32"/>
          <w:szCs w:val="32"/>
        </w:rPr>
        <w:t>Standart</w:t>
      </w:r>
      <w:r>
        <w:rPr>
          <w:rFonts w:ascii="Times New Roman" w:hAnsi="Times New Roman"/>
          <w:sz w:val="32"/>
          <w:szCs w:val="32"/>
          <w:lang w:val="uk-UA"/>
        </w:rPr>
        <w:t>», ніж у 1 секторі «</w:t>
      </w:r>
      <w:r>
        <w:rPr>
          <w:rFonts w:ascii="Times New Roman" w:hAnsi="Times New Roman"/>
          <w:sz w:val="32"/>
          <w:szCs w:val="32"/>
        </w:rPr>
        <w:t>Standart</w:t>
      </w:r>
      <w:r>
        <w:rPr>
          <w:rFonts w:ascii="Times New Roman" w:hAnsi="Times New Roman"/>
          <w:sz w:val="32"/>
          <w:szCs w:val="32"/>
          <w:lang w:val="uk-UA"/>
        </w:rPr>
        <w:t xml:space="preserve"> +»?</w:t>
      </w:r>
    </w:p>
    <w:p w:rsidR="00053B64" w:rsidRDefault="00053B64" w:rsidP="0072450B">
      <w:pPr>
        <w:pStyle w:val="ab"/>
        <w:ind w:left="709"/>
        <w:jc w:val="both"/>
        <w:rPr>
          <w:rFonts w:ascii="Times New Roman" w:hAnsi="Times New Roman"/>
          <w:sz w:val="32"/>
          <w:szCs w:val="32"/>
          <w:u w:val="single"/>
          <w:lang w:val="uk-UA" w:eastAsia="ru-RU"/>
        </w:rPr>
      </w:pPr>
    </w:p>
    <w:p w:rsidR="0072450B" w:rsidRDefault="0072450B" w:rsidP="0072450B">
      <w:pPr>
        <w:pStyle w:val="ab"/>
        <w:ind w:left="709"/>
        <w:jc w:val="both"/>
        <w:rPr>
          <w:rFonts w:ascii="Times New Roman" w:hAnsi="Times New Roman"/>
          <w:sz w:val="32"/>
          <w:szCs w:val="32"/>
          <w:u w:val="single"/>
          <w:lang w:val="uk-UA" w:eastAsia="ru-RU"/>
        </w:rPr>
      </w:pPr>
      <w:r>
        <w:rPr>
          <w:rFonts w:ascii="Times New Roman" w:hAnsi="Times New Roman"/>
          <w:sz w:val="32"/>
          <w:szCs w:val="32"/>
          <w:u w:val="single"/>
          <w:lang w:val="uk-UA" w:eastAsia="ru-RU"/>
        </w:rPr>
        <w:t>Аналіз умови задачі</w:t>
      </w:r>
    </w:p>
    <w:p w:rsidR="0072450B" w:rsidRDefault="0072450B" w:rsidP="0072450B">
      <w:pPr>
        <w:pStyle w:val="ab"/>
        <w:ind w:firstLine="709"/>
        <w:jc w:val="both"/>
        <w:rPr>
          <w:rFonts w:ascii="Times New Roman" w:hAnsi="Times New Roman"/>
          <w:i/>
          <w:sz w:val="32"/>
          <w:szCs w:val="32"/>
          <w:lang w:val="uk-UA" w:eastAsia="ru-RU"/>
        </w:rPr>
      </w:pPr>
      <w:r>
        <w:rPr>
          <w:rFonts w:ascii="Times New Roman" w:hAnsi="Times New Roman"/>
          <w:i/>
          <w:sz w:val="32"/>
          <w:szCs w:val="32"/>
          <w:lang w:val="uk-UA" w:eastAsia="ru-RU"/>
        </w:rPr>
        <w:t xml:space="preserve">(Проводиться за аналогією до задачі </w:t>
      </w:r>
      <w:r>
        <w:rPr>
          <w:rFonts w:ascii="Times New Roman" w:hAnsi="Times New Roman"/>
          <w:i/>
          <w:sz w:val="32"/>
          <w:szCs w:val="32"/>
          <w:lang w:val="uk-UA"/>
        </w:rPr>
        <w:t>на різницеве порівняння двох добутків)</w:t>
      </w:r>
    </w:p>
    <w:p w:rsidR="0072450B" w:rsidRDefault="0072450B" w:rsidP="0072450B">
      <w:pPr>
        <w:pStyle w:val="ab"/>
        <w:ind w:firstLine="709"/>
        <w:jc w:val="both"/>
        <w:rPr>
          <w:rFonts w:ascii="Times New Roman" w:hAnsi="Times New Roman"/>
          <w:sz w:val="32"/>
          <w:szCs w:val="32"/>
          <w:lang w:val="uk-UA"/>
        </w:rPr>
      </w:pPr>
    </w:p>
    <w:p w:rsidR="0072450B" w:rsidRDefault="0072450B" w:rsidP="00053B64">
      <w:pPr>
        <w:pStyle w:val="ab"/>
        <w:ind w:firstLine="709"/>
        <w:jc w:val="both"/>
        <w:rPr>
          <w:rFonts w:ascii="Times New Roman" w:hAnsi="Times New Roman"/>
          <w:color w:val="262626"/>
          <w:sz w:val="32"/>
          <w:szCs w:val="32"/>
          <w:shd w:val="clear" w:color="auto" w:fill="FFFFFF"/>
          <w:lang w:val="uk-UA"/>
        </w:rPr>
      </w:pPr>
    </w:p>
    <w:p w:rsidR="0072450B" w:rsidRDefault="0072450B" w:rsidP="00053B64">
      <w:pPr>
        <w:pStyle w:val="ab"/>
        <w:ind w:firstLine="709"/>
        <w:jc w:val="center"/>
        <w:rPr>
          <w:rFonts w:ascii="Times New Roman" w:hAnsi="Times New Roman"/>
          <w:sz w:val="32"/>
          <w:szCs w:val="32"/>
          <w:lang w:val="uk-UA"/>
        </w:rPr>
      </w:pPr>
    </w:p>
    <w:p w:rsidR="002A37D5" w:rsidRDefault="00474594" w:rsidP="002A37D5">
      <w:pPr>
        <w:pStyle w:val="ab"/>
        <w:ind w:firstLine="567"/>
        <w:jc w:val="both"/>
        <w:rPr>
          <w:rFonts w:ascii="Times New Roman" w:hAnsi="Times New Roman"/>
          <w:sz w:val="32"/>
          <w:szCs w:val="32"/>
          <w:lang w:val="uk-UA" w:eastAsia="ru-RU"/>
        </w:rPr>
      </w:pPr>
      <w:r>
        <w:rPr>
          <w:noProof/>
          <w:lang w:val="en-US"/>
        </w:rPr>
        <w:drawing>
          <wp:anchor distT="0" distB="0" distL="114300" distR="114300" simplePos="0" relativeHeight="251740160" behindDoc="1" locked="0" layoutInCell="1" allowOverlap="1">
            <wp:simplePos x="0" y="0"/>
            <wp:positionH relativeFrom="column">
              <wp:posOffset>295275</wp:posOffset>
            </wp:positionH>
            <wp:positionV relativeFrom="paragraph">
              <wp:posOffset>54610</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17" name="Рисунок 17"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sidR="002A37D5" w:rsidRPr="002A37D5">
        <w:rPr>
          <w:rFonts w:ascii="Times New Roman" w:hAnsi="Times New Roman"/>
          <w:sz w:val="32"/>
          <w:szCs w:val="32"/>
          <w:lang w:val="uk-UA"/>
        </w:rPr>
        <w:t xml:space="preserve">У продовольчий магазин привезли </w:t>
      </w:r>
      <w:r w:rsidR="00020F66">
        <w:rPr>
          <w:rFonts w:ascii="Times New Roman" w:hAnsi="Times New Roman"/>
          <w:sz w:val="32"/>
          <w:szCs w:val="32"/>
          <w:lang w:val="uk-UA"/>
        </w:rPr>
        <w:t xml:space="preserve">продукцію </w:t>
      </w:r>
      <w:r w:rsidR="002A37D5" w:rsidRPr="002A37D5">
        <w:rPr>
          <w:rFonts w:ascii="Times New Roman" w:hAnsi="Times New Roman"/>
          <w:color w:val="111111"/>
          <w:sz w:val="32"/>
          <w:szCs w:val="32"/>
        </w:rPr>
        <w:t>торговельн</w:t>
      </w:r>
      <w:r w:rsidR="002A37D5" w:rsidRPr="002A37D5">
        <w:rPr>
          <w:rFonts w:ascii="Times New Roman" w:hAnsi="Times New Roman"/>
          <w:color w:val="111111"/>
          <w:sz w:val="32"/>
          <w:szCs w:val="32"/>
          <w:lang w:val="uk-UA"/>
        </w:rPr>
        <w:t xml:space="preserve">ої </w:t>
      </w:r>
      <w:r w:rsidR="002A37D5" w:rsidRPr="002A37D5">
        <w:rPr>
          <w:rFonts w:ascii="Times New Roman" w:hAnsi="Times New Roman"/>
          <w:color w:val="111111"/>
          <w:sz w:val="32"/>
          <w:szCs w:val="32"/>
        </w:rPr>
        <w:t>марк</w:t>
      </w:r>
      <w:r w:rsidR="002A37D5" w:rsidRPr="002A37D5">
        <w:rPr>
          <w:rFonts w:ascii="Times New Roman" w:hAnsi="Times New Roman"/>
          <w:color w:val="111111"/>
          <w:sz w:val="32"/>
          <w:szCs w:val="32"/>
          <w:lang w:val="uk-UA"/>
        </w:rPr>
        <w:t>и</w:t>
      </w:r>
      <w:r w:rsidR="002A37D5" w:rsidRPr="002A37D5">
        <w:rPr>
          <w:rStyle w:val="apple-converted-space"/>
          <w:rFonts w:ascii="Times New Roman" w:hAnsi="Times New Roman"/>
          <w:color w:val="111111"/>
          <w:sz w:val="32"/>
          <w:szCs w:val="32"/>
        </w:rPr>
        <w:t> </w:t>
      </w:r>
      <w:r w:rsidR="00527642">
        <w:rPr>
          <w:rStyle w:val="apple-converted-space"/>
          <w:rFonts w:ascii="Times New Roman" w:hAnsi="Times New Roman"/>
          <w:color w:val="111111"/>
          <w:sz w:val="32"/>
          <w:szCs w:val="32"/>
          <w:lang w:val="uk-UA"/>
        </w:rPr>
        <w:t>«</w:t>
      </w:r>
      <w:r w:rsidR="002A37D5" w:rsidRPr="002A37D5">
        <w:rPr>
          <w:rFonts w:ascii="Times New Roman" w:hAnsi="Times New Roman"/>
          <w:bCs/>
          <w:color w:val="111111"/>
          <w:sz w:val="32"/>
          <w:szCs w:val="32"/>
        </w:rPr>
        <w:t>Торчин</w:t>
      </w:r>
      <w:r w:rsidR="00527642">
        <w:rPr>
          <w:rFonts w:ascii="Times New Roman" w:hAnsi="Times New Roman"/>
          <w:bCs/>
          <w:color w:val="111111"/>
          <w:sz w:val="32"/>
          <w:szCs w:val="32"/>
          <w:lang w:val="uk-UA"/>
        </w:rPr>
        <w:t>»</w:t>
      </w:r>
      <w:r w:rsidR="002A37D5">
        <w:rPr>
          <w:rStyle w:val="apple-converted-space"/>
          <w:rFonts w:ascii="Times New Roman" w:hAnsi="Times New Roman"/>
          <w:color w:val="111111"/>
          <w:sz w:val="32"/>
          <w:szCs w:val="32"/>
          <w:lang w:val="uk-UA"/>
        </w:rPr>
        <w:t xml:space="preserve">: 2 ящики кетчупу по </w:t>
      </w:r>
      <w:r w:rsidR="00D30DAF">
        <w:rPr>
          <w:rStyle w:val="apple-converted-space"/>
          <w:rFonts w:ascii="Times New Roman" w:hAnsi="Times New Roman"/>
          <w:color w:val="111111"/>
          <w:sz w:val="32"/>
          <w:szCs w:val="32"/>
          <w:lang w:val="uk-UA"/>
        </w:rPr>
        <w:t>25</w:t>
      </w:r>
      <w:r w:rsidR="002A37D5">
        <w:rPr>
          <w:rStyle w:val="apple-converted-space"/>
          <w:rFonts w:ascii="Times New Roman" w:hAnsi="Times New Roman"/>
          <w:color w:val="111111"/>
          <w:sz w:val="32"/>
          <w:szCs w:val="32"/>
          <w:lang w:val="uk-UA"/>
        </w:rPr>
        <w:t xml:space="preserve"> пачок кожен і </w:t>
      </w:r>
      <w:r w:rsidR="00D30DAF">
        <w:rPr>
          <w:rStyle w:val="apple-converted-space"/>
          <w:rFonts w:ascii="Times New Roman" w:hAnsi="Times New Roman"/>
          <w:color w:val="111111"/>
          <w:sz w:val="32"/>
          <w:szCs w:val="32"/>
          <w:lang w:val="uk-UA"/>
        </w:rPr>
        <w:t>10 ящиків</w:t>
      </w:r>
      <w:r w:rsidR="002A37D5">
        <w:rPr>
          <w:rStyle w:val="apple-converted-space"/>
          <w:rFonts w:ascii="Times New Roman" w:hAnsi="Times New Roman"/>
          <w:color w:val="111111"/>
          <w:sz w:val="32"/>
          <w:szCs w:val="32"/>
          <w:lang w:val="uk-UA"/>
        </w:rPr>
        <w:t xml:space="preserve"> майонезу по 30 пачок кожен.</w:t>
      </w:r>
      <w:r w:rsidR="002A37D5">
        <w:rPr>
          <w:rFonts w:ascii="Times New Roman" w:hAnsi="Times New Roman"/>
          <w:sz w:val="32"/>
          <w:szCs w:val="32"/>
          <w:lang w:val="uk-UA" w:eastAsia="ru-RU"/>
        </w:rPr>
        <w:t xml:space="preserve">У скільки разів більше привезли </w:t>
      </w:r>
      <w:r w:rsidR="002521DC">
        <w:rPr>
          <w:rFonts w:ascii="Times New Roman" w:hAnsi="Times New Roman"/>
          <w:sz w:val="32"/>
          <w:szCs w:val="32"/>
          <w:lang w:val="uk-UA" w:eastAsia="ru-RU"/>
        </w:rPr>
        <w:t>майонезу, ніж кетчупу</w:t>
      </w:r>
      <w:r w:rsidR="002A37D5">
        <w:rPr>
          <w:rFonts w:ascii="Times New Roman" w:hAnsi="Times New Roman"/>
          <w:sz w:val="32"/>
          <w:szCs w:val="32"/>
          <w:lang w:val="uk-UA" w:eastAsia="ru-RU"/>
        </w:rPr>
        <w:t>?</w:t>
      </w:r>
    </w:p>
    <w:p w:rsidR="00020F66" w:rsidRDefault="00020F66" w:rsidP="00020F66">
      <w:pPr>
        <w:pStyle w:val="ab"/>
        <w:ind w:firstLine="709"/>
        <w:jc w:val="both"/>
        <w:rPr>
          <w:rFonts w:ascii="Times New Roman" w:hAnsi="Times New Roman"/>
          <w:i/>
          <w:sz w:val="32"/>
          <w:szCs w:val="32"/>
          <w:lang w:val="uk-UA"/>
        </w:rPr>
      </w:pPr>
      <w:r>
        <w:rPr>
          <w:rFonts w:ascii="Times New Roman" w:hAnsi="Times New Roman"/>
          <w:i/>
          <w:sz w:val="32"/>
          <w:szCs w:val="32"/>
          <w:lang w:val="uk-UA"/>
        </w:rPr>
        <w:t>(Кратне порівняння двох добутків)</w:t>
      </w:r>
    </w:p>
    <w:p w:rsidR="0072450B" w:rsidRDefault="0072450B" w:rsidP="005E3C83">
      <w:pPr>
        <w:pStyle w:val="ab"/>
        <w:jc w:val="both"/>
        <w:rPr>
          <w:rFonts w:ascii="Times New Roman" w:hAnsi="Times New Roman"/>
          <w:sz w:val="32"/>
          <w:szCs w:val="32"/>
          <w:lang w:val="uk-UA"/>
        </w:rPr>
      </w:pPr>
    </w:p>
    <w:p w:rsidR="008F3B20" w:rsidRDefault="008F3B20" w:rsidP="005E3C83">
      <w:pPr>
        <w:pStyle w:val="ab"/>
        <w:jc w:val="both"/>
        <w:rPr>
          <w:rFonts w:ascii="Times New Roman" w:hAnsi="Times New Roman"/>
          <w:sz w:val="32"/>
          <w:szCs w:val="32"/>
          <w:lang w:val="uk-UA"/>
        </w:rPr>
      </w:pPr>
    </w:p>
    <w:p w:rsidR="008F3B20" w:rsidRPr="002A37D5" w:rsidRDefault="008F3B20" w:rsidP="005E3C83">
      <w:pPr>
        <w:pStyle w:val="ab"/>
        <w:jc w:val="both"/>
        <w:rPr>
          <w:rFonts w:ascii="Times New Roman" w:hAnsi="Times New Roman"/>
          <w:sz w:val="32"/>
          <w:szCs w:val="32"/>
          <w:lang w:val="uk-UA"/>
        </w:rPr>
      </w:pPr>
    </w:p>
    <w:p w:rsidR="0072450B" w:rsidRPr="00053B64" w:rsidRDefault="0072450B" w:rsidP="00053B64">
      <w:pPr>
        <w:pStyle w:val="ab"/>
        <w:ind w:firstLine="709"/>
        <w:jc w:val="both"/>
        <w:rPr>
          <w:rFonts w:ascii="Times New Roman" w:hAnsi="Times New Roman"/>
          <w:sz w:val="32"/>
          <w:szCs w:val="32"/>
          <w:u w:val="single"/>
          <w:lang w:val="uk-UA" w:eastAsia="ru-RU"/>
        </w:rPr>
      </w:pPr>
      <w:r>
        <w:rPr>
          <w:rFonts w:ascii="Times New Roman" w:hAnsi="Times New Roman"/>
          <w:sz w:val="32"/>
          <w:szCs w:val="32"/>
          <w:u w:val="single"/>
          <w:lang w:val="uk-UA" w:eastAsia="ru-RU"/>
        </w:rPr>
        <w:lastRenderedPageBreak/>
        <w:t>С</w:t>
      </w:r>
      <w:r w:rsidR="00053B64">
        <w:rPr>
          <w:rFonts w:ascii="Times New Roman" w:hAnsi="Times New Roman"/>
          <w:sz w:val="32"/>
          <w:szCs w:val="32"/>
          <w:u w:val="single"/>
          <w:lang w:eastAsia="ru-RU"/>
        </w:rPr>
        <w:t>корочений запис задачі</w:t>
      </w:r>
    </w:p>
    <w:p w:rsidR="002F58E0" w:rsidRDefault="008E58EA" w:rsidP="002F58E0">
      <w:pPr>
        <w:pStyle w:val="ab"/>
        <w:rPr>
          <w:rFonts w:ascii="Times New Roman" w:hAnsi="Times New Roman"/>
          <w:i/>
          <w:sz w:val="28"/>
          <w:szCs w:val="28"/>
          <w:lang w:val="uk-UA"/>
        </w:rPr>
      </w:pPr>
      <w:r>
        <w:pict>
          <v:shape id="_x0000_s1273" type="#_x0000_t32" style="position:absolute;margin-left:215.7pt;margin-top:.2pt;width:.05pt;height:39.95pt;z-index:251787264" o:connectortype="straight">
            <v:stroke startarrow="block" endarrow="block"/>
          </v:shape>
        </w:pict>
      </w:r>
      <w:r w:rsidR="002F58E0">
        <w:rPr>
          <w:rFonts w:ascii="Times New Roman" w:hAnsi="Times New Roman"/>
          <w:i/>
          <w:sz w:val="32"/>
          <w:szCs w:val="32"/>
          <w:lang w:val="uk-UA"/>
        </w:rPr>
        <w:t xml:space="preserve">Кетчуп       – 2 ящ.  по  25 п.        </w:t>
      </w:r>
      <w:r w:rsidR="002F58E0">
        <w:rPr>
          <w:rFonts w:ascii="Times New Roman" w:hAnsi="Times New Roman"/>
          <w:i/>
          <w:sz w:val="28"/>
          <w:szCs w:val="28"/>
          <w:lang w:val="uk-UA"/>
        </w:rPr>
        <w:t>у</w:t>
      </w:r>
      <w:r w:rsidR="002F58E0" w:rsidRPr="003118EF">
        <w:rPr>
          <w:rFonts w:ascii="Times New Roman" w:hAnsi="Times New Roman"/>
          <w:i/>
          <w:sz w:val="28"/>
          <w:szCs w:val="28"/>
          <w:lang w:val="uk-UA"/>
        </w:rPr>
        <w:t xml:space="preserve"> ?</w:t>
      </w:r>
      <w:r w:rsidR="002F58E0">
        <w:rPr>
          <w:rFonts w:ascii="Times New Roman" w:hAnsi="Times New Roman"/>
          <w:i/>
          <w:sz w:val="28"/>
          <w:szCs w:val="28"/>
          <w:lang w:val="uk-UA"/>
        </w:rPr>
        <w:t xml:space="preserve"> разів</w:t>
      </w:r>
    </w:p>
    <w:p w:rsidR="002F58E0" w:rsidRDefault="002F58E0" w:rsidP="002F58E0">
      <w:pPr>
        <w:pStyle w:val="ab"/>
        <w:rPr>
          <w:rFonts w:ascii="Times New Roman" w:hAnsi="Times New Roman"/>
          <w:i/>
          <w:sz w:val="28"/>
          <w:szCs w:val="28"/>
          <w:lang w:val="uk-UA"/>
        </w:rPr>
      </w:pPr>
      <w:r>
        <w:rPr>
          <w:rFonts w:ascii="Times New Roman" w:hAnsi="Times New Roman"/>
          <w:i/>
          <w:sz w:val="32"/>
          <w:szCs w:val="32"/>
          <w:lang w:val="uk-UA"/>
        </w:rPr>
        <w:t xml:space="preserve">Майонез  </w:t>
      </w:r>
      <w:r w:rsidRPr="003118EF">
        <w:rPr>
          <w:rFonts w:ascii="Times New Roman" w:hAnsi="Times New Roman"/>
          <w:i/>
          <w:sz w:val="32"/>
          <w:szCs w:val="32"/>
          <w:lang w:val="uk-UA"/>
        </w:rPr>
        <w:t>–</w:t>
      </w:r>
      <w:r>
        <w:rPr>
          <w:rFonts w:ascii="Times New Roman" w:hAnsi="Times New Roman"/>
          <w:i/>
          <w:sz w:val="32"/>
          <w:szCs w:val="32"/>
          <w:lang w:val="uk-UA"/>
        </w:rPr>
        <w:t xml:space="preserve"> 10 ящ. по 30 п.           більше</w:t>
      </w:r>
    </w:p>
    <w:p w:rsidR="0072450B" w:rsidRDefault="0072450B" w:rsidP="00053B64">
      <w:pPr>
        <w:pStyle w:val="ab"/>
        <w:jc w:val="both"/>
        <w:rPr>
          <w:rFonts w:ascii="Times New Roman" w:hAnsi="Times New Roman"/>
          <w:sz w:val="32"/>
          <w:szCs w:val="32"/>
          <w:u w:val="single"/>
          <w:lang w:val="uk-UA" w:eastAsia="ru-RU"/>
        </w:rPr>
      </w:pPr>
    </w:p>
    <w:p w:rsidR="0072450B" w:rsidRDefault="00053B64" w:rsidP="00053B64">
      <w:pPr>
        <w:pStyle w:val="ab"/>
        <w:ind w:firstLine="709"/>
        <w:jc w:val="both"/>
        <w:rPr>
          <w:rFonts w:ascii="Times New Roman" w:hAnsi="Times New Roman"/>
          <w:sz w:val="32"/>
          <w:szCs w:val="32"/>
          <w:u w:val="single"/>
          <w:lang w:val="uk-UA" w:eastAsia="ru-RU"/>
        </w:rPr>
      </w:pPr>
      <w:r>
        <w:rPr>
          <w:rFonts w:ascii="Times New Roman" w:hAnsi="Times New Roman"/>
          <w:sz w:val="32"/>
          <w:szCs w:val="32"/>
          <w:u w:val="single"/>
          <w:lang w:val="uk-UA" w:eastAsia="ru-RU"/>
        </w:rPr>
        <w:t>Аналіз умови задачі</w:t>
      </w:r>
    </w:p>
    <w:p w:rsidR="0072450B" w:rsidRDefault="0072450B" w:rsidP="00053B64">
      <w:pPr>
        <w:pStyle w:val="ab"/>
        <w:ind w:firstLine="709"/>
        <w:jc w:val="both"/>
        <w:rPr>
          <w:rFonts w:ascii="Times New Roman" w:hAnsi="Times New Roman"/>
          <w:i/>
          <w:sz w:val="32"/>
          <w:szCs w:val="32"/>
          <w:lang w:val="uk-UA"/>
        </w:rPr>
      </w:pPr>
      <w:r>
        <w:rPr>
          <w:rFonts w:ascii="Times New Roman" w:hAnsi="Times New Roman"/>
          <w:i/>
          <w:sz w:val="32"/>
          <w:szCs w:val="32"/>
          <w:lang w:val="uk-UA" w:eastAsia="ru-RU"/>
        </w:rPr>
        <w:t xml:space="preserve">(Проводиться за аналогією до задачі </w:t>
      </w:r>
      <w:r>
        <w:rPr>
          <w:rFonts w:ascii="Times New Roman" w:hAnsi="Times New Roman"/>
          <w:i/>
          <w:sz w:val="32"/>
          <w:szCs w:val="32"/>
          <w:lang w:val="uk-UA"/>
        </w:rPr>
        <w:t>на різницеве порівняння двох добутків)</w:t>
      </w:r>
    </w:p>
    <w:p w:rsidR="003B5377" w:rsidRDefault="003B5377" w:rsidP="00053B64">
      <w:pPr>
        <w:pStyle w:val="ab"/>
        <w:ind w:firstLine="709"/>
        <w:jc w:val="both"/>
        <w:rPr>
          <w:rFonts w:ascii="Times New Roman" w:hAnsi="Times New Roman"/>
          <w:i/>
          <w:sz w:val="32"/>
          <w:szCs w:val="32"/>
          <w:lang w:val="uk-UA" w:eastAsia="ru-RU"/>
        </w:rPr>
      </w:pPr>
    </w:p>
    <w:p w:rsidR="00426CF2" w:rsidRDefault="00426CF2" w:rsidP="00426CF2">
      <w:pPr>
        <w:pStyle w:val="ab"/>
        <w:jc w:val="both"/>
        <w:rPr>
          <w:rFonts w:ascii="Bookman Old Style" w:hAnsi="Bookman Old Style"/>
          <w:b/>
          <w:i/>
          <w:sz w:val="32"/>
          <w:szCs w:val="32"/>
          <w:lang w:val="uk-UA" w:eastAsia="ru-RU"/>
        </w:rPr>
      </w:pPr>
      <w:r w:rsidRPr="00480A24">
        <w:rPr>
          <w:rFonts w:ascii="Bookman Old Style" w:hAnsi="Bookman Old Style"/>
          <w:b/>
          <w:i/>
          <w:sz w:val="32"/>
          <w:szCs w:val="32"/>
          <w:lang w:val="uk-UA" w:eastAsia="ru-RU"/>
        </w:rPr>
        <w:t>Додаткова інформація учителю</w:t>
      </w:r>
    </w:p>
    <w:p w:rsidR="00E02427" w:rsidRDefault="004B6F6B" w:rsidP="00E02427">
      <w:pPr>
        <w:pStyle w:val="af5"/>
        <w:shd w:val="clear" w:color="auto" w:fill="FFFFFF"/>
        <w:spacing w:before="0" w:beforeAutospacing="0" w:after="0" w:afterAutospacing="0" w:line="388" w:lineRule="atLeast"/>
        <w:ind w:firstLine="708"/>
        <w:jc w:val="both"/>
        <w:rPr>
          <w:i/>
          <w:color w:val="111111"/>
          <w:sz w:val="32"/>
          <w:szCs w:val="32"/>
          <w:shd w:val="clear" w:color="auto" w:fill="FFFFFF"/>
          <w:lang w:val="uk-UA"/>
        </w:rPr>
      </w:pPr>
      <w:r w:rsidRPr="00E02427">
        <w:rPr>
          <w:i/>
          <w:color w:val="111111"/>
          <w:sz w:val="32"/>
          <w:szCs w:val="32"/>
          <w:lang w:val="uk-UA"/>
        </w:rPr>
        <w:t xml:space="preserve">За </w:t>
      </w:r>
      <w:r w:rsidR="001A2AFF" w:rsidRPr="00E02427">
        <w:rPr>
          <w:i/>
          <w:color w:val="111111"/>
          <w:sz w:val="32"/>
          <w:szCs w:val="32"/>
          <w:lang w:val="uk-UA"/>
        </w:rPr>
        <w:t xml:space="preserve"> оцінками експертів, торговельнамарка</w:t>
      </w:r>
      <w:r w:rsidR="001A2AFF" w:rsidRPr="00E02427">
        <w:rPr>
          <w:rStyle w:val="apple-converted-space"/>
          <w:i/>
          <w:color w:val="111111"/>
          <w:sz w:val="32"/>
          <w:szCs w:val="32"/>
        </w:rPr>
        <w:t> </w:t>
      </w:r>
      <w:r w:rsidR="001A2AFF" w:rsidRPr="00E02427">
        <w:rPr>
          <w:b/>
          <w:bCs/>
          <w:i/>
          <w:color w:val="111111"/>
          <w:sz w:val="32"/>
          <w:szCs w:val="32"/>
          <w:lang w:val="uk-UA"/>
        </w:rPr>
        <w:t>Торчин</w:t>
      </w:r>
      <w:r w:rsidR="001A2AFF" w:rsidRPr="00E02427">
        <w:rPr>
          <w:rStyle w:val="apple-converted-space"/>
          <w:i/>
          <w:color w:val="111111"/>
          <w:sz w:val="32"/>
          <w:szCs w:val="32"/>
        </w:rPr>
        <w:t> </w:t>
      </w:r>
      <w:r w:rsidRPr="00E02427">
        <w:rPr>
          <w:i/>
          <w:color w:val="111111"/>
          <w:sz w:val="32"/>
          <w:szCs w:val="32"/>
          <w:lang w:val="uk-UA"/>
        </w:rPr>
        <w:t xml:space="preserve">займає </w:t>
      </w:r>
      <w:r w:rsidR="001A2AFF" w:rsidRPr="00E02427">
        <w:rPr>
          <w:i/>
          <w:color w:val="111111"/>
          <w:sz w:val="32"/>
          <w:szCs w:val="32"/>
          <w:lang w:val="uk-UA"/>
        </w:rPr>
        <w:t xml:space="preserve"> більше третини всього ринку харчових продуктів України</w:t>
      </w:r>
      <w:r w:rsidRPr="00E02427">
        <w:rPr>
          <w:i/>
          <w:color w:val="111111"/>
          <w:sz w:val="32"/>
          <w:szCs w:val="32"/>
          <w:lang w:val="uk-UA"/>
        </w:rPr>
        <w:t xml:space="preserve">. </w:t>
      </w:r>
      <w:r w:rsidR="001A2AFF" w:rsidRPr="00E02427">
        <w:rPr>
          <w:i/>
          <w:color w:val="252525"/>
          <w:sz w:val="32"/>
          <w:szCs w:val="32"/>
          <w:shd w:val="clear" w:color="auto" w:fill="FFFFFF"/>
          <w:lang w:val="uk-UA"/>
        </w:rPr>
        <w:t>ПрАТ «Волиньхолдинг» зареєстроване в містечку</w:t>
      </w:r>
      <w:r w:rsidR="001A2AFF" w:rsidRPr="00E02427">
        <w:rPr>
          <w:rStyle w:val="apple-converted-space"/>
          <w:i/>
          <w:color w:val="252525"/>
          <w:sz w:val="32"/>
          <w:szCs w:val="32"/>
          <w:shd w:val="clear" w:color="auto" w:fill="FFFFFF"/>
        </w:rPr>
        <w:t> </w:t>
      </w:r>
      <w:hyperlink r:id="rId22" w:tooltip="Торчин (смт)" w:history="1">
        <w:r w:rsidR="001A2AFF" w:rsidRPr="00E02427">
          <w:rPr>
            <w:rStyle w:val="af2"/>
            <w:i/>
            <w:color w:val="auto"/>
            <w:sz w:val="32"/>
            <w:szCs w:val="32"/>
            <w:u w:val="none"/>
            <w:shd w:val="clear" w:color="auto" w:fill="FFFFFF"/>
            <w:lang w:val="uk-UA"/>
          </w:rPr>
          <w:t>Торчин</w:t>
        </w:r>
      </w:hyperlink>
      <w:r w:rsidR="001A2AFF" w:rsidRPr="00E02427">
        <w:rPr>
          <w:i/>
          <w:sz w:val="32"/>
          <w:szCs w:val="32"/>
          <w:shd w:val="clear" w:color="auto" w:fill="FFFFFF"/>
          <w:lang w:val="uk-UA"/>
        </w:rPr>
        <w:t>,</w:t>
      </w:r>
      <w:r w:rsidR="001A2AFF" w:rsidRPr="00E02427">
        <w:rPr>
          <w:i/>
          <w:color w:val="252525"/>
          <w:sz w:val="32"/>
          <w:szCs w:val="32"/>
          <w:shd w:val="clear" w:color="auto" w:fill="FFFFFF"/>
          <w:lang w:val="uk-UA"/>
        </w:rPr>
        <w:t xml:space="preserve"> за 25</w:t>
      </w:r>
      <w:r w:rsidR="001A2AFF" w:rsidRPr="00E02427">
        <w:rPr>
          <w:i/>
          <w:color w:val="252525"/>
          <w:sz w:val="32"/>
          <w:szCs w:val="32"/>
          <w:shd w:val="clear" w:color="auto" w:fill="FFFFFF"/>
        </w:rPr>
        <w:t> </w:t>
      </w:r>
      <w:r w:rsidR="001A2AFF" w:rsidRPr="00E02427">
        <w:rPr>
          <w:i/>
          <w:color w:val="252525"/>
          <w:sz w:val="32"/>
          <w:szCs w:val="32"/>
          <w:shd w:val="clear" w:color="auto" w:fill="FFFFFF"/>
          <w:lang w:val="uk-UA"/>
        </w:rPr>
        <w:t>км від</w:t>
      </w:r>
      <w:r w:rsidR="001A2AFF" w:rsidRPr="00E02427">
        <w:rPr>
          <w:rStyle w:val="apple-converted-space"/>
          <w:i/>
          <w:color w:val="252525"/>
          <w:sz w:val="32"/>
          <w:szCs w:val="32"/>
          <w:shd w:val="clear" w:color="auto" w:fill="FFFFFF"/>
        </w:rPr>
        <w:t> </w:t>
      </w:r>
      <w:hyperlink r:id="rId23" w:tooltip="Луцьк" w:history="1">
        <w:r w:rsidR="001A2AFF" w:rsidRPr="00E02427">
          <w:rPr>
            <w:rStyle w:val="af2"/>
            <w:i/>
            <w:color w:val="auto"/>
            <w:sz w:val="32"/>
            <w:szCs w:val="32"/>
            <w:u w:val="none"/>
            <w:shd w:val="clear" w:color="auto" w:fill="FFFFFF"/>
            <w:lang w:val="uk-UA"/>
          </w:rPr>
          <w:t>Луцька</w:t>
        </w:r>
      </w:hyperlink>
      <w:r w:rsidR="001A2AFF" w:rsidRPr="00E02427">
        <w:rPr>
          <w:i/>
          <w:color w:val="252525"/>
          <w:sz w:val="32"/>
          <w:szCs w:val="32"/>
          <w:shd w:val="clear" w:color="auto" w:fill="FFFFFF"/>
          <w:lang w:val="uk-UA"/>
        </w:rPr>
        <w:t>.</w:t>
      </w:r>
      <w:r w:rsidR="001A2AFF" w:rsidRPr="00E02427">
        <w:rPr>
          <w:rStyle w:val="apple-converted-space"/>
          <w:i/>
          <w:color w:val="252525"/>
          <w:sz w:val="32"/>
          <w:szCs w:val="32"/>
          <w:shd w:val="clear" w:color="auto" w:fill="FFFFFF"/>
        </w:rPr>
        <w:t> </w:t>
      </w:r>
      <w:r w:rsidRPr="00E02427">
        <w:rPr>
          <w:i/>
          <w:color w:val="111111"/>
          <w:sz w:val="32"/>
          <w:szCs w:val="32"/>
          <w:shd w:val="clear" w:color="auto" w:fill="FFFFFF"/>
          <w:lang w:val="uk-UA"/>
        </w:rPr>
        <w:t>П</w:t>
      </w:r>
      <w:r w:rsidRPr="00E02427">
        <w:rPr>
          <w:i/>
          <w:color w:val="111111"/>
          <w:sz w:val="32"/>
          <w:szCs w:val="32"/>
          <w:shd w:val="clear" w:color="auto" w:fill="FFFFFF"/>
        </w:rPr>
        <w:t>ідприємств</w:t>
      </w:r>
      <w:r w:rsidRPr="00E02427">
        <w:rPr>
          <w:i/>
          <w:color w:val="111111"/>
          <w:sz w:val="32"/>
          <w:szCs w:val="32"/>
          <w:shd w:val="clear" w:color="auto" w:fill="FFFFFF"/>
          <w:lang w:val="uk-UA"/>
        </w:rPr>
        <w:t>о</w:t>
      </w:r>
      <w:r w:rsidRPr="00E02427">
        <w:rPr>
          <w:i/>
          <w:color w:val="111111"/>
          <w:sz w:val="32"/>
          <w:szCs w:val="32"/>
          <w:shd w:val="clear" w:color="auto" w:fill="FFFFFF"/>
        </w:rPr>
        <w:t xml:space="preserve"> вже багато років залиша</w:t>
      </w:r>
      <w:r w:rsidRPr="00E02427">
        <w:rPr>
          <w:i/>
          <w:color w:val="111111"/>
          <w:sz w:val="32"/>
          <w:szCs w:val="32"/>
          <w:shd w:val="clear" w:color="auto" w:fill="FFFFFF"/>
          <w:lang w:val="uk-UA"/>
        </w:rPr>
        <w:t>єть</w:t>
      </w:r>
      <w:r w:rsidR="002B483B" w:rsidRPr="00E02427">
        <w:rPr>
          <w:i/>
          <w:color w:val="111111"/>
          <w:sz w:val="32"/>
          <w:szCs w:val="32"/>
          <w:shd w:val="clear" w:color="auto" w:fill="FFFFFF"/>
        </w:rPr>
        <w:t xml:space="preserve">ся лідером ринку майонезов </w:t>
      </w:r>
      <w:r w:rsidRPr="00E02427">
        <w:rPr>
          <w:i/>
          <w:color w:val="111111"/>
          <w:sz w:val="32"/>
          <w:szCs w:val="32"/>
          <w:shd w:val="clear" w:color="auto" w:fill="FFFFFF"/>
        </w:rPr>
        <w:t>і кетчупів України, завойову</w:t>
      </w:r>
      <w:r w:rsidR="00BE5BBE">
        <w:rPr>
          <w:i/>
          <w:color w:val="111111"/>
          <w:sz w:val="32"/>
          <w:szCs w:val="32"/>
          <w:shd w:val="clear" w:color="auto" w:fill="FFFFFF"/>
          <w:lang w:val="uk-UA"/>
        </w:rPr>
        <w:t>ювавши</w:t>
      </w:r>
      <w:r w:rsidRPr="00E02427">
        <w:rPr>
          <w:i/>
          <w:color w:val="111111"/>
          <w:sz w:val="32"/>
          <w:szCs w:val="32"/>
          <w:shd w:val="clear" w:color="auto" w:fill="FFFFFF"/>
          <w:lang w:val="uk-UA"/>
        </w:rPr>
        <w:t xml:space="preserve"> при цьому і</w:t>
      </w:r>
      <w:r w:rsidRPr="00E02427">
        <w:rPr>
          <w:i/>
          <w:color w:val="111111"/>
          <w:sz w:val="32"/>
          <w:szCs w:val="32"/>
          <w:shd w:val="clear" w:color="auto" w:fill="FFFFFF"/>
        </w:rPr>
        <w:t xml:space="preserve"> ринки сусідів: Росії, Б</w:t>
      </w:r>
      <w:r w:rsidRPr="00E02427">
        <w:rPr>
          <w:i/>
          <w:color w:val="111111"/>
          <w:sz w:val="32"/>
          <w:szCs w:val="32"/>
          <w:shd w:val="clear" w:color="auto" w:fill="FFFFFF"/>
          <w:lang w:val="uk-UA"/>
        </w:rPr>
        <w:t>і</w:t>
      </w:r>
      <w:r w:rsidRPr="00E02427">
        <w:rPr>
          <w:i/>
          <w:color w:val="111111"/>
          <w:sz w:val="32"/>
          <w:szCs w:val="32"/>
          <w:shd w:val="clear" w:color="auto" w:fill="FFFFFF"/>
        </w:rPr>
        <w:t>лорус</w:t>
      </w:r>
      <w:r w:rsidRPr="00E02427">
        <w:rPr>
          <w:i/>
          <w:color w:val="111111"/>
          <w:sz w:val="32"/>
          <w:szCs w:val="32"/>
          <w:shd w:val="clear" w:color="auto" w:fill="FFFFFF"/>
          <w:lang w:val="uk-UA"/>
        </w:rPr>
        <w:t>і</w:t>
      </w:r>
      <w:r w:rsidR="002B483B" w:rsidRPr="00E02427">
        <w:rPr>
          <w:i/>
          <w:color w:val="111111"/>
          <w:sz w:val="32"/>
          <w:szCs w:val="32"/>
          <w:shd w:val="clear" w:color="auto" w:fill="FFFFFF"/>
        </w:rPr>
        <w:t>, Молдови. Метою підприємства є вихід і на інші ринки Східної Європи, можливо, у дуже віддаленому майбутньому й у світі довідаю</w:t>
      </w:r>
      <w:r w:rsidR="00E02427" w:rsidRPr="00E02427">
        <w:rPr>
          <w:i/>
          <w:color w:val="111111"/>
          <w:sz w:val="32"/>
          <w:szCs w:val="32"/>
          <w:shd w:val="clear" w:color="auto" w:fill="FFFFFF"/>
        </w:rPr>
        <w:t>ться про так</w:t>
      </w:r>
      <w:r w:rsidR="00E02427" w:rsidRPr="00E02427">
        <w:rPr>
          <w:i/>
          <w:color w:val="111111"/>
          <w:sz w:val="32"/>
          <w:szCs w:val="32"/>
          <w:shd w:val="clear" w:color="auto" w:fill="FFFFFF"/>
          <w:lang w:val="uk-UA"/>
        </w:rPr>
        <w:t>у</w:t>
      </w:r>
      <w:r w:rsidR="00E02427" w:rsidRPr="00E02427">
        <w:rPr>
          <w:i/>
          <w:color w:val="111111"/>
          <w:sz w:val="32"/>
          <w:szCs w:val="32"/>
          <w:shd w:val="clear" w:color="auto" w:fill="FFFFFF"/>
        </w:rPr>
        <w:t xml:space="preserve"> торговельн</w:t>
      </w:r>
      <w:r w:rsidR="00E02427" w:rsidRPr="00E02427">
        <w:rPr>
          <w:i/>
          <w:color w:val="111111"/>
          <w:sz w:val="32"/>
          <w:szCs w:val="32"/>
          <w:shd w:val="clear" w:color="auto" w:fill="FFFFFF"/>
          <w:lang w:val="uk-UA"/>
        </w:rPr>
        <w:t xml:space="preserve">у </w:t>
      </w:r>
      <w:r w:rsidR="00E02427" w:rsidRPr="00E02427">
        <w:rPr>
          <w:i/>
          <w:color w:val="111111"/>
          <w:sz w:val="32"/>
          <w:szCs w:val="32"/>
          <w:shd w:val="clear" w:color="auto" w:fill="FFFFFF"/>
        </w:rPr>
        <w:t>мар</w:t>
      </w:r>
      <w:r w:rsidR="00E02427" w:rsidRPr="00E02427">
        <w:rPr>
          <w:i/>
          <w:color w:val="111111"/>
          <w:sz w:val="32"/>
          <w:szCs w:val="32"/>
          <w:shd w:val="clear" w:color="auto" w:fill="FFFFFF"/>
          <w:lang w:val="uk-UA"/>
        </w:rPr>
        <w:t>ку.</w:t>
      </w:r>
    </w:p>
    <w:p w:rsidR="002B483B" w:rsidRPr="00166B6A" w:rsidRDefault="002B483B" w:rsidP="000C4EED">
      <w:pPr>
        <w:ind w:firstLine="567"/>
        <w:jc w:val="both"/>
        <w:rPr>
          <w:rFonts w:ascii="Times New Roman" w:hAnsi="Times New Roman"/>
          <w:i/>
          <w:sz w:val="32"/>
          <w:szCs w:val="32"/>
          <w:lang w:val="uk-UA"/>
        </w:rPr>
      </w:pPr>
      <w:r w:rsidRPr="000C4EED">
        <w:rPr>
          <w:rFonts w:ascii="Times New Roman" w:hAnsi="Times New Roman"/>
          <w:i/>
          <w:sz w:val="32"/>
          <w:szCs w:val="32"/>
          <w:lang w:val="uk-UA"/>
        </w:rPr>
        <w:t xml:space="preserve">За підтримки </w:t>
      </w:r>
      <w:r w:rsidRPr="00E02427">
        <w:rPr>
          <w:rFonts w:ascii="Times New Roman" w:hAnsi="Times New Roman"/>
          <w:i/>
          <w:sz w:val="32"/>
          <w:szCs w:val="32"/>
        </w:rPr>
        <w:t>Nestl</w:t>
      </w:r>
      <w:r w:rsidRPr="000C4EED">
        <w:rPr>
          <w:rFonts w:ascii="Times New Roman" w:hAnsi="Times New Roman"/>
          <w:i/>
          <w:sz w:val="32"/>
          <w:szCs w:val="32"/>
          <w:lang w:val="uk-UA"/>
        </w:rPr>
        <w:t>é сьогодні ТМ «Торчин» стала абсолютним лід</w:t>
      </w:r>
      <w:r w:rsidR="000C4EED" w:rsidRPr="000C4EED">
        <w:rPr>
          <w:rFonts w:ascii="Times New Roman" w:hAnsi="Times New Roman"/>
          <w:i/>
          <w:sz w:val="32"/>
          <w:szCs w:val="32"/>
          <w:lang w:val="uk-UA"/>
        </w:rPr>
        <w:t>ером українського ринку соусів.</w:t>
      </w:r>
      <w:r w:rsidRPr="000C4EED">
        <w:rPr>
          <w:rFonts w:ascii="Times New Roman" w:hAnsi="Times New Roman"/>
          <w:i/>
          <w:sz w:val="32"/>
          <w:szCs w:val="32"/>
          <w:lang w:val="uk-UA"/>
        </w:rPr>
        <w:t xml:space="preserve">Продукція </w:t>
      </w:r>
      <w:r w:rsidR="00E02427" w:rsidRPr="00E02427">
        <w:rPr>
          <w:rFonts w:ascii="Times New Roman" w:hAnsi="Times New Roman"/>
          <w:i/>
          <w:sz w:val="32"/>
          <w:szCs w:val="32"/>
          <w:lang w:val="uk-UA"/>
        </w:rPr>
        <w:t xml:space="preserve">підприємства </w:t>
      </w:r>
      <w:r w:rsidRPr="000C4EED">
        <w:rPr>
          <w:rFonts w:ascii="Times New Roman" w:hAnsi="Times New Roman"/>
          <w:i/>
          <w:sz w:val="32"/>
          <w:szCs w:val="32"/>
          <w:lang w:val="uk-UA"/>
        </w:rPr>
        <w:t xml:space="preserve">повністю сертифікована, відповідає світовим стандартам якості. </w:t>
      </w:r>
      <w:r w:rsidRPr="00066107">
        <w:rPr>
          <w:rFonts w:ascii="Times New Roman" w:hAnsi="Times New Roman"/>
          <w:i/>
          <w:sz w:val="32"/>
          <w:szCs w:val="32"/>
          <w:lang w:val="uk-UA"/>
        </w:rPr>
        <w:t xml:space="preserve">Основний обсяг сировини для майонезів, кетчупів, соусів підприємство закупляє в Україні (олія, цукор, сіль, томатна паста, яєчні продукти, гірчиця, сухі овочі: буряк та морква). </w:t>
      </w:r>
      <w:r w:rsidRPr="00E02427">
        <w:rPr>
          <w:rFonts w:ascii="Times New Roman" w:hAnsi="Times New Roman"/>
          <w:i/>
          <w:sz w:val="32"/>
          <w:szCs w:val="32"/>
        </w:rPr>
        <w:t> Сушена цибуля, часник та паприка (солодкий перець) імпортується.</w:t>
      </w:r>
      <w:r w:rsidRPr="00166B6A">
        <w:rPr>
          <w:rFonts w:ascii="Times New Roman" w:hAnsi="Times New Roman"/>
          <w:i/>
          <w:sz w:val="32"/>
          <w:szCs w:val="32"/>
          <w:lang w:val="uk-UA"/>
        </w:rPr>
        <w:t>Для продукції підприємства постійно з’являют</w:t>
      </w:r>
      <w:r w:rsidR="00E02427" w:rsidRPr="00166B6A">
        <w:rPr>
          <w:rFonts w:ascii="Times New Roman" w:hAnsi="Times New Roman"/>
          <w:i/>
          <w:sz w:val="32"/>
          <w:szCs w:val="32"/>
          <w:lang w:val="uk-UA"/>
        </w:rPr>
        <w:t>ься нові експортні можливості. І сьогодні п</w:t>
      </w:r>
      <w:r w:rsidRPr="00166B6A">
        <w:rPr>
          <w:rFonts w:ascii="Times New Roman" w:hAnsi="Times New Roman"/>
          <w:i/>
          <w:sz w:val="32"/>
          <w:szCs w:val="32"/>
          <w:lang w:val="uk-UA"/>
        </w:rPr>
        <w:t>родукція фабрики експортується до Болгарії, Молдови, Казахстану, Латвії, Литви, Румунії, Німеччини, США, Грузії, Ізраїлю та Польщі.</w:t>
      </w:r>
      <w:r w:rsidRPr="00166B6A">
        <w:rPr>
          <w:rFonts w:ascii="Times New Roman" w:hAnsi="Times New Roman"/>
          <w:i/>
          <w:sz w:val="32"/>
          <w:szCs w:val="32"/>
        </w:rPr>
        <w:t> </w:t>
      </w:r>
    </w:p>
    <w:p w:rsidR="001A2AFF" w:rsidRPr="00E02427" w:rsidRDefault="00810987" w:rsidP="00E02427">
      <w:pPr>
        <w:pStyle w:val="af5"/>
        <w:shd w:val="clear" w:color="auto" w:fill="FFFFFF"/>
        <w:spacing w:before="0" w:beforeAutospacing="0" w:after="300" w:afterAutospacing="0"/>
        <w:jc w:val="both"/>
        <w:rPr>
          <w:i/>
          <w:sz w:val="32"/>
          <w:szCs w:val="32"/>
          <w:lang w:val="uk-UA"/>
        </w:rPr>
      </w:pPr>
      <w:r>
        <w:rPr>
          <w:noProof/>
          <w:lang w:val="en-US" w:eastAsia="en-US"/>
        </w:rPr>
        <w:lastRenderedPageBreak/>
        <w:drawing>
          <wp:inline distT="0" distB="0" distL="0" distR="0">
            <wp:extent cx="2745685" cy="1943100"/>
            <wp:effectExtent l="0" t="0" r="0" b="0"/>
            <wp:docPr id="9" name="Рисунок 9" descr="Майонези та кетчупи «Торчин» досі продають у Криму і Росі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Майонези та кетчупи «Торчин» досі продають у Криму і Росії"/>
                    <pic:cNvPicPr>
                      <a:picLocks noChangeAspect="1" noChangeArrowheads="1"/>
                    </pic:cNvPicPr>
                  </pic:nvPicPr>
                  <pic:blipFill rotWithShape="1">
                    <a:blip r:embed="rId24">
                      <a:extLst>
                        <a:ext uri="{28A0092B-C50C-407E-A947-70E740481C1C}">
                          <a14:useLocalDpi xmlns:a14="http://schemas.microsoft.com/office/drawing/2010/main" val="0"/>
                        </a:ext>
                      </a:extLst>
                    </a:blip>
                    <a:srcRect l="17840" t="6144" r="8767" b="15358"/>
                    <a:stretch/>
                  </pic:blipFill>
                  <pic:spPr bwMode="auto">
                    <a:xfrm>
                      <a:off x="0" y="0"/>
                      <a:ext cx="2745685" cy="1943100"/>
                    </a:xfrm>
                    <a:prstGeom prst="rect">
                      <a:avLst/>
                    </a:prstGeom>
                    <a:noFill/>
                    <a:ln>
                      <a:noFill/>
                    </a:ln>
                    <a:extLst>
                      <a:ext uri="{53640926-AAD7-44D8-BBD7-CCE9431645EC}">
                        <a14:shadowObscured xmlns:a14="http://schemas.microsoft.com/office/drawing/2010/main"/>
                      </a:ext>
                    </a:extLst>
                  </pic:spPr>
                </pic:pic>
              </a:graphicData>
            </a:graphic>
          </wp:inline>
        </w:drawing>
      </w:r>
      <w:r w:rsidR="00AD0175">
        <w:rPr>
          <w:i/>
          <w:sz w:val="32"/>
          <w:szCs w:val="32"/>
          <w:lang w:val="uk-UA"/>
        </w:rPr>
        <w:t xml:space="preserve">     </w:t>
      </w:r>
      <w:r w:rsidR="00897033">
        <w:rPr>
          <w:noProof/>
          <w:lang w:val="en-US" w:eastAsia="en-US"/>
        </w:rPr>
        <w:drawing>
          <wp:inline distT="0" distB="0" distL="0" distR="0">
            <wp:extent cx="2419350" cy="1954456"/>
            <wp:effectExtent l="0" t="0" r="0" b="0"/>
            <wp:docPr id="10" name="Рисунок 10" descr="Майонези та кетчупи «Торчин» досі продають у Криму і Росі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Майонези та кетчупи «Торчин» досі продають у Криму і Росії"/>
                    <pic:cNvPicPr>
                      <a:picLocks noChangeAspect="1" noChangeArrowheads="1"/>
                    </pic:cNvPicPr>
                  </pic:nvPicPr>
                  <pic:blipFill rotWithShape="1">
                    <a:blip r:embed="rId25">
                      <a:extLst>
                        <a:ext uri="{28A0092B-C50C-407E-A947-70E740481C1C}">
                          <a14:useLocalDpi xmlns:a14="http://schemas.microsoft.com/office/drawing/2010/main" val="0"/>
                        </a:ext>
                      </a:extLst>
                    </a:blip>
                    <a:srcRect l="30376" t="13167" r="9580" b="13523"/>
                    <a:stretch/>
                  </pic:blipFill>
                  <pic:spPr bwMode="auto">
                    <a:xfrm>
                      <a:off x="0" y="0"/>
                      <a:ext cx="2420896" cy="1955705"/>
                    </a:xfrm>
                    <a:prstGeom prst="rect">
                      <a:avLst/>
                    </a:prstGeom>
                    <a:noFill/>
                    <a:ln>
                      <a:noFill/>
                    </a:ln>
                    <a:extLst>
                      <a:ext uri="{53640926-AAD7-44D8-BBD7-CCE9431645EC}">
                        <a14:shadowObscured xmlns:a14="http://schemas.microsoft.com/office/drawing/2010/main"/>
                      </a:ext>
                    </a:extLst>
                  </pic:spPr>
                </pic:pic>
              </a:graphicData>
            </a:graphic>
          </wp:inline>
        </w:drawing>
      </w:r>
    </w:p>
    <w:p w:rsidR="00340371" w:rsidRDefault="00340371" w:rsidP="00825706">
      <w:pPr>
        <w:pStyle w:val="af"/>
        <w:spacing w:after="0" w:line="240" w:lineRule="auto"/>
        <w:ind w:left="567"/>
        <w:jc w:val="both"/>
        <w:rPr>
          <w:rFonts w:ascii="Bookman Old Style" w:hAnsi="Bookman Old Style"/>
          <w:b/>
          <w:sz w:val="32"/>
          <w:szCs w:val="32"/>
          <w:lang w:val="uk-UA"/>
        </w:rPr>
      </w:pPr>
    </w:p>
    <w:p w:rsidR="00270B12" w:rsidRDefault="00825706" w:rsidP="00270B12">
      <w:pPr>
        <w:pStyle w:val="af"/>
        <w:spacing w:after="0" w:line="240" w:lineRule="auto"/>
        <w:ind w:left="567"/>
        <w:jc w:val="center"/>
        <w:rPr>
          <w:rFonts w:ascii="Verdana" w:hAnsi="Verdana"/>
          <w:sz w:val="32"/>
          <w:szCs w:val="32"/>
          <w:u w:val="single"/>
          <w:lang w:val="uk-UA"/>
        </w:rPr>
      </w:pPr>
      <w:r w:rsidRPr="00270B12">
        <w:rPr>
          <w:rFonts w:ascii="Verdana" w:hAnsi="Verdana"/>
          <w:sz w:val="32"/>
          <w:szCs w:val="32"/>
          <w:u w:val="single"/>
        </w:rPr>
        <w:t>Задачі на знаходження четвертого</w:t>
      </w:r>
    </w:p>
    <w:p w:rsidR="00270B12" w:rsidRDefault="00825706" w:rsidP="00270B12">
      <w:pPr>
        <w:pStyle w:val="af"/>
        <w:spacing w:after="0" w:line="240" w:lineRule="auto"/>
        <w:ind w:left="567"/>
        <w:jc w:val="center"/>
        <w:rPr>
          <w:rFonts w:ascii="Verdana" w:hAnsi="Verdana"/>
          <w:sz w:val="32"/>
          <w:szCs w:val="32"/>
          <w:u w:val="single"/>
          <w:lang w:val="uk-UA"/>
        </w:rPr>
      </w:pPr>
      <w:r w:rsidRPr="00270B12">
        <w:rPr>
          <w:rFonts w:ascii="Verdana" w:hAnsi="Verdana"/>
          <w:sz w:val="32"/>
          <w:szCs w:val="32"/>
          <w:u w:val="single"/>
        </w:rPr>
        <w:t xml:space="preserve"> пропорційного</w:t>
      </w:r>
      <w:r w:rsidR="00061E62" w:rsidRPr="00270B12">
        <w:rPr>
          <w:rFonts w:ascii="Verdana" w:hAnsi="Verdana"/>
          <w:sz w:val="32"/>
          <w:szCs w:val="32"/>
          <w:u w:val="single"/>
          <w:lang w:val="uk-UA"/>
        </w:rPr>
        <w:t>.С</w:t>
      </w:r>
      <w:r w:rsidRPr="00270B12">
        <w:rPr>
          <w:rFonts w:ascii="Verdana" w:hAnsi="Verdana"/>
          <w:sz w:val="32"/>
          <w:szCs w:val="32"/>
          <w:u w:val="single"/>
        </w:rPr>
        <w:t>посіб знаходження однакової величини (зведення до одиниці)</w:t>
      </w:r>
    </w:p>
    <w:p w:rsidR="00825706" w:rsidRPr="00270B12" w:rsidRDefault="00825706" w:rsidP="00270B12">
      <w:pPr>
        <w:pStyle w:val="af"/>
        <w:spacing w:after="0" w:line="240" w:lineRule="auto"/>
        <w:ind w:left="567"/>
        <w:jc w:val="center"/>
        <w:rPr>
          <w:rFonts w:ascii="Verdana" w:hAnsi="Verdana"/>
          <w:sz w:val="32"/>
          <w:szCs w:val="32"/>
          <w:u w:val="single"/>
          <w:lang w:val="uk-UA"/>
        </w:rPr>
      </w:pPr>
      <w:r w:rsidRPr="00270B12">
        <w:rPr>
          <w:rFonts w:ascii="Verdana" w:hAnsi="Verdana"/>
          <w:sz w:val="32"/>
          <w:szCs w:val="32"/>
          <w:u w:val="single"/>
        </w:rPr>
        <w:t>(3 клас)</w:t>
      </w:r>
    </w:p>
    <w:p w:rsidR="00825706" w:rsidRDefault="00825706" w:rsidP="00825706">
      <w:pPr>
        <w:pStyle w:val="af"/>
        <w:spacing w:after="0" w:line="240" w:lineRule="auto"/>
        <w:jc w:val="center"/>
        <w:rPr>
          <w:rFonts w:ascii="Times New Roman" w:hAnsi="Times New Roman"/>
          <w:b/>
          <w:i/>
          <w:color w:val="FF0000"/>
          <w:sz w:val="32"/>
          <w:szCs w:val="32"/>
          <w:u w:val="single"/>
        </w:rPr>
      </w:pPr>
    </w:p>
    <w:p w:rsidR="00825706" w:rsidRDefault="00313B31" w:rsidP="00825706">
      <w:pPr>
        <w:pStyle w:val="ab"/>
        <w:ind w:firstLine="567"/>
        <w:jc w:val="both"/>
        <w:rPr>
          <w:rFonts w:ascii="Times New Roman" w:hAnsi="Times New Roman"/>
          <w:sz w:val="32"/>
          <w:szCs w:val="32"/>
          <w:lang w:val="uk-UA"/>
        </w:rPr>
      </w:pPr>
      <w:r>
        <w:rPr>
          <w:noProof/>
          <w:lang w:val="en-US"/>
        </w:rPr>
        <w:drawing>
          <wp:anchor distT="0" distB="0" distL="114300" distR="114300" simplePos="0" relativeHeight="251742208" behindDoc="1" locked="0" layoutInCell="1" allowOverlap="1">
            <wp:simplePos x="0" y="0"/>
            <wp:positionH relativeFrom="column">
              <wp:posOffset>361950</wp:posOffset>
            </wp:positionH>
            <wp:positionV relativeFrom="paragraph">
              <wp:posOffset>1270</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19" name="Рисунок 19"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sidR="00825706">
        <w:rPr>
          <w:rFonts w:ascii="Times New Roman" w:hAnsi="Times New Roman"/>
          <w:color w:val="000000"/>
          <w:sz w:val="32"/>
          <w:szCs w:val="32"/>
          <w:bdr w:val="none" w:sz="0" w:space="0" w:color="auto" w:frame="1"/>
          <w:shd w:val="clear" w:color="auto" w:fill="FFFFFF"/>
          <w:lang w:val="uk-UA"/>
        </w:rPr>
        <w:t xml:space="preserve">На луцькому хлібокомбінаті «ТЕРЕМНО-ХЛІБ» </w:t>
      </w:r>
      <w:r w:rsidR="00825706">
        <w:rPr>
          <w:rFonts w:ascii="Times New Roman" w:hAnsi="Times New Roman"/>
          <w:color w:val="212121"/>
          <w:sz w:val="32"/>
          <w:szCs w:val="32"/>
          <w:lang w:val="uk-UA" w:eastAsia="ru-RU"/>
        </w:rPr>
        <w:t xml:space="preserve">випікають чудові короваї. </w:t>
      </w:r>
      <w:r w:rsidR="00825706">
        <w:rPr>
          <w:rFonts w:ascii="Times New Roman" w:hAnsi="Times New Roman"/>
          <w:sz w:val="32"/>
          <w:szCs w:val="32"/>
          <w:lang w:val="uk-UA"/>
        </w:rPr>
        <w:t>Маса 6 однакових короваїв 24 кг. Яка маса 9 таких короваїв?</w:t>
      </w:r>
    </w:p>
    <w:p w:rsidR="00825706" w:rsidRDefault="00825706" w:rsidP="00825706">
      <w:pPr>
        <w:pStyle w:val="ab"/>
        <w:jc w:val="both"/>
        <w:rPr>
          <w:rFonts w:ascii="Times New Roman" w:hAnsi="Times New Roman"/>
          <w:i/>
          <w:sz w:val="32"/>
          <w:szCs w:val="32"/>
          <w:lang w:val="uk-UA"/>
        </w:rPr>
      </w:pPr>
    </w:p>
    <w:p w:rsidR="00825706" w:rsidRDefault="00825706" w:rsidP="00825706">
      <w:pPr>
        <w:pStyle w:val="ab"/>
        <w:ind w:firstLine="709"/>
        <w:jc w:val="both"/>
        <w:rPr>
          <w:rFonts w:ascii="Times New Roman" w:hAnsi="Times New Roman"/>
          <w:i/>
          <w:sz w:val="32"/>
          <w:szCs w:val="32"/>
          <w:lang w:val="uk-UA"/>
        </w:rPr>
      </w:pPr>
      <w:r>
        <w:rPr>
          <w:rFonts w:ascii="Times New Roman" w:hAnsi="Times New Roman"/>
          <w:i/>
          <w:sz w:val="32"/>
          <w:szCs w:val="32"/>
          <w:lang w:val="uk-UA"/>
        </w:rPr>
        <w:t>(На знаходження четвертого пропорційного, що розв’язується способом знаходження однакової величини (зведення до одиниці), вид 1)</w:t>
      </w:r>
    </w:p>
    <w:p w:rsidR="00825706" w:rsidRDefault="00825706" w:rsidP="00825706">
      <w:pPr>
        <w:pStyle w:val="ab"/>
        <w:jc w:val="both"/>
        <w:rPr>
          <w:rFonts w:ascii="Times New Roman" w:hAnsi="Times New Roman"/>
          <w:i/>
          <w:sz w:val="32"/>
          <w:szCs w:val="32"/>
          <w:lang w:val="uk-UA"/>
        </w:rPr>
      </w:pPr>
    </w:p>
    <w:p w:rsidR="00825706" w:rsidRPr="00825706" w:rsidRDefault="00825706" w:rsidP="00825706">
      <w:pPr>
        <w:pStyle w:val="ab"/>
        <w:ind w:left="709"/>
        <w:jc w:val="both"/>
        <w:rPr>
          <w:rFonts w:ascii="Times New Roman" w:hAnsi="Times New Roman"/>
          <w:sz w:val="32"/>
          <w:szCs w:val="32"/>
          <w:u w:val="single"/>
          <w:lang w:val="uk-UA" w:eastAsia="ru-RU"/>
        </w:rPr>
      </w:pPr>
      <w:r>
        <w:rPr>
          <w:rFonts w:ascii="Times New Roman" w:hAnsi="Times New Roman"/>
          <w:sz w:val="32"/>
          <w:szCs w:val="32"/>
          <w:u w:val="single"/>
          <w:lang w:val="uk-UA" w:eastAsia="ru-RU"/>
        </w:rPr>
        <w:t>С</w:t>
      </w:r>
      <w:r>
        <w:rPr>
          <w:rFonts w:ascii="Times New Roman" w:hAnsi="Times New Roman"/>
          <w:sz w:val="32"/>
          <w:szCs w:val="32"/>
          <w:u w:val="single"/>
          <w:lang w:eastAsia="ru-RU"/>
        </w:rPr>
        <w:t>корочений запис задачі</w:t>
      </w:r>
    </w:p>
    <w:p w:rsidR="00825706" w:rsidRPr="00825706" w:rsidRDefault="00825706" w:rsidP="00825706">
      <w:pPr>
        <w:pStyle w:val="ab"/>
        <w:ind w:left="709"/>
        <w:jc w:val="both"/>
        <w:rPr>
          <w:rFonts w:ascii="Times New Roman" w:hAnsi="Times New Roman"/>
          <w:i/>
          <w:sz w:val="32"/>
          <w:szCs w:val="32"/>
          <w:lang w:val="uk-UA"/>
        </w:rPr>
      </w:pPr>
      <w:r w:rsidRPr="00825706">
        <w:rPr>
          <w:rFonts w:ascii="Times New Roman" w:hAnsi="Times New Roman"/>
          <w:i/>
          <w:sz w:val="32"/>
          <w:szCs w:val="32"/>
          <w:lang w:val="uk-UA"/>
        </w:rPr>
        <w:t>6 к. – 24 кг</w:t>
      </w:r>
    </w:p>
    <w:p w:rsidR="00825706" w:rsidRPr="00825706" w:rsidRDefault="00825706" w:rsidP="00825706">
      <w:pPr>
        <w:pStyle w:val="ab"/>
        <w:ind w:left="709"/>
        <w:jc w:val="both"/>
        <w:rPr>
          <w:rFonts w:ascii="Times New Roman" w:hAnsi="Times New Roman"/>
          <w:i/>
          <w:sz w:val="32"/>
          <w:szCs w:val="32"/>
          <w:lang w:val="uk-UA"/>
        </w:rPr>
      </w:pPr>
      <w:r w:rsidRPr="00825706">
        <w:rPr>
          <w:rFonts w:ascii="Times New Roman" w:hAnsi="Times New Roman"/>
          <w:i/>
          <w:sz w:val="32"/>
          <w:szCs w:val="32"/>
          <w:lang w:val="uk-UA"/>
        </w:rPr>
        <w:t>9 к. –? кг</w:t>
      </w:r>
    </w:p>
    <w:p w:rsidR="00825706" w:rsidRDefault="00825706" w:rsidP="00825706">
      <w:pPr>
        <w:pStyle w:val="ab"/>
        <w:jc w:val="both"/>
        <w:rPr>
          <w:rFonts w:ascii="Times New Roman" w:hAnsi="Times New Roman"/>
          <w:sz w:val="32"/>
          <w:szCs w:val="32"/>
          <w:lang w:val="uk-UA"/>
        </w:rPr>
      </w:pPr>
    </w:p>
    <w:p w:rsidR="00825706" w:rsidRDefault="00825706" w:rsidP="00825706">
      <w:pPr>
        <w:pStyle w:val="ab"/>
        <w:ind w:left="709"/>
        <w:jc w:val="both"/>
        <w:rPr>
          <w:rFonts w:ascii="Times New Roman" w:hAnsi="Times New Roman"/>
          <w:sz w:val="32"/>
          <w:szCs w:val="32"/>
          <w:u w:val="single"/>
          <w:lang w:val="uk-UA" w:eastAsia="ru-RU"/>
        </w:rPr>
      </w:pPr>
      <w:r>
        <w:rPr>
          <w:rFonts w:ascii="Times New Roman" w:hAnsi="Times New Roman"/>
          <w:sz w:val="32"/>
          <w:szCs w:val="32"/>
          <w:u w:val="single"/>
          <w:lang w:val="uk-UA" w:eastAsia="ru-RU"/>
        </w:rPr>
        <w:t>Аналіз умови задачі</w:t>
      </w:r>
    </w:p>
    <w:p w:rsidR="00825706" w:rsidRPr="00825706" w:rsidRDefault="00825706" w:rsidP="0064489B">
      <w:pPr>
        <w:pStyle w:val="ab"/>
        <w:numPr>
          <w:ilvl w:val="0"/>
          <w:numId w:val="15"/>
        </w:numPr>
        <w:ind w:left="993"/>
        <w:jc w:val="both"/>
        <w:rPr>
          <w:rFonts w:ascii="Times New Roman" w:hAnsi="Times New Roman"/>
          <w:i/>
          <w:sz w:val="32"/>
          <w:szCs w:val="32"/>
          <w:lang w:val="uk-UA"/>
        </w:rPr>
      </w:pPr>
      <w:r w:rsidRPr="00825706">
        <w:rPr>
          <w:rFonts w:ascii="Times New Roman" w:hAnsi="Times New Roman"/>
          <w:sz w:val="32"/>
          <w:szCs w:val="32"/>
          <w:lang w:val="uk-UA"/>
        </w:rPr>
        <w:t>Що у задачі відомо?</w:t>
      </w:r>
    </w:p>
    <w:p w:rsidR="00825706" w:rsidRPr="00825706" w:rsidRDefault="00825706" w:rsidP="0064489B">
      <w:pPr>
        <w:pStyle w:val="ab"/>
        <w:numPr>
          <w:ilvl w:val="0"/>
          <w:numId w:val="15"/>
        </w:numPr>
        <w:ind w:left="993"/>
        <w:jc w:val="both"/>
        <w:rPr>
          <w:rFonts w:ascii="Times New Roman" w:hAnsi="Times New Roman"/>
          <w:i/>
          <w:sz w:val="32"/>
          <w:szCs w:val="32"/>
          <w:lang w:val="uk-UA"/>
        </w:rPr>
      </w:pPr>
      <w:r w:rsidRPr="00825706">
        <w:rPr>
          <w:rFonts w:ascii="Times New Roman" w:hAnsi="Times New Roman"/>
          <w:sz w:val="32"/>
          <w:szCs w:val="32"/>
          <w:lang w:val="uk-UA"/>
        </w:rPr>
        <w:t>Що запитується у задачі?</w:t>
      </w:r>
    </w:p>
    <w:p w:rsidR="00825706" w:rsidRPr="00825706" w:rsidRDefault="00825706" w:rsidP="0064489B">
      <w:pPr>
        <w:pStyle w:val="ab"/>
        <w:numPr>
          <w:ilvl w:val="0"/>
          <w:numId w:val="15"/>
        </w:numPr>
        <w:ind w:left="993"/>
        <w:jc w:val="both"/>
        <w:rPr>
          <w:rFonts w:ascii="Times New Roman" w:hAnsi="Times New Roman"/>
          <w:i/>
          <w:sz w:val="32"/>
          <w:szCs w:val="32"/>
          <w:lang w:val="uk-UA"/>
        </w:rPr>
      </w:pPr>
      <w:r w:rsidRPr="00825706">
        <w:rPr>
          <w:rFonts w:ascii="Times New Roman" w:hAnsi="Times New Roman"/>
          <w:sz w:val="32"/>
          <w:szCs w:val="32"/>
          <w:lang w:val="uk-UA"/>
        </w:rPr>
        <w:t xml:space="preserve">Що потрібно знати, щоб відповісти на питання задачі? </w:t>
      </w:r>
      <w:r w:rsidRPr="00825706">
        <w:rPr>
          <w:rFonts w:ascii="Times New Roman" w:hAnsi="Times New Roman"/>
          <w:i/>
          <w:sz w:val="32"/>
          <w:szCs w:val="32"/>
          <w:lang w:val="uk-UA"/>
        </w:rPr>
        <w:t>(Скільки важить 1 коровай)</w:t>
      </w:r>
    </w:p>
    <w:p w:rsidR="00825706" w:rsidRPr="00825706" w:rsidRDefault="00825706" w:rsidP="0064489B">
      <w:pPr>
        <w:pStyle w:val="ab"/>
        <w:numPr>
          <w:ilvl w:val="0"/>
          <w:numId w:val="15"/>
        </w:numPr>
        <w:ind w:left="993"/>
        <w:jc w:val="both"/>
        <w:rPr>
          <w:rFonts w:ascii="Times New Roman" w:hAnsi="Times New Roman"/>
          <w:i/>
          <w:sz w:val="32"/>
          <w:szCs w:val="32"/>
          <w:lang w:val="uk-UA"/>
        </w:rPr>
      </w:pPr>
      <w:r w:rsidRPr="00825706">
        <w:rPr>
          <w:rFonts w:ascii="Times New Roman" w:hAnsi="Times New Roman"/>
          <w:sz w:val="32"/>
          <w:szCs w:val="32"/>
          <w:lang w:val="uk-UA"/>
        </w:rPr>
        <w:t xml:space="preserve">Чи можемо про це дізнатися? Якою дією? </w:t>
      </w:r>
      <w:r w:rsidRPr="00825706">
        <w:rPr>
          <w:rFonts w:ascii="Times New Roman" w:hAnsi="Times New Roman"/>
          <w:i/>
          <w:sz w:val="32"/>
          <w:szCs w:val="32"/>
          <w:lang w:val="uk-UA"/>
        </w:rPr>
        <w:t>(Так. Діленням)</w:t>
      </w:r>
    </w:p>
    <w:p w:rsidR="00825706" w:rsidRPr="00825706" w:rsidRDefault="00825706" w:rsidP="0064489B">
      <w:pPr>
        <w:pStyle w:val="ab"/>
        <w:numPr>
          <w:ilvl w:val="0"/>
          <w:numId w:val="15"/>
        </w:numPr>
        <w:ind w:left="993"/>
        <w:jc w:val="both"/>
        <w:rPr>
          <w:rFonts w:ascii="Times New Roman" w:hAnsi="Times New Roman"/>
          <w:i/>
          <w:sz w:val="32"/>
          <w:szCs w:val="32"/>
          <w:lang w:val="uk-UA"/>
        </w:rPr>
      </w:pPr>
      <w:r w:rsidRPr="00825706">
        <w:rPr>
          <w:rFonts w:ascii="Times New Roman" w:hAnsi="Times New Roman"/>
          <w:sz w:val="32"/>
          <w:szCs w:val="32"/>
          <w:lang w:val="uk-UA"/>
        </w:rPr>
        <w:t xml:space="preserve">Чи можемо тепер дізнатися, яка маса 9 таких короваїв? Якою дією? </w:t>
      </w:r>
      <w:r w:rsidRPr="00825706">
        <w:rPr>
          <w:rFonts w:ascii="Times New Roman" w:hAnsi="Times New Roman"/>
          <w:i/>
          <w:sz w:val="32"/>
          <w:szCs w:val="32"/>
          <w:lang w:val="uk-UA"/>
        </w:rPr>
        <w:t>(Так. Множенням)</w:t>
      </w:r>
    </w:p>
    <w:p w:rsidR="00825706" w:rsidRDefault="00825706" w:rsidP="00825706">
      <w:pPr>
        <w:pStyle w:val="ab"/>
        <w:ind w:left="993"/>
        <w:jc w:val="both"/>
        <w:rPr>
          <w:rFonts w:ascii="Times New Roman" w:hAnsi="Times New Roman"/>
          <w:sz w:val="32"/>
          <w:szCs w:val="32"/>
          <w:lang w:val="uk-UA"/>
        </w:rPr>
      </w:pPr>
    </w:p>
    <w:p w:rsidR="00825706" w:rsidRDefault="00825706" w:rsidP="00825706">
      <w:pPr>
        <w:pStyle w:val="ab"/>
        <w:ind w:firstLine="709"/>
        <w:jc w:val="both"/>
        <w:rPr>
          <w:rFonts w:ascii="Times New Roman" w:hAnsi="Times New Roman"/>
          <w:sz w:val="32"/>
          <w:szCs w:val="32"/>
          <w:lang w:val="uk-UA"/>
        </w:rPr>
      </w:pPr>
      <w:r>
        <w:rPr>
          <w:rFonts w:ascii="Times New Roman" w:hAnsi="Times New Roman"/>
          <w:sz w:val="32"/>
          <w:szCs w:val="32"/>
          <w:lang w:val="uk-UA"/>
        </w:rPr>
        <w:t>Розв’язання:</w:t>
      </w:r>
    </w:p>
    <w:p w:rsidR="00825706" w:rsidRPr="00825706" w:rsidRDefault="00825706" w:rsidP="00825706">
      <w:pPr>
        <w:pStyle w:val="ab"/>
        <w:ind w:firstLine="567"/>
        <w:jc w:val="both"/>
        <w:rPr>
          <w:rFonts w:ascii="Times New Roman" w:hAnsi="Times New Roman"/>
          <w:i/>
          <w:sz w:val="32"/>
          <w:szCs w:val="32"/>
          <w:lang w:val="uk-UA"/>
        </w:rPr>
      </w:pPr>
      <w:r w:rsidRPr="00825706">
        <w:rPr>
          <w:rFonts w:ascii="Times New Roman" w:hAnsi="Times New Roman"/>
          <w:i/>
          <w:sz w:val="32"/>
          <w:szCs w:val="32"/>
          <w:lang w:val="uk-UA"/>
        </w:rPr>
        <w:t>1) 24 : 6 = 4 (кг) – маса 1 короваю</w:t>
      </w:r>
      <w:r w:rsidR="003C2287">
        <w:rPr>
          <w:rFonts w:ascii="Times New Roman" w:hAnsi="Times New Roman"/>
          <w:i/>
          <w:sz w:val="32"/>
          <w:szCs w:val="32"/>
          <w:lang w:val="uk-UA"/>
        </w:rPr>
        <w:t>.</w:t>
      </w:r>
    </w:p>
    <w:p w:rsidR="00825706" w:rsidRPr="00825706" w:rsidRDefault="00825706" w:rsidP="00825706">
      <w:pPr>
        <w:pStyle w:val="ab"/>
        <w:ind w:firstLine="567"/>
        <w:jc w:val="both"/>
        <w:rPr>
          <w:rFonts w:ascii="Times New Roman" w:hAnsi="Times New Roman"/>
          <w:i/>
          <w:sz w:val="32"/>
          <w:szCs w:val="32"/>
          <w:lang w:val="uk-UA"/>
        </w:rPr>
      </w:pPr>
      <w:r w:rsidRPr="00825706">
        <w:rPr>
          <w:rFonts w:ascii="Times New Roman" w:hAnsi="Times New Roman"/>
          <w:i/>
          <w:sz w:val="32"/>
          <w:szCs w:val="32"/>
          <w:lang w:val="uk-UA"/>
        </w:rPr>
        <w:t>2) 9 · 4 = 36 (кг) – маса 9 короваїв.</w:t>
      </w:r>
    </w:p>
    <w:p w:rsidR="00825706" w:rsidRPr="00825706" w:rsidRDefault="00825706" w:rsidP="00825706">
      <w:pPr>
        <w:pStyle w:val="ab"/>
        <w:ind w:firstLine="567"/>
        <w:jc w:val="both"/>
        <w:rPr>
          <w:rFonts w:ascii="Times New Roman" w:hAnsi="Times New Roman"/>
          <w:i/>
          <w:sz w:val="32"/>
          <w:szCs w:val="32"/>
          <w:lang w:val="uk-UA"/>
        </w:rPr>
      </w:pPr>
      <w:r w:rsidRPr="00825706">
        <w:rPr>
          <w:rFonts w:ascii="Times New Roman" w:hAnsi="Times New Roman"/>
          <w:i/>
          <w:sz w:val="32"/>
          <w:szCs w:val="32"/>
          <w:lang w:val="uk-UA"/>
        </w:rPr>
        <w:t>Відповідь: 36 кілограмів.</w:t>
      </w:r>
    </w:p>
    <w:p w:rsidR="00825706" w:rsidRDefault="00825706" w:rsidP="00825706">
      <w:pPr>
        <w:pStyle w:val="ab"/>
        <w:jc w:val="both"/>
        <w:rPr>
          <w:rFonts w:ascii="Times New Roman" w:hAnsi="Times New Roman"/>
          <w:sz w:val="32"/>
          <w:szCs w:val="32"/>
          <w:lang w:val="uk-UA"/>
        </w:rPr>
      </w:pPr>
    </w:p>
    <w:p w:rsidR="00825706" w:rsidRDefault="00825706" w:rsidP="003C2287">
      <w:pPr>
        <w:pStyle w:val="ab"/>
        <w:ind w:firstLine="709"/>
        <w:jc w:val="both"/>
        <w:rPr>
          <w:rFonts w:ascii="Times New Roman" w:hAnsi="Times New Roman"/>
          <w:i/>
          <w:sz w:val="32"/>
          <w:szCs w:val="32"/>
          <w:lang w:val="uk-UA"/>
        </w:rPr>
      </w:pPr>
      <w:r>
        <w:rPr>
          <w:rFonts w:ascii="Times New Roman" w:hAnsi="Times New Roman"/>
          <w:i/>
          <w:sz w:val="32"/>
          <w:szCs w:val="32"/>
          <w:lang w:val="uk-UA"/>
        </w:rPr>
        <w:t>(Можна працювати по-іншому. Перед введенням цієї задачі послідовно розв’язати дві прості:  «Маса 6 короваїв 24 кг. Яка маса 1 короваю?» і «Маса 1 короваю</w:t>
      </w:r>
      <w:smartTag w:uri="urn:schemas-microsoft-com:office:smarttags" w:element="metricconverter">
        <w:smartTagPr>
          <w:attr w:name="ProductID" w:val="4 кг"/>
        </w:smartTagPr>
        <w:r>
          <w:rPr>
            <w:rFonts w:ascii="Times New Roman" w:hAnsi="Times New Roman"/>
            <w:i/>
            <w:sz w:val="32"/>
            <w:szCs w:val="32"/>
            <w:lang w:val="uk-UA"/>
          </w:rPr>
          <w:t>4 кг</w:t>
        </w:r>
      </w:smartTag>
      <w:r>
        <w:rPr>
          <w:rFonts w:ascii="Times New Roman" w:hAnsi="Times New Roman"/>
          <w:i/>
          <w:sz w:val="32"/>
          <w:szCs w:val="32"/>
          <w:lang w:val="uk-UA"/>
        </w:rPr>
        <w:t>. Яка маса 9 таких короваїв?» Далі ці дві задачі об’єднати в одну складену. Розв’язання цієї задачі буде складатись із послідовного виконання дій, що є розв’язанням попередніх двох задач. Тоді легко буде пояснити кожну із вищенаведених дій.)</w:t>
      </w:r>
    </w:p>
    <w:p w:rsidR="003B5377" w:rsidRDefault="003B5377" w:rsidP="003C2287">
      <w:pPr>
        <w:pStyle w:val="ab"/>
        <w:ind w:firstLine="709"/>
        <w:jc w:val="both"/>
        <w:rPr>
          <w:rFonts w:ascii="Times New Roman" w:hAnsi="Times New Roman"/>
          <w:i/>
          <w:sz w:val="32"/>
          <w:szCs w:val="32"/>
          <w:lang w:val="uk-UA"/>
        </w:rPr>
      </w:pPr>
    </w:p>
    <w:p w:rsidR="00825706" w:rsidRDefault="00825706" w:rsidP="00825706">
      <w:pPr>
        <w:pStyle w:val="ab"/>
        <w:jc w:val="both"/>
        <w:rPr>
          <w:rFonts w:ascii="Times New Roman" w:hAnsi="Times New Roman"/>
          <w:sz w:val="32"/>
          <w:szCs w:val="32"/>
          <w:lang w:val="uk-UA"/>
        </w:rPr>
      </w:pPr>
    </w:p>
    <w:p w:rsidR="00825706" w:rsidRPr="003C2287" w:rsidRDefault="00313B31" w:rsidP="003C2287">
      <w:pPr>
        <w:pStyle w:val="ab"/>
        <w:ind w:firstLine="567"/>
        <w:jc w:val="both"/>
        <w:rPr>
          <w:rFonts w:ascii="Times New Roman" w:hAnsi="Times New Roman"/>
          <w:sz w:val="32"/>
          <w:szCs w:val="32"/>
          <w:lang w:val="uk-UA"/>
        </w:rPr>
      </w:pPr>
      <w:r>
        <w:rPr>
          <w:noProof/>
          <w:lang w:val="en-US"/>
        </w:rPr>
        <w:drawing>
          <wp:anchor distT="0" distB="0" distL="114300" distR="114300" simplePos="0" relativeHeight="251743232" behindDoc="1" locked="0" layoutInCell="1" allowOverlap="1">
            <wp:simplePos x="0" y="0"/>
            <wp:positionH relativeFrom="column">
              <wp:posOffset>361950</wp:posOffset>
            </wp:positionH>
            <wp:positionV relativeFrom="paragraph">
              <wp:posOffset>-1905</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20" name="Рисунок 20"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sidR="00825706" w:rsidRPr="003C2287">
        <w:rPr>
          <w:rFonts w:ascii="Times New Roman" w:hAnsi="Times New Roman"/>
          <w:sz w:val="32"/>
          <w:szCs w:val="32"/>
          <w:bdr w:val="none" w:sz="0" w:space="0" w:color="auto" w:frame="1"/>
          <w:shd w:val="clear" w:color="auto" w:fill="FFFFFF"/>
          <w:lang w:val="uk-UA"/>
        </w:rPr>
        <w:t>На луцькому хлібокомбінаті «ТЕРЕМНО-ХЛІБ»</w:t>
      </w:r>
      <w:r w:rsidR="009D599F">
        <w:rPr>
          <w:rFonts w:ascii="Times New Roman" w:hAnsi="Times New Roman"/>
          <w:sz w:val="32"/>
          <w:szCs w:val="32"/>
          <w:bdr w:val="none" w:sz="0" w:space="0" w:color="auto" w:frame="1"/>
          <w:shd w:val="clear" w:color="auto" w:fill="FFFFFF"/>
          <w:lang w:val="uk-UA"/>
        </w:rPr>
        <w:t xml:space="preserve"> </w:t>
      </w:r>
      <w:r w:rsidR="00825706" w:rsidRPr="003C2287">
        <w:rPr>
          <w:rFonts w:ascii="Times New Roman" w:hAnsi="Times New Roman"/>
          <w:sz w:val="32"/>
          <w:szCs w:val="32"/>
          <w:lang w:val="uk-UA" w:eastAsia="ru-RU"/>
        </w:rPr>
        <w:t>в 2011 році була запущена батонна лінія, яка за 2 доби може виробляти 36 тонн батонних виробів. Скільки потрібно часу, щоб виробити 90 тонн батонних виробів?</w:t>
      </w:r>
    </w:p>
    <w:p w:rsidR="00825706" w:rsidRPr="003C2287" w:rsidRDefault="00825706" w:rsidP="00825706">
      <w:pPr>
        <w:pStyle w:val="ab"/>
        <w:ind w:firstLine="708"/>
        <w:jc w:val="both"/>
        <w:rPr>
          <w:rFonts w:ascii="Times New Roman" w:hAnsi="Times New Roman"/>
          <w:i/>
          <w:sz w:val="32"/>
          <w:szCs w:val="32"/>
          <w:lang w:val="uk-UA"/>
        </w:rPr>
      </w:pPr>
      <w:r w:rsidRPr="003C2287">
        <w:rPr>
          <w:rFonts w:ascii="Times New Roman" w:hAnsi="Times New Roman"/>
          <w:i/>
          <w:sz w:val="32"/>
          <w:szCs w:val="32"/>
          <w:lang w:val="uk-UA"/>
        </w:rPr>
        <w:t>(На знаходження четвертого пропорційного, що розв’язується способом знаходження однакової величини (зведення до одиниці), вид 2)</w:t>
      </w:r>
    </w:p>
    <w:p w:rsidR="00825706" w:rsidRPr="003C2287" w:rsidRDefault="00825706" w:rsidP="00825706">
      <w:pPr>
        <w:pStyle w:val="ab"/>
        <w:jc w:val="both"/>
        <w:rPr>
          <w:rFonts w:ascii="Times New Roman" w:hAnsi="Times New Roman"/>
          <w:sz w:val="32"/>
          <w:szCs w:val="32"/>
          <w:u w:val="single"/>
          <w:lang w:val="uk-UA" w:eastAsia="ru-RU"/>
        </w:rPr>
      </w:pPr>
    </w:p>
    <w:p w:rsidR="00825706" w:rsidRPr="003C2287" w:rsidRDefault="00825706" w:rsidP="003C2287">
      <w:pPr>
        <w:pStyle w:val="ab"/>
        <w:ind w:left="709"/>
        <w:jc w:val="both"/>
        <w:rPr>
          <w:rFonts w:ascii="Times New Roman" w:hAnsi="Times New Roman"/>
          <w:sz w:val="32"/>
          <w:szCs w:val="32"/>
          <w:u w:val="single"/>
          <w:lang w:val="uk-UA" w:eastAsia="ru-RU"/>
        </w:rPr>
      </w:pPr>
      <w:r w:rsidRPr="003C2287">
        <w:rPr>
          <w:rFonts w:ascii="Times New Roman" w:hAnsi="Times New Roman"/>
          <w:sz w:val="32"/>
          <w:szCs w:val="32"/>
          <w:u w:val="single"/>
          <w:lang w:val="uk-UA" w:eastAsia="ru-RU"/>
        </w:rPr>
        <w:t>С</w:t>
      </w:r>
      <w:r w:rsidR="003C2287">
        <w:rPr>
          <w:rFonts w:ascii="Times New Roman" w:hAnsi="Times New Roman"/>
          <w:sz w:val="32"/>
          <w:szCs w:val="32"/>
          <w:u w:val="single"/>
          <w:lang w:eastAsia="ru-RU"/>
        </w:rPr>
        <w:t>корочений запис задачі</w:t>
      </w:r>
    </w:p>
    <w:p w:rsidR="00825706" w:rsidRPr="003C2287" w:rsidRDefault="00825706" w:rsidP="003C2287">
      <w:pPr>
        <w:pStyle w:val="ab"/>
        <w:ind w:left="709"/>
        <w:jc w:val="both"/>
        <w:rPr>
          <w:rFonts w:ascii="Times New Roman" w:hAnsi="Times New Roman"/>
          <w:i/>
          <w:sz w:val="32"/>
          <w:szCs w:val="32"/>
          <w:lang w:val="uk-UA"/>
        </w:rPr>
      </w:pPr>
      <w:r w:rsidRPr="003C2287">
        <w:rPr>
          <w:rFonts w:ascii="Times New Roman" w:hAnsi="Times New Roman"/>
          <w:i/>
          <w:sz w:val="32"/>
          <w:szCs w:val="32"/>
          <w:lang w:val="uk-UA"/>
        </w:rPr>
        <w:t>2 доби – 36 т</w:t>
      </w:r>
    </w:p>
    <w:p w:rsidR="00825706" w:rsidRPr="003C2287" w:rsidRDefault="00825706" w:rsidP="003C2287">
      <w:pPr>
        <w:pStyle w:val="ab"/>
        <w:ind w:left="709"/>
        <w:jc w:val="both"/>
        <w:rPr>
          <w:rFonts w:ascii="Times New Roman" w:hAnsi="Times New Roman"/>
          <w:i/>
          <w:sz w:val="32"/>
          <w:szCs w:val="32"/>
          <w:lang w:val="uk-UA"/>
        </w:rPr>
      </w:pPr>
      <w:r w:rsidRPr="003C2287">
        <w:rPr>
          <w:rFonts w:ascii="Times New Roman" w:hAnsi="Times New Roman"/>
          <w:i/>
          <w:sz w:val="32"/>
          <w:szCs w:val="32"/>
          <w:lang w:val="uk-UA"/>
        </w:rPr>
        <w:t>?  –         90 т</w:t>
      </w:r>
    </w:p>
    <w:p w:rsidR="00825706" w:rsidRPr="003C2287" w:rsidRDefault="00825706" w:rsidP="00825706">
      <w:pPr>
        <w:pStyle w:val="ab"/>
        <w:jc w:val="both"/>
        <w:rPr>
          <w:rFonts w:ascii="Times New Roman" w:hAnsi="Times New Roman"/>
          <w:sz w:val="32"/>
          <w:szCs w:val="32"/>
          <w:lang w:val="uk-UA"/>
        </w:rPr>
      </w:pPr>
    </w:p>
    <w:p w:rsidR="00825706" w:rsidRPr="003C2287" w:rsidRDefault="003C2287" w:rsidP="003C2287">
      <w:pPr>
        <w:pStyle w:val="ab"/>
        <w:ind w:left="709"/>
        <w:jc w:val="both"/>
        <w:rPr>
          <w:rFonts w:ascii="Times New Roman" w:hAnsi="Times New Roman"/>
          <w:sz w:val="32"/>
          <w:szCs w:val="32"/>
          <w:u w:val="single"/>
          <w:lang w:val="uk-UA" w:eastAsia="ru-RU"/>
        </w:rPr>
      </w:pPr>
      <w:r>
        <w:rPr>
          <w:rFonts w:ascii="Times New Roman" w:hAnsi="Times New Roman"/>
          <w:sz w:val="32"/>
          <w:szCs w:val="32"/>
          <w:u w:val="single"/>
          <w:lang w:val="uk-UA" w:eastAsia="ru-RU"/>
        </w:rPr>
        <w:t>Аналіз умови задачі</w:t>
      </w:r>
    </w:p>
    <w:p w:rsidR="00825706" w:rsidRPr="003C2287" w:rsidRDefault="00825706" w:rsidP="0064489B">
      <w:pPr>
        <w:pStyle w:val="ab"/>
        <w:numPr>
          <w:ilvl w:val="0"/>
          <w:numId w:val="16"/>
        </w:numPr>
        <w:ind w:left="993"/>
        <w:jc w:val="both"/>
        <w:rPr>
          <w:rFonts w:ascii="Times New Roman" w:hAnsi="Times New Roman"/>
          <w:sz w:val="32"/>
          <w:szCs w:val="32"/>
          <w:lang w:val="uk-UA"/>
        </w:rPr>
      </w:pPr>
      <w:r w:rsidRPr="003C2287">
        <w:rPr>
          <w:rFonts w:ascii="Times New Roman" w:hAnsi="Times New Roman"/>
          <w:sz w:val="32"/>
          <w:szCs w:val="32"/>
          <w:lang w:val="uk-UA"/>
        </w:rPr>
        <w:t>Що у задачі відомо?</w:t>
      </w:r>
    </w:p>
    <w:p w:rsidR="00825706" w:rsidRPr="003C2287" w:rsidRDefault="00825706" w:rsidP="0064489B">
      <w:pPr>
        <w:pStyle w:val="ab"/>
        <w:numPr>
          <w:ilvl w:val="0"/>
          <w:numId w:val="16"/>
        </w:numPr>
        <w:ind w:left="993"/>
        <w:jc w:val="both"/>
        <w:rPr>
          <w:rFonts w:ascii="Times New Roman" w:hAnsi="Times New Roman"/>
          <w:sz w:val="32"/>
          <w:szCs w:val="32"/>
          <w:lang w:val="uk-UA"/>
        </w:rPr>
      </w:pPr>
      <w:r w:rsidRPr="003C2287">
        <w:rPr>
          <w:rFonts w:ascii="Times New Roman" w:hAnsi="Times New Roman"/>
          <w:sz w:val="32"/>
          <w:szCs w:val="32"/>
          <w:lang w:val="uk-UA"/>
        </w:rPr>
        <w:t>Що показує число 36? Число 5?</w:t>
      </w:r>
    </w:p>
    <w:p w:rsidR="00825706" w:rsidRPr="003C2287" w:rsidRDefault="00825706" w:rsidP="0064489B">
      <w:pPr>
        <w:pStyle w:val="ab"/>
        <w:numPr>
          <w:ilvl w:val="0"/>
          <w:numId w:val="16"/>
        </w:numPr>
        <w:ind w:left="993"/>
        <w:jc w:val="both"/>
        <w:rPr>
          <w:rFonts w:ascii="Times New Roman" w:hAnsi="Times New Roman"/>
          <w:i/>
          <w:sz w:val="32"/>
          <w:szCs w:val="32"/>
          <w:lang w:val="uk-UA"/>
        </w:rPr>
      </w:pPr>
      <w:r w:rsidRPr="003C2287">
        <w:rPr>
          <w:rFonts w:ascii="Times New Roman" w:hAnsi="Times New Roman"/>
          <w:sz w:val="32"/>
          <w:szCs w:val="32"/>
          <w:lang w:val="uk-UA"/>
        </w:rPr>
        <w:t xml:space="preserve">Що за цими даними можна дізнатися? </w:t>
      </w:r>
      <w:r w:rsidRPr="003C2287">
        <w:rPr>
          <w:rFonts w:ascii="Times New Roman" w:hAnsi="Times New Roman"/>
          <w:i/>
          <w:sz w:val="32"/>
          <w:szCs w:val="32"/>
          <w:lang w:val="uk-UA"/>
        </w:rPr>
        <w:t>(Кількість батонних виробів, що виготовляють за 1 добу)</w:t>
      </w:r>
    </w:p>
    <w:p w:rsidR="00825706" w:rsidRPr="003C2287" w:rsidRDefault="00825706" w:rsidP="0064489B">
      <w:pPr>
        <w:pStyle w:val="ab"/>
        <w:numPr>
          <w:ilvl w:val="0"/>
          <w:numId w:val="16"/>
        </w:numPr>
        <w:ind w:left="993"/>
        <w:jc w:val="both"/>
        <w:rPr>
          <w:rFonts w:ascii="Times New Roman" w:hAnsi="Times New Roman"/>
          <w:i/>
          <w:sz w:val="32"/>
          <w:szCs w:val="32"/>
          <w:lang w:val="uk-UA"/>
        </w:rPr>
      </w:pPr>
      <w:r w:rsidRPr="003C2287">
        <w:rPr>
          <w:rFonts w:ascii="Times New Roman" w:hAnsi="Times New Roman"/>
          <w:sz w:val="32"/>
          <w:szCs w:val="32"/>
          <w:lang w:val="uk-UA"/>
        </w:rPr>
        <w:t xml:space="preserve">За допомогою якої дії ? </w:t>
      </w:r>
      <w:r w:rsidRPr="003C2287">
        <w:rPr>
          <w:rFonts w:ascii="Times New Roman" w:hAnsi="Times New Roman"/>
          <w:i/>
          <w:sz w:val="32"/>
          <w:szCs w:val="32"/>
          <w:lang w:val="uk-UA"/>
        </w:rPr>
        <w:t>(Дії ділення)</w:t>
      </w:r>
    </w:p>
    <w:p w:rsidR="00825706" w:rsidRPr="003C2287" w:rsidRDefault="00825706" w:rsidP="0064489B">
      <w:pPr>
        <w:pStyle w:val="ab"/>
        <w:numPr>
          <w:ilvl w:val="0"/>
          <w:numId w:val="16"/>
        </w:numPr>
        <w:ind w:left="993"/>
        <w:jc w:val="both"/>
        <w:rPr>
          <w:rFonts w:ascii="Times New Roman" w:hAnsi="Times New Roman"/>
          <w:i/>
          <w:sz w:val="32"/>
          <w:szCs w:val="32"/>
          <w:lang w:val="uk-UA"/>
        </w:rPr>
      </w:pPr>
      <w:r w:rsidRPr="003C2287">
        <w:rPr>
          <w:rFonts w:ascii="Times New Roman" w:hAnsi="Times New Roman"/>
          <w:sz w:val="32"/>
          <w:szCs w:val="32"/>
          <w:lang w:val="uk-UA"/>
        </w:rPr>
        <w:t xml:space="preserve">Над якими числами виконується друга дія? </w:t>
      </w:r>
      <w:r w:rsidRPr="003C2287">
        <w:rPr>
          <w:rFonts w:ascii="Times New Roman" w:hAnsi="Times New Roman"/>
          <w:i/>
          <w:sz w:val="32"/>
          <w:szCs w:val="32"/>
          <w:lang w:val="uk-UA"/>
        </w:rPr>
        <w:t>(Над числом 90 і числом, що визначає кількість батонних виробів, що виготовляють за 1 добу)</w:t>
      </w:r>
    </w:p>
    <w:p w:rsidR="00825706" w:rsidRPr="003C2287" w:rsidRDefault="00825706" w:rsidP="0064489B">
      <w:pPr>
        <w:pStyle w:val="ab"/>
        <w:numPr>
          <w:ilvl w:val="0"/>
          <w:numId w:val="16"/>
        </w:numPr>
        <w:ind w:left="993"/>
        <w:jc w:val="both"/>
        <w:rPr>
          <w:rFonts w:ascii="Times New Roman" w:hAnsi="Times New Roman"/>
          <w:i/>
          <w:sz w:val="32"/>
          <w:szCs w:val="32"/>
          <w:lang w:val="uk-UA"/>
        </w:rPr>
      </w:pPr>
      <w:r w:rsidRPr="003C2287">
        <w:rPr>
          <w:rFonts w:ascii="Times New Roman" w:hAnsi="Times New Roman"/>
          <w:sz w:val="32"/>
          <w:szCs w:val="32"/>
          <w:lang w:val="uk-UA"/>
        </w:rPr>
        <w:lastRenderedPageBreak/>
        <w:t xml:space="preserve">Що означає число 90? </w:t>
      </w:r>
      <w:r w:rsidRPr="003C2287">
        <w:rPr>
          <w:rFonts w:ascii="Times New Roman" w:hAnsi="Times New Roman"/>
          <w:i/>
          <w:sz w:val="32"/>
          <w:szCs w:val="32"/>
          <w:lang w:val="uk-UA"/>
        </w:rPr>
        <w:t>(Кількість батонних виробів, які треба виготовити.)</w:t>
      </w:r>
    </w:p>
    <w:p w:rsidR="00825706" w:rsidRPr="003C2287" w:rsidRDefault="00825706" w:rsidP="0064489B">
      <w:pPr>
        <w:pStyle w:val="ab"/>
        <w:numPr>
          <w:ilvl w:val="0"/>
          <w:numId w:val="16"/>
        </w:numPr>
        <w:ind w:left="993"/>
        <w:jc w:val="both"/>
        <w:rPr>
          <w:rFonts w:ascii="Times New Roman" w:hAnsi="Times New Roman"/>
          <w:i/>
          <w:sz w:val="32"/>
          <w:szCs w:val="32"/>
          <w:lang w:val="uk-UA"/>
        </w:rPr>
      </w:pPr>
      <w:r w:rsidRPr="003C2287">
        <w:rPr>
          <w:rFonts w:ascii="Times New Roman" w:hAnsi="Times New Roman"/>
          <w:sz w:val="32"/>
          <w:szCs w:val="32"/>
          <w:lang w:val="uk-UA"/>
        </w:rPr>
        <w:t xml:space="preserve">Що можна цією дією дізнатися? </w:t>
      </w:r>
      <w:r w:rsidRPr="003C2287">
        <w:rPr>
          <w:rFonts w:ascii="Times New Roman" w:hAnsi="Times New Roman"/>
          <w:i/>
          <w:sz w:val="32"/>
          <w:szCs w:val="32"/>
          <w:lang w:val="uk-UA"/>
        </w:rPr>
        <w:t>(Час, за який на батонній лінії виготовлять 90 тонн батонних виробів.)</w:t>
      </w:r>
    </w:p>
    <w:p w:rsidR="00825706" w:rsidRPr="003C2287" w:rsidRDefault="00825706" w:rsidP="0064489B">
      <w:pPr>
        <w:pStyle w:val="ab"/>
        <w:numPr>
          <w:ilvl w:val="0"/>
          <w:numId w:val="16"/>
        </w:numPr>
        <w:ind w:left="993"/>
        <w:jc w:val="both"/>
        <w:rPr>
          <w:rFonts w:ascii="Times New Roman" w:hAnsi="Times New Roman"/>
          <w:i/>
          <w:sz w:val="32"/>
          <w:szCs w:val="32"/>
          <w:lang w:val="uk-UA"/>
        </w:rPr>
      </w:pPr>
      <w:r w:rsidRPr="003C2287">
        <w:rPr>
          <w:rFonts w:ascii="Times New Roman" w:hAnsi="Times New Roman"/>
          <w:sz w:val="32"/>
          <w:szCs w:val="32"/>
          <w:lang w:val="uk-UA"/>
        </w:rPr>
        <w:t xml:space="preserve">Яка це буде дія? </w:t>
      </w:r>
      <w:r w:rsidRPr="003C2287">
        <w:rPr>
          <w:rFonts w:ascii="Times New Roman" w:hAnsi="Times New Roman"/>
          <w:i/>
          <w:sz w:val="32"/>
          <w:szCs w:val="32"/>
          <w:lang w:val="uk-UA"/>
        </w:rPr>
        <w:t>(Дія ділення)</w:t>
      </w:r>
    </w:p>
    <w:p w:rsidR="00825706" w:rsidRDefault="00825706" w:rsidP="00825706">
      <w:pPr>
        <w:pStyle w:val="ab"/>
        <w:jc w:val="both"/>
        <w:rPr>
          <w:rFonts w:ascii="Times New Roman" w:hAnsi="Times New Roman"/>
          <w:i/>
          <w:sz w:val="32"/>
          <w:szCs w:val="32"/>
          <w:lang w:val="uk-UA"/>
        </w:rPr>
      </w:pPr>
    </w:p>
    <w:p w:rsidR="003C2287" w:rsidRDefault="003C2287" w:rsidP="003C2287">
      <w:pPr>
        <w:pStyle w:val="ab"/>
        <w:jc w:val="both"/>
        <w:rPr>
          <w:rFonts w:ascii="Bookman Old Style" w:hAnsi="Bookman Old Style"/>
          <w:b/>
          <w:i/>
          <w:sz w:val="32"/>
          <w:szCs w:val="32"/>
          <w:lang w:val="uk-UA" w:eastAsia="ru-RU"/>
        </w:rPr>
      </w:pPr>
      <w:r w:rsidRPr="00480A24">
        <w:rPr>
          <w:rFonts w:ascii="Bookman Old Style" w:hAnsi="Bookman Old Style"/>
          <w:b/>
          <w:i/>
          <w:sz w:val="32"/>
          <w:szCs w:val="32"/>
          <w:lang w:val="uk-UA" w:eastAsia="ru-RU"/>
        </w:rPr>
        <w:t>Додаткова інформація учителю</w:t>
      </w:r>
    </w:p>
    <w:p w:rsidR="00825706" w:rsidRDefault="00825706" w:rsidP="00825706">
      <w:pPr>
        <w:pStyle w:val="ab"/>
        <w:ind w:firstLine="708"/>
        <w:jc w:val="both"/>
        <w:rPr>
          <w:rFonts w:ascii="Times New Roman" w:hAnsi="Times New Roman"/>
          <w:i/>
          <w:color w:val="000000"/>
          <w:sz w:val="32"/>
          <w:szCs w:val="32"/>
          <w:bdr w:val="none" w:sz="0" w:space="0" w:color="auto" w:frame="1"/>
          <w:shd w:val="clear" w:color="auto" w:fill="FFFFFF"/>
          <w:lang w:val="uk-UA"/>
        </w:rPr>
      </w:pPr>
      <w:r>
        <w:rPr>
          <w:rFonts w:ascii="Times New Roman" w:hAnsi="Times New Roman"/>
          <w:i/>
          <w:color w:val="000000"/>
          <w:sz w:val="32"/>
          <w:szCs w:val="32"/>
          <w:bdr w:val="none" w:sz="0" w:space="0" w:color="auto" w:frame="1"/>
          <w:shd w:val="clear" w:color="auto" w:fill="FFFFFF"/>
          <w:lang w:val="uk-UA"/>
        </w:rPr>
        <w:t>Луцький хлібокомбінат «ТЕРЕМНО-ХЛІБ» з 1983 р</w:t>
      </w:r>
      <w:r w:rsidR="003C2287">
        <w:rPr>
          <w:rFonts w:ascii="Times New Roman" w:hAnsi="Times New Roman"/>
          <w:i/>
          <w:color w:val="000000"/>
          <w:sz w:val="32"/>
          <w:szCs w:val="32"/>
          <w:bdr w:val="none" w:sz="0" w:space="0" w:color="auto" w:frame="1"/>
          <w:shd w:val="clear" w:color="auto" w:fill="FFFFFF"/>
          <w:lang w:val="uk-UA"/>
        </w:rPr>
        <w:t>оку</w:t>
      </w:r>
      <w:r>
        <w:rPr>
          <w:rFonts w:ascii="Times New Roman" w:hAnsi="Times New Roman"/>
          <w:i/>
          <w:color w:val="000000"/>
          <w:sz w:val="32"/>
          <w:szCs w:val="32"/>
          <w:bdr w:val="none" w:sz="0" w:space="0" w:color="auto" w:frame="1"/>
          <w:shd w:val="clear" w:color="auto" w:fill="FFFFFF"/>
          <w:lang w:val="uk-UA"/>
        </w:rPr>
        <w:t xml:space="preserve"> випускає якісну і смачну продукцію. На початку своєї роботи підприємство випускало 5 видів хліба, а нині в хлібопекарському цеху – 6 ліній, а асортимент хлібобулочних виробів налічує більше як 140 найменувань, що дозволяє максимально задовільнити потреби споживачів. Окрім хліба, на заводі випікають короваї, круасани і печиво. Більшість хлібобулочних виробів виготовляється за рецептурами, які розроблені технологами підприємства.</w:t>
      </w:r>
    </w:p>
    <w:p w:rsidR="001F05DF" w:rsidRDefault="001F05DF" w:rsidP="008257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color w:val="212121"/>
          <w:sz w:val="32"/>
          <w:szCs w:val="32"/>
          <w:lang w:val="uk-UA"/>
        </w:rPr>
      </w:pPr>
    </w:p>
    <w:p w:rsidR="00825706" w:rsidRPr="00825706" w:rsidRDefault="00FA5A68" w:rsidP="008257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Style w:val="ac"/>
          <w:b/>
          <w:sz w:val="24"/>
          <w:szCs w:val="24"/>
          <w:lang w:val="uk-UA"/>
        </w:rPr>
      </w:pPr>
      <w:r>
        <w:rPr>
          <w:noProof/>
          <w:lang w:val="en-US" w:eastAsia="en-US"/>
        </w:rPr>
        <w:drawing>
          <wp:anchor distT="0" distB="0" distL="114300" distR="114300" simplePos="0" relativeHeight="251651072" behindDoc="0" locked="0" layoutInCell="1" allowOverlap="1">
            <wp:simplePos x="0" y="0"/>
            <wp:positionH relativeFrom="column">
              <wp:posOffset>-66675</wp:posOffset>
            </wp:positionH>
            <wp:positionV relativeFrom="paragraph">
              <wp:posOffset>98425</wp:posOffset>
            </wp:positionV>
            <wp:extent cx="5514975" cy="2228850"/>
            <wp:effectExtent l="19050" t="19050" r="28575" b="19050"/>
            <wp:wrapNone/>
            <wp:docPr id="140" name="Рисунок 85" descr="У Луцьку показали, як печуть хліб.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5" descr="У Луцьку показали, як печуть хліб. ФОТО"/>
                    <pic:cNvPicPr>
                      <a:picLocks noChangeAspect="1" noChangeArrowheads="1"/>
                    </pic:cNvPicPr>
                  </pic:nvPicPr>
                  <pic:blipFill>
                    <a:blip r:embed="rId26"/>
                    <a:srcRect t="24432" r="-166" b="16624"/>
                    <a:stretch>
                      <a:fillRect/>
                    </a:stretch>
                  </pic:blipFill>
                  <pic:spPr bwMode="auto">
                    <a:xfrm>
                      <a:off x="0" y="0"/>
                      <a:ext cx="5514975" cy="2228850"/>
                    </a:xfrm>
                    <a:prstGeom prst="rect">
                      <a:avLst/>
                    </a:prstGeom>
                    <a:noFill/>
                    <a:ln w="9525">
                      <a:solidFill>
                        <a:srgbClr val="17365D"/>
                      </a:solidFill>
                      <a:miter lim="800000"/>
                      <a:headEnd/>
                      <a:tailEnd/>
                    </a:ln>
                  </pic:spPr>
                </pic:pic>
              </a:graphicData>
            </a:graphic>
          </wp:anchor>
        </w:drawing>
      </w:r>
      <w:r w:rsidR="00825706">
        <w:rPr>
          <w:rFonts w:ascii="Times New Roman" w:hAnsi="Times New Roman"/>
          <w:i/>
          <w:color w:val="212121"/>
          <w:sz w:val="32"/>
          <w:szCs w:val="32"/>
          <w:lang w:val="uk-UA"/>
        </w:rPr>
        <w:tab/>
      </w:r>
    </w:p>
    <w:p w:rsidR="00825706" w:rsidRPr="00EB150B" w:rsidRDefault="00825706" w:rsidP="008257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212121"/>
          <w:sz w:val="32"/>
          <w:szCs w:val="32"/>
          <w:lang w:val="uk-UA"/>
        </w:rPr>
      </w:pPr>
    </w:p>
    <w:p w:rsidR="00825706" w:rsidRDefault="00825706" w:rsidP="00825706">
      <w:pPr>
        <w:pStyle w:val="ab"/>
        <w:jc w:val="both"/>
        <w:rPr>
          <w:rFonts w:eastAsia="Calibri"/>
          <w:color w:val="000000"/>
          <w:sz w:val="28"/>
          <w:szCs w:val="28"/>
          <w:bdr w:val="none" w:sz="0" w:space="0" w:color="auto" w:frame="1"/>
          <w:shd w:val="clear" w:color="auto" w:fill="FFFFFF"/>
          <w:lang w:val="uk-UA"/>
        </w:rPr>
      </w:pPr>
    </w:p>
    <w:p w:rsidR="00825706" w:rsidRDefault="00825706" w:rsidP="00825706">
      <w:pPr>
        <w:pStyle w:val="ab"/>
        <w:jc w:val="both"/>
        <w:rPr>
          <w:rFonts w:ascii="Times New Roman" w:hAnsi="Times New Roman"/>
          <w:i/>
          <w:sz w:val="32"/>
          <w:szCs w:val="32"/>
          <w:lang w:val="uk-UA"/>
        </w:rPr>
      </w:pPr>
    </w:p>
    <w:p w:rsidR="00825706" w:rsidRPr="00EB150B" w:rsidRDefault="00825706" w:rsidP="00825706">
      <w:pPr>
        <w:pStyle w:val="ab"/>
        <w:jc w:val="both"/>
        <w:rPr>
          <w:rFonts w:ascii="Times New Roman" w:hAnsi="Times New Roman"/>
          <w:b/>
          <w:i/>
          <w:sz w:val="32"/>
          <w:szCs w:val="32"/>
          <w:lang w:val="uk-UA"/>
        </w:rPr>
      </w:pPr>
    </w:p>
    <w:p w:rsidR="004C565C" w:rsidRDefault="004C565C" w:rsidP="00C13075">
      <w:pPr>
        <w:spacing w:before="100" w:beforeAutospacing="1" w:after="100" w:afterAutospacing="1"/>
        <w:ind w:left="567" w:right="75"/>
        <w:rPr>
          <w:rFonts w:ascii="Bookman Old Style" w:hAnsi="Bookman Old Style" w:cs="Courier New"/>
          <w:b/>
          <w:sz w:val="32"/>
          <w:szCs w:val="32"/>
          <w:lang w:val="uk-UA"/>
        </w:rPr>
      </w:pPr>
    </w:p>
    <w:p w:rsidR="004C565C" w:rsidRDefault="004C565C" w:rsidP="00C13075">
      <w:pPr>
        <w:spacing w:before="100" w:beforeAutospacing="1" w:after="100" w:afterAutospacing="1"/>
        <w:ind w:left="567" w:right="75"/>
        <w:rPr>
          <w:rFonts w:ascii="Bookman Old Style" w:hAnsi="Bookman Old Style" w:cs="Courier New"/>
          <w:b/>
          <w:sz w:val="32"/>
          <w:szCs w:val="32"/>
          <w:lang w:val="uk-UA"/>
        </w:rPr>
      </w:pPr>
    </w:p>
    <w:p w:rsidR="004C565C" w:rsidRDefault="00FA5A68" w:rsidP="00C13075">
      <w:pPr>
        <w:spacing w:before="100" w:beforeAutospacing="1" w:after="100" w:afterAutospacing="1"/>
        <w:ind w:left="567" w:right="75"/>
        <w:rPr>
          <w:rFonts w:ascii="Bookman Old Style" w:hAnsi="Bookman Old Style" w:cs="Courier New"/>
          <w:b/>
          <w:sz w:val="32"/>
          <w:szCs w:val="32"/>
          <w:lang w:val="uk-UA"/>
        </w:rPr>
      </w:pPr>
      <w:r>
        <w:rPr>
          <w:noProof/>
          <w:lang w:val="en-US" w:eastAsia="en-US"/>
        </w:rPr>
        <w:drawing>
          <wp:anchor distT="0" distB="0" distL="114300" distR="114300" simplePos="0" relativeHeight="251652096" behindDoc="0" locked="0" layoutInCell="1" allowOverlap="1">
            <wp:simplePos x="0" y="0"/>
            <wp:positionH relativeFrom="column">
              <wp:posOffset>76200</wp:posOffset>
            </wp:positionH>
            <wp:positionV relativeFrom="paragraph">
              <wp:posOffset>309880</wp:posOffset>
            </wp:positionV>
            <wp:extent cx="2582545" cy="2195830"/>
            <wp:effectExtent l="19050" t="19050" r="27305" b="13970"/>
            <wp:wrapNone/>
            <wp:docPr id="141" name="Рисунок 81" descr="На Волині зупинили ріст цін на хлі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1" descr="На Волині зупинили ріст цін на хліб"/>
                    <pic:cNvPicPr>
                      <a:picLocks noChangeAspect="1" noChangeArrowheads="1"/>
                    </pic:cNvPicPr>
                  </pic:nvPicPr>
                  <pic:blipFill>
                    <a:blip r:embed="rId27"/>
                    <a:srcRect/>
                    <a:stretch>
                      <a:fillRect/>
                    </a:stretch>
                  </pic:blipFill>
                  <pic:spPr bwMode="auto">
                    <a:xfrm>
                      <a:off x="0" y="0"/>
                      <a:ext cx="2582545" cy="2195830"/>
                    </a:xfrm>
                    <a:prstGeom prst="rect">
                      <a:avLst/>
                    </a:prstGeom>
                    <a:noFill/>
                    <a:ln w="9525">
                      <a:solidFill>
                        <a:srgbClr val="17365D"/>
                      </a:solidFill>
                      <a:miter lim="800000"/>
                      <a:headEnd/>
                      <a:tailEnd/>
                    </a:ln>
                  </pic:spPr>
                </pic:pic>
              </a:graphicData>
            </a:graphic>
          </wp:anchor>
        </w:drawing>
      </w:r>
      <w:r>
        <w:rPr>
          <w:noProof/>
          <w:lang w:val="en-US" w:eastAsia="en-US"/>
        </w:rPr>
        <w:drawing>
          <wp:anchor distT="0" distB="0" distL="114300" distR="114300" simplePos="0" relativeHeight="251653120" behindDoc="0" locked="0" layoutInCell="1" allowOverlap="1">
            <wp:simplePos x="0" y="0"/>
            <wp:positionH relativeFrom="column">
              <wp:posOffset>3162300</wp:posOffset>
            </wp:positionH>
            <wp:positionV relativeFrom="paragraph">
              <wp:posOffset>309880</wp:posOffset>
            </wp:positionV>
            <wp:extent cx="2205355" cy="2195830"/>
            <wp:effectExtent l="19050" t="19050" r="23495" b="13970"/>
            <wp:wrapNone/>
            <wp:docPr id="142" name="Рисунок 83" descr="http://teremno.com.ua/uploads/karavai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3" descr="http://teremno.com.ua/uploads/karavai09.jpg"/>
                    <pic:cNvPicPr>
                      <a:picLocks noChangeAspect="1" noChangeArrowheads="1"/>
                    </pic:cNvPicPr>
                  </pic:nvPicPr>
                  <pic:blipFill>
                    <a:blip r:embed="rId28" cstate="print"/>
                    <a:srcRect l="3888" t="12131" r="3732" b="8398"/>
                    <a:stretch>
                      <a:fillRect/>
                    </a:stretch>
                  </pic:blipFill>
                  <pic:spPr bwMode="auto">
                    <a:xfrm>
                      <a:off x="0" y="0"/>
                      <a:ext cx="2205355" cy="2195830"/>
                    </a:xfrm>
                    <a:prstGeom prst="rect">
                      <a:avLst/>
                    </a:prstGeom>
                    <a:noFill/>
                    <a:ln w="9525">
                      <a:solidFill>
                        <a:srgbClr val="17365D"/>
                      </a:solidFill>
                      <a:miter lim="800000"/>
                      <a:headEnd/>
                      <a:tailEnd/>
                    </a:ln>
                  </pic:spPr>
                </pic:pic>
              </a:graphicData>
            </a:graphic>
          </wp:anchor>
        </w:drawing>
      </w:r>
    </w:p>
    <w:p w:rsidR="004C565C" w:rsidRDefault="004C565C" w:rsidP="00C13075">
      <w:pPr>
        <w:spacing w:before="100" w:beforeAutospacing="1" w:after="100" w:afterAutospacing="1"/>
        <w:ind w:left="567" w:right="75"/>
        <w:rPr>
          <w:rFonts w:ascii="Bookman Old Style" w:hAnsi="Bookman Old Style" w:cs="Courier New"/>
          <w:b/>
          <w:sz w:val="32"/>
          <w:szCs w:val="32"/>
          <w:lang w:val="uk-UA"/>
        </w:rPr>
      </w:pPr>
    </w:p>
    <w:p w:rsidR="004C565C" w:rsidRDefault="004C565C" w:rsidP="00C13075">
      <w:pPr>
        <w:spacing w:before="100" w:beforeAutospacing="1" w:after="100" w:afterAutospacing="1"/>
        <w:ind w:left="567" w:right="75"/>
        <w:rPr>
          <w:rFonts w:ascii="Bookman Old Style" w:hAnsi="Bookman Old Style" w:cs="Courier New"/>
          <w:b/>
          <w:sz w:val="32"/>
          <w:szCs w:val="32"/>
          <w:lang w:val="uk-UA"/>
        </w:rPr>
      </w:pPr>
    </w:p>
    <w:p w:rsidR="00221465" w:rsidRDefault="00221465" w:rsidP="00C13075">
      <w:pPr>
        <w:spacing w:before="100" w:beforeAutospacing="1" w:after="100" w:afterAutospacing="1"/>
        <w:ind w:left="567" w:right="75"/>
        <w:rPr>
          <w:rFonts w:ascii="Bookman Old Style" w:hAnsi="Bookman Old Style" w:cs="Courier New"/>
          <w:b/>
          <w:sz w:val="32"/>
          <w:szCs w:val="32"/>
          <w:lang w:val="uk-UA"/>
        </w:rPr>
      </w:pPr>
    </w:p>
    <w:p w:rsidR="00221465" w:rsidRDefault="00221465" w:rsidP="00C13075">
      <w:pPr>
        <w:spacing w:before="100" w:beforeAutospacing="1" w:after="100" w:afterAutospacing="1"/>
        <w:ind w:left="567" w:right="75"/>
        <w:rPr>
          <w:rFonts w:ascii="Bookman Old Style" w:hAnsi="Bookman Old Style" w:cs="Courier New"/>
          <w:b/>
          <w:sz w:val="32"/>
          <w:szCs w:val="32"/>
          <w:lang w:val="uk-UA"/>
        </w:rPr>
      </w:pPr>
    </w:p>
    <w:p w:rsidR="003245BB" w:rsidRDefault="003245BB" w:rsidP="00C13075">
      <w:pPr>
        <w:spacing w:before="100" w:beforeAutospacing="1" w:after="100" w:afterAutospacing="1"/>
        <w:ind w:left="567" w:right="75"/>
        <w:rPr>
          <w:rFonts w:ascii="Bookman Old Style" w:hAnsi="Bookman Old Style" w:cs="Courier New"/>
          <w:b/>
          <w:sz w:val="32"/>
          <w:szCs w:val="32"/>
          <w:lang w:val="uk-UA"/>
        </w:rPr>
      </w:pPr>
    </w:p>
    <w:p w:rsidR="009E1BCC" w:rsidRPr="00E46909" w:rsidRDefault="00E26874" w:rsidP="00E46909">
      <w:pPr>
        <w:pStyle w:val="ab"/>
        <w:ind w:left="567"/>
        <w:jc w:val="center"/>
        <w:rPr>
          <w:rFonts w:ascii="Verdana" w:hAnsi="Verdana"/>
          <w:sz w:val="32"/>
          <w:szCs w:val="32"/>
          <w:u w:val="single"/>
          <w:lang w:val="uk-UA"/>
        </w:rPr>
      </w:pPr>
      <w:r w:rsidRPr="00E46909">
        <w:rPr>
          <w:rFonts w:ascii="Verdana" w:hAnsi="Verdana"/>
          <w:sz w:val="32"/>
          <w:szCs w:val="32"/>
          <w:u w:val="single"/>
          <w:lang w:val="uk-UA"/>
        </w:rPr>
        <w:lastRenderedPageBreak/>
        <w:t>Задач</w:t>
      </w:r>
      <w:r w:rsidR="009E1BCC" w:rsidRPr="00E46909">
        <w:rPr>
          <w:rFonts w:ascii="Verdana" w:hAnsi="Verdana"/>
          <w:sz w:val="32"/>
          <w:szCs w:val="32"/>
          <w:u w:val="single"/>
          <w:lang w:val="uk-UA"/>
        </w:rPr>
        <w:t>і на зведення до одиниці</w:t>
      </w:r>
    </w:p>
    <w:p w:rsidR="00E26874" w:rsidRPr="00E46909" w:rsidRDefault="009E1BCC" w:rsidP="00E46909">
      <w:pPr>
        <w:pStyle w:val="ab"/>
        <w:ind w:left="567"/>
        <w:jc w:val="center"/>
        <w:rPr>
          <w:rFonts w:ascii="Verdana" w:hAnsi="Verdana"/>
          <w:sz w:val="32"/>
          <w:szCs w:val="32"/>
          <w:u w:val="single"/>
          <w:lang w:val="uk-UA"/>
        </w:rPr>
      </w:pPr>
      <w:r w:rsidRPr="00E46909">
        <w:rPr>
          <w:rFonts w:ascii="Verdana" w:hAnsi="Verdana"/>
          <w:sz w:val="32"/>
          <w:szCs w:val="32"/>
          <w:u w:val="single"/>
          <w:lang w:val="uk-UA"/>
        </w:rPr>
        <w:t>(</w:t>
      </w:r>
      <w:r w:rsidR="00E26874" w:rsidRPr="00E46909">
        <w:rPr>
          <w:rFonts w:ascii="Verdana" w:hAnsi="Verdana"/>
          <w:sz w:val="32"/>
          <w:szCs w:val="32"/>
          <w:u w:val="single"/>
          <w:lang w:val="uk-UA"/>
        </w:rPr>
        <w:t>з ускладненням</w:t>
      </w:r>
      <w:r w:rsidRPr="00E46909">
        <w:rPr>
          <w:rFonts w:ascii="Verdana" w:hAnsi="Verdana"/>
          <w:sz w:val="32"/>
          <w:szCs w:val="32"/>
          <w:u w:val="single"/>
          <w:lang w:val="uk-UA"/>
        </w:rPr>
        <w:t>)</w:t>
      </w:r>
    </w:p>
    <w:p w:rsidR="00E26874" w:rsidRDefault="00E26874" w:rsidP="00E26874">
      <w:pPr>
        <w:pStyle w:val="ab"/>
        <w:jc w:val="center"/>
        <w:rPr>
          <w:rFonts w:ascii="Times New Roman" w:hAnsi="Times New Roman"/>
          <w:b/>
          <w:i/>
          <w:color w:val="FF0000"/>
          <w:sz w:val="32"/>
          <w:szCs w:val="32"/>
          <w:u w:val="single"/>
          <w:lang w:val="uk-UA"/>
        </w:rPr>
      </w:pPr>
    </w:p>
    <w:p w:rsidR="00E26874" w:rsidRDefault="00313B31" w:rsidP="00E26874">
      <w:pPr>
        <w:pStyle w:val="ab"/>
        <w:ind w:firstLine="567"/>
        <w:jc w:val="both"/>
        <w:rPr>
          <w:rFonts w:ascii="Times New Roman" w:hAnsi="Times New Roman"/>
          <w:sz w:val="32"/>
          <w:szCs w:val="32"/>
          <w:lang w:val="uk-UA"/>
        </w:rPr>
      </w:pPr>
      <w:r>
        <w:rPr>
          <w:noProof/>
          <w:lang w:val="en-US"/>
        </w:rPr>
        <w:drawing>
          <wp:anchor distT="0" distB="0" distL="114300" distR="114300" simplePos="0" relativeHeight="251744256" behindDoc="1" locked="0" layoutInCell="1" allowOverlap="1">
            <wp:simplePos x="0" y="0"/>
            <wp:positionH relativeFrom="column">
              <wp:posOffset>361950</wp:posOffset>
            </wp:positionH>
            <wp:positionV relativeFrom="paragraph">
              <wp:posOffset>4445</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21" name="Рисунок 21"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sidR="00292EDE">
        <w:rPr>
          <w:rFonts w:ascii="Times New Roman" w:hAnsi="Times New Roman"/>
          <w:sz w:val="32"/>
          <w:szCs w:val="32"/>
          <w:lang w:val="uk-UA"/>
        </w:rPr>
        <w:t xml:space="preserve">На </w:t>
      </w:r>
      <w:r w:rsidR="00292EDE" w:rsidRPr="00A541BD">
        <w:rPr>
          <w:rFonts w:ascii="Times New Roman" w:hAnsi="Times New Roman"/>
          <w:sz w:val="32"/>
          <w:szCs w:val="32"/>
        </w:rPr>
        <w:t>виробництві</w:t>
      </w:r>
      <w:r w:rsidR="00A541BD" w:rsidRPr="00A541BD">
        <w:rPr>
          <w:rFonts w:ascii="Times New Roman" w:hAnsi="Times New Roman"/>
          <w:sz w:val="32"/>
          <w:szCs w:val="32"/>
        </w:rPr>
        <w:t xml:space="preserve"> ТзОВ "Забіяка"</w:t>
      </w:r>
      <w:r w:rsidR="00A541BD">
        <w:rPr>
          <w:rFonts w:ascii="Times New Roman" w:hAnsi="Times New Roman"/>
          <w:sz w:val="32"/>
          <w:szCs w:val="32"/>
          <w:lang w:val="uk-UA"/>
        </w:rPr>
        <w:t>, що знаходиться у с. Забороль Луцького районум</w:t>
      </w:r>
      <w:r w:rsidR="00322516">
        <w:rPr>
          <w:rFonts w:ascii="Times New Roman" w:hAnsi="Times New Roman"/>
          <w:sz w:val="32"/>
          <w:szCs w:val="32"/>
          <w:lang w:val="uk-UA"/>
        </w:rPr>
        <w:t>айстер з виготовлення варених ковбас</w:t>
      </w:r>
      <w:r w:rsidR="00D4479D">
        <w:rPr>
          <w:rFonts w:ascii="Times New Roman" w:hAnsi="Times New Roman"/>
          <w:sz w:val="32"/>
          <w:szCs w:val="32"/>
          <w:lang w:val="uk-UA"/>
        </w:rPr>
        <w:t xml:space="preserve">  може виготовити за 8 годин  400 кг</w:t>
      </w:r>
      <w:r w:rsidR="00322516">
        <w:rPr>
          <w:rFonts w:ascii="Times New Roman" w:hAnsi="Times New Roman"/>
          <w:sz w:val="32"/>
          <w:szCs w:val="32"/>
          <w:lang w:val="uk-UA"/>
        </w:rPr>
        <w:t xml:space="preserve"> вареної ковбаси, а</w:t>
      </w:r>
      <w:r w:rsidR="00292EDE">
        <w:rPr>
          <w:rFonts w:ascii="Times New Roman" w:hAnsi="Times New Roman"/>
          <w:sz w:val="32"/>
          <w:szCs w:val="32"/>
          <w:lang w:val="uk-UA"/>
        </w:rPr>
        <w:t xml:space="preserve">  учень майстра за 1 годину виготовляє на </w:t>
      </w:r>
      <w:r w:rsidR="004D4571">
        <w:rPr>
          <w:rFonts w:ascii="Times New Roman" w:hAnsi="Times New Roman"/>
          <w:sz w:val="32"/>
          <w:szCs w:val="32"/>
          <w:lang w:val="uk-UA"/>
        </w:rPr>
        <w:t>20</w:t>
      </w:r>
      <w:r w:rsidR="00D4479D">
        <w:rPr>
          <w:rFonts w:ascii="Times New Roman" w:hAnsi="Times New Roman"/>
          <w:sz w:val="32"/>
          <w:szCs w:val="32"/>
          <w:lang w:val="uk-UA"/>
        </w:rPr>
        <w:t xml:space="preserve"> кг</w:t>
      </w:r>
      <w:r w:rsidR="00E26874">
        <w:rPr>
          <w:rFonts w:ascii="Times New Roman" w:hAnsi="Times New Roman"/>
          <w:sz w:val="32"/>
          <w:szCs w:val="32"/>
          <w:lang w:val="uk-UA"/>
        </w:rPr>
        <w:t>менше, ніж май</w:t>
      </w:r>
      <w:r w:rsidR="00D4479D">
        <w:rPr>
          <w:rFonts w:ascii="Times New Roman" w:hAnsi="Times New Roman"/>
          <w:sz w:val="32"/>
          <w:szCs w:val="32"/>
          <w:lang w:val="uk-UA"/>
        </w:rPr>
        <w:t>стер. Скільки кг</w:t>
      </w:r>
      <w:r w:rsidR="00A541BD">
        <w:rPr>
          <w:rFonts w:ascii="Times New Roman" w:hAnsi="Times New Roman"/>
          <w:sz w:val="32"/>
          <w:szCs w:val="32"/>
          <w:lang w:val="uk-UA"/>
        </w:rPr>
        <w:t xml:space="preserve"> вареної ковбаси може  виготовити учень за 6 годин </w:t>
      </w:r>
      <w:r w:rsidR="00E26874">
        <w:rPr>
          <w:rFonts w:ascii="Times New Roman" w:hAnsi="Times New Roman"/>
          <w:sz w:val="32"/>
          <w:szCs w:val="32"/>
          <w:lang w:val="uk-UA"/>
        </w:rPr>
        <w:t xml:space="preserve"> роботи? </w:t>
      </w:r>
    </w:p>
    <w:p w:rsidR="00E26874" w:rsidRDefault="00E26874" w:rsidP="00E26874">
      <w:pPr>
        <w:pStyle w:val="ab"/>
        <w:jc w:val="both"/>
        <w:rPr>
          <w:rFonts w:ascii="Times New Roman" w:hAnsi="Times New Roman"/>
          <w:sz w:val="32"/>
          <w:szCs w:val="32"/>
          <w:u w:val="single"/>
          <w:lang w:val="uk-UA" w:eastAsia="ru-RU"/>
        </w:rPr>
      </w:pPr>
    </w:p>
    <w:p w:rsidR="00E26874" w:rsidRDefault="00E26874" w:rsidP="00E26874">
      <w:pPr>
        <w:pStyle w:val="ab"/>
        <w:ind w:left="709"/>
        <w:jc w:val="both"/>
        <w:rPr>
          <w:rFonts w:ascii="Times New Roman" w:hAnsi="Times New Roman"/>
          <w:sz w:val="32"/>
          <w:szCs w:val="32"/>
          <w:u w:val="single"/>
          <w:lang w:eastAsia="ru-RU"/>
        </w:rPr>
      </w:pPr>
      <w:r>
        <w:rPr>
          <w:rFonts w:ascii="Times New Roman" w:hAnsi="Times New Roman"/>
          <w:sz w:val="32"/>
          <w:szCs w:val="32"/>
          <w:u w:val="single"/>
          <w:lang w:val="uk-UA" w:eastAsia="ru-RU"/>
        </w:rPr>
        <w:t>С</w:t>
      </w:r>
      <w:r>
        <w:rPr>
          <w:rFonts w:ascii="Times New Roman" w:hAnsi="Times New Roman"/>
          <w:sz w:val="32"/>
          <w:szCs w:val="32"/>
          <w:u w:val="single"/>
          <w:lang w:eastAsia="ru-RU"/>
        </w:rPr>
        <w:t>корочений запис задачі.</w:t>
      </w:r>
    </w:p>
    <w:p w:rsidR="00E26874" w:rsidRPr="00E26874" w:rsidRDefault="003954F5" w:rsidP="00E26874">
      <w:pPr>
        <w:pStyle w:val="ab"/>
        <w:ind w:left="709"/>
        <w:jc w:val="both"/>
        <w:rPr>
          <w:rFonts w:ascii="Times New Roman" w:hAnsi="Times New Roman"/>
          <w:i/>
          <w:sz w:val="32"/>
          <w:szCs w:val="32"/>
          <w:lang w:val="uk-UA" w:eastAsia="ru-RU"/>
        </w:rPr>
      </w:pPr>
      <w:r>
        <w:rPr>
          <w:rFonts w:ascii="Times New Roman" w:hAnsi="Times New Roman"/>
          <w:i/>
          <w:sz w:val="32"/>
          <w:szCs w:val="32"/>
          <w:lang w:val="uk-UA" w:eastAsia="ru-RU"/>
        </w:rPr>
        <w:t>М.: 400 кг</w:t>
      </w:r>
      <w:r w:rsidR="00956E32">
        <w:rPr>
          <w:rFonts w:ascii="Times New Roman" w:hAnsi="Times New Roman"/>
          <w:i/>
          <w:sz w:val="32"/>
          <w:szCs w:val="32"/>
          <w:lang w:val="uk-UA"/>
        </w:rPr>
        <w:t>– 8 год</w:t>
      </w:r>
      <w:r w:rsidR="00E26874" w:rsidRPr="00E26874">
        <w:rPr>
          <w:rFonts w:ascii="Times New Roman" w:hAnsi="Times New Roman"/>
          <w:i/>
          <w:sz w:val="32"/>
          <w:szCs w:val="32"/>
          <w:lang w:val="uk-UA"/>
        </w:rPr>
        <w:t>.</w:t>
      </w:r>
    </w:p>
    <w:p w:rsidR="00E26874" w:rsidRPr="00E26874" w:rsidRDefault="003954F5" w:rsidP="00E26874">
      <w:pPr>
        <w:pStyle w:val="ab"/>
        <w:ind w:left="709"/>
        <w:jc w:val="both"/>
        <w:rPr>
          <w:rFonts w:ascii="Times New Roman" w:hAnsi="Times New Roman"/>
          <w:i/>
          <w:sz w:val="32"/>
          <w:szCs w:val="32"/>
          <w:lang w:val="uk-UA"/>
        </w:rPr>
      </w:pPr>
      <w:r>
        <w:rPr>
          <w:rFonts w:ascii="Times New Roman" w:hAnsi="Times New Roman"/>
          <w:i/>
          <w:sz w:val="32"/>
          <w:szCs w:val="32"/>
          <w:lang w:val="uk-UA" w:eastAsia="ru-RU"/>
        </w:rPr>
        <w:t>Уч.: ? кг</w:t>
      </w:r>
      <w:r w:rsidR="00E26874" w:rsidRPr="00E26874">
        <w:rPr>
          <w:rFonts w:ascii="Times New Roman" w:hAnsi="Times New Roman"/>
          <w:i/>
          <w:sz w:val="32"/>
          <w:szCs w:val="32"/>
          <w:lang w:val="uk-UA"/>
        </w:rPr>
        <w:t>–</w:t>
      </w:r>
      <w:r w:rsidR="00956E32">
        <w:rPr>
          <w:rFonts w:ascii="Times New Roman" w:hAnsi="Times New Roman"/>
          <w:i/>
          <w:sz w:val="32"/>
          <w:szCs w:val="32"/>
          <w:lang w:val="uk-UA" w:eastAsia="ru-RU"/>
        </w:rPr>
        <w:t xml:space="preserve"> 6 год</w:t>
      </w:r>
      <w:r w:rsidR="00E26874" w:rsidRPr="00E26874">
        <w:rPr>
          <w:rFonts w:ascii="Times New Roman" w:hAnsi="Times New Roman"/>
          <w:i/>
          <w:sz w:val="32"/>
          <w:szCs w:val="32"/>
          <w:lang w:val="uk-UA" w:eastAsia="ru-RU"/>
        </w:rPr>
        <w:t xml:space="preserve">. </w:t>
      </w:r>
      <w:r w:rsidR="009D7C6C">
        <w:rPr>
          <w:rFonts w:ascii="Times New Roman" w:hAnsi="Times New Roman"/>
          <w:i/>
          <w:sz w:val="32"/>
          <w:szCs w:val="32"/>
          <w:lang w:val="uk-UA"/>
        </w:rPr>
        <w:t>(щогодини</w:t>
      </w:r>
      <w:r w:rsidR="00193DAC">
        <w:rPr>
          <w:rFonts w:ascii="Times New Roman" w:hAnsi="Times New Roman"/>
          <w:i/>
          <w:sz w:val="32"/>
          <w:szCs w:val="32"/>
          <w:lang w:val="uk-UA"/>
        </w:rPr>
        <w:t xml:space="preserve"> на</w:t>
      </w:r>
      <w:r w:rsidR="004D4571">
        <w:rPr>
          <w:rFonts w:ascii="Times New Roman" w:hAnsi="Times New Roman"/>
          <w:i/>
          <w:sz w:val="32"/>
          <w:szCs w:val="32"/>
          <w:lang w:val="uk-UA"/>
        </w:rPr>
        <w:t xml:space="preserve"> 20 кг</w:t>
      </w:r>
      <w:r w:rsidR="00E26874" w:rsidRPr="00E26874">
        <w:rPr>
          <w:rFonts w:ascii="Times New Roman" w:hAnsi="Times New Roman"/>
          <w:i/>
          <w:sz w:val="32"/>
          <w:szCs w:val="32"/>
          <w:lang w:val="uk-UA"/>
        </w:rPr>
        <w:t xml:space="preserve"> менше)</w:t>
      </w:r>
    </w:p>
    <w:p w:rsidR="00E26874" w:rsidRDefault="00E26874" w:rsidP="00E26874">
      <w:pPr>
        <w:pStyle w:val="ab"/>
        <w:jc w:val="both"/>
        <w:rPr>
          <w:rFonts w:ascii="Times New Roman" w:hAnsi="Times New Roman"/>
          <w:sz w:val="32"/>
          <w:szCs w:val="32"/>
          <w:lang w:val="uk-UA" w:eastAsia="ru-RU"/>
        </w:rPr>
      </w:pPr>
    </w:p>
    <w:p w:rsidR="00E26874" w:rsidRDefault="00E26874" w:rsidP="00E26874">
      <w:pPr>
        <w:pStyle w:val="ab"/>
        <w:ind w:left="709"/>
        <w:jc w:val="both"/>
        <w:rPr>
          <w:rFonts w:ascii="Times New Roman" w:hAnsi="Times New Roman"/>
          <w:i/>
          <w:sz w:val="32"/>
          <w:szCs w:val="32"/>
          <w:lang w:val="uk-UA"/>
        </w:rPr>
      </w:pPr>
      <w:r>
        <w:rPr>
          <w:rFonts w:ascii="Times New Roman" w:hAnsi="Times New Roman"/>
          <w:sz w:val="32"/>
          <w:szCs w:val="32"/>
          <w:u w:val="single"/>
          <w:lang w:val="uk-UA" w:eastAsia="ru-RU"/>
        </w:rPr>
        <w:t>Аналіз умови задачі</w:t>
      </w:r>
    </w:p>
    <w:p w:rsidR="00E26874" w:rsidRDefault="00E26874" w:rsidP="0064489B">
      <w:pPr>
        <w:pStyle w:val="ab"/>
        <w:numPr>
          <w:ilvl w:val="0"/>
          <w:numId w:val="17"/>
        </w:numPr>
        <w:ind w:left="993"/>
        <w:jc w:val="both"/>
        <w:rPr>
          <w:rFonts w:ascii="Times New Roman" w:hAnsi="Times New Roman"/>
          <w:sz w:val="32"/>
          <w:szCs w:val="32"/>
          <w:lang w:val="uk-UA"/>
        </w:rPr>
      </w:pPr>
      <w:r>
        <w:rPr>
          <w:rFonts w:ascii="Times New Roman" w:hAnsi="Times New Roman"/>
          <w:sz w:val="32"/>
          <w:szCs w:val="32"/>
          <w:lang w:val="uk-UA"/>
        </w:rPr>
        <w:t>Що у задачі відомо?</w:t>
      </w:r>
    </w:p>
    <w:p w:rsidR="00E26874" w:rsidRDefault="00E26874" w:rsidP="0064489B">
      <w:pPr>
        <w:pStyle w:val="ab"/>
        <w:numPr>
          <w:ilvl w:val="0"/>
          <w:numId w:val="17"/>
        </w:numPr>
        <w:ind w:left="993"/>
        <w:jc w:val="both"/>
        <w:rPr>
          <w:rFonts w:ascii="Times New Roman" w:hAnsi="Times New Roman"/>
          <w:sz w:val="32"/>
          <w:szCs w:val="32"/>
          <w:lang w:val="uk-UA"/>
        </w:rPr>
      </w:pPr>
      <w:r>
        <w:rPr>
          <w:rFonts w:ascii="Times New Roman" w:hAnsi="Times New Roman"/>
          <w:sz w:val="32"/>
          <w:szCs w:val="32"/>
          <w:lang w:val="uk-UA"/>
        </w:rPr>
        <w:t>Що запитується у задачі?</w:t>
      </w:r>
    </w:p>
    <w:p w:rsidR="00E26874" w:rsidRDefault="00E26874" w:rsidP="0064489B">
      <w:pPr>
        <w:pStyle w:val="ab"/>
        <w:numPr>
          <w:ilvl w:val="0"/>
          <w:numId w:val="17"/>
        </w:numPr>
        <w:ind w:left="993"/>
        <w:jc w:val="both"/>
        <w:rPr>
          <w:rFonts w:ascii="Times New Roman" w:hAnsi="Times New Roman"/>
          <w:i/>
          <w:sz w:val="32"/>
          <w:szCs w:val="32"/>
          <w:lang w:val="uk-UA"/>
        </w:rPr>
      </w:pPr>
      <w:r>
        <w:rPr>
          <w:rFonts w:ascii="Times New Roman" w:hAnsi="Times New Roman"/>
          <w:sz w:val="32"/>
          <w:szCs w:val="32"/>
          <w:lang w:val="uk-UA"/>
        </w:rPr>
        <w:t xml:space="preserve">Що потрібно знати, щоб відповісти на питання задачі? </w:t>
      </w:r>
      <w:r w:rsidR="009C66E2">
        <w:rPr>
          <w:rFonts w:ascii="Times New Roman" w:hAnsi="Times New Roman"/>
          <w:i/>
          <w:sz w:val="32"/>
          <w:szCs w:val="32"/>
          <w:lang w:val="uk-UA"/>
        </w:rPr>
        <w:t>(Скільки ковбаси виготовляє учень за 1 годину</w:t>
      </w:r>
      <w:r>
        <w:rPr>
          <w:rFonts w:ascii="Times New Roman" w:hAnsi="Times New Roman"/>
          <w:i/>
          <w:sz w:val="32"/>
          <w:szCs w:val="32"/>
          <w:lang w:val="uk-UA"/>
        </w:rPr>
        <w:t xml:space="preserve"> роботи)</w:t>
      </w:r>
    </w:p>
    <w:p w:rsidR="00E26874" w:rsidRDefault="00E26874" w:rsidP="0064489B">
      <w:pPr>
        <w:pStyle w:val="ab"/>
        <w:numPr>
          <w:ilvl w:val="0"/>
          <w:numId w:val="17"/>
        </w:numPr>
        <w:ind w:left="993"/>
        <w:jc w:val="both"/>
        <w:rPr>
          <w:rFonts w:ascii="Times New Roman" w:hAnsi="Times New Roman"/>
          <w:i/>
          <w:sz w:val="32"/>
          <w:szCs w:val="32"/>
          <w:lang w:val="uk-UA"/>
        </w:rPr>
      </w:pPr>
      <w:r>
        <w:rPr>
          <w:rFonts w:ascii="Times New Roman" w:hAnsi="Times New Roman"/>
          <w:sz w:val="32"/>
          <w:szCs w:val="32"/>
          <w:lang w:val="uk-UA"/>
        </w:rPr>
        <w:t xml:space="preserve">Чи можемо про це дізнатися відразу? </w:t>
      </w:r>
      <w:r>
        <w:rPr>
          <w:rFonts w:ascii="Times New Roman" w:hAnsi="Times New Roman"/>
          <w:i/>
          <w:sz w:val="32"/>
          <w:szCs w:val="32"/>
          <w:lang w:val="uk-UA"/>
        </w:rPr>
        <w:t xml:space="preserve">(Ні. Ми не </w:t>
      </w:r>
      <w:r w:rsidR="009C66E2">
        <w:rPr>
          <w:rFonts w:ascii="Times New Roman" w:hAnsi="Times New Roman"/>
          <w:i/>
          <w:sz w:val="32"/>
          <w:szCs w:val="32"/>
          <w:lang w:val="uk-UA"/>
        </w:rPr>
        <w:t>знаємо, скільки ковбаси виготовляє майстер за 1 годину</w:t>
      </w:r>
      <w:r>
        <w:rPr>
          <w:rFonts w:ascii="Times New Roman" w:hAnsi="Times New Roman"/>
          <w:i/>
          <w:sz w:val="32"/>
          <w:szCs w:val="32"/>
          <w:lang w:val="uk-UA"/>
        </w:rPr>
        <w:t>)</w:t>
      </w:r>
    </w:p>
    <w:p w:rsidR="00E26874" w:rsidRDefault="00E26874" w:rsidP="0064489B">
      <w:pPr>
        <w:pStyle w:val="ab"/>
        <w:numPr>
          <w:ilvl w:val="0"/>
          <w:numId w:val="17"/>
        </w:numPr>
        <w:ind w:left="993"/>
        <w:jc w:val="both"/>
        <w:rPr>
          <w:rFonts w:ascii="Times New Roman" w:hAnsi="Times New Roman"/>
          <w:i/>
          <w:sz w:val="32"/>
          <w:szCs w:val="32"/>
          <w:lang w:val="uk-UA"/>
        </w:rPr>
      </w:pPr>
      <w:r>
        <w:rPr>
          <w:rFonts w:ascii="Times New Roman" w:hAnsi="Times New Roman"/>
          <w:sz w:val="32"/>
          <w:szCs w:val="32"/>
          <w:lang w:val="uk-UA"/>
        </w:rPr>
        <w:t xml:space="preserve">Якою </w:t>
      </w:r>
      <w:r w:rsidR="009C66E2">
        <w:rPr>
          <w:rFonts w:ascii="Times New Roman" w:hAnsi="Times New Roman"/>
          <w:sz w:val="32"/>
          <w:szCs w:val="32"/>
          <w:lang w:val="uk-UA"/>
        </w:rPr>
        <w:t>дією дізнаємося, скільки ковбаси виготовляє майстер за годину</w:t>
      </w:r>
      <w:r>
        <w:rPr>
          <w:rFonts w:ascii="Times New Roman" w:hAnsi="Times New Roman"/>
          <w:sz w:val="32"/>
          <w:szCs w:val="32"/>
          <w:lang w:val="uk-UA"/>
        </w:rPr>
        <w:t xml:space="preserve">? </w:t>
      </w:r>
      <w:r>
        <w:rPr>
          <w:rFonts w:ascii="Times New Roman" w:hAnsi="Times New Roman"/>
          <w:i/>
          <w:sz w:val="32"/>
          <w:szCs w:val="32"/>
          <w:lang w:val="uk-UA"/>
        </w:rPr>
        <w:t>(Діленням)</w:t>
      </w:r>
    </w:p>
    <w:p w:rsidR="00E26874" w:rsidRDefault="00E26874" w:rsidP="0064489B">
      <w:pPr>
        <w:pStyle w:val="ab"/>
        <w:numPr>
          <w:ilvl w:val="0"/>
          <w:numId w:val="17"/>
        </w:numPr>
        <w:ind w:left="993"/>
        <w:jc w:val="both"/>
        <w:rPr>
          <w:rFonts w:ascii="Times New Roman" w:hAnsi="Times New Roman"/>
          <w:i/>
          <w:sz w:val="32"/>
          <w:szCs w:val="32"/>
          <w:lang w:val="uk-UA"/>
        </w:rPr>
      </w:pPr>
      <w:r>
        <w:rPr>
          <w:rFonts w:ascii="Times New Roman" w:hAnsi="Times New Roman"/>
          <w:sz w:val="32"/>
          <w:szCs w:val="32"/>
          <w:lang w:val="uk-UA"/>
        </w:rPr>
        <w:t>Чи можемо т</w:t>
      </w:r>
      <w:r w:rsidR="009C66E2">
        <w:rPr>
          <w:rFonts w:ascii="Times New Roman" w:hAnsi="Times New Roman"/>
          <w:sz w:val="32"/>
          <w:szCs w:val="32"/>
          <w:lang w:val="uk-UA"/>
        </w:rPr>
        <w:t>епер дізнатися, скільки ковбаси виготовляє учень за годину</w:t>
      </w:r>
      <w:r>
        <w:rPr>
          <w:rFonts w:ascii="Times New Roman" w:hAnsi="Times New Roman"/>
          <w:sz w:val="32"/>
          <w:szCs w:val="32"/>
          <w:lang w:val="uk-UA"/>
        </w:rPr>
        <w:t xml:space="preserve">? Якою дією? </w:t>
      </w:r>
      <w:r>
        <w:rPr>
          <w:rFonts w:ascii="Times New Roman" w:hAnsi="Times New Roman"/>
          <w:i/>
          <w:sz w:val="32"/>
          <w:szCs w:val="32"/>
          <w:lang w:val="uk-UA"/>
        </w:rPr>
        <w:t>(Так. Відніманням)</w:t>
      </w:r>
    </w:p>
    <w:p w:rsidR="00E26874" w:rsidRDefault="009C66E2" w:rsidP="0064489B">
      <w:pPr>
        <w:pStyle w:val="ab"/>
        <w:numPr>
          <w:ilvl w:val="0"/>
          <w:numId w:val="17"/>
        </w:numPr>
        <w:ind w:left="993"/>
        <w:jc w:val="both"/>
        <w:rPr>
          <w:rFonts w:ascii="Times New Roman" w:hAnsi="Times New Roman"/>
          <w:sz w:val="32"/>
          <w:szCs w:val="32"/>
          <w:lang w:val="uk-UA"/>
        </w:rPr>
      </w:pPr>
      <w:r>
        <w:rPr>
          <w:rFonts w:ascii="Times New Roman" w:hAnsi="Times New Roman"/>
          <w:sz w:val="32"/>
          <w:szCs w:val="32"/>
          <w:lang w:val="uk-UA"/>
        </w:rPr>
        <w:t>Скільки ковбаси</w:t>
      </w:r>
      <w:r w:rsidR="00E26874">
        <w:rPr>
          <w:rFonts w:ascii="Times New Roman" w:hAnsi="Times New Roman"/>
          <w:sz w:val="32"/>
          <w:szCs w:val="32"/>
          <w:lang w:val="uk-UA"/>
        </w:rPr>
        <w:t xml:space="preserve"> виготовить уч</w:t>
      </w:r>
      <w:r>
        <w:rPr>
          <w:rFonts w:ascii="Times New Roman" w:hAnsi="Times New Roman"/>
          <w:sz w:val="32"/>
          <w:szCs w:val="32"/>
          <w:lang w:val="uk-UA"/>
        </w:rPr>
        <w:t>ень за 6 годин</w:t>
      </w:r>
      <w:r w:rsidR="00E26874">
        <w:rPr>
          <w:rFonts w:ascii="Times New Roman" w:hAnsi="Times New Roman"/>
          <w:sz w:val="32"/>
          <w:szCs w:val="32"/>
          <w:lang w:val="uk-UA"/>
        </w:rPr>
        <w:t xml:space="preserve"> роботи?</w:t>
      </w:r>
    </w:p>
    <w:p w:rsidR="002D50E4" w:rsidRDefault="002D50E4" w:rsidP="002D50E4">
      <w:pPr>
        <w:pStyle w:val="ab"/>
        <w:jc w:val="both"/>
        <w:rPr>
          <w:rFonts w:ascii="Times New Roman" w:hAnsi="Times New Roman"/>
          <w:sz w:val="32"/>
          <w:szCs w:val="32"/>
          <w:lang w:val="uk-UA"/>
        </w:rPr>
      </w:pPr>
    </w:p>
    <w:p w:rsidR="00135656" w:rsidRDefault="00135656" w:rsidP="002D50E4">
      <w:pPr>
        <w:pStyle w:val="ab"/>
        <w:jc w:val="both"/>
        <w:rPr>
          <w:rFonts w:ascii="Times New Roman" w:hAnsi="Times New Roman"/>
          <w:sz w:val="32"/>
          <w:szCs w:val="32"/>
          <w:lang w:val="uk-UA"/>
        </w:rPr>
      </w:pPr>
    </w:p>
    <w:p w:rsidR="00135656" w:rsidRDefault="00135656" w:rsidP="002D50E4">
      <w:pPr>
        <w:pStyle w:val="ab"/>
        <w:jc w:val="both"/>
        <w:rPr>
          <w:rFonts w:ascii="Times New Roman" w:hAnsi="Times New Roman"/>
          <w:sz w:val="32"/>
          <w:szCs w:val="32"/>
          <w:lang w:val="uk-UA"/>
        </w:rPr>
      </w:pPr>
    </w:p>
    <w:p w:rsidR="001F05DF" w:rsidRDefault="001F05DF" w:rsidP="002D50E4">
      <w:pPr>
        <w:pStyle w:val="ab"/>
        <w:jc w:val="both"/>
        <w:rPr>
          <w:rFonts w:ascii="Times New Roman" w:hAnsi="Times New Roman"/>
          <w:sz w:val="32"/>
          <w:szCs w:val="32"/>
          <w:lang w:val="uk-UA"/>
        </w:rPr>
      </w:pPr>
    </w:p>
    <w:p w:rsidR="002D50E4" w:rsidRDefault="002D50E4" w:rsidP="002D50E4">
      <w:pPr>
        <w:pStyle w:val="ab"/>
        <w:ind w:left="1429"/>
        <w:jc w:val="both"/>
        <w:rPr>
          <w:rFonts w:ascii="Times New Roman" w:hAnsi="Times New Roman"/>
          <w:sz w:val="32"/>
          <w:szCs w:val="32"/>
          <w:lang w:val="uk-UA"/>
        </w:rPr>
      </w:pPr>
      <w:r>
        <w:rPr>
          <w:noProof/>
          <w:lang w:val="en-US"/>
        </w:rPr>
        <w:drawing>
          <wp:anchor distT="0" distB="0" distL="114300" distR="114300" simplePos="0" relativeHeight="251769856" behindDoc="1" locked="0" layoutInCell="1" allowOverlap="1">
            <wp:simplePos x="0" y="0"/>
            <wp:positionH relativeFrom="column">
              <wp:posOffset>361950</wp:posOffset>
            </wp:positionH>
            <wp:positionV relativeFrom="paragraph">
              <wp:posOffset>4445</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82" name="Рисунок 82"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Pr>
          <w:rFonts w:ascii="Times New Roman" w:hAnsi="Times New Roman"/>
          <w:sz w:val="32"/>
          <w:szCs w:val="32"/>
          <w:lang w:val="uk-UA"/>
        </w:rPr>
        <w:t xml:space="preserve">На </w:t>
      </w:r>
      <w:r w:rsidRPr="00A541BD">
        <w:rPr>
          <w:rFonts w:ascii="Times New Roman" w:hAnsi="Times New Roman"/>
          <w:sz w:val="32"/>
          <w:szCs w:val="32"/>
        </w:rPr>
        <w:t>виробництві ТзОВ "Забіяка"</w:t>
      </w:r>
      <w:r>
        <w:rPr>
          <w:rFonts w:ascii="Times New Roman" w:hAnsi="Times New Roman"/>
          <w:sz w:val="32"/>
          <w:szCs w:val="32"/>
          <w:lang w:val="uk-UA"/>
        </w:rPr>
        <w:t xml:space="preserve">, що знаходиться у с. Забороль Луцького району </w:t>
      </w:r>
      <w:r w:rsidR="002117B6">
        <w:rPr>
          <w:rFonts w:ascii="Times New Roman" w:hAnsi="Times New Roman"/>
          <w:sz w:val="32"/>
          <w:szCs w:val="32"/>
          <w:lang w:val="uk-UA"/>
        </w:rPr>
        <w:t>2</w:t>
      </w:r>
      <w:r>
        <w:rPr>
          <w:rFonts w:ascii="Times New Roman" w:hAnsi="Times New Roman"/>
          <w:sz w:val="32"/>
          <w:szCs w:val="32"/>
          <w:lang w:val="uk-UA"/>
        </w:rPr>
        <w:t xml:space="preserve"> майстри з виготовлення копчених ковбас  за 8 годин можуть виготовити </w:t>
      </w:r>
      <w:r w:rsidR="002117B6">
        <w:rPr>
          <w:rFonts w:ascii="Times New Roman" w:hAnsi="Times New Roman"/>
          <w:sz w:val="32"/>
          <w:szCs w:val="32"/>
          <w:lang w:val="uk-UA"/>
        </w:rPr>
        <w:t>48</w:t>
      </w:r>
      <w:r w:rsidR="00864F93">
        <w:rPr>
          <w:rFonts w:ascii="Times New Roman" w:hAnsi="Times New Roman"/>
          <w:sz w:val="32"/>
          <w:szCs w:val="32"/>
          <w:lang w:val="uk-UA"/>
        </w:rPr>
        <w:t>0 кг</w:t>
      </w:r>
      <w:r>
        <w:rPr>
          <w:rFonts w:ascii="Times New Roman" w:hAnsi="Times New Roman"/>
          <w:sz w:val="32"/>
          <w:szCs w:val="32"/>
          <w:lang w:val="uk-UA"/>
        </w:rPr>
        <w:t xml:space="preserve"> копченої ковбаси. Скільки кг копченої ковбаси може  один </w:t>
      </w:r>
      <w:r>
        <w:rPr>
          <w:rFonts w:ascii="Times New Roman" w:hAnsi="Times New Roman"/>
          <w:sz w:val="32"/>
          <w:szCs w:val="32"/>
          <w:lang w:val="uk-UA"/>
        </w:rPr>
        <w:lastRenderedPageBreak/>
        <w:t>майстер</w:t>
      </w:r>
      <w:r w:rsidR="002117B6">
        <w:rPr>
          <w:rFonts w:ascii="Times New Roman" w:hAnsi="Times New Roman"/>
          <w:sz w:val="32"/>
          <w:szCs w:val="32"/>
          <w:lang w:val="uk-UA"/>
        </w:rPr>
        <w:t xml:space="preserve"> за 5</w:t>
      </w:r>
      <w:r>
        <w:rPr>
          <w:rFonts w:ascii="Times New Roman" w:hAnsi="Times New Roman"/>
          <w:sz w:val="32"/>
          <w:szCs w:val="32"/>
          <w:lang w:val="uk-UA"/>
        </w:rPr>
        <w:t xml:space="preserve"> годин  роботи? </w:t>
      </w:r>
    </w:p>
    <w:p w:rsidR="002D50E4" w:rsidRDefault="002D50E4" w:rsidP="002D50E4">
      <w:pPr>
        <w:pStyle w:val="ab"/>
        <w:ind w:firstLine="567"/>
        <w:jc w:val="both"/>
        <w:rPr>
          <w:rFonts w:ascii="Times New Roman" w:hAnsi="Times New Roman"/>
          <w:sz w:val="32"/>
          <w:szCs w:val="32"/>
          <w:lang w:val="uk-UA"/>
        </w:rPr>
      </w:pPr>
      <w:r>
        <w:rPr>
          <w:rFonts w:ascii="Times New Roman" w:hAnsi="Times New Roman"/>
          <w:sz w:val="32"/>
          <w:szCs w:val="32"/>
          <w:lang w:val="uk-UA"/>
        </w:rPr>
        <w:t>Дві майстрині за 8 годин роботи можуть розписати 48 великодніх писанок. Скільки писанок може розписати одна майстриня за 5 годин роботи?</w:t>
      </w:r>
    </w:p>
    <w:p w:rsidR="002D50E4" w:rsidRDefault="002D50E4" w:rsidP="002D50E4">
      <w:pPr>
        <w:pStyle w:val="ab"/>
        <w:jc w:val="both"/>
        <w:rPr>
          <w:rFonts w:ascii="Times New Roman" w:hAnsi="Times New Roman"/>
          <w:sz w:val="32"/>
          <w:szCs w:val="32"/>
          <w:lang w:val="uk-UA"/>
        </w:rPr>
      </w:pPr>
    </w:p>
    <w:p w:rsidR="002D50E4" w:rsidRPr="00061E62" w:rsidRDefault="002D50E4" w:rsidP="002D50E4">
      <w:pPr>
        <w:pStyle w:val="ab"/>
        <w:ind w:left="709"/>
        <w:jc w:val="both"/>
        <w:rPr>
          <w:rFonts w:ascii="Times New Roman" w:hAnsi="Times New Roman"/>
          <w:color w:val="000000"/>
          <w:sz w:val="32"/>
          <w:szCs w:val="32"/>
          <w:shd w:val="clear" w:color="auto" w:fill="FFFFFF"/>
          <w:lang w:val="uk-UA"/>
        </w:rPr>
      </w:pPr>
      <w:r>
        <w:rPr>
          <w:rFonts w:ascii="Times New Roman" w:hAnsi="Times New Roman"/>
          <w:sz w:val="32"/>
          <w:szCs w:val="32"/>
          <w:u w:val="single"/>
          <w:lang w:val="uk-UA" w:eastAsia="ru-RU"/>
        </w:rPr>
        <w:t>С</w:t>
      </w:r>
      <w:r>
        <w:rPr>
          <w:rFonts w:ascii="Times New Roman" w:hAnsi="Times New Roman"/>
          <w:sz w:val="32"/>
          <w:szCs w:val="32"/>
          <w:u w:val="single"/>
          <w:lang w:eastAsia="ru-RU"/>
        </w:rPr>
        <w:t>корочений запис задачі</w:t>
      </w:r>
    </w:p>
    <w:p w:rsidR="002D50E4" w:rsidRPr="00061E62" w:rsidRDefault="002D50E4" w:rsidP="002D50E4">
      <w:pPr>
        <w:pStyle w:val="ab"/>
        <w:ind w:left="709"/>
        <w:jc w:val="both"/>
        <w:rPr>
          <w:rFonts w:ascii="Times New Roman" w:hAnsi="Times New Roman"/>
          <w:i/>
          <w:sz w:val="32"/>
          <w:szCs w:val="32"/>
          <w:lang w:val="uk-UA"/>
        </w:rPr>
      </w:pPr>
      <w:r w:rsidRPr="00061E62">
        <w:rPr>
          <w:rFonts w:ascii="Times New Roman" w:hAnsi="Times New Roman"/>
          <w:i/>
          <w:sz w:val="32"/>
          <w:szCs w:val="32"/>
          <w:lang w:val="uk-UA"/>
        </w:rPr>
        <w:t>2 м.: 8 год – 48</w:t>
      </w:r>
      <w:r w:rsidR="002117B6">
        <w:rPr>
          <w:rFonts w:ascii="Times New Roman" w:hAnsi="Times New Roman"/>
          <w:i/>
          <w:sz w:val="32"/>
          <w:szCs w:val="32"/>
          <w:lang w:val="uk-UA"/>
        </w:rPr>
        <w:t>0 кг</w:t>
      </w:r>
    </w:p>
    <w:p w:rsidR="002D50E4" w:rsidRPr="00061E62" w:rsidRDefault="002117B6" w:rsidP="002D50E4">
      <w:pPr>
        <w:pStyle w:val="ab"/>
        <w:ind w:left="709"/>
        <w:jc w:val="both"/>
        <w:rPr>
          <w:rFonts w:ascii="Times New Roman" w:hAnsi="Times New Roman"/>
          <w:i/>
          <w:sz w:val="32"/>
          <w:szCs w:val="32"/>
          <w:lang w:val="uk-UA"/>
        </w:rPr>
      </w:pPr>
      <w:r>
        <w:rPr>
          <w:rFonts w:ascii="Times New Roman" w:hAnsi="Times New Roman"/>
          <w:i/>
          <w:sz w:val="32"/>
          <w:szCs w:val="32"/>
          <w:lang w:val="uk-UA"/>
        </w:rPr>
        <w:t>1 м.: 5 год – ? кг</w:t>
      </w:r>
    </w:p>
    <w:p w:rsidR="002D50E4" w:rsidRDefault="002D50E4" w:rsidP="002D50E4">
      <w:pPr>
        <w:pStyle w:val="ab"/>
        <w:jc w:val="both"/>
        <w:rPr>
          <w:rFonts w:ascii="Times New Roman" w:hAnsi="Times New Roman"/>
          <w:sz w:val="32"/>
          <w:szCs w:val="32"/>
          <w:lang w:val="uk-UA"/>
        </w:rPr>
      </w:pPr>
    </w:p>
    <w:p w:rsidR="002D50E4" w:rsidRDefault="002D50E4" w:rsidP="002D50E4">
      <w:pPr>
        <w:pStyle w:val="ab"/>
        <w:ind w:left="709"/>
        <w:jc w:val="both"/>
        <w:rPr>
          <w:rFonts w:ascii="Times New Roman" w:hAnsi="Times New Roman"/>
          <w:sz w:val="32"/>
          <w:szCs w:val="32"/>
          <w:lang w:val="uk-UA"/>
        </w:rPr>
      </w:pPr>
      <w:r>
        <w:rPr>
          <w:rFonts w:ascii="Times New Roman" w:hAnsi="Times New Roman"/>
          <w:sz w:val="32"/>
          <w:szCs w:val="32"/>
          <w:u w:val="single"/>
          <w:lang w:val="uk-UA" w:eastAsia="ru-RU"/>
        </w:rPr>
        <w:t>Аналіз умови задачі</w:t>
      </w:r>
    </w:p>
    <w:p w:rsidR="002D50E4" w:rsidRDefault="002D50E4" w:rsidP="002D50E4">
      <w:pPr>
        <w:pStyle w:val="ab"/>
        <w:numPr>
          <w:ilvl w:val="0"/>
          <w:numId w:val="18"/>
        </w:numPr>
        <w:ind w:left="993"/>
        <w:jc w:val="both"/>
        <w:rPr>
          <w:rFonts w:ascii="Times New Roman" w:hAnsi="Times New Roman"/>
          <w:i/>
          <w:sz w:val="32"/>
          <w:szCs w:val="32"/>
          <w:lang w:val="uk-UA"/>
        </w:rPr>
      </w:pPr>
      <w:r>
        <w:rPr>
          <w:rFonts w:ascii="Times New Roman" w:hAnsi="Times New Roman"/>
          <w:sz w:val="32"/>
          <w:szCs w:val="32"/>
          <w:lang w:val="uk-UA"/>
        </w:rPr>
        <w:t xml:space="preserve">Що треба знати,  щоб відповісти на запитання задачі? </w:t>
      </w:r>
      <w:r>
        <w:rPr>
          <w:rFonts w:ascii="Times New Roman" w:hAnsi="Times New Roman"/>
          <w:i/>
          <w:sz w:val="32"/>
          <w:szCs w:val="32"/>
          <w:lang w:val="uk-UA"/>
        </w:rPr>
        <w:t>(Треба знати два числові значення: І – скіль</w:t>
      </w:r>
      <w:r w:rsidR="00747625">
        <w:rPr>
          <w:rFonts w:ascii="Times New Roman" w:hAnsi="Times New Roman"/>
          <w:i/>
          <w:sz w:val="32"/>
          <w:szCs w:val="32"/>
          <w:lang w:val="uk-UA"/>
        </w:rPr>
        <w:t>ки кг копченої ковбаси може виготовити 1 майстер</w:t>
      </w:r>
      <w:r>
        <w:rPr>
          <w:rFonts w:ascii="Times New Roman" w:hAnsi="Times New Roman"/>
          <w:i/>
          <w:sz w:val="32"/>
          <w:szCs w:val="32"/>
          <w:lang w:val="uk-UA"/>
        </w:rPr>
        <w:t xml:space="preserve"> за 1год роботи (невідом</w:t>
      </w:r>
      <w:r w:rsidR="00747625">
        <w:rPr>
          <w:rFonts w:ascii="Times New Roman" w:hAnsi="Times New Roman"/>
          <w:i/>
          <w:sz w:val="32"/>
          <w:szCs w:val="32"/>
          <w:lang w:val="uk-UA"/>
        </w:rPr>
        <w:t>о), та ІІ – час роботи майстра</w:t>
      </w:r>
      <w:r>
        <w:rPr>
          <w:rFonts w:ascii="Times New Roman" w:hAnsi="Times New Roman"/>
          <w:i/>
          <w:sz w:val="32"/>
          <w:szCs w:val="32"/>
          <w:lang w:val="uk-UA"/>
        </w:rPr>
        <w:t xml:space="preserve"> ( 5 годин))</w:t>
      </w:r>
    </w:p>
    <w:p w:rsidR="002D50E4" w:rsidRDefault="002D50E4" w:rsidP="002D50E4">
      <w:pPr>
        <w:pStyle w:val="ab"/>
        <w:numPr>
          <w:ilvl w:val="0"/>
          <w:numId w:val="18"/>
        </w:numPr>
        <w:ind w:left="993"/>
        <w:jc w:val="both"/>
        <w:rPr>
          <w:rFonts w:ascii="Times New Roman" w:hAnsi="Times New Roman"/>
          <w:i/>
          <w:sz w:val="32"/>
          <w:szCs w:val="32"/>
          <w:lang w:val="uk-UA"/>
        </w:rPr>
      </w:pPr>
      <w:r>
        <w:rPr>
          <w:rFonts w:ascii="Times New Roman" w:hAnsi="Times New Roman"/>
          <w:sz w:val="32"/>
          <w:szCs w:val="32"/>
          <w:lang w:val="uk-UA"/>
        </w:rPr>
        <w:t xml:space="preserve">Якою дією відповімо на запитання задачі? </w:t>
      </w:r>
      <w:r>
        <w:rPr>
          <w:rFonts w:ascii="Times New Roman" w:hAnsi="Times New Roman"/>
          <w:i/>
          <w:sz w:val="32"/>
          <w:szCs w:val="32"/>
          <w:lang w:val="uk-UA"/>
        </w:rPr>
        <w:t>(Дією множення)</w:t>
      </w:r>
    </w:p>
    <w:p w:rsidR="002D50E4" w:rsidRDefault="002D50E4" w:rsidP="002D50E4">
      <w:pPr>
        <w:pStyle w:val="ab"/>
        <w:numPr>
          <w:ilvl w:val="0"/>
          <w:numId w:val="18"/>
        </w:numPr>
        <w:ind w:left="993"/>
        <w:jc w:val="both"/>
        <w:rPr>
          <w:rFonts w:ascii="Times New Roman" w:hAnsi="Times New Roman"/>
          <w:sz w:val="32"/>
          <w:szCs w:val="32"/>
          <w:lang w:val="uk-UA"/>
        </w:rPr>
      </w:pPr>
      <w:r>
        <w:rPr>
          <w:rFonts w:ascii="Times New Roman" w:hAnsi="Times New Roman"/>
          <w:sz w:val="32"/>
          <w:szCs w:val="32"/>
          <w:lang w:val="uk-UA"/>
        </w:rPr>
        <w:t xml:space="preserve">Чи можна відразу відповісти на запитання задачі? </w:t>
      </w:r>
      <w:r>
        <w:rPr>
          <w:rFonts w:ascii="Times New Roman" w:hAnsi="Times New Roman"/>
          <w:i/>
          <w:sz w:val="32"/>
          <w:szCs w:val="32"/>
          <w:lang w:val="uk-UA"/>
        </w:rPr>
        <w:t>(Н</w:t>
      </w:r>
      <w:r w:rsidR="00325A85">
        <w:rPr>
          <w:rFonts w:ascii="Times New Roman" w:hAnsi="Times New Roman"/>
          <w:i/>
          <w:sz w:val="32"/>
          <w:szCs w:val="32"/>
          <w:lang w:val="uk-UA"/>
        </w:rPr>
        <w:t>і, ми не знаємо, скільки кг копченої ковбаси</w:t>
      </w:r>
      <w:r>
        <w:rPr>
          <w:rFonts w:ascii="Times New Roman" w:hAnsi="Times New Roman"/>
          <w:i/>
          <w:sz w:val="32"/>
          <w:szCs w:val="32"/>
          <w:lang w:val="uk-UA"/>
        </w:rPr>
        <w:t xml:space="preserve"> може </w:t>
      </w:r>
      <w:r w:rsidR="00325A85">
        <w:rPr>
          <w:rFonts w:ascii="Times New Roman" w:hAnsi="Times New Roman"/>
          <w:i/>
          <w:sz w:val="32"/>
          <w:szCs w:val="32"/>
          <w:lang w:val="uk-UA"/>
        </w:rPr>
        <w:t>виготовити 1 майстер</w:t>
      </w:r>
      <w:r>
        <w:rPr>
          <w:rFonts w:ascii="Times New Roman" w:hAnsi="Times New Roman"/>
          <w:i/>
          <w:sz w:val="32"/>
          <w:szCs w:val="32"/>
          <w:lang w:val="uk-UA"/>
        </w:rPr>
        <w:t xml:space="preserve"> за 1год роботи</w:t>
      </w:r>
      <w:r>
        <w:rPr>
          <w:rFonts w:ascii="Times New Roman" w:hAnsi="Times New Roman"/>
          <w:sz w:val="32"/>
          <w:szCs w:val="32"/>
          <w:lang w:val="uk-UA"/>
        </w:rPr>
        <w:t>)</w:t>
      </w:r>
    </w:p>
    <w:p w:rsidR="002D50E4" w:rsidRDefault="002D50E4" w:rsidP="002D50E4">
      <w:pPr>
        <w:pStyle w:val="ab"/>
        <w:numPr>
          <w:ilvl w:val="0"/>
          <w:numId w:val="18"/>
        </w:numPr>
        <w:ind w:left="993"/>
        <w:jc w:val="both"/>
        <w:rPr>
          <w:rFonts w:ascii="Times New Roman" w:hAnsi="Times New Roman"/>
          <w:i/>
          <w:sz w:val="32"/>
          <w:szCs w:val="32"/>
          <w:lang w:val="uk-UA"/>
        </w:rPr>
      </w:pPr>
      <w:r>
        <w:rPr>
          <w:rFonts w:ascii="Times New Roman" w:hAnsi="Times New Roman"/>
          <w:sz w:val="32"/>
          <w:szCs w:val="32"/>
          <w:lang w:val="uk-UA"/>
        </w:rPr>
        <w:t xml:space="preserve">Що треба знати, щоб відповісти на запитання? </w:t>
      </w:r>
      <w:r>
        <w:rPr>
          <w:rFonts w:ascii="Times New Roman" w:hAnsi="Times New Roman"/>
          <w:i/>
          <w:sz w:val="32"/>
          <w:szCs w:val="32"/>
          <w:lang w:val="uk-UA"/>
        </w:rPr>
        <w:t>(Треба знати два числові</w:t>
      </w:r>
      <w:r w:rsidR="002C2AF3">
        <w:rPr>
          <w:rFonts w:ascii="Times New Roman" w:hAnsi="Times New Roman"/>
          <w:i/>
          <w:sz w:val="32"/>
          <w:szCs w:val="32"/>
          <w:lang w:val="uk-UA"/>
        </w:rPr>
        <w:t xml:space="preserve"> значення: І – кількість копченої ковбаси, яку виготовить 1 майстер</w:t>
      </w:r>
      <w:r>
        <w:rPr>
          <w:rFonts w:ascii="Times New Roman" w:hAnsi="Times New Roman"/>
          <w:i/>
          <w:sz w:val="32"/>
          <w:szCs w:val="32"/>
          <w:lang w:val="uk-UA"/>
        </w:rPr>
        <w:t xml:space="preserve"> за весь час роботи (не відомо), та ІІ – час роботи ( відомо, 8 годин))</w:t>
      </w:r>
    </w:p>
    <w:p w:rsidR="002D50E4" w:rsidRDefault="002D50E4" w:rsidP="002D50E4">
      <w:pPr>
        <w:pStyle w:val="ab"/>
        <w:numPr>
          <w:ilvl w:val="0"/>
          <w:numId w:val="18"/>
        </w:numPr>
        <w:ind w:left="993"/>
        <w:jc w:val="both"/>
        <w:rPr>
          <w:rFonts w:ascii="Times New Roman" w:hAnsi="Times New Roman"/>
          <w:i/>
          <w:sz w:val="32"/>
          <w:szCs w:val="32"/>
          <w:lang w:val="uk-UA"/>
        </w:rPr>
      </w:pPr>
      <w:r>
        <w:rPr>
          <w:rFonts w:ascii="Times New Roman" w:hAnsi="Times New Roman"/>
          <w:sz w:val="32"/>
          <w:szCs w:val="32"/>
          <w:lang w:val="uk-UA"/>
        </w:rPr>
        <w:t xml:space="preserve">Якою арифметичною дією відповімо на це питання? </w:t>
      </w:r>
      <w:r>
        <w:rPr>
          <w:rFonts w:ascii="Times New Roman" w:hAnsi="Times New Roman"/>
          <w:i/>
          <w:sz w:val="32"/>
          <w:szCs w:val="32"/>
          <w:lang w:val="uk-UA"/>
        </w:rPr>
        <w:t>(Дією ділення)</w:t>
      </w:r>
    </w:p>
    <w:p w:rsidR="002D50E4" w:rsidRDefault="002D50E4" w:rsidP="002D50E4">
      <w:pPr>
        <w:pStyle w:val="ab"/>
        <w:numPr>
          <w:ilvl w:val="0"/>
          <w:numId w:val="18"/>
        </w:numPr>
        <w:ind w:left="993"/>
        <w:jc w:val="both"/>
        <w:rPr>
          <w:rFonts w:ascii="Times New Roman" w:hAnsi="Times New Roman"/>
          <w:i/>
          <w:sz w:val="32"/>
          <w:szCs w:val="32"/>
          <w:lang w:val="uk-UA"/>
        </w:rPr>
      </w:pPr>
      <w:r>
        <w:rPr>
          <w:rFonts w:ascii="Times New Roman" w:hAnsi="Times New Roman"/>
          <w:sz w:val="32"/>
          <w:szCs w:val="32"/>
          <w:lang w:val="uk-UA"/>
        </w:rPr>
        <w:t xml:space="preserve">Чи можна відразу відповісти на це питання? </w:t>
      </w:r>
      <w:r>
        <w:rPr>
          <w:rFonts w:ascii="Times New Roman" w:hAnsi="Times New Roman"/>
          <w:i/>
          <w:sz w:val="32"/>
          <w:szCs w:val="32"/>
          <w:lang w:val="uk-UA"/>
        </w:rPr>
        <w:t>(Не можна</w:t>
      </w:r>
      <w:r w:rsidR="002C2AF3">
        <w:rPr>
          <w:rFonts w:ascii="Times New Roman" w:hAnsi="Times New Roman"/>
          <w:i/>
          <w:sz w:val="32"/>
          <w:szCs w:val="32"/>
          <w:lang w:val="uk-UA"/>
        </w:rPr>
        <w:t>, ми не знаємо кількості копченої ковбаси, яку виготовляє</w:t>
      </w:r>
      <w:r>
        <w:rPr>
          <w:rFonts w:ascii="Times New Roman" w:hAnsi="Times New Roman"/>
          <w:i/>
          <w:sz w:val="32"/>
          <w:szCs w:val="32"/>
          <w:lang w:val="uk-UA"/>
        </w:rPr>
        <w:t xml:space="preserve"> 1 майстриня за 8 годин)</w:t>
      </w:r>
    </w:p>
    <w:p w:rsidR="002D50E4" w:rsidRDefault="002D50E4" w:rsidP="002D50E4">
      <w:pPr>
        <w:pStyle w:val="ab"/>
        <w:numPr>
          <w:ilvl w:val="0"/>
          <w:numId w:val="18"/>
        </w:numPr>
        <w:ind w:left="993"/>
        <w:jc w:val="both"/>
        <w:rPr>
          <w:rFonts w:ascii="Times New Roman" w:hAnsi="Times New Roman"/>
          <w:i/>
          <w:sz w:val="32"/>
          <w:szCs w:val="32"/>
          <w:lang w:val="uk-UA"/>
        </w:rPr>
      </w:pPr>
      <w:r>
        <w:rPr>
          <w:rFonts w:ascii="Times New Roman" w:hAnsi="Times New Roman"/>
          <w:sz w:val="32"/>
          <w:szCs w:val="32"/>
          <w:lang w:val="uk-UA"/>
        </w:rPr>
        <w:t>Що треба зна</w:t>
      </w:r>
      <w:r w:rsidR="00227586">
        <w:rPr>
          <w:rFonts w:ascii="Times New Roman" w:hAnsi="Times New Roman"/>
          <w:sz w:val="32"/>
          <w:szCs w:val="32"/>
          <w:lang w:val="uk-UA"/>
        </w:rPr>
        <w:t>ти, щоб знайти вагу копченої ковбаси, яку виготовляє 1 майстер</w:t>
      </w:r>
      <w:r>
        <w:rPr>
          <w:rFonts w:ascii="Times New Roman" w:hAnsi="Times New Roman"/>
          <w:sz w:val="32"/>
          <w:szCs w:val="32"/>
          <w:lang w:val="uk-UA"/>
        </w:rPr>
        <w:t xml:space="preserve"> за 8 годин?</w:t>
      </w:r>
      <w:r>
        <w:rPr>
          <w:rFonts w:ascii="Times New Roman" w:hAnsi="Times New Roman"/>
          <w:i/>
          <w:sz w:val="32"/>
          <w:szCs w:val="32"/>
          <w:lang w:val="uk-UA"/>
        </w:rPr>
        <w:t>(Треба знати два числові значення</w:t>
      </w:r>
      <w:r w:rsidR="00227586">
        <w:rPr>
          <w:rFonts w:ascii="Times New Roman" w:hAnsi="Times New Roman"/>
          <w:i/>
          <w:sz w:val="32"/>
          <w:szCs w:val="32"/>
          <w:lang w:val="uk-UA"/>
        </w:rPr>
        <w:t>: І – загальну вагу ковбаси, та ІІ – кількість майстрів</w:t>
      </w:r>
      <w:r w:rsidR="00150731">
        <w:rPr>
          <w:rFonts w:ascii="Times New Roman" w:hAnsi="Times New Roman"/>
          <w:i/>
          <w:sz w:val="32"/>
          <w:szCs w:val="32"/>
          <w:lang w:val="uk-UA"/>
        </w:rPr>
        <w:t>.</w:t>
      </w:r>
      <w:r>
        <w:rPr>
          <w:rFonts w:ascii="Times New Roman" w:hAnsi="Times New Roman"/>
          <w:i/>
          <w:sz w:val="32"/>
          <w:szCs w:val="32"/>
          <w:lang w:val="uk-UA"/>
        </w:rPr>
        <w:t>)</w:t>
      </w:r>
    </w:p>
    <w:p w:rsidR="002D50E4" w:rsidRPr="00AE62D9" w:rsidRDefault="002D50E4" w:rsidP="002D50E4">
      <w:pPr>
        <w:pStyle w:val="ab"/>
        <w:numPr>
          <w:ilvl w:val="0"/>
          <w:numId w:val="18"/>
        </w:numPr>
        <w:ind w:left="993"/>
        <w:jc w:val="both"/>
        <w:rPr>
          <w:rFonts w:ascii="Times New Roman" w:hAnsi="Times New Roman"/>
          <w:sz w:val="32"/>
          <w:szCs w:val="32"/>
          <w:lang w:val="uk-UA"/>
        </w:rPr>
      </w:pPr>
      <w:r>
        <w:rPr>
          <w:rFonts w:ascii="Times New Roman" w:hAnsi="Times New Roman"/>
          <w:sz w:val="32"/>
          <w:szCs w:val="32"/>
          <w:lang w:val="uk-UA"/>
        </w:rPr>
        <w:t xml:space="preserve">Якою дією відповімо на це запитання? </w:t>
      </w:r>
      <w:r>
        <w:rPr>
          <w:rFonts w:ascii="Times New Roman" w:hAnsi="Times New Roman"/>
          <w:i/>
          <w:sz w:val="32"/>
          <w:szCs w:val="32"/>
          <w:lang w:val="uk-UA"/>
        </w:rPr>
        <w:t>(Дією ділення)</w:t>
      </w:r>
    </w:p>
    <w:p w:rsidR="002D50E4" w:rsidRDefault="002D50E4" w:rsidP="002D50E4">
      <w:pPr>
        <w:pStyle w:val="ab"/>
        <w:jc w:val="both"/>
        <w:rPr>
          <w:rFonts w:ascii="Times New Roman" w:hAnsi="Times New Roman"/>
          <w:sz w:val="32"/>
          <w:szCs w:val="32"/>
          <w:lang w:val="uk-UA"/>
        </w:rPr>
      </w:pPr>
    </w:p>
    <w:p w:rsidR="00E26874" w:rsidRDefault="00E26874" w:rsidP="00E26874">
      <w:pPr>
        <w:pStyle w:val="ab"/>
        <w:jc w:val="both"/>
        <w:rPr>
          <w:rFonts w:ascii="Bookman Old Style" w:hAnsi="Bookman Old Style"/>
          <w:b/>
          <w:i/>
          <w:sz w:val="32"/>
          <w:szCs w:val="32"/>
          <w:lang w:val="uk-UA" w:eastAsia="ru-RU"/>
        </w:rPr>
      </w:pPr>
      <w:r w:rsidRPr="00480A24">
        <w:rPr>
          <w:rFonts w:ascii="Bookman Old Style" w:hAnsi="Bookman Old Style"/>
          <w:b/>
          <w:i/>
          <w:sz w:val="32"/>
          <w:szCs w:val="32"/>
          <w:lang w:val="uk-UA" w:eastAsia="ru-RU"/>
        </w:rPr>
        <w:t>Додаткова інформація учителю</w:t>
      </w:r>
    </w:p>
    <w:p w:rsidR="00BF5105" w:rsidRPr="00DC2EF2" w:rsidRDefault="00E20A96" w:rsidP="00DC2EF2">
      <w:pPr>
        <w:spacing w:after="150" w:line="240" w:lineRule="auto"/>
        <w:ind w:firstLine="708"/>
        <w:jc w:val="both"/>
        <w:textAlignment w:val="baseline"/>
        <w:rPr>
          <w:rFonts w:ascii="Times New Roman" w:hAnsi="Times New Roman"/>
          <w:i/>
          <w:sz w:val="32"/>
          <w:szCs w:val="32"/>
          <w:shd w:val="clear" w:color="auto" w:fill="FFFFFF"/>
          <w:lang w:val="uk-UA"/>
        </w:rPr>
      </w:pPr>
      <w:r w:rsidRPr="00AD5AAE">
        <w:rPr>
          <w:rFonts w:ascii="Times New Roman" w:hAnsi="Times New Roman"/>
          <w:i/>
          <w:sz w:val="32"/>
          <w:szCs w:val="32"/>
          <w:lang w:val="uk-UA"/>
        </w:rPr>
        <w:t>Виробництво м</w:t>
      </w:r>
      <w:r w:rsidRPr="00533B03">
        <w:rPr>
          <w:rFonts w:ascii="Times New Roman" w:hAnsi="Times New Roman"/>
          <w:i/>
          <w:sz w:val="32"/>
          <w:szCs w:val="32"/>
          <w:lang w:val="uk-UA"/>
        </w:rPr>
        <w:t>’</w:t>
      </w:r>
      <w:r w:rsidRPr="00AD5AAE">
        <w:rPr>
          <w:rFonts w:ascii="Times New Roman" w:hAnsi="Times New Roman"/>
          <w:i/>
          <w:sz w:val="32"/>
          <w:szCs w:val="32"/>
          <w:lang w:val="uk-UA"/>
        </w:rPr>
        <w:t xml:space="preserve">ясної продукції  на </w:t>
      </w:r>
      <w:r w:rsidR="009527F9" w:rsidRPr="00533B03">
        <w:rPr>
          <w:rFonts w:ascii="Times New Roman" w:hAnsi="Times New Roman"/>
          <w:i/>
          <w:sz w:val="32"/>
          <w:szCs w:val="32"/>
          <w:lang w:val="uk-UA"/>
        </w:rPr>
        <w:t>ТзОВ "Забіяка"</w:t>
      </w:r>
      <w:r w:rsidR="00E176D7">
        <w:rPr>
          <w:rFonts w:ascii="Times New Roman" w:hAnsi="Times New Roman"/>
          <w:i/>
          <w:sz w:val="32"/>
          <w:szCs w:val="32"/>
          <w:lang w:val="uk-UA"/>
        </w:rPr>
        <w:t xml:space="preserve">, що </w:t>
      </w:r>
      <w:r w:rsidRPr="00AD5AAE">
        <w:rPr>
          <w:rFonts w:ascii="Times New Roman" w:hAnsi="Times New Roman"/>
          <w:i/>
          <w:sz w:val="32"/>
          <w:szCs w:val="32"/>
          <w:lang w:val="uk-UA"/>
        </w:rPr>
        <w:t xml:space="preserve"> розташоване на території с. Забороль Луц</w:t>
      </w:r>
      <w:r w:rsidR="00DC2EF2">
        <w:rPr>
          <w:rFonts w:ascii="Times New Roman" w:hAnsi="Times New Roman"/>
          <w:i/>
          <w:sz w:val="32"/>
          <w:szCs w:val="32"/>
          <w:lang w:val="uk-UA"/>
        </w:rPr>
        <w:t xml:space="preserve">ького району </w:t>
      </w:r>
      <w:r w:rsidR="00DC2EF2">
        <w:rPr>
          <w:rFonts w:ascii="Times New Roman" w:hAnsi="Times New Roman"/>
          <w:i/>
          <w:sz w:val="32"/>
          <w:szCs w:val="32"/>
          <w:lang w:val="uk-UA"/>
        </w:rPr>
        <w:lastRenderedPageBreak/>
        <w:t>Волинської області, знають</w:t>
      </w:r>
      <w:r w:rsidR="00C10C3C">
        <w:rPr>
          <w:rFonts w:ascii="Times New Roman" w:hAnsi="Times New Roman"/>
          <w:i/>
          <w:sz w:val="32"/>
          <w:szCs w:val="32"/>
          <w:lang w:val="uk-UA"/>
        </w:rPr>
        <w:t xml:space="preserve"> не тільки на Волині, а й</w:t>
      </w:r>
      <w:r w:rsidR="00DC2EF2">
        <w:rPr>
          <w:rFonts w:ascii="Times New Roman" w:hAnsi="Times New Roman"/>
          <w:i/>
          <w:sz w:val="32"/>
          <w:szCs w:val="32"/>
          <w:lang w:val="uk-UA"/>
        </w:rPr>
        <w:t xml:space="preserve"> в Україні.</w:t>
      </w:r>
      <w:r w:rsidRPr="00533B03">
        <w:rPr>
          <w:rFonts w:ascii="Times New Roman" w:hAnsi="Times New Roman"/>
          <w:i/>
          <w:sz w:val="32"/>
          <w:szCs w:val="32"/>
          <w:lang w:val="uk-UA"/>
        </w:rPr>
        <w:t>У 2015 році компанія стала "Лідером продажів року"</w:t>
      </w:r>
      <w:r w:rsidR="00DC2EF2">
        <w:rPr>
          <w:rFonts w:ascii="Times New Roman" w:hAnsi="Times New Roman"/>
          <w:i/>
          <w:sz w:val="32"/>
          <w:szCs w:val="32"/>
          <w:lang w:val="uk-UA"/>
        </w:rPr>
        <w:t>,</w:t>
      </w:r>
      <w:r w:rsidRPr="00533B03">
        <w:rPr>
          <w:rFonts w:ascii="Times New Roman" w:hAnsi="Times New Roman"/>
          <w:i/>
          <w:sz w:val="32"/>
          <w:szCs w:val="32"/>
          <w:lang w:val="uk-UA"/>
        </w:rPr>
        <w:t xml:space="preserve"> на церемонії "Люди року" регулярно отримує відзнаки. </w:t>
      </w:r>
      <w:r w:rsidRPr="00AD5AAE">
        <w:rPr>
          <w:rFonts w:ascii="Times New Roman" w:hAnsi="Times New Roman"/>
          <w:i/>
          <w:sz w:val="32"/>
          <w:szCs w:val="32"/>
          <w:lang w:val="uk-UA"/>
        </w:rPr>
        <w:t xml:space="preserve">А у </w:t>
      </w:r>
      <w:r w:rsidR="009527F9" w:rsidRPr="00AD5AAE">
        <w:rPr>
          <w:rFonts w:ascii="Times New Roman" w:hAnsi="Times New Roman"/>
          <w:i/>
          <w:sz w:val="32"/>
          <w:szCs w:val="32"/>
        </w:rPr>
        <w:t xml:space="preserve"> 2014 році, наприклад, потрапила до 100 найкращих товарів Волині.</w:t>
      </w:r>
      <w:r w:rsidR="007C56AB" w:rsidRPr="00DC2EF2">
        <w:rPr>
          <w:rFonts w:ascii="Times New Roman" w:hAnsi="Times New Roman"/>
          <w:i/>
          <w:sz w:val="32"/>
          <w:szCs w:val="32"/>
        </w:rPr>
        <w:t>Асортимент ковбасних виробів ТМ "Забіяка" досит</w:t>
      </w:r>
      <w:r w:rsidR="00B104F6" w:rsidRPr="00DC2EF2">
        <w:rPr>
          <w:rFonts w:ascii="Times New Roman" w:hAnsi="Times New Roman"/>
          <w:i/>
          <w:sz w:val="32"/>
          <w:szCs w:val="32"/>
        </w:rPr>
        <w:t>ь широкий. На цей момент</w:t>
      </w:r>
      <w:r w:rsidR="00B104F6" w:rsidRPr="00DC2EF2">
        <w:rPr>
          <w:rFonts w:ascii="Times New Roman" w:hAnsi="Times New Roman"/>
          <w:i/>
          <w:sz w:val="32"/>
          <w:szCs w:val="32"/>
          <w:lang w:val="uk-UA"/>
        </w:rPr>
        <w:t xml:space="preserve"> виготовляють</w:t>
      </w:r>
      <w:r w:rsidR="007C56AB" w:rsidRPr="00DC2EF2">
        <w:rPr>
          <w:rFonts w:ascii="Times New Roman" w:hAnsi="Times New Roman"/>
          <w:i/>
          <w:sz w:val="32"/>
          <w:szCs w:val="32"/>
        </w:rPr>
        <w:t xml:space="preserve"> 85 видів прод</w:t>
      </w:r>
      <w:r w:rsidR="00B104F6" w:rsidRPr="00DC2EF2">
        <w:rPr>
          <w:rFonts w:ascii="Times New Roman" w:hAnsi="Times New Roman"/>
          <w:i/>
          <w:sz w:val="32"/>
          <w:szCs w:val="32"/>
        </w:rPr>
        <w:t>укції</w:t>
      </w:r>
      <w:r w:rsidR="007C56AB" w:rsidRPr="00DC2EF2">
        <w:rPr>
          <w:rFonts w:ascii="Times New Roman" w:hAnsi="Times New Roman"/>
          <w:i/>
          <w:sz w:val="32"/>
          <w:szCs w:val="32"/>
        </w:rPr>
        <w:t xml:space="preserve"> вищого, першого та другого сортів.</w:t>
      </w:r>
      <w:r w:rsidRPr="00DC2EF2">
        <w:rPr>
          <w:rFonts w:ascii="Times New Roman" w:hAnsi="Times New Roman"/>
          <w:i/>
          <w:sz w:val="32"/>
          <w:szCs w:val="32"/>
          <w:lang w:val="uk-UA"/>
        </w:rPr>
        <w:t>У компанії працює близько 200 людей. Графік роботи працівників складений таким чином, щоб на ранок всім клієнтам приїхала найсвіжіша продукція.</w:t>
      </w:r>
    </w:p>
    <w:p w:rsidR="00A615A0" w:rsidRDefault="00A615A0" w:rsidP="009527F9">
      <w:pPr>
        <w:spacing w:after="150" w:line="240" w:lineRule="auto"/>
        <w:jc w:val="both"/>
        <w:textAlignment w:val="baseline"/>
        <w:rPr>
          <w:rFonts w:ascii="Arial" w:hAnsi="Arial" w:cs="Arial"/>
          <w:color w:val="434343"/>
          <w:sz w:val="21"/>
          <w:szCs w:val="21"/>
          <w:lang w:val="uk-UA"/>
        </w:rPr>
      </w:pPr>
      <w:r w:rsidRPr="00DC2EF2">
        <w:rPr>
          <w:noProof/>
          <w:lang w:val="en-US" w:eastAsia="en-US"/>
        </w:rPr>
        <w:drawing>
          <wp:inline distT="0" distB="0" distL="0" distR="0">
            <wp:extent cx="2590038" cy="1893193"/>
            <wp:effectExtent l="19050" t="0" r="762" b="0"/>
            <wp:docPr id="78" name="Рисунок 78" descr="http://volyn.tabloyid.com/sites/default/files/styles/watermark/public/inline/30_06_2015_1738595903/img_24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volyn.tabloyid.com/sites/default/files/styles/watermark/public/inline/30_06_2015_1738595903/img_2462.jpg"/>
                    <pic:cNvPicPr>
                      <a:picLocks noChangeAspect="1" noChangeArrowheads="1"/>
                    </pic:cNvPicPr>
                  </pic:nvPicPr>
                  <pic:blipFill rotWithShape="1">
                    <a:blip r:embed="rId29">
                      <a:extLst>
                        <a:ext uri="{28A0092B-C50C-407E-A947-70E740481C1C}">
                          <a14:useLocalDpi xmlns:a14="http://schemas.microsoft.com/office/drawing/2010/main" val="0"/>
                        </a:ext>
                      </a:extLst>
                    </a:blip>
                    <a:srcRect l="27359" r="-87" b="20260"/>
                    <a:stretch/>
                  </pic:blipFill>
                  <pic:spPr bwMode="auto">
                    <a:xfrm>
                      <a:off x="0" y="0"/>
                      <a:ext cx="2602076" cy="1901992"/>
                    </a:xfrm>
                    <a:prstGeom prst="rect">
                      <a:avLst/>
                    </a:prstGeom>
                    <a:noFill/>
                    <a:ln>
                      <a:noFill/>
                    </a:ln>
                    <a:extLst>
                      <a:ext uri="{53640926-AAD7-44D8-BBD7-CCE9431645EC}">
                        <a14:shadowObscured xmlns:a14="http://schemas.microsoft.com/office/drawing/2010/main"/>
                      </a:ext>
                    </a:extLst>
                  </pic:spPr>
                </pic:pic>
              </a:graphicData>
            </a:graphic>
          </wp:inline>
        </w:drawing>
      </w:r>
      <w:r w:rsidR="003F707F">
        <w:rPr>
          <w:rFonts w:ascii="Arial" w:hAnsi="Arial" w:cs="Arial"/>
          <w:color w:val="434343"/>
          <w:sz w:val="21"/>
          <w:szCs w:val="21"/>
          <w:lang w:val="uk-UA"/>
        </w:rPr>
        <w:t xml:space="preserve">   </w:t>
      </w:r>
      <w:r w:rsidR="00135656">
        <w:rPr>
          <w:rFonts w:ascii="Arial" w:hAnsi="Arial" w:cs="Arial"/>
          <w:color w:val="434343"/>
          <w:sz w:val="21"/>
          <w:szCs w:val="21"/>
          <w:lang w:val="uk-UA"/>
        </w:rPr>
        <w:t xml:space="preserve">   </w:t>
      </w:r>
      <w:r>
        <w:rPr>
          <w:noProof/>
          <w:lang w:val="en-US" w:eastAsia="en-US"/>
        </w:rPr>
        <w:drawing>
          <wp:inline distT="0" distB="0" distL="0" distR="0">
            <wp:extent cx="2637233" cy="1889760"/>
            <wp:effectExtent l="19050" t="0" r="0" b="0"/>
            <wp:docPr id="80" name="Рисунок 80" descr="http://volyn.tabloyid.com/sites/default/files/styles/watermark/public/inline/30_06_2015_1738595903/img_7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volyn.tabloyid.com/sites/default/files/styles/watermark/public/inline/30_06_2015_1738595903/img_7304.jpg"/>
                    <pic:cNvPicPr>
                      <a:picLocks noChangeAspect="1" noChangeArrowheads="1"/>
                    </pic:cNvPicPr>
                  </pic:nvPicPr>
                  <pic:blipFill rotWithShape="1">
                    <a:blip r:embed="rId30">
                      <a:extLst>
                        <a:ext uri="{28A0092B-C50C-407E-A947-70E740481C1C}">
                          <a14:useLocalDpi xmlns:a14="http://schemas.microsoft.com/office/drawing/2010/main" val="0"/>
                        </a:ext>
                      </a:extLst>
                    </a:blip>
                    <a:srcRect l="24589" t="8311" r="6666" b="25454"/>
                    <a:stretch/>
                  </pic:blipFill>
                  <pic:spPr bwMode="auto">
                    <a:xfrm>
                      <a:off x="0" y="0"/>
                      <a:ext cx="2643054" cy="1893931"/>
                    </a:xfrm>
                    <a:prstGeom prst="rect">
                      <a:avLst/>
                    </a:prstGeom>
                    <a:noFill/>
                    <a:ln>
                      <a:noFill/>
                    </a:ln>
                    <a:extLst>
                      <a:ext uri="{53640926-AAD7-44D8-BBD7-CCE9431645EC}">
                        <a14:shadowObscured xmlns:a14="http://schemas.microsoft.com/office/drawing/2010/main"/>
                      </a:ext>
                    </a:extLst>
                  </pic:spPr>
                </pic:pic>
              </a:graphicData>
            </a:graphic>
          </wp:inline>
        </w:drawing>
      </w:r>
    </w:p>
    <w:p w:rsidR="009E2F35" w:rsidRDefault="009E2F35" w:rsidP="009527F9">
      <w:pPr>
        <w:spacing w:after="150" w:line="240" w:lineRule="auto"/>
        <w:jc w:val="both"/>
        <w:textAlignment w:val="baseline"/>
        <w:rPr>
          <w:rFonts w:ascii="Arial" w:hAnsi="Arial" w:cs="Arial"/>
          <w:color w:val="434343"/>
          <w:sz w:val="21"/>
          <w:szCs w:val="21"/>
          <w:lang w:val="uk-UA"/>
        </w:rPr>
      </w:pPr>
    </w:p>
    <w:p w:rsidR="0031404F" w:rsidRDefault="0031404F" w:rsidP="009527F9">
      <w:pPr>
        <w:spacing w:after="150" w:line="240" w:lineRule="auto"/>
        <w:jc w:val="both"/>
        <w:textAlignment w:val="baseline"/>
        <w:rPr>
          <w:rFonts w:ascii="Arial" w:hAnsi="Arial" w:cs="Arial"/>
          <w:color w:val="434343"/>
          <w:sz w:val="21"/>
          <w:szCs w:val="21"/>
          <w:lang w:val="uk-UA"/>
        </w:rPr>
      </w:pPr>
    </w:p>
    <w:p w:rsidR="009E2F35" w:rsidRDefault="009E2F35" w:rsidP="009527F9">
      <w:pPr>
        <w:spacing w:after="150" w:line="240" w:lineRule="auto"/>
        <w:jc w:val="both"/>
        <w:textAlignment w:val="baseline"/>
        <w:rPr>
          <w:rFonts w:ascii="Arial" w:hAnsi="Arial" w:cs="Arial"/>
          <w:color w:val="434343"/>
          <w:sz w:val="21"/>
          <w:szCs w:val="21"/>
          <w:lang w:val="uk-UA"/>
        </w:rPr>
      </w:pPr>
    </w:p>
    <w:p w:rsidR="00061E62" w:rsidRPr="00FB0EE7" w:rsidRDefault="00061E62" w:rsidP="00FB0EE7">
      <w:pPr>
        <w:pStyle w:val="af"/>
        <w:spacing w:after="0" w:line="240" w:lineRule="auto"/>
        <w:jc w:val="center"/>
        <w:rPr>
          <w:rFonts w:ascii="Verdana" w:hAnsi="Verdana"/>
          <w:sz w:val="32"/>
          <w:szCs w:val="32"/>
          <w:u w:val="single"/>
        </w:rPr>
      </w:pPr>
      <w:r w:rsidRPr="00FB0EE7">
        <w:rPr>
          <w:rFonts w:ascii="Verdana" w:hAnsi="Verdana"/>
          <w:sz w:val="32"/>
          <w:szCs w:val="32"/>
          <w:u w:val="single"/>
        </w:rPr>
        <w:t>Задачі на подвійне зведення до одиниці</w:t>
      </w:r>
      <w:r w:rsidR="00551F09" w:rsidRPr="00FB0EE7">
        <w:rPr>
          <w:rFonts w:ascii="Verdana" w:hAnsi="Verdana"/>
          <w:sz w:val="32"/>
          <w:szCs w:val="32"/>
          <w:u w:val="single"/>
          <w:lang w:val="uk-UA"/>
        </w:rPr>
        <w:t>.</w:t>
      </w:r>
    </w:p>
    <w:p w:rsidR="00270B12" w:rsidRDefault="00551F09" w:rsidP="00FB0EE7">
      <w:pPr>
        <w:pStyle w:val="af"/>
        <w:spacing w:after="0" w:line="240" w:lineRule="auto"/>
        <w:jc w:val="center"/>
        <w:rPr>
          <w:rFonts w:ascii="Verdana" w:hAnsi="Verdana"/>
          <w:sz w:val="32"/>
          <w:szCs w:val="32"/>
          <w:u w:val="single"/>
          <w:lang w:val="uk-UA"/>
        </w:rPr>
      </w:pPr>
      <w:r w:rsidRPr="00FB0EE7">
        <w:rPr>
          <w:rFonts w:ascii="Verdana" w:hAnsi="Verdana"/>
          <w:sz w:val="32"/>
          <w:szCs w:val="32"/>
          <w:u w:val="single"/>
          <w:lang w:val="uk-UA"/>
        </w:rPr>
        <w:t>О</w:t>
      </w:r>
      <w:r w:rsidR="00061E62" w:rsidRPr="00FB0EE7">
        <w:rPr>
          <w:rFonts w:ascii="Verdana" w:hAnsi="Verdana"/>
          <w:sz w:val="32"/>
          <w:szCs w:val="32"/>
          <w:u w:val="single"/>
        </w:rPr>
        <w:t>бернені до них задачі</w:t>
      </w:r>
    </w:p>
    <w:p w:rsidR="00061E62" w:rsidRPr="00FB0EE7" w:rsidRDefault="00061E62" w:rsidP="00FB0EE7">
      <w:pPr>
        <w:pStyle w:val="af"/>
        <w:spacing w:after="0" w:line="240" w:lineRule="auto"/>
        <w:jc w:val="center"/>
        <w:rPr>
          <w:rFonts w:ascii="Verdana" w:hAnsi="Verdana"/>
          <w:sz w:val="32"/>
          <w:szCs w:val="32"/>
          <w:u w:val="single"/>
          <w:lang w:val="uk-UA"/>
        </w:rPr>
      </w:pPr>
      <w:r w:rsidRPr="00FB0EE7">
        <w:rPr>
          <w:rFonts w:ascii="Verdana" w:hAnsi="Verdana"/>
          <w:sz w:val="32"/>
          <w:szCs w:val="32"/>
          <w:u w:val="single"/>
          <w:lang w:val="uk-UA"/>
        </w:rPr>
        <w:t>(3 клас)</w:t>
      </w:r>
    </w:p>
    <w:p w:rsidR="008D04E7" w:rsidRPr="00061E62" w:rsidRDefault="008D04E7" w:rsidP="00061E62">
      <w:pPr>
        <w:pStyle w:val="af"/>
        <w:spacing w:after="0" w:line="240" w:lineRule="auto"/>
        <w:jc w:val="both"/>
        <w:rPr>
          <w:rFonts w:ascii="Bookman Old Style" w:hAnsi="Bookman Old Style"/>
          <w:b/>
          <w:sz w:val="32"/>
          <w:szCs w:val="32"/>
          <w:lang w:val="uk-UA"/>
        </w:rPr>
      </w:pPr>
    </w:p>
    <w:p w:rsidR="0065736D" w:rsidRDefault="00313B31" w:rsidP="008D04E7">
      <w:pPr>
        <w:pStyle w:val="ab"/>
        <w:ind w:firstLine="708"/>
        <w:jc w:val="both"/>
        <w:rPr>
          <w:rFonts w:ascii="Times New Roman" w:hAnsi="Times New Roman"/>
          <w:color w:val="000000"/>
          <w:sz w:val="32"/>
          <w:szCs w:val="32"/>
          <w:shd w:val="clear" w:color="auto" w:fill="FFFFFF"/>
          <w:lang w:val="uk-UA"/>
        </w:rPr>
      </w:pPr>
      <w:r>
        <w:rPr>
          <w:noProof/>
          <w:lang w:val="en-US"/>
        </w:rPr>
        <w:drawing>
          <wp:anchor distT="0" distB="0" distL="114300" distR="114300" simplePos="0" relativeHeight="251745280" behindDoc="1" locked="0" layoutInCell="1" allowOverlap="1">
            <wp:simplePos x="0" y="0"/>
            <wp:positionH relativeFrom="column">
              <wp:posOffset>447675</wp:posOffset>
            </wp:positionH>
            <wp:positionV relativeFrom="paragraph">
              <wp:posOffset>-1270</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22" name="Рисунок 22"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sidR="0065736D">
        <w:rPr>
          <w:rFonts w:ascii="Times New Roman" w:hAnsi="Times New Roman"/>
          <w:color w:val="000000"/>
          <w:sz w:val="32"/>
          <w:szCs w:val="32"/>
          <w:shd w:val="clear" w:color="auto" w:fill="FFFFFF"/>
          <w:lang w:val="uk-UA"/>
        </w:rPr>
        <w:t>Учасники Дев’ятнадцятого обласного конкурсу на кращу писанку «Волинська писанка третього тисячоліття» представили на суд журі 90 писанок. Щоб доставити їх у Волинський краєзнавчий музей, писанки розклали у 10 однакових контейнерів. Скільки потрібно контейнерів, щоб розкласти таку саму кількість писанок, поміщаючи у кожен контейнер на 6 писанок більше?</w:t>
      </w:r>
    </w:p>
    <w:p w:rsidR="003B5377" w:rsidRDefault="003B5377" w:rsidP="0065736D">
      <w:pPr>
        <w:pStyle w:val="ab"/>
        <w:ind w:left="709"/>
        <w:jc w:val="both"/>
        <w:rPr>
          <w:rFonts w:ascii="Times New Roman" w:hAnsi="Times New Roman"/>
          <w:sz w:val="32"/>
          <w:szCs w:val="32"/>
          <w:u w:val="single"/>
          <w:lang w:val="uk-UA" w:eastAsia="ru-RU"/>
        </w:rPr>
      </w:pPr>
    </w:p>
    <w:p w:rsidR="0065736D" w:rsidRDefault="0065736D" w:rsidP="0065736D">
      <w:pPr>
        <w:pStyle w:val="ab"/>
        <w:ind w:left="709"/>
        <w:jc w:val="both"/>
        <w:rPr>
          <w:rFonts w:ascii="Times New Roman" w:hAnsi="Times New Roman"/>
          <w:sz w:val="32"/>
          <w:szCs w:val="32"/>
          <w:u w:val="single"/>
          <w:lang w:val="uk-UA" w:eastAsia="ru-RU"/>
        </w:rPr>
      </w:pPr>
      <w:r>
        <w:rPr>
          <w:rFonts w:ascii="Times New Roman" w:hAnsi="Times New Roman"/>
          <w:sz w:val="32"/>
          <w:szCs w:val="32"/>
          <w:u w:val="single"/>
          <w:lang w:val="uk-UA" w:eastAsia="ru-RU"/>
        </w:rPr>
        <w:t>С</w:t>
      </w:r>
      <w:r>
        <w:rPr>
          <w:rFonts w:ascii="Times New Roman" w:hAnsi="Times New Roman"/>
          <w:sz w:val="32"/>
          <w:szCs w:val="32"/>
          <w:u w:val="single"/>
          <w:lang w:eastAsia="ru-RU"/>
        </w:rPr>
        <w:t>корочений запис задачі</w:t>
      </w:r>
    </w:p>
    <w:p w:rsidR="00AD0175" w:rsidRDefault="00AD0175" w:rsidP="0065736D">
      <w:pPr>
        <w:pStyle w:val="ab"/>
        <w:ind w:left="709"/>
        <w:jc w:val="both"/>
        <w:rPr>
          <w:rFonts w:ascii="Times New Roman" w:hAnsi="Times New Roman"/>
          <w:sz w:val="32"/>
          <w:szCs w:val="32"/>
          <w:u w:val="single"/>
          <w:lang w:val="uk-UA" w:eastAsia="ru-RU"/>
        </w:rPr>
      </w:pPr>
    </w:p>
    <w:p w:rsidR="00AD0175" w:rsidRPr="00AD0175" w:rsidRDefault="00AD0175" w:rsidP="0065736D">
      <w:pPr>
        <w:pStyle w:val="ab"/>
        <w:ind w:left="709"/>
        <w:jc w:val="both"/>
        <w:rPr>
          <w:rFonts w:ascii="Times New Roman" w:hAnsi="Times New Roman"/>
          <w:sz w:val="32"/>
          <w:szCs w:val="32"/>
          <w:u w:val="single"/>
          <w:lang w:val="uk-UA" w:eastAsia="ru-RU"/>
        </w:rPr>
      </w:pPr>
    </w:p>
    <w:tbl>
      <w:tblPr>
        <w:tblW w:w="0" w:type="auto"/>
        <w:jc w:val="center"/>
        <w:tblLayout w:type="fixed"/>
        <w:tblCellMar>
          <w:left w:w="10" w:type="dxa"/>
          <w:right w:w="10" w:type="dxa"/>
        </w:tblCellMar>
        <w:tblLook w:val="04A0" w:firstRow="1" w:lastRow="0" w:firstColumn="1" w:lastColumn="0" w:noHBand="0" w:noVBand="1"/>
      </w:tblPr>
      <w:tblGrid>
        <w:gridCol w:w="3045"/>
        <w:gridCol w:w="2856"/>
        <w:gridCol w:w="2604"/>
      </w:tblGrid>
      <w:tr w:rsidR="0065736D" w:rsidRPr="0065736D" w:rsidTr="0065736D">
        <w:trPr>
          <w:trHeight w:hRule="exact" w:val="400"/>
          <w:jc w:val="center"/>
        </w:trPr>
        <w:tc>
          <w:tcPr>
            <w:tcW w:w="3045" w:type="dxa"/>
            <w:tcBorders>
              <w:top w:val="single" w:sz="4" w:space="0" w:color="auto"/>
              <w:left w:val="single" w:sz="4" w:space="0" w:color="auto"/>
              <w:bottom w:val="nil"/>
              <w:right w:val="nil"/>
            </w:tcBorders>
            <w:shd w:val="clear" w:color="auto" w:fill="FFFFFF"/>
            <w:vAlign w:val="bottom"/>
          </w:tcPr>
          <w:p w:rsidR="0065736D" w:rsidRPr="0065736D" w:rsidRDefault="0065736D">
            <w:pPr>
              <w:pStyle w:val="ab"/>
              <w:spacing w:line="276" w:lineRule="auto"/>
              <w:jc w:val="both"/>
              <w:rPr>
                <w:rStyle w:val="29"/>
                <w:rFonts w:eastAsia="Calibri"/>
                <w:b w:val="0"/>
                <w:i/>
                <w:sz w:val="32"/>
                <w:szCs w:val="32"/>
              </w:rPr>
            </w:pPr>
            <w:r w:rsidRPr="0065736D">
              <w:rPr>
                <w:rStyle w:val="29"/>
                <w:rFonts w:eastAsia="Calibri"/>
                <w:b w:val="0"/>
                <w:i/>
                <w:sz w:val="32"/>
                <w:szCs w:val="32"/>
              </w:rPr>
              <w:lastRenderedPageBreak/>
              <w:t>Загальна к-ть</w:t>
            </w:r>
          </w:p>
          <w:p w:rsidR="0065736D" w:rsidRPr="0065736D" w:rsidRDefault="0065736D">
            <w:pPr>
              <w:pStyle w:val="ab"/>
              <w:spacing w:line="276" w:lineRule="auto"/>
              <w:jc w:val="both"/>
              <w:rPr>
                <w:rStyle w:val="29"/>
                <w:rFonts w:eastAsia="Calibri"/>
                <w:b w:val="0"/>
                <w:i/>
                <w:sz w:val="32"/>
                <w:szCs w:val="32"/>
              </w:rPr>
            </w:pPr>
          </w:p>
          <w:p w:rsidR="0065736D" w:rsidRPr="0065736D" w:rsidRDefault="0065736D">
            <w:pPr>
              <w:pStyle w:val="ab"/>
              <w:spacing w:line="276" w:lineRule="auto"/>
              <w:jc w:val="both"/>
              <w:rPr>
                <w:i/>
              </w:rPr>
            </w:pPr>
          </w:p>
        </w:tc>
        <w:tc>
          <w:tcPr>
            <w:tcW w:w="2856" w:type="dxa"/>
            <w:tcBorders>
              <w:top w:val="single" w:sz="4" w:space="0" w:color="auto"/>
              <w:left w:val="single" w:sz="4" w:space="0" w:color="auto"/>
              <w:bottom w:val="nil"/>
              <w:right w:val="nil"/>
            </w:tcBorders>
            <w:shd w:val="clear" w:color="auto" w:fill="FFFFFF"/>
            <w:vAlign w:val="bottom"/>
            <w:hideMark/>
          </w:tcPr>
          <w:p w:rsidR="0065736D" w:rsidRPr="0065736D" w:rsidRDefault="0065736D">
            <w:pPr>
              <w:pStyle w:val="ab"/>
              <w:spacing w:line="276" w:lineRule="auto"/>
              <w:jc w:val="both"/>
              <w:rPr>
                <w:rFonts w:ascii="Times New Roman" w:hAnsi="Times New Roman"/>
                <w:i/>
                <w:sz w:val="32"/>
                <w:szCs w:val="32"/>
              </w:rPr>
            </w:pPr>
            <w:r w:rsidRPr="0065736D">
              <w:rPr>
                <w:rStyle w:val="29"/>
                <w:rFonts w:eastAsia="Calibri"/>
                <w:b w:val="0"/>
                <w:i/>
                <w:sz w:val="32"/>
                <w:szCs w:val="32"/>
              </w:rPr>
              <w:t>В 1 контейнері</w:t>
            </w:r>
          </w:p>
        </w:tc>
        <w:tc>
          <w:tcPr>
            <w:tcW w:w="2604" w:type="dxa"/>
            <w:tcBorders>
              <w:top w:val="single" w:sz="4" w:space="0" w:color="auto"/>
              <w:left w:val="single" w:sz="4" w:space="0" w:color="auto"/>
              <w:bottom w:val="nil"/>
              <w:right w:val="single" w:sz="4" w:space="0" w:color="auto"/>
            </w:tcBorders>
            <w:shd w:val="clear" w:color="auto" w:fill="FFFFFF"/>
            <w:vAlign w:val="bottom"/>
            <w:hideMark/>
          </w:tcPr>
          <w:p w:rsidR="0065736D" w:rsidRPr="0065736D" w:rsidRDefault="0065736D">
            <w:pPr>
              <w:pStyle w:val="ab"/>
              <w:spacing w:line="276" w:lineRule="auto"/>
              <w:jc w:val="both"/>
              <w:rPr>
                <w:rFonts w:ascii="Times New Roman" w:hAnsi="Times New Roman"/>
                <w:i/>
                <w:sz w:val="32"/>
                <w:szCs w:val="32"/>
              </w:rPr>
            </w:pPr>
            <w:r w:rsidRPr="0065736D">
              <w:rPr>
                <w:rStyle w:val="29"/>
                <w:rFonts w:eastAsia="Calibri"/>
                <w:b w:val="0"/>
                <w:i/>
                <w:sz w:val="32"/>
                <w:szCs w:val="32"/>
              </w:rPr>
              <w:t>К-ть контейнерів</w:t>
            </w:r>
          </w:p>
        </w:tc>
      </w:tr>
      <w:tr w:rsidR="0065736D" w:rsidRPr="0065736D" w:rsidTr="0065736D">
        <w:trPr>
          <w:trHeight w:hRule="exact" w:val="757"/>
          <w:jc w:val="center"/>
        </w:trPr>
        <w:tc>
          <w:tcPr>
            <w:tcW w:w="3045" w:type="dxa"/>
            <w:tcBorders>
              <w:top w:val="single" w:sz="4" w:space="0" w:color="auto"/>
              <w:left w:val="single" w:sz="4" w:space="0" w:color="auto"/>
              <w:bottom w:val="single" w:sz="4" w:space="0" w:color="auto"/>
              <w:right w:val="nil"/>
            </w:tcBorders>
            <w:shd w:val="clear" w:color="auto" w:fill="FFFFFF"/>
            <w:vAlign w:val="center"/>
            <w:hideMark/>
          </w:tcPr>
          <w:p w:rsidR="0065736D" w:rsidRPr="0065736D" w:rsidRDefault="0065736D">
            <w:pPr>
              <w:pStyle w:val="ab"/>
              <w:spacing w:line="276" w:lineRule="auto"/>
              <w:jc w:val="both"/>
              <w:rPr>
                <w:rStyle w:val="29"/>
                <w:rFonts w:eastAsia="Calibri"/>
                <w:b w:val="0"/>
                <w:bCs w:val="0"/>
                <w:i/>
                <w:sz w:val="32"/>
                <w:szCs w:val="32"/>
              </w:rPr>
            </w:pPr>
            <w:r w:rsidRPr="0065736D">
              <w:rPr>
                <w:rStyle w:val="29"/>
                <w:rFonts w:eastAsia="Calibri"/>
                <w:b w:val="0"/>
                <w:i/>
                <w:sz w:val="32"/>
                <w:szCs w:val="32"/>
              </w:rPr>
              <w:t>90 писанок</w:t>
            </w:r>
          </w:p>
          <w:p w:rsidR="0065736D" w:rsidRPr="0065736D" w:rsidRDefault="0065736D">
            <w:pPr>
              <w:pStyle w:val="ab"/>
              <w:spacing w:line="276" w:lineRule="auto"/>
              <w:jc w:val="both"/>
              <w:rPr>
                <w:i/>
              </w:rPr>
            </w:pPr>
            <w:r>
              <w:rPr>
                <w:rStyle w:val="29"/>
                <w:rFonts w:eastAsia="Calibri"/>
                <w:b w:val="0"/>
                <w:i/>
                <w:sz w:val="32"/>
                <w:szCs w:val="32"/>
              </w:rPr>
              <w:t>9</w:t>
            </w:r>
            <w:r w:rsidRPr="0065736D">
              <w:rPr>
                <w:rStyle w:val="29"/>
                <w:rFonts w:eastAsia="Calibri"/>
                <w:b w:val="0"/>
                <w:i/>
                <w:sz w:val="32"/>
                <w:szCs w:val="32"/>
              </w:rPr>
              <w:t>0 писанок</w:t>
            </w:r>
          </w:p>
        </w:tc>
        <w:tc>
          <w:tcPr>
            <w:tcW w:w="2856" w:type="dxa"/>
            <w:tcBorders>
              <w:top w:val="single" w:sz="4" w:space="0" w:color="auto"/>
              <w:left w:val="single" w:sz="4" w:space="0" w:color="auto"/>
              <w:bottom w:val="single" w:sz="4" w:space="0" w:color="auto"/>
              <w:right w:val="nil"/>
            </w:tcBorders>
            <w:shd w:val="clear" w:color="auto" w:fill="FFFFFF"/>
            <w:vAlign w:val="center"/>
            <w:hideMark/>
          </w:tcPr>
          <w:p w:rsidR="0065736D" w:rsidRPr="0065736D" w:rsidRDefault="0065736D" w:rsidP="0065736D">
            <w:pPr>
              <w:pStyle w:val="ab"/>
              <w:spacing w:line="276" w:lineRule="auto"/>
              <w:jc w:val="center"/>
              <w:rPr>
                <w:rFonts w:ascii="Times New Roman" w:hAnsi="Times New Roman"/>
                <w:i/>
                <w:sz w:val="32"/>
                <w:szCs w:val="32"/>
              </w:rPr>
            </w:pPr>
            <w:r w:rsidRPr="0065736D">
              <w:rPr>
                <w:rStyle w:val="29"/>
                <w:rFonts w:eastAsia="Calibri"/>
                <w:b w:val="0"/>
                <w:i/>
                <w:sz w:val="32"/>
                <w:szCs w:val="32"/>
              </w:rPr>
              <w:t>?</w:t>
            </w:r>
          </w:p>
          <w:p w:rsidR="0065736D" w:rsidRPr="0065736D" w:rsidRDefault="0065736D" w:rsidP="0065736D">
            <w:pPr>
              <w:pStyle w:val="ab"/>
              <w:spacing w:line="276" w:lineRule="auto"/>
              <w:jc w:val="center"/>
              <w:rPr>
                <w:rFonts w:ascii="Times New Roman" w:hAnsi="Times New Roman"/>
                <w:i/>
                <w:sz w:val="32"/>
                <w:szCs w:val="32"/>
              </w:rPr>
            </w:pPr>
            <w:r w:rsidRPr="0065736D">
              <w:rPr>
                <w:rStyle w:val="29"/>
                <w:rFonts w:eastAsia="Calibri"/>
                <w:b w:val="0"/>
                <w:i/>
                <w:sz w:val="32"/>
                <w:szCs w:val="32"/>
              </w:rPr>
              <w:t>?, на 6 п. більше</w:t>
            </w:r>
          </w:p>
        </w:tc>
        <w:tc>
          <w:tcPr>
            <w:tcW w:w="2604" w:type="dxa"/>
            <w:tcBorders>
              <w:top w:val="single" w:sz="4" w:space="0" w:color="auto"/>
              <w:left w:val="single" w:sz="4" w:space="0" w:color="auto"/>
              <w:bottom w:val="single" w:sz="4" w:space="0" w:color="auto"/>
              <w:right w:val="single" w:sz="4" w:space="0" w:color="auto"/>
            </w:tcBorders>
            <w:shd w:val="clear" w:color="auto" w:fill="FFFFFF"/>
            <w:vAlign w:val="center"/>
          </w:tcPr>
          <w:p w:rsidR="0065736D" w:rsidRPr="0065736D" w:rsidRDefault="0065736D" w:rsidP="0065736D">
            <w:pPr>
              <w:pStyle w:val="ab"/>
              <w:spacing w:line="276" w:lineRule="auto"/>
              <w:jc w:val="center"/>
              <w:rPr>
                <w:rStyle w:val="29"/>
                <w:rFonts w:eastAsia="Calibri"/>
                <w:b w:val="0"/>
                <w:i/>
                <w:sz w:val="32"/>
                <w:szCs w:val="32"/>
              </w:rPr>
            </w:pPr>
            <w:r w:rsidRPr="0065736D">
              <w:rPr>
                <w:rStyle w:val="29"/>
                <w:rFonts w:eastAsia="Calibri"/>
                <w:b w:val="0"/>
                <w:i/>
                <w:sz w:val="32"/>
                <w:szCs w:val="32"/>
              </w:rPr>
              <w:t>10</w:t>
            </w:r>
          </w:p>
          <w:p w:rsidR="0065736D" w:rsidRPr="0065736D" w:rsidRDefault="0065736D" w:rsidP="0065736D">
            <w:pPr>
              <w:pStyle w:val="ab"/>
              <w:spacing w:line="276" w:lineRule="auto"/>
              <w:jc w:val="center"/>
              <w:rPr>
                <w:rStyle w:val="29"/>
                <w:rFonts w:eastAsia="Calibri"/>
                <w:b w:val="0"/>
                <w:i/>
                <w:sz w:val="32"/>
                <w:szCs w:val="32"/>
              </w:rPr>
            </w:pPr>
            <w:r w:rsidRPr="0065736D">
              <w:rPr>
                <w:rStyle w:val="29"/>
                <w:rFonts w:eastAsia="Calibri"/>
                <w:b w:val="0"/>
                <w:i/>
                <w:sz w:val="32"/>
                <w:szCs w:val="32"/>
              </w:rPr>
              <w:t>?</w:t>
            </w:r>
          </w:p>
          <w:p w:rsidR="0065736D" w:rsidRPr="0065736D" w:rsidRDefault="0065736D" w:rsidP="0065736D">
            <w:pPr>
              <w:pStyle w:val="ab"/>
              <w:spacing w:line="276" w:lineRule="auto"/>
              <w:jc w:val="center"/>
              <w:rPr>
                <w:i/>
              </w:rPr>
            </w:pPr>
          </w:p>
        </w:tc>
      </w:tr>
    </w:tbl>
    <w:p w:rsidR="0065736D" w:rsidRPr="0065736D" w:rsidRDefault="0065736D" w:rsidP="0065736D">
      <w:pPr>
        <w:pStyle w:val="ab"/>
        <w:jc w:val="both"/>
        <w:rPr>
          <w:rFonts w:ascii="Times New Roman" w:hAnsi="Times New Roman"/>
          <w:i/>
          <w:sz w:val="32"/>
          <w:szCs w:val="32"/>
          <w:u w:val="single"/>
          <w:lang w:val="uk-UA" w:eastAsia="ru-RU"/>
        </w:rPr>
      </w:pPr>
    </w:p>
    <w:p w:rsidR="0065736D" w:rsidRDefault="0065736D" w:rsidP="0065736D">
      <w:pPr>
        <w:pStyle w:val="ab"/>
        <w:ind w:left="709"/>
        <w:jc w:val="both"/>
        <w:rPr>
          <w:rFonts w:ascii="Times New Roman" w:hAnsi="Times New Roman"/>
          <w:color w:val="000000"/>
          <w:sz w:val="32"/>
          <w:szCs w:val="32"/>
          <w:shd w:val="clear" w:color="auto" w:fill="FFFFFF"/>
          <w:lang w:val="uk-UA"/>
        </w:rPr>
      </w:pPr>
      <w:r>
        <w:rPr>
          <w:rFonts w:ascii="Times New Roman" w:hAnsi="Times New Roman"/>
          <w:sz w:val="32"/>
          <w:szCs w:val="32"/>
          <w:u w:val="single"/>
          <w:lang w:val="uk-UA" w:eastAsia="ru-RU"/>
        </w:rPr>
        <w:t>Аналіз умови задачі</w:t>
      </w:r>
    </w:p>
    <w:p w:rsidR="0065736D" w:rsidRDefault="0065736D" w:rsidP="0064489B">
      <w:pPr>
        <w:pStyle w:val="ab"/>
        <w:numPr>
          <w:ilvl w:val="0"/>
          <w:numId w:val="19"/>
        </w:numPr>
        <w:ind w:left="993"/>
        <w:jc w:val="both"/>
        <w:rPr>
          <w:rFonts w:ascii="Times New Roman" w:hAnsi="Times New Roman"/>
          <w:sz w:val="32"/>
          <w:szCs w:val="32"/>
          <w:lang w:val="uk-UA"/>
        </w:rPr>
      </w:pPr>
      <w:r>
        <w:rPr>
          <w:rFonts w:ascii="Times New Roman" w:hAnsi="Times New Roman"/>
          <w:sz w:val="32"/>
          <w:szCs w:val="32"/>
        </w:rPr>
        <w:t>Про що йдеться в задачі?</w:t>
      </w:r>
    </w:p>
    <w:p w:rsidR="0065736D" w:rsidRDefault="0065736D" w:rsidP="0064489B">
      <w:pPr>
        <w:pStyle w:val="ab"/>
        <w:numPr>
          <w:ilvl w:val="0"/>
          <w:numId w:val="19"/>
        </w:numPr>
        <w:ind w:left="993"/>
        <w:jc w:val="both"/>
        <w:rPr>
          <w:rFonts w:ascii="Times New Roman" w:hAnsi="Times New Roman"/>
          <w:sz w:val="32"/>
          <w:szCs w:val="32"/>
          <w:lang w:val="uk-UA"/>
        </w:rPr>
      </w:pPr>
      <w:r>
        <w:rPr>
          <w:rFonts w:ascii="Times New Roman" w:hAnsi="Times New Roman"/>
          <w:sz w:val="32"/>
          <w:szCs w:val="32"/>
        </w:rPr>
        <w:t xml:space="preserve">Що </w:t>
      </w:r>
      <w:r>
        <w:rPr>
          <w:rFonts w:ascii="Times New Roman" w:hAnsi="Times New Roman"/>
          <w:sz w:val="32"/>
          <w:szCs w:val="32"/>
          <w:lang w:val="uk-UA"/>
        </w:rPr>
        <w:t xml:space="preserve">відомо і про що </w:t>
      </w:r>
      <w:r>
        <w:rPr>
          <w:rFonts w:ascii="Times New Roman" w:hAnsi="Times New Roman"/>
          <w:sz w:val="32"/>
          <w:szCs w:val="32"/>
        </w:rPr>
        <w:t>запитується в задачі?</w:t>
      </w:r>
    </w:p>
    <w:p w:rsidR="0065736D" w:rsidRDefault="0065736D" w:rsidP="0064489B">
      <w:pPr>
        <w:pStyle w:val="ab"/>
        <w:numPr>
          <w:ilvl w:val="0"/>
          <w:numId w:val="19"/>
        </w:numPr>
        <w:ind w:left="993"/>
        <w:jc w:val="both"/>
        <w:rPr>
          <w:rFonts w:ascii="Times New Roman" w:hAnsi="Times New Roman"/>
          <w:sz w:val="32"/>
          <w:szCs w:val="32"/>
        </w:rPr>
      </w:pPr>
      <w:r>
        <w:rPr>
          <w:rFonts w:ascii="Times New Roman" w:hAnsi="Times New Roman"/>
          <w:sz w:val="32"/>
          <w:szCs w:val="32"/>
        </w:rPr>
        <w:t xml:space="preserve">Скільки всього </w:t>
      </w:r>
      <w:r>
        <w:rPr>
          <w:rFonts w:ascii="Times New Roman" w:hAnsi="Times New Roman"/>
          <w:sz w:val="32"/>
          <w:szCs w:val="32"/>
          <w:lang w:val="uk-UA"/>
        </w:rPr>
        <w:t xml:space="preserve">писанок </w:t>
      </w:r>
      <w:r>
        <w:rPr>
          <w:rFonts w:ascii="Times New Roman" w:hAnsi="Times New Roman"/>
          <w:sz w:val="32"/>
          <w:szCs w:val="32"/>
        </w:rPr>
        <w:t xml:space="preserve"> було? </w:t>
      </w:r>
      <w:r>
        <w:rPr>
          <w:rFonts w:ascii="Times New Roman" w:hAnsi="Times New Roman"/>
          <w:i/>
          <w:sz w:val="32"/>
          <w:szCs w:val="32"/>
        </w:rPr>
        <w:t>(</w:t>
      </w:r>
      <w:r>
        <w:rPr>
          <w:rFonts w:ascii="Times New Roman" w:hAnsi="Times New Roman"/>
          <w:i/>
          <w:sz w:val="32"/>
          <w:szCs w:val="32"/>
          <w:lang w:val="uk-UA"/>
        </w:rPr>
        <w:t>90</w:t>
      </w:r>
      <w:r>
        <w:rPr>
          <w:rFonts w:ascii="Times New Roman" w:hAnsi="Times New Roman"/>
          <w:i/>
          <w:sz w:val="32"/>
          <w:szCs w:val="32"/>
        </w:rPr>
        <w:t>)</w:t>
      </w:r>
    </w:p>
    <w:p w:rsidR="0065736D" w:rsidRDefault="0065736D" w:rsidP="0064489B">
      <w:pPr>
        <w:pStyle w:val="ab"/>
        <w:numPr>
          <w:ilvl w:val="0"/>
          <w:numId w:val="19"/>
        </w:numPr>
        <w:ind w:left="993"/>
        <w:jc w:val="both"/>
        <w:rPr>
          <w:rFonts w:ascii="Times New Roman" w:hAnsi="Times New Roman"/>
          <w:sz w:val="32"/>
          <w:szCs w:val="32"/>
        </w:rPr>
      </w:pPr>
      <w:r>
        <w:rPr>
          <w:rFonts w:ascii="Times New Roman" w:hAnsi="Times New Roman"/>
          <w:sz w:val="32"/>
          <w:szCs w:val="32"/>
        </w:rPr>
        <w:t xml:space="preserve">Що треба знати, щоб відповісти на питання задачі? </w:t>
      </w:r>
      <w:r>
        <w:rPr>
          <w:rFonts w:ascii="Times New Roman" w:hAnsi="Times New Roman"/>
          <w:i/>
          <w:sz w:val="32"/>
          <w:szCs w:val="32"/>
        </w:rPr>
        <w:t xml:space="preserve">(Треба знати 2 числових значення </w:t>
      </w:r>
      <w:r>
        <w:rPr>
          <w:rFonts w:ascii="Times New Roman" w:hAnsi="Times New Roman"/>
          <w:i/>
          <w:sz w:val="32"/>
          <w:szCs w:val="32"/>
          <w:lang w:val="uk-UA"/>
        </w:rPr>
        <w:t>–</w:t>
      </w:r>
      <w:r>
        <w:rPr>
          <w:rFonts w:ascii="Times New Roman" w:hAnsi="Times New Roman"/>
          <w:i/>
          <w:sz w:val="32"/>
          <w:szCs w:val="32"/>
        </w:rPr>
        <w:t xml:space="preserve"> загальну</w:t>
      </w:r>
      <w:r>
        <w:rPr>
          <w:rFonts w:ascii="Times New Roman" w:hAnsi="Times New Roman"/>
          <w:i/>
          <w:sz w:val="32"/>
          <w:szCs w:val="32"/>
          <w:lang w:val="uk-UA"/>
        </w:rPr>
        <w:t xml:space="preserve"> кількість писанок</w:t>
      </w:r>
      <w:r>
        <w:rPr>
          <w:rFonts w:ascii="Times New Roman" w:hAnsi="Times New Roman"/>
          <w:i/>
          <w:sz w:val="32"/>
          <w:szCs w:val="32"/>
        </w:rPr>
        <w:t xml:space="preserve"> (відомо) та скільки було </w:t>
      </w:r>
      <w:r>
        <w:rPr>
          <w:rFonts w:ascii="Times New Roman" w:hAnsi="Times New Roman"/>
          <w:i/>
          <w:sz w:val="32"/>
          <w:szCs w:val="32"/>
          <w:lang w:val="uk-UA"/>
        </w:rPr>
        <w:t xml:space="preserve">писанок </w:t>
      </w:r>
      <w:r>
        <w:rPr>
          <w:rFonts w:ascii="Times New Roman" w:hAnsi="Times New Roman"/>
          <w:i/>
          <w:sz w:val="32"/>
          <w:szCs w:val="32"/>
        </w:rPr>
        <w:t xml:space="preserve"> в одному </w:t>
      </w:r>
      <w:r>
        <w:rPr>
          <w:rFonts w:ascii="Times New Roman" w:hAnsi="Times New Roman"/>
          <w:i/>
          <w:sz w:val="32"/>
          <w:szCs w:val="32"/>
          <w:lang w:val="uk-UA"/>
        </w:rPr>
        <w:t>контейнері</w:t>
      </w:r>
      <w:r>
        <w:rPr>
          <w:rFonts w:ascii="Times New Roman" w:hAnsi="Times New Roman"/>
          <w:i/>
          <w:sz w:val="32"/>
          <w:szCs w:val="32"/>
        </w:rPr>
        <w:t xml:space="preserve"> (невідомо))</w:t>
      </w:r>
    </w:p>
    <w:p w:rsidR="0065736D" w:rsidRDefault="0065736D" w:rsidP="0064489B">
      <w:pPr>
        <w:pStyle w:val="ab"/>
        <w:numPr>
          <w:ilvl w:val="0"/>
          <w:numId w:val="19"/>
        </w:numPr>
        <w:ind w:left="993"/>
        <w:jc w:val="both"/>
        <w:rPr>
          <w:rFonts w:ascii="Times New Roman" w:hAnsi="Times New Roman"/>
          <w:sz w:val="32"/>
          <w:szCs w:val="32"/>
        </w:rPr>
      </w:pPr>
      <w:r>
        <w:rPr>
          <w:rFonts w:ascii="Times New Roman" w:hAnsi="Times New Roman"/>
          <w:sz w:val="32"/>
          <w:szCs w:val="32"/>
        </w:rPr>
        <w:t>Якою арифметичною дією відповімо</w:t>
      </w:r>
      <w:r>
        <w:rPr>
          <w:rFonts w:ascii="Times New Roman" w:hAnsi="Times New Roman"/>
          <w:sz w:val="32"/>
          <w:szCs w:val="32"/>
          <w:lang w:val="uk-UA"/>
        </w:rPr>
        <w:t xml:space="preserve"> на це питання</w:t>
      </w:r>
      <w:r>
        <w:rPr>
          <w:rFonts w:ascii="Times New Roman" w:hAnsi="Times New Roman"/>
          <w:sz w:val="32"/>
          <w:szCs w:val="32"/>
        </w:rPr>
        <w:t xml:space="preserve">? </w:t>
      </w:r>
      <w:r>
        <w:rPr>
          <w:rFonts w:ascii="Times New Roman" w:hAnsi="Times New Roman"/>
          <w:i/>
          <w:sz w:val="32"/>
          <w:szCs w:val="32"/>
        </w:rPr>
        <w:t>(Дією ділення)</w:t>
      </w:r>
    </w:p>
    <w:p w:rsidR="0065736D" w:rsidRDefault="0065736D" w:rsidP="0064489B">
      <w:pPr>
        <w:pStyle w:val="ab"/>
        <w:numPr>
          <w:ilvl w:val="0"/>
          <w:numId w:val="19"/>
        </w:numPr>
        <w:ind w:left="993"/>
        <w:jc w:val="both"/>
        <w:rPr>
          <w:rFonts w:ascii="Times New Roman" w:hAnsi="Times New Roman"/>
          <w:i/>
          <w:sz w:val="32"/>
          <w:szCs w:val="32"/>
          <w:lang w:val="uk-UA"/>
        </w:rPr>
      </w:pPr>
      <w:r>
        <w:rPr>
          <w:rFonts w:ascii="Times New Roman" w:hAnsi="Times New Roman"/>
          <w:sz w:val="32"/>
          <w:szCs w:val="32"/>
        </w:rPr>
        <w:t xml:space="preserve">Чи можемо </w:t>
      </w:r>
      <w:r>
        <w:rPr>
          <w:rFonts w:ascii="Times New Roman" w:hAnsi="Times New Roman"/>
          <w:sz w:val="32"/>
          <w:szCs w:val="32"/>
          <w:lang w:val="uk-UA"/>
        </w:rPr>
        <w:t xml:space="preserve">тепер </w:t>
      </w:r>
      <w:r>
        <w:rPr>
          <w:rFonts w:ascii="Times New Roman" w:hAnsi="Times New Roman"/>
          <w:sz w:val="32"/>
          <w:szCs w:val="32"/>
        </w:rPr>
        <w:t xml:space="preserve">відповісти на запитання </w:t>
      </w:r>
      <w:r>
        <w:rPr>
          <w:rFonts w:ascii="Times New Roman" w:hAnsi="Times New Roman"/>
          <w:sz w:val="32"/>
          <w:szCs w:val="32"/>
          <w:lang w:val="uk-UA"/>
        </w:rPr>
        <w:t>задачі</w:t>
      </w:r>
      <w:r>
        <w:rPr>
          <w:rFonts w:ascii="Times New Roman" w:hAnsi="Times New Roman"/>
          <w:sz w:val="32"/>
          <w:szCs w:val="32"/>
        </w:rPr>
        <w:t>?</w:t>
      </w:r>
      <w:r>
        <w:rPr>
          <w:rFonts w:ascii="Times New Roman" w:hAnsi="Times New Roman"/>
          <w:i/>
          <w:sz w:val="32"/>
          <w:szCs w:val="32"/>
        </w:rPr>
        <w:t xml:space="preserve"> (Ні, не можемо) </w:t>
      </w:r>
    </w:p>
    <w:p w:rsidR="0065736D" w:rsidRDefault="0065736D" w:rsidP="0064489B">
      <w:pPr>
        <w:pStyle w:val="ab"/>
        <w:numPr>
          <w:ilvl w:val="0"/>
          <w:numId w:val="19"/>
        </w:numPr>
        <w:ind w:left="993"/>
        <w:jc w:val="both"/>
        <w:rPr>
          <w:rFonts w:ascii="Times New Roman" w:hAnsi="Times New Roman"/>
          <w:sz w:val="32"/>
          <w:szCs w:val="32"/>
        </w:rPr>
      </w:pPr>
      <w:r>
        <w:rPr>
          <w:rFonts w:ascii="Times New Roman" w:hAnsi="Times New Roman"/>
          <w:sz w:val="32"/>
          <w:szCs w:val="32"/>
        </w:rPr>
        <w:t xml:space="preserve">Чому? </w:t>
      </w:r>
      <w:r>
        <w:rPr>
          <w:rFonts w:ascii="Times New Roman" w:hAnsi="Times New Roman"/>
          <w:i/>
          <w:sz w:val="32"/>
          <w:szCs w:val="32"/>
        </w:rPr>
        <w:t xml:space="preserve">(Тому що нам невідомо, скільки </w:t>
      </w:r>
      <w:r>
        <w:rPr>
          <w:rFonts w:ascii="Times New Roman" w:hAnsi="Times New Roman"/>
          <w:i/>
          <w:sz w:val="32"/>
          <w:szCs w:val="32"/>
          <w:lang w:val="uk-UA"/>
        </w:rPr>
        <w:t>писанок будуть поміщати в 1 контейнер наступного разу</w:t>
      </w:r>
      <w:r>
        <w:rPr>
          <w:rFonts w:ascii="Times New Roman" w:hAnsi="Times New Roman"/>
          <w:i/>
          <w:sz w:val="32"/>
          <w:szCs w:val="32"/>
        </w:rPr>
        <w:t>)</w:t>
      </w:r>
    </w:p>
    <w:p w:rsidR="0065736D" w:rsidRDefault="0065736D" w:rsidP="0064489B">
      <w:pPr>
        <w:pStyle w:val="ab"/>
        <w:numPr>
          <w:ilvl w:val="0"/>
          <w:numId w:val="19"/>
        </w:numPr>
        <w:ind w:left="993"/>
        <w:jc w:val="both"/>
        <w:rPr>
          <w:rFonts w:ascii="Times New Roman" w:hAnsi="Times New Roman"/>
          <w:sz w:val="32"/>
          <w:szCs w:val="32"/>
        </w:rPr>
      </w:pPr>
      <w:r>
        <w:rPr>
          <w:rFonts w:ascii="Times New Roman" w:hAnsi="Times New Roman"/>
          <w:sz w:val="32"/>
          <w:szCs w:val="32"/>
          <w:lang w:val="uk-UA"/>
        </w:rPr>
        <w:t>Чи можемо дізнатися? Якою дією</w:t>
      </w:r>
      <w:r>
        <w:rPr>
          <w:rFonts w:ascii="Times New Roman" w:hAnsi="Times New Roman"/>
          <w:sz w:val="32"/>
          <w:szCs w:val="32"/>
        </w:rPr>
        <w:t xml:space="preserve">? </w:t>
      </w:r>
      <w:r>
        <w:rPr>
          <w:rFonts w:ascii="Times New Roman" w:hAnsi="Times New Roman"/>
          <w:i/>
          <w:sz w:val="32"/>
          <w:szCs w:val="32"/>
        </w:rPr>
        <w:t>(</w:t>
      </w:r>
      <w:r>
        <w:rPr>
          <w:rFonts w:ascii="Times New Roman" w:hAnsi="Times New Roman"/>
          <w:i/>
          <w:sz w:val="32"/>
          <w:szCs w:val="32"/>
          <w:lang w:val="uk-UA"/>
        </w:rPr>
        <w:t>Так</w:t>
      </w:r>
      <w:r>
        <w:rPr>
          <w:rFonts w:ascii="Times New Roman" w:hAnsi="Times New Roman"/>
          <w:i/>
          <w:sz w:val="32"/>
          <w:szCs w:val="32"/>
        </w:rPr>
        <w:t>.</w:t>
      </w:r>
      <w:r>
        <w:rPr>
          <w:rFonts w:ascii="Times New Roman" w:hAnsi="Times New Roman"/>
          <w:i/>
          <w:sz w:val="32"/>
          <w:szCs w:val="32"/>
          <w:lang w:val="uk-UA"/>
        </w:rPr>
        <w:t xml:space="preserve"> Додаванням</w:t>
      </w:r>
      <w:r>
        <w:rPr>
          <w:rFonts w:ascii="Times New Roman" w:hAnsi="Times New Roman"/>
          <w:i/>
          <w:sz w:val="32"/>
          <w:szCs w:val="32"/>
        </w:rPr>
        <w:t>)</w:t>
      </w:r>
    </w:p>
    <w:p w:rsidR="0065736D" w:rsidRDefault="0065736D" w:rsidP="0064489B">
      <w:pPr>
        <w:pStyle w:val="ab"/>
        <w:numPr>
          <w:ilvl w:val="0"/>
          <w:numId w:val="19"/>
        </w:numPr>
        <w:ind w:left="993"/>
        <w:jc w:val="both"/>
        <w:rPr>
          <w:rFonts w:ascii="Times New Roman" w:hAnsi="Times New Roman"/>
          <w:i/>
          <w:sz w:val="32"/>
          <w:szCs w:val="32"/>
          <w:lang w:val="uk-UA"/>
        </w:rPr>
      </w:pPr>
      <w:r>
        <w:rPr>
          <w:rFonts w:ascii="Times New Roman" w:hAnsi="Times New Roman"/>
          <w:sz w:val="32"/>
          <w:szCs w:val="32"/>
        </w:rPr>
        <w:t xml:space="preserve">Чи можемо відповісти на питання </w:t>
      </w:r>
      <w:r>
        <w:rPr>
          <w:rFonts w:ascii="Times New Roman" w:hAnsi="Times New Roman"/>
          <w:sz w:val="32"/>
          <w:szCs w:val="32"/>
          <w:lang w:val="uk-UA"/>
        </w:rPr>
        <w:t>задачі</w:t>
      </w:r>
      <w:r>
        <w:rPr>
          <w:rFonts w:ascii="Times New Roman" w:hAnsi="Times New Roman"/>
          <w:sz w:val="32"/>
          <w:szCs w:val="32"/>
        </w:rPr>
        <w:t xml:space="preserve">? </w:t>
      </w:r>
      <w:r>
        <w:rPr>
          <w:rFonts w:ascii="Times New Roman" w:hAnsi="Times New Roman"/>
          <w:i/>
          <w:sz w:val="32"/>
          <w:szCs w:val="32"/>
        </w:rPr>
        <w:t xml:space="preserve">(Так. Щоб </w:t>
      </w:r>
      <w:r>
        <w:rPr>
          <w:rFonts w:ascii="Times New Roman" w:hAnsi="Times New Roman"/>
          <w:i/>
          <w:sz w:val="32"/>
          <w:szCs w:val="32"/>
          <w:lang w:val="uk-UA"/>
        </w:rPr>
        <w:t>дізнатись кількість контейнерів</w:t>
      </w:r>
      <w:r>
        <w:rPr>
          <w:rFonts w:ascii="Times New Roman" w:hAnsi="Times New Roman"/>
          <w:i/>
          <w:sz w:val="32"/>
          <w:szCs w:val="32"/>
        </w:rPr>
        <w:t>, треба загальну</w:t>
      </w:r>
      <w:r>
        <w:rPr>
          <w:rFonts w:ascii="Times New Roman" w:hAnsi="Times New Roman"/>
          <w:i/>
          <w:sz w:val="32"/>
          <w:szCs w:val="32"/>
          <w:lang w:val="uk-UA"/>
        </w:rPr>
        <w:t>кількість писанок</w:t>
      </w:r>
      <w:r>
        <w:rPr>
          <w:rFonts w:ascii="Times New Roman" w:hAnsi="Times New Roman"/>
          <w:i/>
          <w:sz w:val="32"/>
          <w:szCs w:val="32"/>
        </w:rPr>
        <w:t xml:space="preserve"> (відомо </w:t>
      </w:r>
      <w:r>
        <w:rPr>
          <w:rFonts w:ascii="Times New Roman" w:hAnsi="Times New Roman"/>
          <w:i/>
          <w:sz w:val="32"/>
          <w:szCs w:val="32"/>
          <w:lang w:val="uk-UA"/>
        </w:rPr>
        <w:t>–90</w:t>
      </w:r>
      <w:r>
        <w:rPr>
          <w:rFonts w:ascii="Times New Roman" w:hAnsi="Times New Roman"/>
          <w:i/>
          <w:sz w:val="32"/>
          <w:szCs w:val="32"/>
        </w:rPr>
        <w:t xml:space="preserve">) поділити на кількість </w:t>
      </w:r>
      <w:r>
        <w:rPr>
          <w:rFonts w:ascii="Times New Roman" w:hAnsi="Times New Roman"/>
          <w:i/>
          <w:sz w:val="32"/>
          <w:szCs w:val="32"/>
          <w:lang w:val="uk-UA"/>
        </w:rPr>
        <w:t>писанок в 1 збільшеному контейнері</w:t>
      </w:r>
      <w:r>
        <w:rPr>
          <w:rFonts w:ascii="Times New Roman" w:hAnsi="Times New Roman"/>
          <w:i/>
          <w:sz w:val="32"/>
          <w:szCs w:val="32"/>
        </w:rPr>
        <w:t xml:space="preserve"> (відомо </w:t>
      </w:r>
      <w:r>
        <w:rPr>
          <w:rFonts w:ascii="Times New Roman" w:hAnsi="Times New Roman"/>
          <w:i/>
          <w:sz w:val="32"/>
          <w:szCs w:val="32"/>
          <w:lang w:val="uk-UA"/>
        </w:rPr>
        <w:t>–15писанок</w:t>
      </w:r>
      <w:r>
        <w:rPr>
          <w:rFonts w:ascii="Times New Roman" w:hAnsi="Times New Roman"/>
          <w:i/>
          <w:sz w:val="32"/>
          <w:szCs w:val="32"/>
        </w:rPr>
        <w:t>)</w:t>
      </w:r>
      <w:r w:rsidR="00902EE2">
        <w:rPr>
          <w:rFonts w:ascii="Times New Roman" w:hAnsi="Times New Roman"/>
          <w:i/>
          <w:sz w:val="32"/>
          <w:szCs w:val="32"/>
          <w:lang w:val="uk-UA"/>
        </w:rPr>
        <w:t>)</w:t>
      </w:r>
    </w:p>
    <w:p w:rsidR="0065736D" w:rsidRDefault="0065736D" w:rsidP="00902EE2">
      <w:pPr>
        <w:pStyle w:val="ab"/>
        <w:ind w:left="993" w:hanging="360"/>
        <w:jc w:val="both"/>
        <w:rPr>
          <w:rFonts w:ascii="Times New Roman" w:hAnsi="Times New Roman"/>
          <w:sz w:val="32"/>
          <w:szCs w:val="32"/>
          <w:lang w:val="uk-UA"/>
        </w:rPr>
      </w:pPr>
    </w:p>
    <w:p w:rsidR="00902EE2" w:rsidRDefault="00902EE2" w:rsidP="00902EE2">
      <w:pPr>
        <w:pStyle w:val="ab"/>
        <w:jc w:val="both"/>
        <w:rPr>
          <w:rFonts w:ascii="Bookman Old Style" w:hAnsi="Bookman Old Style"/>
          <w:b/>
          <w:i/>
          <w:sz w:val="32"/>
          <w:szCs w:val="32"/>
          <w:lang w:val="uk-UA" w:eastAsia="ru-RU"/>
        </w:rPr>
      </w:pPr>
      <w:r w:rsidRPr="00480A24">
        <w:rPr>
          <w:rFonts w:ascii="Bookman Old Style" w:hAnsi="Bookman Old Style"/>
          <w:b/>
          <w:i/>
          <w:sz w:val="32"/>
          <w:szCs w:val="32"/>
          <w:lang w:val="uk-UA" w:eastAsia="ru-RU"/>
        </w:rPr>
        <w:t>Додаткова інформація учителю</w:t>
      </w:r>
    </w:p>
    <w:p w:rsidR="0065736D" w:rsidRDefault="00270B12" w:rsidP="0065736D">
      <w:pPr>
        <w:pStyle w:val="ab"/>
        <w:ind w:firstLine="708"/>
        <w:jc w:val="both"/>
        <w:rPr>
          <w:rFonts w:ascii="Times New Roman" w:hAnsi="Times New Roman"/>
          <w:i/>
          <w:sz w:val="32"/>
          <w:szCs w:val="32"/>
          <w:shd w:val="clear" w:color="auto" w:fill="FFFFFF"/>
          <w:lang w:val="uk-UA"/>
        </w:rPr>
      </w:pPr>
      <w:r>
        <w:rPr>
          <w:noProof/>
          <w:lang w:val="en-US"/>
        </w:rPr>
        <w:drawing>
          <wp:anchor distT="0" distB="0" distL="114300" distR="114300" simplePos="0" relativeHeight="251658240" behindDoc="1" locked="0" layoutInCell="1" allowOverlap="1">
            <wp:simplePos x="0" y="0"/>
            <wp:positionH relativeFrom="column">
              <wp:posOffset>22225</wp:posOffset>
            </wp:positionH>
            <wp:positionV relativeFrom="paragraph">
              <wp:posOffset>1028065</wp:posOffset>
            </wp:positionV>
            <wp:extent cx="2097405" cy="1866900"/>
            <wp:effectExtent l="19050" t="19050" r="0" b="0"/>
            <wp:wrapTight wrapText="bothSides">
              <wp:wrapPolygon edited="0">
                <wp:start x="-196" y="-220"/>
                <wp:lineTo x="-196" y="21600"/>
                <wp:lineTo x="21580" y="21600"/>
                <wp:lineTo x="21580" y="-220"/>
                <wp:lineTo x="-196" y="-220"/>
              </wp:wrapPolygon>
            </wp:wrapTight>
            <wp:docPr id="147" name="Рисунок 95" descr="http://about-ukraine.com/work_folder/003_12455115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5" descr="http://about-ukraine.com/work_folder/003_1245511599.jpg"/>
                    <pic:cNvPicPr>
                      <a:picLocks noChangeAspect="1" noChangeArrowheads="1"/>
                    </pic:cNvPicPr>
                  </pic:nvPicPr>
                  <pic:blipFill>
                    <a:blip r:embed="rId31"/>
                    <a:srcRect/>
                    <a:stretch>
                      <a:fillRect/>
                    </a:stretch>
                  </pic:blipFill>
                  <pic:spPr bwMode="auto">
                    <a:xfrm>
                      <a:off x="0" y="0"/>
                      <a:ext cx="2097405" cy="1866900"/>
                    </a:xfrm>
                    <a:prstGeom prst="rect">
                      <a:avLst/>
                    </a:prstGeom>
                    <a:noFill/>
                    <a:ln w="9525">
                      <a:solidFill>
                        <a:srgbClr val="17365D"/>
                      </a:solidFill>
                      <a:miter lim="800000"/>
                      <a:headEnd/>
                      <a:tailEnd/>
                    </a:ln>
                  </pic:spPr>
                </pic:pic>
              </a:graphicData>
            </a:graphic>
          </wp:anchor>
        </w:drawing>
      </w:r>
      <w:r w:rsidR="0065736D">
        <w:rPr>
          <w:rFonts w:ascii="Times New Roman" w:hAnsi="Times New Roman"/>
          <w:i/>
          <w:sz w:val="32"/>
          <w:szCs w:val="32"/>
          <w:lang w:eastAsia="ru-RU"/>
        </w:rPr>
        <w:t>Писанка є одним з важливих атрибутів</w:t>
      </w:r>
      <w:r w:rsidR="0065736D">
        <w:rPr>
          <w:rFonts w:ascii="Times New Roman" w:hAnsi="Times New Roman"/>
          <w:i/>
          <w:sz w:val="32"/>
          <w:szCs w:val="32"/>
          <w:lang w:val="uk-UA" w:eastAsia="ru-RU"/>
        </w:rPr>
        <w:t xml:space="preserve"> величного свята Великодня</w:t>
      </w:r>
      <w:r w:rsidR="0065736D">
        <w:rPr>
          <w:rFonts w:ascii="Times New Roman" w:hAnsi="Times New Roman"/>
          <w:i/>
          <w:sz w:val="32"/>
          <w:szCs w:val="32"/>
          <w:lang w:eastAsia="ru-RU"/>
        </w:rPr>
        <w:t>.</w:t>
      </w:r>
      <w:r w:rsidR="0065736D">
        <w:rPr>
          <w:rFonts w:ascii="Times New Roman" w:hAnsi="Times New Roman"/>
          <w:i/>
          <w:sz w:val="32"/>
          <w:szCs w:val="32"/>
          <w:shd w:val="clear" w:color="auto" w:fill="FFFFFF"/>
        </w:rPr>
        <w:t xml:space="preserve">В українців святкування Великодня – комплекс традицій, основою яких є писанка. </w:t>
      </w:r>
      <w:r w:rsidR="0065736D">
        <w:rPr>
          <w:rFonts w:ascii="Times New Roman" w:hAnsi="Times New Roman"/>
          <w:i/>
          <w:sz w:val="32"/>
          <w:szCs w:val="32"/>
          <w:shd w:val="clear" w:color="auto" w:fill="FFFFFF"/>
          <w:lang w:val="uk-UA"/>
        </w:rPr>
        <w:t>С</w:t>
      </w:r>
      <w:r w:rsidR="0065736D">
        <w:rPr>
          <w:rFonts w:ascii="Times New Roman" w:hAnsi="Times New Roman"/>
          <w:i/>
          <w:sz w:val="32"/>
          <w:szCs w:val="32"/>
          <w:shd w:val="clear" w:color="auto" w:fill="FFFFFF"/>
        </w:rPr>
        <w:t>имвол писанки – сонце і візерунки, які нам передались від предків</w:t>
      </w:r>
      <w:r w:rsidR="00902EE2">
        <w:rPr>
          <w:rFonts w:ascii="Times New Roman" w:hAnsi="Times New Roman"/>
          <w:i/>
          <w:sz w:val="32"/>
          <w:szCs w:val="32"/>
          <w:lang w:val="uk-UA"/>
        </w:rPr>
        <w:t>–</w:t>
      </w:r>
      <w:r w:rsidR="0065736D">
        <w:rPr>
          <w:rFonts w:ascii="Times New Roman" w:hAnsi="Times New Roman"/>
          <w:i/>
          <w:sz w:val="32"/>
          <w:szCs w:val="32"/>
          <w:shd w:val="clear" w:color="auto" w:fill="FFFFFF"/>
        </w:rPr>
        <w:t xml:space="preserve"> мають сакральний зміст. </w:t>
      </w:r>
    </w:p>
    <w:p w:rsidR="00902EE2" w:rsidRDefault="0065736D" w:rsidP="00902EE2">
      <w:pPr>
        <w:pStyle w:val="ab"/>
        <w:ind w:firstLine="708"/>
        <w:jc w:val="both"/>
        <w:rPr>
          <w:rFonts w:ascii="Times New Roman" w:hAnsi="Times New Roman"/>
          <w:i/>
          <w:sz w:val="32"/>
          <w:szCs w:val="32"/>
          <w:lang w:val="uk-UA" w:eastAsia="ru-RU"/>
        </w:rPr>
      </w:pPr>
      <w:r>
        <w:rPr>
          <w:rFonts w:ascii="Times New Roman" w:hAnsi="Times New Roman"/>
          <w:i/>
          <w:sz w:val="32"/>
          <w:szCs w:val="32"/>
          <w:shd w:val="clear" w:color="auto" w:fill="FFFFFF"/>
        </w:rPr>
        <w:t>Традиційні візерунки</w:t>
      </w:r>
      <w:r>
        <w:rPr>
          <w:rFonts w:ascii="Times New Roman" w:hAnsi="Times New Roman"/>
          <w:i/>
          <w:sz w:val="32"/>
          <w:szCs w:val="32"/>
          <w:shd w:val="clear" w:color="auto" w:fill="FFFFFF"/>
          <w:lang w:val="uk-UA"/>
        </w:rPr>
        <w:t xml:space="preserve"> писанок</w:t>
      </w:r>
      <w:r>
        <w:rPr>
          <w:rFonts w:ascii="Times New Roman" w:hAnsi="Times New Roman"/>
          <w:i/>
          <w:sz w:val="32"/>
          <w:szCs w:val="32"/>
          <w:shd w:val="clear" w:color="auto" w:fill="FFFFFF"/>
        </w:rPr>
        <w:t xml:space="preserve"> говорять про нас, як про прадавній народ. Тому кожен орнамент писанки, навіть лаконічн</w:t>
      </w:r>
      <w:r>
        <w:rPr>
          <w:rFonts w:ascii="Times New Roman" w:hAnsi="Times New Roman"/>
          <w:i/>
          <w:sz w:val="32"/>
          <w:szCs w:val="32"/>
          <w:shd w:val="clear" w:color="auto" w:fill="FFFFFF"/>
          <w:lang w:val="uk-UA"/>
        </w:rPr>
        <w:t>ий</w:t>
      </w:r>
      <w:r>
        <w:rPr>
          <w:rFonts w:ascii="Times New Roman" w:hAnsi="Times New Roman"/>
          <w:i/>
          <w:sz w:val="32"/>
          <w:szCs w:val="32"/>
          <w:shd w:val="clear" w:color="auto" w:fill="FFFFFF"/>
        </w:rPr>
        <w:t xml:space="preserve">, відточений глибиною віків. </w:t>
      </w:r>
      <w:r>
        <w:rPr>
          <w:rFonts w:ascii="Times New Roman" w:hAnsi="Times New Roman"/>
          <w:i/>
          <w:sz w:val="32"/>
          <w:szCs w:val="32"/>
          <w:lang w:eastAsia="ru-RU"/>
        </w:rPr>
        <w:t xml:space="preserve">Волиняни не лише зберегли прадавню писанкарську традицію, а й дбають </w:t>
      </w:r>
      <w:r>
        <w:rPr>
          <w:rFonts w:ascii="Times New Roman" w:hAnsi="Times New Roman"/>
          <w:i/>
          <w:sz w:val="32"/>
          <w:szCs w:val="32"/>
          <w:lang w:eastAsia="ru-RU"/>
        </w:rPr>
        <w:lastRenderedPageBreak/>
        <w:t>про її розвиток. Щороку громадськість краю бере активну участь в різноманітних заняттях, майстер-класах, навчаючись і вдосконалюючи мистецтво створення писанки.</w:t>
      </w:r>
    </w:p>
    <w:p w:rsidR="0065736D" w:rsidRDefault="0065736D" w:rsidP="00902EE2">
      <w:pPr>
        <w:pStyle w:val="ab"/>
        <w:ind w:firstLine="708"/>
        <w:jc w:val="both"/>
        <w:rPr>
          <w:rFonts w:ascii="Times New Roman" w:hAnsi="Times New Roman"/>
          <w:i/>
          <w:sz w:val="32"/>
          <w:szCs w:val="32"/>
          <w:lang w:eastAsia="ru-RU"/>
        </w:rPr>
      </w:pPr>
      <w:r>
        <w:rPr>
          <w:rFonts w:ascii="Times New Roman" w:hAnsi="Times New Roman"/>
          <w:i/>
          <w:sz w:val="32"/>
          <w:szCs w:val="32"/>
          <w:lang w:eastAsia="ru-RU"/>
        </w:rPr>
        <w:t>Понад двадцять років у Волинському краєзнавчому музеї проводяться заняття для учнів (діє школа писанкарства), демонструються музейні колекції писанок, роботи волинських майстрів-писанкарів, організовуються конкурси на кращу писанку.</w:t>
      </w:r>
    </w:p>
    <w:p w:rsidR="004C565C" w:rsidRDefault="004C565C" w:rsidP="00366445">
      <w:pPr>
        <w:spacing w:after="0" w:line="240" w:lineRule="auto"/>
        <w:ind w:left="567" w:right="75"/>
        <w:rPr>
          <w:rFonts w:ascii="Bookman Old Style" w:hAnsi="Bookman Old Style" w:cs="Courier New"/>
          <w:b/>
          <w:sz w:val="32"/>
          <w:szCs w:val="32"/>
          <w:lang w:val="uk-UA"/>
        </w:rPr>
      </w:pPr>
    </w:p>
    <w:p w:rsidR="001025DC" w:rsidRDefault="00366445" w:rsidP="001025DC">
      <w:pPr>
        <w:pStyle w:val="af"/>
        <w:spacing w:after="0" w:line="240" w:lineRule="auto"/>
        <w:jc w:val="center"/>
        <w:rPr>
          <w:rFonts w:ascii="Verdana" w:hAnsi="Verdana"/>
          <w:sz w:val="32"/>
          <w:szCs w:val="32"/>
          <w:u w:val="single"/>
          <w:lang w:val="uk-UA"/>
        </w:rPr>
      </w:pPr>
      <w:r w:rsidRPr="001025DC">
        <w:rPr>
          <w:rFonts w:ascii="Verdana" w:hAnsi="Verdana"/>
          <w:sz w:val="32"/>
          <w:szCs w:val="32"/>
          <w:u w:val="single"/>
        </w:rPr>
        <w:t>Задачі на знаходження трьох чисел за їх сумою та сумами двох доданків</w:t>
      </w:r>
    </w:p>
    <w:p w:rsidR="00366445" w:rsidRPr="001025DC" w:rsidRDefault="00366445" w:rsidP="001025DC">
      <w:pPr>
        <w:pStyle w:val="af"/>
        <w:spacing w:after="0" w:line="240" w:lineRule="auto"/>
        <w:jc w:val="center"/>
        <w:rPr>
          <w:rFonts w:ascii="Verdana" w:hAnsi="Verdana"/>
          <w:sz w:val="32"/>
          <w:szCs w:val="32"/>
          <w:u w:val="single"/>
          <w:lang w:val="uk-UA"/>
        </w:rPr>
      </w:pPr>
      <w:r w:rsidRPr="001025DC">
        <w:rPr>
          <w:rFonts w:ascii="Verdana" w:hAnsi="Verdana"/>
          <w:sz w:val="32"/>
          <w:szCs w:val="32"/>
          <w:u w:val="single"/>
        </w:rPr>
        <w:t xml:space="preserve"> ( 3-4 клас)</w:t>
      </w:r>
    </w:p>
    <w:p w:rsidR="00366445" w:rsidRPr="0056188E" w:rsidRDefault="001025DC" w:rsidP="00366445">
      <w:pPr>
        <w:pStyle w:val="af"/>
        <w:spacing w:after="0" w:line="240" w:lineRule="auto"/>
        <w:jc w:val="center"/>
        <w:rPr>
          <w:rFonts w:ascii="Times New Roman" w:hAnsi="Times New Roman"/>
          <w:b/>
          <w:i/>
          <w:color w:val="FF0000"/>
          <w:sz w:val="32"/>
          <w:szCs w:val="32"/>
          <w:u w:val="single"/>
          <w:lang w:val="uk-UA"/>
        </w:rPr>
      </w:pPr>
      <w:r>
        <w:rPr>
          <w:noProof/>
          <w:lang w:val="en-US"/>
        </w:rPr>
        <w:drawing>
          <wp:anchor distT="0" distB="0" distL="114300" distR="114300" simplePos="0" relativeHeight="251749376" behindDoc="1" locked="0" layoutInCell="1" allowOverlap="1">
            <wp:simplePos x="0" y="0"/>
            <wp:positionH relativeFrom="column">
              <wp:posOffset>114300</wp:posOffset>
            </wp:positionH>
            <wp:positionV relativeFrom="paragraph">
              <wp:posOffset>231775</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26" name="Рисунок 26"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p>
    <w:p w:rsidR="00313B31" w:rsidRDefault="00366445" w:rsidP="001025DC">
      <w:pPr>
        <w:pStyle w:val="af"/>
        <w:spacing w:after="0" w:line="240" w:lineRule="auto"/>
        <w:ind w:left="0" w:firstLine="708"/>
        <w:jc w:val="both"/>
        <w:rPr>
          <w:rFonts w:ascii="Times New Roman" w:hAnsi="Times New Roman"/>
          <w:sz w:val="32"/>
          <w:szCs w:val="32"/>
          <w:lang w:val="uk-UA"/>
        </w:rPr>
      </w:pPr>
      <w:r>
        <w:rPr>
          <w:rFonts w:ascii="Times New Roman" w:hAnsi="Times New Roman"/>
          <w:sz w:val="32"/>
          <w:szCs w:val="32"/>
        </w:rPr>
        <w:t xml:space="preserve">На Різдвяні свята Марічка, Ганнуся </w:t>
      </w:r>
    </w:p>
    <w:p w:rsidR="00366445" w:rsidRDefault="00366445" w:rsidP="001025DC">
      <w:pPr>
        <w:pStyle w:val="af"/>
        <w:spacing w:after="0" w:line="240" w:lineRule="auto"/>
        <w:ind w:left="0" w:firstLine="567"/>
        <w:jc w:val="both"/>
        <w:rPr>
          <w:rFonts w:ascii="Times New Roman" w:hAnsi="Times New Roman"/>
          <w:sz w:val="32"/>
          <w:szCs w:val="32"/>
        </w:rPr>
      </w:pPr>
      <w:r>
        <w:rPr>
          <w:rFonts w:ascii="Times New Roman" w:hAnsi="Times New Roman"/>
          <w:sz w:val="32"/>
          <w:szCs w:val="32"/>
        </w:rPr>
        <w:t>та Іванко заколядували 700 грн, які віддали на лікування поранених воїнів АТО. Марічка та Ганнуся заколядували разом 470 грн, а Ганнуся та Іванко</w:t>
      </w:r>
      <w:r>
        <w:rPr>
          <w:rFonts w:ascii="Times New Roman" w:hAnsi="Times New Roman"/>
          <w:i/>
          <w:color w:val="333333"/>
          <w:sz w:val="32"/>
          <w:szCs w:val="32"/>
          <w:shd w:val="clear" w:color="auto" w:fill="FFFFFF"/>
          <w:lang w:val="uk-UA"/>
        </w:rPr>
        <w:t xml:space="preserve">– </w:t>
      </w:r>
      <w:r>
        <w:rPr>
          <w:rFonts w:ascii="Times New Roman" w:hAnsi="Times New Roman"/>
          <w:sz w:val="32"/>
          <w:szCs w:val="32"/>
        </w:rPr>
        <w:t>320 грн. По скільки гривень заколядував кожен із дітей окремо?</w:t>
      </w:r>
    </w:p>
    <w:p w:rsidR="00366445" w:rsidRPr="00366445" w:rsidRDefault="00366445" w:rsidP="00366445">
      <w:pPr>
        <w:pStyle w:val="ab"/>
        <w:ind w:firstLine="709"/>
        <w:jc w:val="both"/>
        <w:rPr>
          <w:rFonts w:ascii="Times New Roman" w:hAnsi="Times New Roman"/>
          <w:b/>
          <w:sz w:val="32"/>
          <w:szCs w:val="32"/>
          <w:u w:val="single"/>
          <w:lang w:val="uk-UA"/>
        </w:rPr>
      </w:pPr>
      <w:r w:rsidRPr="00366445">
        <w:rPr>
          <w:rFonts w:ascii="Times New Roman" w:hAnsi="Times New Roman"/>
          <w:sz w:val="32"/>
          <w:szCs w:val="32"/>
          <w:u w:val="single"/>
          <w:lang w:val="uk-UA" w:eastAsia="ru-RU"/>
        </w:rPr>
        <w:t>С</w:t>
      </w:r>
      <w:r w:rsidRPr="00366445">
        <w:rPr>
          <w:rFonts w:ascii="Times New Roman" w:hAnsi="Times New Roman"/>
          <w:sz w:val="32"/>
          <w:szCs w:val="32"/>
          <w:u w:val="single"/>
          <w:lang w:eastAsia="ru-RU"/>
        </w:rPr>
        <w:t>корочений запис задачі</w:t>
      </w:r>
    </w:p>
    <w:p w:rsidR="00366445" w:rsidRPr="00366445" w:rsidRDefault="008E58EA" w:rsidP="00366445">
      <w:pPr>
        <w:pStyle w:val="ab"/>
        <w:ind w:firstLine="709"/>
        <w:jc w:val="both"/>
        <w:rPr>
          <w:rFonts w:ascii="Times New Roman" w:hAnsi="Times New Roman"/>
          <w:sz w:val="32"/>
          <w:szCs w:val="32"/>
          <w:lang w:val="uk-UA"/>
        </w:rPr>
      </w:pPr>
      <w:r>
        <w:pict>
          <v:shape id="Правая фигурная скобка 51" o:spid="_x0000_s1179" type="#_x0000_t88" style="position:absolute;left:0;text-align:left;margin-left:124.25pt;margin-top:14.8pt;width:6pt;height:37.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" adj="2442" strokeweight="1.5pt">
            <o:lock v:ext="edit" aspectratio="t"/>
          </v:shape>
        </w:pict>
      </w:r>
      <w:r>
        <w:pict>
          <v:shape id="Правая фигурная скобка 52" o:spid="_x0000_s1178" type="#_x0000_t88" style="position:absolute;left:0;text-align:left;margin-left:66pt;margin-top:14.8pt;width:10.4pt;height:62.25pt;rotation:18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" adj="1804" strokeweight="1.5pt">
            <o:lock v:ext="edit" aspectratio="t"/>
          </v:shape>
        </w:pict>
      </w:r>
    </w:p>
    <w:p w:rsidR="00366445" w:rsidRPr="00366445" w:rsidRDefault="00366445" w:rsidP="00366445">
      <w:pPr>
        <w:pStyle w:val="ab"/>
        <w:ind w:firstLine="1560"/>
        <w:jc w:val="both"/>
        <w:rPr>
          <w:rFonts w:ascii="Times New Roman" w:hAnsi="Times New Roman"/>
          <w:sz w:val="32"/>
          <w:szCs w:val="32"/>
          <w:lang w:val="uk-UA"/>
        </w:rPr>
      </w:pPr>
      <w:r w:rsidRPr="00366445">
        <w:rPr>
          <w:rFonts w:ascii="Times New Roman" w:hAnsi="Times New Roman"/>
          <w:sz w:val="32"/>
          <w:szCs w:val="32"/>
          <w:lang w:val="uk-UA"/>
        </w:rPr>
        <w:t>М.</w:t>
      </w:r>
      <w:r w:rsidR="00A93B48">
        <w:rPr>
          <w:rFonts w:ascii="Times New Roman" w:hAnsi="Times New Roman"/>
          <w:i/>
          <w:color w:val="333333"/>
          <w:sz w:val="32"/>
          <w:szCs w:val="32"/>
          <w:shd w:val="clear" w:color="auto" w:fill="FFFFFF"/>
          <w:lang w:val="uk-UA"/>
        </w:rPr>
        <w:t xml:space="preserve">– </w:t>
      </w:r>
      <w:r w:rsidRPr="00366445">
        <w:rPr>
          <w:rFonts w:ascii="Times New Roman" w:hAnsi="Times New Roman"/>
          <w:sz w:val="32"/>
          <w:szCs w:val="32"/>
          <w:lang w:val="uk-UA"/>
        </w:rPr>
        <w:t>?     470 грн</w:t>
      </w:r>
    </w:p>
    <w:p w:rsidR="00366445" w:rsidRPr="00366445" w:rsidRDefault="008E58EA" w:rsidP="00366445">
      <w:pPr>
        <w:pStyle w:val="ab"/>
        <w:jc w:val="both"/>
        <w:rPr>
          <w:rFonts w:ascii="Times New Roman" w:hAnsi="Times New Roman"/>
          <w:sz w:val="32"/>
          <w:szCs w:val="32"/>
          <w:lang w:val="uk-UA"/>
        </w:rPr>
      </w:pPr>
      <w:r>
        <w:pict>
          <v:shape id="Правая фигурная скобка 53" o:spid="_x0000_s1180" type="#_x0000_t88" style="position:absolute;left:0;text-align:left;margin-left:139.2pt;margin-top:6.35pt;width:5.4pt;height:33.9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" adj="2431" strokeweight="1.5pt">
            <o:lock v:ext="edit" aspectratio="t"/>
          </v:shape>
        </w:pict>
      </w:r>
      <w:r w:rsidR="00366445" w:rsidRPr="00366445">
        <w:rPr>
          <w:rFonts w:ascii="Times New Roman" w:hAnsi="Times New Roman"/>
          <w:sz w:val="32"/>
          <w:szCs w:val="32"/>
          <w:lang w:val="uk-UA"/>
        </w:rPr>
        <w:t>700 грн.</w:t>
      </w:r>
      <w:r w:rsidR="00ED2D5F">
        <w:rPr>
          <w:rFonts w:ascii="Times New Roman" w:hAnsi="Times New Roman"/>
          <w:sz w:val="32"/>
          <w:szCs w:val="32"/>
          <w:lang w:val="uk-UA"/>
        </w:rPr>
        <w:t xml:space="preserve">      </w:t>
      </w:r>
      <w:r w:rsidR="00366445" w:rsidRPr="00366445">
        <w:rPr>
          <w:rFonts w:ascii="Times New Roman" w:hAnsi="Times New Roman"/>
          <w:sz w:val="32"/>
          <w:szCs w:val="32"/>
          <w:lang w:val="uk-UA"/>
        </w:rPr>
        <w:t>Г.</w:t>
      </w:r>
      <w:r w:rsidR="00A93B48">
        <w:rPr>
          <w:rFonts w:ascii="Times New Roman" w:hAnsi="Times New Roman"/>
          <w:i/>
          <w:color w:val="333333"/>
          <w:sz w:val="32"/>
          <w:szCs w:val="32"/>
          <w:shd w:val="clear" w:color="auto" w:fill="FFFFFF"/>
          <w:lang w:val="uk-UA"/>
        </w:rPr>
        <w:t xml:space="preserve">– </w:t>
      </w:r>
      <w:r w:rsidR="00366445" w:rsidRPr="00366445">
        <w:rPr>
          <w:rFonts w:ascii="Times New Roman" w:hAnsi="Times New Roman"/>
          <w:sz w:val="32"/>
          <w:szCs w:val="32"/>
          <w:lang w:val="uk-UA"/>
        </w:rPr>
        <w:t>?</w:t>
      </w:r>
    </w:p>
    <w:p w:rsidR="00366445" w:rsidRPr="00366445" w:rsidRDefault="00366445" w:rsidP="00366445">
      <w:pPr>
        <w:pStyle w:val="ab"/>
        <w:ind w:firstLine="1560"/>
        <w:jc w:val="both"/>
        <w:rPr>
          <w:rFonts w:ascii="Times New Roman" w:hAnsi="Times New Roman"/>
          <w:sz w:val="32"/>
          <w:szCs w:val="32"/>
          <w:lang w:val="uk-UA"/>
        </w:rPr>
      </w:pPr>
      <w:r w:rsidRPr="00366445">
        <w:rPr>
          <w:rFonts w:ascii="Times New Roman" w:hAnsi="Times New Roman"/>
          <w:sz w:val="32"/>
          <w:szCs w:val="32"/>
          <w:lang w:val="uk-UA"/>
        </w:rPr>
        <w:t>Ів.</w:t>
      </w:r>
      <w:r w:rsidR="00A93B48">
        <w:rPr>
          <w:rFonts w:ascii="Times New Roman" w:hAnsi="Times New Roman"/>
          <w:i/>
          <w:color w:val="333333"/>
          <w:sz w:val="32"/>
          <w:szCs w:val="32"/>
          <w:shd w:val="clear" w:color="auto" w:fill="FFFFFF"/>
          <w:lang w:val="uk-UA"/>
        </w:rPr>
        <w:t xml:space="preserve">– </w:t>
      </w:r>
      <w:r w:rsidRPr="00366445">
        <w:rPr>
          <w:rFonts w:ascii="Times New Roman" w:hAnsi="Times New Roman"/>
          <w:sz w:val="32"/>
          <w:szCs w:val="32"/>
          <w:lang w:val="uk-UA"/>
        </w:rPr>
        <w:t>?        320 грн</w:t>
      </w:r>
    </w:p>
    <w:p w:rsidR="00F154D2" w:rsidRDefault="00F154D2" w:rsidP="00F154D2">
      <w:pPr>
        <w:pStyle w:val="ab"/>
        <w:jc w:val="both"/>
        <w:rPr>
          <w:rFonts w:ascii="Times New Roman" w:hAnsi="Times New Roman"/>
          <w:sz w:val="32"/>
          <w:szCs w:val="32"/>
          <w:u w:val="single"/>
          <w:lang w:val="uk-UA" w:eastAsia="ru-RU"/>
        </w:rPr>
      </w:pPr>
    </w:p>
    <w:p w:rsidR="00F154D2" w:rsidRDefault="00F154D2" w:rsidP="00F154D2">
      <w:pPr>
        <w:pStyle w:val="ab"/>
        <w:ind w:left="709"/>
        <w:jc w:val="both"/>
        <w:rPr>
          <w:rFonts w:ascii="Times New Roman" w:hAnsi="Times New Roman"/>
          <w:i/>
          <w:sz w:val="32"/>
          <w:szCs w:val="32"/>
          <w:lang w:val="uk-UA"/>
        </w:rPr>
      </w:pPr>
      <w:r>
        <w:rPr>
          <w:rFonts w:ascii="Times New Roman" w:hAnsi="Times New Roman"/>
          <w:sz w:val="32"/>
          <w:szCs w:val="32"/>
          <w:u w:val="single"/>
          <w:lang w:val="uk-UA" w:eastAsia="ru-RU"/>
        </w:rPr>
        <w:t>Аналіз умови задачі</w:t>
      </w:r>
    </w:p>
    <w:p w:rsidR="00F154D2" w:rsidRDefault="00F154D2" w:rsidP="00B040F4">
      <w:pPr>
        <w:pStyle w:val="ab"/>
        <w:numPr>
          <w:ilvl w:val="0"/>
          <w:numId w:val="23"/>
        </w:numPr>
        <w:ind w:left="993"/>
        <w:jc w:val="both"/>
        <w:rPr>
          <w:rFonts w:ascii="Times New Roman" w:hAnsi="Times New Roman"/>
          <w:i/>
          <w:sz w:val="32"/>
          <w:szCs w:val="32"/>
          <w:lang w:val="uk-UA"/>
        </w:rPr>
      </w:pPr>
      <w:r>
        <w:rPr>
          <w:rFonts w:ascii="Times New Roman" w:hAnsi="Times New Roman"/>
          <w:sz w:val="32"/>
          <w:szCs w:val="32"/>
          <w:lang w:val="uk-UA"/>
        </w:rPr>
        <w:t xml:space="preserve">Як дізнатися, скільки грошей заколядувала Марійка? </w:t>
      </w:r>
      <w:r>
        <w:rPr>
          <w:rFonts w:ascii="Times New Roman" w:hAnsi="Times New Roman"/>
          <w:i/>
          <w:sz w:val="32"/>
          <w:szCs w:val="32"/>
          <w:lang w:val="uk-UA"/>
        </w:rPr>
        <w:t>(Треба від суми трьох чисел відняти суму другого та третього числа)</w:t>
      </w:r>
    </w:p>
    <w:p w:rsidR="00F154D2" w:rsidRDefault="00F154D2" w:rsidP="00B040F4">
      <w:pPr>
        <w:pStyle w:val="ab"/>
        <w:numPr>
          <w:ilvl w:val="0"/>
          <w:numId w:val="23"/>
        </w:numPr>
        <w:ind w:left="993"/>
        <w:jc w:val="both"/>
        <w:rPr>
          <w:rFonts w:ascii="Times New Roman" w:hAnsi="Times New Roman"/>
          <w:i/>
          <w:sz w:val="32"/>
          <w:szCs w:val="32"/>
          <w:lang w:val="uk-UA"/>
        </w:rPr>
      </w:pPr>
      <w:r>
        <w:rPr>
          <w:rFonts w:ascii="Times New Roman" w:hAnsi="Times New Roman"/>
          <w:sz w:val="32"/>
          <w:szCs w:val="32"/>
          <w:lang w:val="uk-UA"/>
        </w:rPr>
        <w:t xml:space="preserve">Як дізнатися,скільки грошей заколядував Іванко? </w:t>
      </w:r>
      <w:r>
        <w:rPr>
          <w:rFonts w:ascii="Times New Roman" w:hAnsi="Times New Roman"/>
          <w:i/>
          <w:sz w:val="32"/>
          <w:szCs w:val="32"/>
          <w:lang w:val="uk-UA"/>
        </w:rPr>
        <w:t>(Треба від суми трьох чисел відняти суму першого та другого числа)</w:t>
      </w:r>
    </w:p>
    <w:p w:rsidR="00F154D2" w:rsidRDefault="00F154D2" w:rsidP="00B040F4">
      <w:pPr>
        <w:pStyle w:val="ab"/>
        <w:numPr>
          <w:ilvl w:val="0"/>
          <w:numId w:val="23"/>
        </w:numPr>
        <w:ind w:left="993"/>
        <w:jc w:val="both"/>
        <w:rPr>
          <w:rFonts w:ascii="Times New Roman" w:hAnsi="Times New Roman"/>
          <w:i/>
          <w:sz w:val="32"/>
          <w:szCs w:val="32"/>
          <w:lang w:val="uk-UA"/>
        </w:rPr>
      </w:pPr>
      <w:r>
        <w:rPr>
          <w:rFonts w:ascii="Times New Roman" w:hAnsi="Times New Roman"/>
          <w:sz w:val="32"/>
          <w:szCs w:val="32"/>
          <w:lang w:val="uk-UA"/>
        </w:rPr>
        <w:t xml:space="preserve">Як дізнатися, скільки грошей заколядувала Ганнуся? </w:t>
      </w:r>
      <w:r>
        <w:rPr>
          <w:rFonts w:ascii="Times New Roman" w:hAnsi="Times New Roman"/>
          <w:i/>
          <w:sz w:val="32"/>
          <w:szCs w:val="32"/>
          <w:lang w:val="uk-UA"/>
        </w:rPr>
        <w:t>(Можна міркувати двома способами: із суми першого та другого числа відняти перше число, або із суми другого та третього числа відняти третє число)</w:t>
      </w:r>
    </w:p>
    <w:p w:rsidR="00F154D2" w:rsidRDefault="00F154D2" w:rsidP="00F154D2">
      <w:pPr>
        <w:pStyle w:val="ab"/>
        <w:jc w:val="both"/>
        <w:rPr>
          <w:rFonts w:ascii="Times New Roman" w:hAnsi="Times New Roman"/>
          <w:sz w:val="32"/>
          <w:szCs w:val="32"/>
          <w:lang w:val="uk-UA"/>
        </w:rPr>
      </w:pPr>
    </w:p>
    <w:p w:rsidR="00F154D2" w:rsidRDefault="00F154D2" w:rsidP="00F154D2">
      <w:pPr>
        <w:pStyle w:val="ab"/>
        <w:ind w:left="709"/>
        <w:jc w:val="both"/>
        <w:rPr>
          <w:rFonts w:ascii="Times New Roman" w:hAnsi="Times New Roman"/>
          <w:sz w:val="32"/>
          <w:szCs w:val="32"/>
          <w:u w:val="single"/>
          <w:lang w:val="uk-UA"/>
        </w:rPr>
      </w:pPr>
      <w:r>
        <w:rPr>
          <w:rFonts w:ascii="Times New Roman" w:hAnsi="Times New Roman"/>
          <w:sz w:val="32"/>
          <w:szCs w:val="32"/>
          <w:u w:val="single"/>
          <w:lang w:val="uk-UA"/>
        </w:rPr>
        <w:lastRenderedPageBreak/>
        <w:t>Алгоритм розв’язування задач даного типу:</w:t>
      </w:r>
    </w:p>
    <w:p w:rsidR="00F154D2" w:rsidRDefault="00F154D2" w:rsidP="00B040F4">
      <w:pPr>
        <w:pStyle w:val="ab"/>
        <w:numPr>
          <w:ilvl w:val="0"/>
          <w:numId w:val="22"/>
        </w:numPr>
        <w:ind w:left="1134"/>
        <w:jc w:val="both"/>
        <w:rPr>
          <w:rFonts w:ascii="Times New Roman" w:hAnsi="Times New Roman"/>
          <w:sz w:val="32"/>
          <w:szCs w:val="32"/>
          <w:lang w:val="uk-UA"/>
        </w:rPr>
      </w:pPr>
      <w:r>
        <w:rPr>
          <w:rFonts w:ascii="Times New Roman" w:hAnsi="Times New Roman"/>
          <w:sz w:val="32"/>
          <w:szCs w:val="32"/>
          <w:lang w:val="uk-UA"/>
        </w:rPr>
        <w:t>Від суми трьох чисел віднімемо суму першого та другого числа, отримаємо третє число.</w:t>
      </w:r>
    </w:p>
    <w:p w:rsidR="00F154D2" w:rsidRDefault="00F154D2" w:rsidP="00B040F4">
      <w:pPr>
        <w:pStyle w:val="ab"/>
        <w:numPr>
          <w:ilvl w:val="0"/>
          <w:numId w:val="22"/>
        </w:numPr>
        <w:ind w:left="1134"/>
        <w:jc w:val="both"/>
        <w:rPr>
          <w:rFonts w:ascii="Times New Roman" w:hAnsi="Times New Roman"/>
          <w:sz w:val="32"/>
          <w:szCs w:val="32"/>
          <w:lang w:val="uk-UA"/>
        </w:rPr>
      </w:pPr>
      <w:r>
        <w:rPr>
          <w:rFonts w:ascii="Times New Roman" w:hAnsi="Times New Roman"/>
          <w:sz w:val="32"/>
          <w:szCs w:val="32"/>
          <w:lang w:val="uk-UA"/>
        </w:rPr>
        <w:t>Від суми трьох чисел віднімемо суму другого та третього числа, отримаємо перше число.</w:t>
      </w:r>
    </w:p>
    <w:p w:rsidR="00F154D2" w:rsidRDefault="00F154D2" w:rsidP="00B040F4">
      <w:pPr>
        <w:pStyle w:val="ab"/>
        <w:numPr>
          <w:ilvl w:val="0"/>
          <w:numId w:val="22"/>
        </w:numPr>
        <w:ind w:left="1134"/>
        <w:jc w:val="both"/>
        <w:rPr>
          <w:rFonts w:ascii="Times New Roman" w:hAnsi="Times New Roman"/>
          <w:sz w:val="32"/>
          <w:szCs w:val="32"/>
          <w:lang w:val="uk-UA"/>
        </w:rPr>
      </w:pPr>
      <w:r>
        <w:rPr>
          <w:rFonts w:ascii="Times New Roman" w:hAnsi="Times New Roman"/>
          <w:sz w:val="32"/>
          <w:szCs w:val="32"/>
          <w:lang w:val="uk-UA"/>
        </w:rPr>
        <w:t>Від суми першого та другого числа віднімемо перше число, отримаємо друге числа; або із суми другого та третього числа віднімемо третє число, отримаємо друге число.</w:t>
      </w:r>
    </w:p>
    <w:p w:rsidR="00F154D2" w:rsidRDefault="00F154D2" w:rsidP="00F154D2">
      <w:pPr>
        <w:pStyle w:val="ab"/>
        <w:ind w:left="720"/>
        <w:jc w:val="both"/>
        <w:rPr>
          <w:rFonts w:ascii="Times New Roman" w:hAnsi="Times New Roman"/>
          <w:sz w:val="32"/>
          <w:szCs w:val="32"/>
          <w:lang w:val="uk-UA"/>
        </w:rPr>
      </w:pPr>
    </w:p>
    <w:p w:rsidR="00F154D2" w:rsidRDefault="00F154D2" w:rsidP="00F154D2">
      <w:pPr>
        <w:pStyle w:val="ab"/>
        <w:jc w:val="both"/>
        <w:rPr>
          <w:rFonts w:ascii="Bookman Old Style" w:hAnsi="Bookman Old Style"/>
          <w:b/>
          <w:i/>
          <w:sz w:val="32"/>
          <w:szCs w:val="32"/>
          <w:lang w:val="uk-UA" w:eastAsia="ru-RU"/>
        </w:rPr>
      </w:pPr>
      <w:r w:rsidRPr="00480A24">
        <w:rPr>
          <w:rFonts w:ascii="Bookman Old Style" w:hAnsi="Bookman Old Style"/>
          <w:b/>
          <w:i/>
          <w:sz w:val="32"/>
          <w:szCs w:val="32"/>
          <w:lang w:val="uk-UA" w:eastAsia="ru-RU"/>
        </w:rPr>
        <w:t>Додаткова інформація учителю</w:t>
      </w:r>
    </w:p>
    <w:p w:rsidR="00F154D2" w:rsidRDefault="00F154D2" w:rsidP="00F154D2">
      <w:pPr>
        <w:pStyle w:val="ab"/>
        <w:ind w:firstLine="708"/>
        <w:jc w:val="both"/>
        <w:rPr>
          <w:rFonts w:ascii="Times New Roman" w:hAnsi="Times New Roman"/>
          <w:i/>
          <w:sz w:val="32"/>
          <w:szCs w:val="32"/>
          <w:lang w:eastAsia="ru-RU"/>
        </w:rPr>
      </w:pPr>
      <w:r>
        <w:rPr>
          <w:rFonts w:ascii="Times New Roman" w:hAnsi="Times New Roman"/>
          <w:i/>
          <w:sz w:val="32"/>
          <w:szCs w:val="32"/>
          <w:lang w:eastAsia="ru-RU"/>
        </w:rPr>
        <w:t>Різдво – радісна пора для української малечі. Хлопці та дівчата йдуть по хатах колядувати. «Христос рождається! Можна заколядувати?» – чуємо у ці різдвяні дні. Світогляд дітей, зважаючи на події в державі, суттєво змінився. Заколядовані кошти багато з них зголосилось передати на благо миру – воїнам АТО.</w:t>
      </w:r>
    </w:p>
    <w:p w:rsidR="00F154D2" w:rsidRDefault="00F154D2" w:rsidP="00F154D2">
      <w:pPr>
        <w:pStyle w:val="ab"/>
        <w:ind w:firstLine="708"/>
        <w:jc w:val="both"/>
        <w:rPr>
          <w:rFonts w:ascii="Times New Roman" w:hAnsi="Times New Roman"/>
          <w:i/>
          <w:sz w:val="32"/>
          <w:szCs w:val="32"/>
          <w:lang w:val="uk-UA" w:eastAsia="ru-RU"/>
        </w:rPr>
      </w:pPr>
      <w:r>
        <w:rPr>
          <w:rFonts w:ascii="Times New Roman" w:hAnsi="Times New Roman"/>
          <w:i/>
          <w:sz w:val="32"/>
          <w:szCs w:val="32"/>
          <w:lang w:val="uk-UA" w:eastAsia="ru-RU"/>
        </w:rPr>
        <w:t xml:space="preserve">Педагоги, які часто спілкуються з дітьми, кажуть, сьогоднішня ситуація у державі дуже змінила юних українців. </w:t>
      </w:r>
      <w:r>
        <w:rPr>
          <w:rFonts w:ascii="Times New Roman" w:hAnsi="Times New Roman"/>
          <w:i/>
          <w:sz w:val="32"/>
          <w:szCs w:val="32"/>
          <w:lang w:eastAsia="ru-RU"/>
        </w:rPr>
        <w:t>Вони більше переймаються не ма</w:t>
      </w:r>
      <w:r w:rsidR="00A97251">
        <w:rPr>
          <w:rFonts w:ascii="Times New Roman" w:hAnsi="Times New Roman"/>
          <w:i/>
          <w:sz w:val="32"/>
          <w:szCs w:val="32"/>
          <w:lang w:eastAsia="ru-RU"/>
        </w:rPr>
        <w:t xml:space="preserve">теріальним, а духовним. </w:t>
      </w:r>
      <w:r w:rsidR="00A97251">
        <w:rPr>
          <w:rFonts w:ascii="Times New Roman" w:hAnsi="Times New Roman"/>
          <w:i/>
          <w:sz w:val="32"/>
          <w:szCs w:val="32"/>
          <w:lang w:val="uk-UA" w:eastAsia="ru-RU"/>
        </w:rPr>
        <w:t>Наприклад</w:t>
      </w:r>
      <w:r>
        <w:rPr>
          <w:rFonts w:ascii="Times New Roman" w:hAnsi="Times New Roman"/>
          <w:i/>
          <w:sz w:val="32"/>
          <w:szCs w:val="32"/>
          <w:lang w:eastAsia="ru-RU"/>
        </w:rPr>
        <w:t>, у листах до Миколая вони просять миру і мало згадують про свої потреби. З колядуванням така ж ситуація. Більшість дітей заявили, що майже всі заколядовані кошти віддадуть для військових в</w:t>
      </w:r>
      <w:r>
        <w:rPr>
          <w:rFonts w:ascii="Times New Roman" w:hAnsi="Times New Roman"/>
          <w:i/>
          <w:sz w:val="32"/>
          <w:szCs w:val="32"/>
          <w:lang w:val="uk-UA" w:eastAsia="ru-RU"/>
        </w:rPr>
        <w:t xml:space="preserve"> зону</w:t>
      </w:r>
      <w:r>
        <w:rPr>
          <w:rFonts w:ascii="Times New Roman" w:hAnsi="Times New Roman"/>
          <w:i/>
          <w:sz w:val="32"/>
          <w:szCs w:val="32"/>
          <w:lang w:eastAsia="ru-RU"/>
        </w:rPr>
        <w:t xml:space="preserve"> АТО.</w:t>
      </w:r>
      <w:r>
        <w:rPr>
          <w:rFonts w:ascii="Times New Roman" w:hAnsi="Times New Roman"/>
          <w:i/>
          <w:sz w:val="32"/>
          <w:szCs w:val="32"/>
          <w:lang w:val="uk-UA" w:eastAsia="ru-RU"/>
        </w:rPr>
        <w:t xml:space="preserve"> «Зараз в нашій країні війна і ми б хотіли гроші, які заколядуємо, віддати бійцям АТО. </w:t>
      </w:r>
      <w:r>
        <w:rPr>
          <w:rFonts w:ascii="Times New Roman" w:hAnsi="Times New Roman"/>
          <w:i/>
          <w:sz w:val="32"/>
          <w:szCs w:val="32"/>
          <w:lang w:eastAsia="ru-RU"/>
        </w:rPr>
        <w:t>Військовим більше потрібно. А вже</w:t>
      </w:r>
      <w:r>
        <w:rPr>
          <w:rFonts w:ascii="Times New Roman" w:hAnsi="Times New Roman"/>
          <w:i/>
          <w:sz w:val="32"/>
          <w:szCs w:val="32"/>
          <w:lang w:val="uk-UA" w:eastAsia="ru-RU"/>
        </w:rPr>
        <w:t>,</w:t>
      </w:r>
      <w:r>
        <w:rPr>
          <w:rFonts w:ascii="Times New Roman" w:hAnsi="Times New Roman"/>
          <w:i/>
          <w:sz w:val="32"/>
          <w:szCs w:val="32"/>
          <w:lang w:eastAsia="ru-RU"/>
        </w:rPr>
        <w:t xml:space="preserve"> як буде мир в країні, тоді вже ми зможемо купляти собі все, що захочемо», – резюмує Ілон</w:t>
      </w:r>
      <w:r>
        <w:rPr>
          <w:rFonts w:ascii="Times New Roman" w:hAnsi="Times New Roman"/>
          <w:i/>
          <w:sz w:val="32"/>
          <w:szCs w:val="32"/>
          <w:lang w:val="uk-UA" w:eastAsia="ru-RU"/>
        </w:rPr>
        <w:t>ка Демко.</w:t>
      </w:r>
    </w:p>
    <w:p w:rsidR="00F154D2" w:rsidRDefault="00FA5A68" w:rsidP="00F154D2">
      <w:pPr>
        <w:pStyle w:val="ab"/>
        <w:ind w:firstLine="708"/>
        <w:jc w:val="both"/>
        <w:rPr>
          <w:rFonts w:ascii="Times New Roman" w:hAnsi="Times New Roman"/>
          <w:noProof/>
          <w:sz w:val="32"/>
          <w:szCs w:val="32"/>
          <w:lang w:val="uk-UA" w:eastAsia="ru-RU"/>
        </w:rPr>
      </w:pPr>
      <w:r>
        <w:rPr>
          <w:noProof/>
          <w:lang w:val="en-US"/>
        </w:rPr>
        <w:drawing>
          <wp:anchor distT="0" distB="0" distL="114300" distR="114300" simplePos="0" relativeHeight="251668480" behindDoc="0" locked="0" layoutInCell="1" allowOverlap="1">
            <wp:simplePos x="0" y="0"/>
            <wp:positionH relativeFrom="column">
              <wp:posOffset>2905125</wp:posOffset>
            </wp:positionH>
            <wp:positionV relativeFrom="paragraph">
              <wp:posOffset>100330</wp:posOffset>
            </wp:positionV>
            <wp:extent cx="2638425" cy="1885950"/>
            <wp:effectExtent l="19050" t="19050" r="28575" b="19050"/>
            <wp:wrapNone/>
            <wp:docPr id="158" name="Рисунок 43" descr="Колядн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Колядники"/>
                    <pic:cNvPicPr>
                      <a:picLocks noChangeAspect="1" noChangeArrowheads="1"/>
                    </pic:cNvPicPr>
                  </pic:nvPicPr>
                  <pic:blipFill>
                    <a:blip r:embed="rId32"/>
                    <a:srcRect/>
                    <a:stretch>
                      <a:fillRect/>
                    </a:stretch>
                  </pic:blipFill>
                  <pic:spPr bwMode="auto">
                    <a:xfrm>
                      <a:off x="0" y="0"/>
                      <a:ext cx="2638425" cy="1885950"/>
                    </a:xfrm>
                    <a:prstGeom prst="rect">
                      <a:avLst/>
                    </a:prstGeom>
                    <a:noFill/>
                    <a:ln w="9525">
                      <a:solidFill>
                        <a:srgbClr val="17365D"/>
                      </a:solidFill>
                      <a:miter lim="800000"/>
                      <a:headEnd/>
                      <a:tailEnd/>
                    </a:ln>
                  </pic:spPr>
                </pic:pic>
              </a:graphicData>
            </a:graphic>
          </wp:anchor>
        </w:drawing>
      </w:r>
      <w:r>
        <w:rPr>
          <w:noProof/>
          <w:lang w:val="en-US"/>
        </w:rPr>
        <w:drawing>
          <wp:anchor distT="0" distB="0" distL="114300" distR="114300" simplePos="0" relativeHeight="251667456" behindDoc="0" locked="0" layoutInCell="1" allowOverlap="1">
            <wp:simplePos x="0" y="0"/>
            <wp:positionH relativeFrom="column">
              <wp:posOffset>66675</wp:posOffset>
            </wp:positionH>
            <wp:positionV relativeFrom="paragraph">
              <wp:posOffset>100330</wp:posOffset>
            </wp:positionV>
            <wp:extent cx="2676525" cy="1885950"/>
            <wp:effectExtent l="19050" t="19050" r="28575" b="19050"/>
            <wp:wrapNone/>
            <wp:docPr id="157" name="Рисунок 39" descr="Від хати до хати йде коля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Від хати до хати йде коляда"/>
                    <pic:cNvPicPr>
                      <a:picLocks noChangeAspect="1" noChangeArrowheads="1"/>
                    </pic:cNvPicPr>
                  </pic:nvPicPr>
                  <pic:blipFill>
                    <a:blip r:embed="rId33"/>
                    <a:srcRect/>
                    <a:stretch>
                      <a:fillRect/>
                    </a:stretch>
                  </pic:blipFill>
                  <pic:spPr bwMode="auto">
                    <a:xfrm>
                      <a:off x="0" y="0"/>
                      <a:ext cx="2676525" cy="1885950"/>
                    </a:xfrm>
                    <a:prstGeom prst="rect">
                      <a:avLst/>
                    </a:prstGeom>
                    <a:noFill/>
                    <a:ln w="9525">
                      <a:solidFill>
                        <a:srgbClr val="17365D"/>
                      </a:solidFill>
                      <a:miter lim="800000"/>
                      <a:headEnd/>
                      <a:tailEnd/>
                    </a:ln>
                  </pic:spPr>
                </pic:pic>
              </a:graphicData>
            </a:graphic>
          </wp:anchor>
        </w:drawing>
      </w:r>
    </w:p>
    <w:p w:rsidR="00F154D2" w:rsidRDefault="00F154D2" w:rsidP="00F154D2">
      <w:pPr>
        <w:pStyle w:val="ab"/>
        <w:jc w:val="both"/>
        <w:rPr>
          <w:rFonts w:ascii="Times New Roman" w:hAnsi="Times New Roman"/>
          <w:i/>
          <w:color w:val="002060"/>
          <w:sz w:val="32"/>
          <w:szCs w:val="32"/>
          <w:lang w:val="uk-UA" w:eastAsia="ru-RU"/>
        </w:rPr>
      </w:pPr>
    </w:p>
    <w:p w:rsidR="00F154D2" w:rsidRDefault="00F154D2" w:rsidP="00F154D2">
      <w:pPr>
        <w:pStyle w:val="ab"/>
        <w:jc w:val="both"/>
        <w:rPr>
          <w:rFonts w:ascii="Times New Roman" w:hAnsi="Times New Roman"/>
          <w:i/>
          <w:color w:val="002060"/>
          <w:sz w:val="32"/>
          <w:szCs w:val="32"/>
          <w:lang w:val="uk-UA" w:eastAsia="ru-RU"/>
        </w:rPr>
      </w:pPr>
    </w:p>
    <w:p w:rsidR="00A97251" w:rsidRDefault="00A97251" w:rsidP="00F154D2">
      <w:pPr>
        <w:pStyle w:val="ab"/>
        <w:jc w:val="both"/>
        <w:rPr>
          <w:rFonts w:ascii="Times New Roman" w:hAnsi="Times New Roman"/>
          <w:i/>
          <w:color w:val="002060"/>
          <w:sz w:val="32"/>
          <w:szCs w:val="32"/>
          <w:lang w:val="uk-UA" w:eastAsia="ru-RU"/>
        </w:rPr>
      </w:pPr>
    </w:p>
    <w:p w:rsidR="001C1D1F" w:rsidRDefault="001C1D1F" w:rsidP="00F154D2">
      <w:pPr>
        <w:pStyle w:val="ab"/>
        <w:jc w:val="both"/>
        <w:rPr>
          <w:rFonts w:ascii="Times New Roman" w:hAnsi="Times New Roman"/>
          <w:i/>
          <w:color w:val="002060"/>
          <w:sz w:val="32"/>
          <w:szCs w:val="32"/>
          <w:lang w:val="uk-UA" w:eastAsia="ru-RU"/>
        </w:rPr>
      </w:pPr>
    </w:p>
    <w:p w:rsidR="001C1D1F" w:rsidRDefault="001C1D1F" w:rsidP="00F154D2">
      <w:pPr>
        <w:pStyle w:val="ab"/>
        <w:jc w:val="both"/>
        <w:rPr>
          <w:rFonts w:ascii="Times New Roman" w:hAnsi="Times New Roman"/>
          <w:i/>
          <w:color w:val="002060"/>
          <w:sz w:val="32"/>
          <w:szCs w:val="32"/>
          <w:lang w:val="uk-UA" w:eastAsia="ru-RU"/>
        </w:rPr>
      </w:pPr>
    </w:p>
    <w:p w:rsidR="0044240A" w:rsidRDefault="0044240A" w:rsidP="00F154D2">
      <w:pPr>
        <w:pStyle w:val="ab"/>
        <w:jc w:val="both"/>
        <w:rPr>
          <w:rFonts w:ascii="Times New Roman" w:hAnsi="Times New Roman"/>
          <w:i/>
          <w:color w:val="002060"/>
          <w:sz w:val="32"/>
          <w:szCs w:val="32"/>
          <w:lang w:val="uk-UA" w:eastAsia="ru-RU"/>
        </w:rPr>
      </w:pPr>
    </w:p>
    <w:p w:rsidR="0044240A" w:rsidRDefault="0044240A" w:rsidP="00F154D2">
      <w:pPr>
        <w:pStyle w:val="ab"/>
        <w:jc w:val="both"/>
        <w:rPr>
          <w:rFonts w:ascii="Times New Roman" w:hAnsi="Times New Roman"/>
          <w:i/>
          <w:color w:val="002060"/>
          <w:sz w:val="32"/>
          <w:szCs w:val="32"/>
          <w:lang w:val="uk-UA" w:eastAsia="ru-RU"/>
        </w:rPr>
      </w:pPr>
    </w:p>
    <w:p w:rsidR="0044240A" w:rsidRDefault="0044240A" w:rsidP="00F154D2">
      <w:pPr>
        <w:pStyle w:val="ab"/>
        <w:jc w:val="both"/>
        <w:rPr>
          <w:rFonts w:ascii="Times New Roman" w:hAnsi="Times New Roman"/>
          <w:i/>
          <w:color w:val="002060"/>
          <w:sz w:val="32"/>
          <w:szCs w:val="32"/>
          <w:lang w:val="uk-UA" w:eastAsia="ru-RU"/>
        </w:rPr>
      </w:pPr>
    </w:p>
    <w:p w:rsidR="00790AC5" w:rsidRDefault="00790AC5" w:rsidP="001025DC">
      <w:pPr>
        <w:pStyle w:val="af"/>
        <w:spacing w:after="0" w:line="240" w:lineRule="auto"/>
        <w:ind w:left="567"/>
        <w:jc w:val="center"/>
        <w:rPr>
          <w:rFonts w:ascii="Verdana" w:hAnsi="Verdana"/>
          <w:sz w:val="32"/>
          <w:szCs w:val="32"/>
          <w:u w:val="single"/>
        </w:rPr>
      </w:pPr>
    </w:p>
    <w:p w:rsidR="00C02AAF" w:rsidRPr="001025DC" w:rsidRDefault="00C02AAF" w:rsidP="001025DC">
      <w:pPr>
        <w:pStyle w:val="af"/>
        <w:spacing w:after="0" w:line="240" w:lineRule="auto"/>
        <w:ind w:left="567"/>
        <w:jc w:val="center"/>
        <w:rPr>
          <w:rFonts w:ascii="Verdana" w:hAnsi="Verdana"/>
          <w:sz w:val="32"/>
          <w:szCs w:val="32"/>
          <w:u w:val="single"/>
          <w:lang w:val="uk-UA"/>
        </w:rPr>
      </w:pPr>
      <w:r w:rsidRPr="001025DC">
        <w:rPr>
          <w:rFonts w:ascii="Verdana" w:hAnsi="Verdana"/>
          <w:sz w:val="32"/>
          <w:szCs w:val="32"/>
          <w:u w:val="single"/>
        </w:rPr>
        <w:lastRenderedPageBreak/>
        <w:t>Розв’язування задач за допомогою рівнянь</w:t>
      </w:r>
    </w:p>
    <w:p w:rsidR="00C02AAF" w:rsidRPr="001025DC" w:rsidRDefault="00C02AAF" w:rsidP="001025DC">
      <w:pPr>
        <w:pStyle w:val="af"/>
        <w:spacing w:after="0" w:line="240" w:lineRule="auto"/>
        <w:ind w:left="567"/>
        <w:jc w:val="center"/>
        <w:rPr>
          <w:rFonts w:ascii="Verdana" w:hAnsi="Verdana"/>
          <w:sz w:val="32"/>
          <w:szCs w:val="32"/>
          <w:u w:val="single"/>
        </w:rPr>
      </w:pPr>
      <w:r w:rsidRPr="001025DC">
        <w:rPr>
          <w:rFonts w:ascii="Verdana" w:hAnsi="Verdana"/>
          <w:sz w:val="32"/>
          <w:szCs w:val="32"/>
          <w:u w:val="single"/>
        </w:rPr>
        <w:t>(3-4 клас)</w:t>
      </w:r>
    </w:p>
    <w:p w:rsidR="00020CF7" w:rsidRDefault="00020CF7" w:rsidP="00020CF7">
      <w:pPr>
        <w:pStyle w:val="ab"/>
        <w:ind w:firstLine="708"/>
        <w:jc w:val="both"/>
        <w:rPr>
          <w:rFonts w:ascii="Times New Roman" w:hAnsi="Times New Roman"/>
          <w:i/>
          <w:sz w:val="32"/>
          <w:szCs w:val="32"/>
          <w:lang w:val="uk-UA"/>
        </w:rPr>
      </w:pPr>
    </w:p>
    <w:p w:rsidR="00020CF7" w:rsidRDefault="00E06F83" w:rsidP="00D95B16">
      <w:pPr>
        <w:pStyle w:val="ab"/>
        <w:ind w:firstLine="567"/>
        <w:jc w:val="both"/>
        <w:rPr>
          <w:rFonts w:ascii="Times New Roman" w:hAnsi="Times New Roman"/>
          <w:sz w:val="32"/>
          <w:szCs w:val="32"/>
          <w:lang w:val="uk-UA"/>
        </w:rPr>
      </w:pPr>
      <w:r>
        <w:rPr>
          <w:noProof/>
          <w:lang w:val="en-US"/>
        </w:rPr>
        <w:drawing>
          <wp:anchor distT="0" distB="0" distL="114300" distR="114300" simplePos="0" relativeHeight="251751424" behindDoc="1" locked="0" layoutInCell="1" allowOverlap="1">
            <wp:simplePos x="0" y="0"/>
            <wp:positionH relativeFrom="column">
              <wp:posOffset>161925</wp:posOffset>
            </wp:positionH>
            <wp:positionV relativeFrom="paragraph">
              <wp:posOffset>1905</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29" name="Рисунок 29"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sidR="00020CF7">
        <w:rPr>
          <w:rFonts w:ascii="Times New Roman" w:hAnsi="Times New Roman"/>
          <w:sz w:val="32"/>
          <w:szCs w:val="32"/>
        </w:rPr>
        <w:t>На екскурсію</w:t>
      </w:r>
      <w:r w:rsidR="00020CF7">
        <w:rPr>
          <w:rFonts w:ascii="Times New Roman" w:hAnsi="Times New Roman"/>
          <w:sz w:val="32"/>
          <w:szCs w:val="32"/>
          <w:lang w:val="uk-UA"/>
        </w:rPr>
        <w:t xml:space="preserve"> у Волинський краєзнавчий музей</w:t>
      </w:r>
      <w:r w:rsidR="00020CF7">
        <w:rPr>
          <w:rFonts w:ascii="Times New Roman" w:hAnsi="Times New Roman"/>
          <w:sz w:val="32"/>
          <w:szCs w:val="32"/>
        </w:rPr>
        <w:t xml:space="preserve"> поїхал</w:t>
      </w:r>
      <w:r w:rsidR="00020CF7">
        <w:rPr>
          <w:rFonts w:ascii="Times New Roman" w:hAnsi="Times New Roman"/>
          <w:sz w:val="32"/>
          <w:szCs w:val="32"/>
          <w:lang w:val="uk-UA"/>
        </w:rPr>
        <w:t>и учні четвертих класів:</w:t>
      </w:r>
      <w:r w:rsidR="00020CF7">
        <w:rPr>
          <w:rFonts w:ascii="Times New Roman" w:hAnsi="Times New Roman"/>
          <w:sz w:val="32"/>
          <w:szCs w:val="32"/>
        </w:rPr>
        <w:t xml:space="preserve"> 28 хлопчиків, а решта</w:t>
      </w:r>
      <w:r w:rsidR="00D95B16">
        <w:rPr>
          <w:rFonts w:ascii="Times New Roman" w:hAnsi="Times New Roman"/>
          <w:i/>
          <w:sz w:val="32"/>
          <w:szCs w:val="32"/>
          <w:bdr w:val="none" w:sz="0" w:space="0" w:color="auto" w:frame="1"/>
          <w:lang w:eastAsia="ru-RU"/>
        </w:rPr>
        <w:t>–</w:t>
      </w:r>
      <w:r w:rsidR="00020CF7">
        <w:rPr>
          <w:rFonts w:ascii="Times New Roman" w:hAnsi="Times New Roman"/>
          <w:sz w:val="32"/>
          <w:szCs w:val="32"/>
        </w:rPr>
        <w:t>дівч</w:t>
      </w:r>
      <w:r w:rsidR="00020CF7">
        <w:rPr>
          <w:rFonts w:ascii="Times New Roman" w:hAnsi="Times New Roman"/>
          <w:sz w:val="32"/>
          <w:szCs w:val="32"/>
          <w:lang w:val="uk-UA"/>
        </w:rPr>
        <w:t>атка</w:t>
      </w:r>
      <w:r w:rsidR="00020CF7">
        <w:rPr>
          <w:rFonts w:ascii="Times New Roman" w:hAnsi="Times New Roman"/>
          <w:sz w:val="32"/>
          <w:szCs w:val="32"/>
        </w:rPr>
        <w:t>. Всі вони розташувалися в двох автобусах по 25 учнів в кожному. Скільки дівчат</w:t>
      </w:r>
      <w:r w:rsidR="00020CF7">
        <w:rPr>
          <w:rFonts w:ascii="Times New Roman" w:hAnsi="Times New Roman"/>
          <w:sz w:val="32"/>
          <w:szCs w:val="32"/>
          <w:lang w:val="uk-UA"/>
        </w:rPr>
        <w:t>ок</w:t>
      </w:r>
      <w:r w:rsidR="00020CF7">
        <w:rPr>
          <w:rFonts w:ascii="Times New Roman" w:hAnsi="Times New Roman"/>
          <w:sz w:val="32"/>
          <w:szCs w:val="32"/>
        </w:rPr>
        <w:t xml:space="preserve"> поїхало на екскурсію?</w:t>
      </w:r>
    </w:p>
    <w:p w:rsidR="00020CF7" w:rsidRDefault="00020CF7" w:rsidP="00020CF7">
      <w:pPr>
        <w:pStyle w:val="ab"/>
        <w:ind w:firstLine="708"/>
        <w:jc w:val="both"/>
        <w:rPr>
          <w:rFonts w:ascii="Times New Roman" w:hAnsi="Times New Roman"/>
          <w:sz w:val="32"/>
          <w:szCs w:val="32"/>
          <w:lang w:val="uk-UA"/>
        </w:rPr>
      </w:pPr>
    </w:p>
    <w:p w:rsidR="00020CF7" w:rsidRDefault="00020CF7" w:rsidP="00D95B16">
      <w:pPr>
        <w:pStyle w:val="ab"/>
        <w:ind w:left="709"/>
        <w:jc w:val="both"/>
        <w:rPr>
          <w:rFonts w:ascii="Times New Roman" w:hAnsi="Times New Roman"/>
          <w:sz w:val="32"/>
          <w:szCs w:val="32"/>
          <w:lang w:val="uk-UA"/>
        </w:rPr>
      </w:pPr>
      <w:r>
        <w:rPr>
          <w:rFonts w:ascii="Times New Roman" w:hAnsi="Times New Roman"/>
          <w:sz w:val="32"/>
          <w:szCs w:val="32"/>
          <w:u w:val="single"/>
          <w:lang w:val="uk-UA" w:eastAsia="ru-RU"/>
        </w:rPr>
        <w:t>Аналіз умови задачі</w:t>
      </w:r>
    </w:p>
    <w:p w:rsidR="00020CF7" w:rsidRDefault="00020CF7" w:rsidP="00B040F4">
      <w:pPr>
        <w:pStyle w:val="ab"/>
        <w:numPr>
          <w:ilvl w:val="0"/>
          <w:numId w:val="26"/>
        </w:numPr>
        <w:ind w:left="993"/>
        <w:jc w:val="both"/>
        <w:rPr>
          <w:rFonts w:ascii="Times New Roman" w:hAnsi="Times New Roman"/>
          <w:sz w:val="32"/>
          <w:szCs w:val="32"/>
          <w:lang w:val="uk-UA"/>
        </w:rPr>
      </w:pPr>
      <w:r>
        <w:rPr>
          <w:rFonts w:ascii="Times New Roman" w:hAnsi="Times New Roman"/>
          <w:sz w:val="32"/>
          <w:szCs w:val="32"/>
        </w:rPr>
        <w:t>Що невідомо в задачі?</w:t>
      </w:r>
    </w:p>
    <w:p w:rsidR="00020CF7" w:rsidRDefault="00020CF7" w:rsidP="00B040F4">
      <w:pPr>
        <w:pStyle w:val="ab"/>
        <w:numPr>
          <w:ilvl w:val="0"/>
          <w:numId w:val="26"/>
        </w:numPr>
        <w:ind w:left="993"/>
        <w:jc w:val="both"/>
        <w:rPr>
          <w:rFonts w:ascii="Times New Roman" w:hAnsi="Times New Roman"/>
          <w:b/>
          <w:sz w:val="32"/>
          <w:szCs w:val="32"/>
          <w:lang w:val="uk-UA"/>
        </w:rPr>
      </w:pPr>
      <w:r>
        <w:rPr>
          <w:rFonts w:ascii="Times New Roman" w:hAnsi="Times New Roman"/>
          <w:sz w:val="32"/>
          <w:szCs w:val="32"/>
        </w:rPr>
        <w:t xml:space="preserve">Позначимо невідоме число буквою: дівчат </w:t>
      </w:r>
      <w:r>
        <w:rPr>
          <w:rFonts w:ascii="Times New Roman" w:hAnsi="Times New Roman"/>
          <w:i/>
          <w:sz w:val="32"/>
          <w:szCs w:val="32"/>
        </w:rPr>
        <w:t xml:space="preserve">– </w:t>
      </w:r>
      <w:r>
        <w:rPr>
          <w:rFonts w:ascii="Times New Roman" w:hAnsi="Times New Roman"/>
          <w:b/>
          <w:i/>
          <w:sz w:val="32"/>
          <w:szCs w:val="32"/>
        </w:rPr>
        <w:t>х</w:t>
      </w:r>
      <w:r>
        <w:rPr>
          <w:rFonts w:ascii="Times New Roman" w:hAnsi="Times New Roman"/>
          <w:b/>
          <w:sz w:val="32"/>
          <w:szCs w:val="32"/>
          <w:lang w:val="uk-UA"/>
        </w:rPr>
        <w:t>.</w:t>
      </w:r>
    </w:p>
    <w:p w:rsidR="00020CF7" w:rsidRDefault="00020CF7" w:rsidP="00B040F4">
      <w:pPr>
        <w:pStyle w:val="ab"/>
        <w:numPr>
          <w:ilvl w:val="0"/>
          <w:numId w:val="26"/>
        </w:numPr>
        <w:ind w:left="993"/>
        <w:jc w:val="both"/>
        <w:rPr>
          <w:rFonts w:ascii="Times New Roman" w:hAnsi="Times New Roman"/>
          <w:sz w:val="32"/>
          <w:szCs w:val="32"/>
          <w:lang w:val="uk-UA"/>
        </w:rPr>
      </w:pPr>
      <w:r>
        <w:rPr>
          <w:rFonts w:ascii="Times New Roman" w:hAnsi="Times New Roman"/>
          <w:sz w:val="32"/>
          <w:szCs w:val="32"/>
          <w:lang w:val="uk-UA"/>
        </w:rPr>
        <w:t xml:space="preserve">Виділяємо зв’язок кількості дівчат з числовими даними: взагалі на екскурсію поїхало 28 (це хлопчики) та </w:t>
      </w:r>
      <w:r>
        <w:rPr>
          <w:rFonts w:ascii="Times New Roman" w:hAnsi="Times New Roman"/>
          <w:b/>
          <w:i/>
          <w:sz w:val="32"/>
          <w:szCs w:val="32"/>
          <w:lang w:val="uk-UA"/>
        </w:rPr>
        <w:t>х</w:t>
      </w:r>
      <w:r>
        <w:rPr>
          <w:rFonts w:ascii="Times New Roman" w:hAnsi="Times New Roman"/>
          <w:sz w:val="32"/>
          <w:szCs w:val="32"/>
          <w:lang w:val="uk-UA"/>
        </w:rPr>
        <w:t xml:space="preserve"> (це дівчата) дітей. Отже, на екскурсію поїхали  28 + </w:t>
      </w:r>
      <w:r>
        <w:rPr>
          <w:rFonts w:ascii="Times New Roman" w:hAnsi="Times New Roman"/>
          <w:b/>
          <w:i/>
          <w:sz w:val="32"/>
          <w:szCs w:val="32"/>
          <w:lang w:val="uk-UA"/>
        </w:rPr>
        <w:t>х</w:t>
      </w:r>
      <w:r>
        <w:rPr>
          <w:rFonts w:ascii="Times New Roman" w:hAnsi="Times New Roman"/>
          <w:sz w:val="32"/>
          <w:szCs w:val="32"/>
          <w:lang w:val="uk-UA"/>
        </w:rPr>
        <w:t xml:space="preserve"> дітей.</w:t>
      </w:r>
    </w:p>
    <w:p w:rsidR="00020CF7" w:rsidRDefault="00020CF7" w:rsidP="00B040F4">
      <w:pPr>
        <w:pStyle w:val="ab"/>
        <w:numPr>
          <w:ilvl w:val="0"/>
          <w:numId w:val="26"/>
        </w:numPr>
        <w:ind w:left="993"/>
        <w:jc w:val="both"/>
        <w:rPr>
          <w:rFonts w:ascii="Times New Roman" w:hAnsi="Times New Roman"/>
          <w:sz w:val="32"/>
          <w:szCs w:val="32"/>
        </w:rPr>
      </w:pPr>
      <w:r>
        <w:rPr>
          <w:rFonts w:ascii="Times New Roman" w:hAnsi="Times New Roman"/>
          <w:sz w:val="32"/>
          <w:szCs w:val="32"/>
        </w:rPr>
        <w:t xml:space="preserve">Всі діти розташувалися у двох автобусах по 25 учнів в кожному. Тому в </w:t>
      </w:r>
      <w:r>
        <w:rPr>
          <w:rFonts w:ascii="Times New Roman" w:hAnsi="Times New Roman"/>
          <w:sz w:val="32"/>
          <w:szCs w:val="32"/>
          <w:lang w:val="uk-UA"/>
        </w:rPr>
        <w:t xml:space="preserve">обох </w:t>
      </w:r>
      <w:r>
        <w:rPr>
          <w:rFonts w:ascii="Times New Roman" w:hAnsi="Times New Roman"/>
          <w:sz w:val="32"/>
          <w:szCs w:val="32"/>
        </w:rPr>
        <w:t xml:space="preserve">автобусах </w:t>
      </w:r>
      <w:r>
        <w:rPr>
          <w:rFonts w:ascii="Times New Roman" w:hAnsi="Times New Roman"/>
          <w:sz w:val="32"/>
          <w:szCs w:val="32"/>
          <w:lang w:val="uk-UA"/>
        </w:rPr>
        <w:t xml:space="preserve">разом </w:t>
      </w:r>
      <w:r>
        <w:rPr>
          <w:rFonts w:ascii="Times New Roman" w:hAnsi="Times New Roman"/>
          <w:sz w:val="32"/>
          <w:szCs w:val="32"/>
        </w:rPr>
        <w:t>було 25</w:t>
      </w:r>
      <w:r w:rsidR="008B54F7" w:rsidRPr="00825706">
        <w:rPr>
          <w:rFonts w:ascii="Times New Roman" w:hAnsi="Times New Roman"/>
          <w:i/>
          <w:sz w:val="32"/>
          <w:szCs w:val="32"/>
          <w:lang w:val="uk-UA"/>
        </w:rPr>
        <w:t>·</w:t>
      </w:r>
      <w:r>
        <w:rPr>
          <w:rFonts w:ascii="Times New Roman" w:hAnsi="Times New Roman"/>
          <w:sz w:val="32"/>
          <w:szCs w:val="32"/>
        </w:rPr>
        <w:t>2 учнів.</w:t>
      </w:r>
    </w:p>
    <w:p w:rsidR="00020CF7" w:rsidRDefault="00020CF7" w:rsidP="00B040F4">
      <w:pPr>
        <w:pStyle w:val="ab"/>
        <w:numPr>
          <w:ilvl w:val="0"/>
          <w:numId w:val="26"/>
        </w:numPr>
        <w:ind w:left="993"/>
        <w:jc w:val="both"/>
        <w:rPr>
          <w:rFonts w:ascii="Times New Roman" w:hAnsi="Times New Roman"/>
          <w:sz w:val="32"/>
          <w:szCs w:val="32"/>
        </w:rPr>
      </w:pPr>
      <w:r>
        <w:rPr>
          <w:rFonts w:ascii="Times New Roman" w:hAnsi="Times New Roman"/>
          <w:sz w:val="32"/>
          <w:szCs w:val="32"/>
        </w:rPr>
        <w:t>О</w:t>
      </w:r>
      <w:r>
        <w:rPr>
          <w:rFonts w:ascii="Times New Roman" w:hAnsi="Times New Roman"/>
          <w:sz w:val="32"/>
          <w:szCs w:val="32"/>
          <w:lang w:val="uk-UA"/>
        </w:rPr>
        <w:t>тже</w:t>
      </w:r>
      <w:r>
        <w:rPr>
          <w:rFonts w:ascii="Times New Roman" w:hAnsi="Times New Roman"/>
          <w:sz w:val="32"/>
          <w:szCs w:val="32"/>
        </w:rPr>
        <w:t xml:space="preserve">, з одного боку </w:t>
      </w:r>
      <w:r>
        <w:rPr>
          <w:rFonts w:ascii="Times New Roman" w:hAnsi="Times New Roman"/>
          <w:sz w:val="32"/>
          <w:szCs w:val="32"/>
          <w:lang w:val="uk-UA"/>
        </w:rPr>
        <w:t>в обох автобусах було</w:t>
      </w:r>
      <w:r>
        <w:rPr>
          <w:rFonts w:ascii="Times New Roman" w:hAnsi="Times New Roman"/>
          <w:sz w:val="32"/>
          <w:szCs w:val="32"/>
        </w:rPr>
        <w:t xml:space="preserve"> дітей 28 + </w:t>
      </w:r>
      <w:r>
        <w:rPr>
          <w:rFonts w:ascii="Times New Roman" w:hAnsi="Times New Roman"/>
          <w:b/>
          <w:i/>
          <w:sz w:val="32"/>
          <w:szCs w:val="32"/>
        </w:rPr>
        <w:t>х</w:t>
      </w:r>
      <w:r>
        <w:rPr>
          <w:rFonts w:ascii="Times New Roman" w:hAnsi="Times New Roman"/>
          <w:sz w:val="32"/>
          <w:szCs w:val="32"/>
        </w:rPr>
        <w:t>, а з другого боку</w:t>
      </w:r>
      <w:r w:rsidR="008B54F7">
        <w:rPr>
          <w:rFonts w:ascii="Times New Roman" w:hAnsi="Times New Roman"/>
          <w:i/>
          <w:sz w:val="32"/>
          <w:szCs w:val="32"/>
        </w:rPr>
        <w:t>–</w:t>
      </w:r>
      <w:r>
        <w:rPr>
          <w:rFonts w:ascii="Times New Roman" w:hAnsi="Times New Roman"/>
          <w:sz w:val="32"/>
          <w:szCs w:val="32"/>
          <w:lang w:val="uk-UA"/>
        </w:rPr>
        <w:t xml:space="preserve"> 2</w:t>
      </w:r>
      <w:r>
        <w:rPr>
          <w:rFonts w:ascii="Times New Roman" w:hAnsi="Times New Roman"/>
          <w:sz w:val="32"/>
          <w:szCs w:val="32"/>
        </w:rPr>
        <w:t>5</w:t>
      </w:r>
      <w:r w:rsidR="008B54F7" w:rsidRPr="00825706">
        <w:rPr>
          <w:rFonts w:ascii="Times New Roman" w:hAnsi="Times New Roman"/>
          <w:i/>
          <w:sz w:val="32"/>
          <w:szCs w:val="32"/>
          <w:lang w:val="uk-UA"/>
        </w:rPr>
        <w:t>·</w:t>
      </w:r>
      <w:r>
        <w:rPr>
          <w:rFonts w:ascii="Times New Roman" w:hAnsi="Times New Roman"/>
          <w:sz w:val="32"/>
          <w:szCs w:val="32"/>
        </w:rPr>
        <w:t xml:space="preserve">2.Тому </w:t>
      </w:r>
      <w:r>
        <w:rPr>
          <w:rFonts w:ascii="Times New Roman" w:hAnsi="Times New Roman"/>
          <w:sz w:val="32"/>
          <w:szCs w:val="32"/>
          <w:lang w:val="uk-UA"/>
        </w:rPr>
        <w:t>між цими даними можемо поставити знак рівності</w:t>
      </w:r>
      <w:r>
        <w:rPr>
          <w:rFonts w:ascii="Times New Roman" w:hAnsi="Times New Roman"/>
          <w:sz w:val="32"/>
          <w:szCs w:val="32"/>
        </w:rPr>
        <w:t xml:space="preserve">: 28 + </w:t>
      </w:r>
      <w:r>
        <w:rPr>
          <w:rFonts w:ascii="Times New Roman" w:hAnsi="Times New Roman"/>
          <w:b/>
          <w:i/>
          <w:sz w:val="32"/>
          <w:szCs w:val="32"/>
        </w:rPr>
        <w:t>х</w:t>
      </w:r>
      <w:r>
        <w:rPr>
          <w:rFonts w:ascii="Times New Roman" w:hAnsi="Times New Roman"/>
          <w:sz w:val="32"/>
          <w:szCs w:val="32"/>
        </w:rPr>
        <w:t xml:space="preserve"> = 25</w:t>
      </w:r>
      <w:r w:rsidR="008B54F7" w:rsidRPr="00825706">
        <w:rPr>
          <w:rFonts w:ascii="Times New Roman" w:hAnsi="Times New Roman"/>
          <w:i/>
          <w:sz w:val="32"/>
          <w:szCs w:val="32"/>
          <w:lang w:val="uk-UA"/>
        </w:rPr>
        <w:t>·</w:t>
      </w:r>
      <w:r>
        <w:rPr>
          <w:rFonts w:ascii="Times New Roman" w:hAnsi="Times New Roman"/>
          <w:sz w:val="32"/>
          <w:szCs w:val="32"/>
        </w:rPr>
        <w:t>2</w:t>
      </w:r>
    </w:p>
    <w:p w:rsidR="00020CF7" w:rsidRPr="00164401" w:rsidRDefault="00020CF7" w:rsidP="00B040F4">
      <w:pPr>
        <w:pStyle w:val="ab"/>
        <w:numPr>
          <w:ilvl w:val="0"/>
          <w:numId w:val="26"/>
        </w:numPr>
        <w:ind w:left="993"/>
        <w:jc w:val="both"/>
        <w:rPr>
          <w:rFonts w:ascii="Times New Roman" w:hAnsi="Times New Roman"/>
          <w:sz w:val="32"/>
          <w:szCs w:val="32"/>
        </w:rPr>
      </w:pPr>
      <w:r>
        <w:rPr>
          <w:rFonts w:ascii="Times New Roman" w:hAnsi="Times New Roman"/>
          <w:sz w:val="32"/>
          <w:szCs w:val="32"/>
          <w:lang w:val="uk-UA"/>
        </w:rPr>
        <w:t>Отже, р</w:t>
      </w:r>
      <w:r>
        <w:rPr>
          <w:rFonts w:ascii="Times New Roman" w:hAnsi="Times New Roman"/>
          <w:sz w:val="32"/>
          <w:szCs w:val="32"/>
        </w:rPr>
        <w:t>озв’язуємо рівняння.</w:t>
      </w:r>
    </w:p>
    <w:p w:rsidR="00164401" w:rsidRDefault="00164401" w:rsidP="00164401">
      <w:pPr>
        <w:pStyle w:val="ab"/>
        <w:jc w:val="both"/>
        <w:rPr>
          <w:rFonts w:ascii="Times New Roman" w:hAnsi="Times New Roman"/>
          <w:sz w:val="32"/>
          <w:szCs w:val="32"/>
          <w:lang w:val="uk-UA"/>
        </w:rPr>
      </w:pPr>
    </w:p>
    <w:p w:rsidR="004C565C" w:rsidRDefault="004C565C" w:rsidP="00EC7CA7">
      <w:pPr>
        <w:spacing w:after="0" w:line="240" w:lineRule="auto"/>
        <w:ind w:left="567" w:right="75"/>
        <w:rPr>
          <w:rFonts w:ascii="Bookman Old Style" w:hAnsi="Bookman Old Style" w:cs="Courier New"/>
          <w:b/>
          <w:sz w:val="32"/>
          <w:szCs w:val="32"/>
          <w:lang w:val="uk-UA"/>
        </w:rPr>
      </w:pPr>
    </w:p>
    <w:p w:rsidR="00672AB9" w:rsidRPr="00270B12" w:rsidRDefault="00672AB9" w:rsidP="00270B12">
      <w:pPr>
        <w:spacing w:after="0" w:line="240" w:lineRule="auto"/>
        <w:ind w:left="567"/>
        <w:jc w:val="center"/>
        <w:rPr>
          <w:rFonts w:ascii="Verdana" w:hAnsi="Verdana"/>
          <w:sz w:val="32"/>
          <w:szCs w:val="32"/>
          <w:u w:val="single"/>
          <w:lang w:val="uk-UA"/>
        </w:rPr>
      </w:pPr>
      <w:r w:rsidRPr="00270B12">
        <w:rPr>
          <w:rFonts w:ascii="Verdana" w:hAnsi="Verdana"/>
          <w:sz w:val="32"/>
          <w:szCs w:val="32"/>
          <w:u w:val="single"/>
          <w:lang w:val="uk-UA"/>
        </w:rPr>
        <w:t xml:space="preserve">Задачі </w:t>
      </w:r>
      <w:r w:rsidRPr="00270B12">
        <w:rPr>
          <w:rFonts w:ascii="Verdana" w:hAnsi="Verdana"/>
          <w:sz w:val="32"/>
          <w:szCs w:val="32"/>
          <w:u w:val="single"/>
        </w:rPr>
        <w:t>з буквеними даними</w:t>
      </w:r>
      <w:r w:rsidRPr="00270B12">
        <w:rPr>
          <w:rFonts w:ascii="Verdana" w:hAnsi="Verdana"/>
          <w:sz w:val="32"/>
          <w:szCs w:val="32"/>
          <w:u w:val="single"/>
          <w:lang w:val="uk-UA"/>
        </w:rPr>
        <w:t xml:space="preserve"> (3-4 клас)</w:t>
      </w:r>
    </w:p>
    <w:p w:rsidR="00672AB9" w:rsidRDefault="00672AB9" w:rsidP="00672AB9">
      <w:pPr>
        <w:spacing w:after="0" w:line="240" w:lineRule="auto"/>
        <w:ind w:left="360"/>
        <w:jc w:val="center"/>
        <w:rPr>
          <w:rFonts w:ascii="Times New Roman" w:hAnsi="Times New Roman"/>
          <w:b/>
          <w:i/>
          <w:color w:val="FF0000"/>
          <w:sz w:val="32"/>
          <w:szCs w:val="32"/>
          <w:u w:val="single"/>
        </w:rPr>
      </w:pPr>
    </w:p>
    <w:p w:rsidR="00672AB9" w:rsidRDefault="003D5D2B" w:rsidP="00672AB9">
      <w:pPr>
        <w:pStyle w:val="ab"/>
        <w:ind w:firstLine="360"/>
        <w:jc w:val="both"/>
        <w:rPr>
          <w:rFonts w:ascii="Times New Roman" w:hAnsi="Times New Roman"/>
          <w:color w:val="2C2C2C"/>
          <w:sz w:val="32"/>
          <w:szCs w:val="32"/>
          <w:lang w:val="uk-UA"/>
        </w:rPr>
      </w:pPr>
      <w:r>
        <w:rPr>
          <w:noProof/>
          <w:lang w:val="en-US"/>
        </w:rPr>
        <w:drawing>
          <wp:anchor distT="0" distB="0" distL="114300" distR="114300" simplePos="0" relativeHeight="251785216" behindDoc="0" locked="0" layoutInCell="1" allowOverlap="1">
            <wp:simplePos x="0" y="0"/>
            <wp:positionH relativeFrom="column">
              <wp:posOffset>434340</wp:posOffset>
            </wp:positionH>
            <wp:positionV relativeFrom="paragraph">
              <wp:posOffset>209550</wp:posOffset>
            </wp:positionV>
            <wp:extent cx="1457325" cy="1085215"/>
            <wp:effectExtent l="209550" t="209550" r="200025" b="210185"/>
            <wp:wrapSquare wrapText="bothSides"/>
            <wp:docPr id="68" name="Рисунок 68"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sidR="00672AB9">
        <w:rPr>
          <w:rFonts w:ascii="Times New Roman" w:hAnsi="Times New Roman"/>
          <w:color w:val="2C2C2C"/>
          <w:sz w:val="32"/>
          <w:szCs w:val="32"/>
        </w:rPr>
        <w:t>За підсумками</w:t>
      </w:r>
      <w:r w:rsidR="00672AB9">
        <w:rPr>
          <w:rFonts w:ascii="Times New Roman" w:hAnsi="Times New Roman"/>
          <w:color w:val="2C2C2C"/>
          <w:sz w:val="32"/>
          <w:szCs w:val="32"/>
          <w:lang w:val="uk-UA"/>
        </w:rPr>
        <w:t xml:space="preserve"> жнив у</w:t>
      </w:r>
      <w:r w:rsidR="00672AB9">
        <w:rPr>
          <w:rFonts w:ascii="Times New Roman" w:hAnsi="Times New Roman"/>
          <w:sz w:val="32"/>
          <w:szCs w:val="32"/>
          <w:lang w:val="uk-UA"/>
        </w:rPr>
        <w:t>приватному господарстві</w:t>
      </w:r>
      <w:r w:rsidR="00672AB9">
        <w:rPr>
          <w:rFonts w:ascii="Times New Roman" w:hAnsi="Times New Roman"/>
          <w:color w:val="2C2C2C"/>
          <w:sz w:val="32"/>
          <w:szCs w:val="32"/>
          <w:lang w:val="uk-UA"/>
        </w:rPr>
        <w:t xml:space="preserve"> СВК «Урожай» </w:t>
      </w:r>
      <w:r w:rsidR="00672AB9">
        <w:rPr>
          <w:rFonts w:ascii="Times New Roman" w:hAnsi="Times New Roman"/>
          <w:color w:val="2C2C2C"/>
          <w:sz w:val="32"/>
          <w:szCs w:val="32"/>
        </w:rPr>
        <w:t>зібра</w:t>
      </w:r>
      <w:r w:rsidR="00672AB9">
        <w:rPr>
          <w:rFonts w:ascii="Times New Roman" w:hAnsi="Times New Roman"/>
          <w:color w:val="2C2C2C"/>
          <w:sz w:val="32"/>
          <w:szCs w:val="32"/>
          <w:lang w:val="uk-UA"/>
        </w:rPr>
        <w:t xml:space="preserve">ли </w:t>
      </w:r>
      <w:r w:rsidR="00672AB9">
        <w:rPr>
          <w:rFonts w:ascii="Times New Roman" w:hAnsi="Times New Roman"/>
          <w:b/>
          <w:i/>
          <w:color w:val="2C2C2C"/>
          <w:sz w:val="32"/>
          <w:szCs w:val="32"/>
          <w:lang w:val="uk-UA"/>
        </w:rPr>
        <w:t xml:space="preserve">х </w:t>
      </w:r>
      <w:r w:rsidR="00672AB9">
        <w:rPr>
          <w:rFonts w:ascii="Times New Roman" w:hAnsi="Times New Roman"/>
          <w:color w:val="2C2C2C"/>
          <w:sz w:val="32"/>
          <w:szCs w:val="32"/>
          <w:lang w:val="uk-UA"/>
        </w:rPr>
        <w:t>ц пшениці з гектара, а</w:t>
      </w:r>
      <w:r w:rsidR="00672AB9">
        <w:rPr>
          <w:rFonts w:ascii="Times New Roman" w:hAnsi="Times New Roman"/>
          <w:color w:val="2C2C2C"/>
          <w:sz w:val="32"/>
          <w:szCs w:val="32"/>
        </w:rPr>
        <w:t xml:space="preserve"> ячменю </w:t>
      </w:r>
      <w:r w:rsidR="00672AB9">
        <w:rPr>
          <w:rFonts w:ascii="Times New Roman" w:hAnsi="Times New Roman"/>
          <w:color w:val="2C2C2C"/>
          <w:sz w:val="32"/>
          <w:szCs w:val="32"/>
          <w:lang w:val="uk-UA"/>
        </w:rPr>
        <w:t>– у 2 рази меше</w:t>
      </w:r>
      <w:r w:rsidR="00672AB9">
        <w:rPr>
          <w:rFonts w:ascii="Times New Roman" w:hAnsi="Times New Roman"/>
          <w:color w:val="2C2C2C"/>
          <w:sz w:val="32"/>
          <w:szCs w:val="32"/>
        </w:rPr>
        <w:t>.</w:t>
      </w:r>
      <w:r w:rsidR="00672AB9">
        <w:rPr>
          <w:rFonts w:ascii="Times New Roman" w:hAnsi="Times New Roman"/>
          <w:color w:val="2C2C2C"/>
          <w:sz w:val="32"/>
          <w:szCs w:val="32"/>
          <w:lang w:val="uk-UA"/>
        </w:rPr>
        <w:t xml:space="preserve"> Знайдіть середню врожайність з 1 га.</w:t>
      </w:r>
    </w:p>
    <w:p w:rsidR="00672AB9" w:rsidRDefault="00672AB9" w:rsidP="00672AB9">
      <w:pPr>
        <w:pStyle w:val="ab"/>
        <w:ind w:firstLine="360"/>
        <w:jc w:val="both"/>
        <w:rPr>
          <w:rFonts w:ascii="Times New Roman" w:hAnsi="Times New Roman"/>
          <w:color w:val="2C2C2C"/>
          <w:sz w:val="32"/>
          <w:szCs w:val="32"/>
          <w:lang w:val="uk-UA"/>
        </w:rPr>
      </w:pPr>
    </w:p>
    <w:p w:rsidR="0003521C" w:rsidRDefault="0003521C" w:rsidP="00672AB9">
      <w:pPr>
        <w:pStyle w:val="ab"/>
        <w:ind w:firstLine="360"/>
        <w:jc w:val="both"/>
        <w:rPr>
          <w:rFonts w:ascii="Times New Roman" w:hAnsi="Times New Roman"/>
          <w:color w:val="2C2C2C"/>
          <w:sz w:val="32"/>
          <w:szCs w:val="32"/>
          <w:lang w:val="uk-UA"/>
        </w:rPr>
      </w:pPr>
    </w:p>
    <w:p w:rsidR="0003521C" w:rsidRDefault="0003521C" w:rsidP="00672AB9">
      <w:pPr>
        <w:pStyle w:val="ab"/>
        <w:ind w:firstLine="360"/>
        <w:jc w:val="both"/>
        <w:rPr>
          <w:rFonts w:ascii="Times New Roman" w:hAnsi="Times New Roman"/>
          <w:color w:val="2C2C2C"/>
          <w:sz w:val="32"/>
          <w:szCs w:val="32"/>
          <w:lang w:val="uk-UA"/>
        </w:rPr>
      </w:pPr>
    </w:p>
    <w:p w:rsidR="00672AB9" w:rsidRPr="00672AB9" w:rsidRDefault="00672AB9" w:rsidP="00672AB9">
      <w:pPr>
        <w:pStyle w:val="ab"/>
        <w:ind w:left="709"/>
        <w:jc w:val="both"/>
        <w:rPr>
          <w:rFonts w:ascii="Times New Roman" w:hAnsi="Times New Roman"/>
          <w:sz w:val="32"/>
          <w:szCs w:val="32"/>
          <w:u w:val="single"/>
          <w:lang w:val="uk-UA" w:eastAsia="ru-RU"/>
        </w:rPr>
      </w:pPr>
      <w:r>
        <w:rPr>
          <w:rFonts w:ascii="Times New Roman" w:hAnsi="Times New Roman"/>
          <w:sz w:val="32"/>
          <w:szCs w:val="32"/>
          <w:u w:val="single"/>
          <w:lang w:val="uk-UA" w:eastAsia="ru-RU"/>
        </w:rPr>
        <w:t>С</w:t>
      </w:r>
      <w:r>
        <w:rPr>
          <w:rFonts w:ascii="Times New Roman" w:hAnsi="Times New Roman"/>
          <w:sz w:val="32"/>
          <w:szCs w:val="32"/>
          <w:u w:val="single"/>
          <w:lang w:eastAsia="ru-RU"/>
        </w:rPr>
        <w:t>корочений запис задачі</w:t>
      </w:r>
    </w:p>
    <w:p w:rsidR="00672AB9" w:rsidRPr="00605C5F" w:rsidRDefault="00672AB9" w:rsidP="00672AB9">
      <w:pPr>
        <w:pStyle w:val="ab"/>
        <w:ind w:left="709"/>
        <w:jc w:val="both"/>
        <w:rPr>
          <w:rFonts w:ascii="Times New Roman" w:hAnsi="Times New Roman"/>
          <w:i/>
          <w:sz w:val="32"/>
          <w:szCs w:val="32"/>
          <w:lang w:val="uk-UA" w:eastAsia="ru-RU"/>
        </w:rPr>
      </w:pPr>
      <w:r w:rsidRPr="00605C5F">
        <w:rPr>
          <w:rFonts w:ascii="Times New Roman" w:hAnsi="Times New Roman"/>
          <w:i/>
          <w:sz w:val="32"/>
          <w:szCs w:val="32"/>
          <w:lang w:val="uk-UA" w:eastAsia="ru-RU"/>
        </w:rPr>
        <w:t xml:space="preserve">Пшениця </w:t>
      </w:r>
      <w:r w:rsidRPr="00605C5F">
        <w:rPr>
          <w:rFonts w:ascii="Times New Roman" w:hAnsi="Times New Roman"/>
          <w:sz w:val="32"/>
          <w:szCs w:val="32"/>
          <w:lang w:val="uk-UA"/>
        </w:rPr>
        <w:t>–</w:t>
      </w:r>
      <w:r w:rsidRPr="00605C5F">
        <w:rPr>
          <w:rFonts w:ascii="Times New Roman" w:hAnsi="Times New Roman"/>
          <w:b/>
          <w:i/>
          <w:sz w:val="32"/>
          <w:szCs w:val="32"/>
          <w:lang w:val="uk-UA" w:eastAsia="ru-RU"/>
        </w:rPr>
        <w:t xml:space="preserve">х </w:t>
      </w:r>
      <w:r w:rsidRPr="00605C5F">
        <w:rPr>
          <w:rFonts w:ascii="Times New Roman" w:hAnsi="Times New Roman"/>
          <w:i/>
          <w:sz w:val="32"/>
          <w:szCs w:val="32"/>
        </w:rPr>
        <w:t>ц/га</w:t>
      </w:r>
    </w:p>
    <w:p w:rsidR="00672AB9" w:rsidRPr="00605C5F" w:rsidRDefault="00672AB9" w:rsidP="00672AB9">
      <w:pPr>
        <w:pStyle w:val="ab"/>
        <w:ind w:left="709"/>
        <w:jc w:val="both"/>
        <w:rPr>
          <w:rFonts w:ascii="Times New Roman" w:hAnsi="Times New Roman"/>
          <w:i/>
          <w:sz w:val="32"/>
          <w:szCs w:val="32"/>
          <w:lang w:val="uk-UA" w:eastAsia="ru-RU"/>
        </w:rPr>
      </w:pPr>
      <w:r w:rsidRPr="00605C5F">
        <w:rPr>
          <w:rFonts w:ascii="Times New Roman" w:hAnsi="Times New Roman"/>
          <w:i/>
          <w:sz w:val="32"/>
          <w:szCs w:val="32"/>
          <w:lang w:val="uk-UA" w:eastAsia="ru-RU"/>
        </w:rPr>
        <w:t xml:space="preserve">Ячмінь </w:t>
      </w:r>
      <w:r w:rsidRPr="00605C5F">
        <w:rPr>
          <w:rFonts w:ascii="Times New Roman" w:hAnsi="Times New Roman"/>
          <w:sz w:val="32"/>
          <w:szCs w:val="32"/>
          <w:lang w:val="uk-UA"/>
        </w:rPr>
        <w:t xml:space="preserve">– </w:t>
      </w:r>
      <w:r w:rsidRPr="00605C5F">
        <w:rPr>
          <w:rFonts w:ascii="Times New Roman" w:hAnsi="Times New Roman"/>
          <w:i/>
          <w:sz w:val="32"/>
          <w:szCs w:val="32"/>
          <w:lang w:val="uk-UA"/>
        </w:rPr>
        <w:t>?, у 2 рази менше</w:t>
      </w:r>
    </w:p>
    <w:p w:rsidR="00672AB9" w:rsidRPr="00605C5F" w:rsidRDefault="00672AB9" w:rsidP="00672AB9">
      <w:pPr>
        <w:pStyle w:val="ab"/>
        <w:ind w:left="709"/>
        <w:jc w:val="both"/>
        <w:rPr>
          <w:rFonts w:ascii="Times New Roman" w:hAnsi="Times New Roman"/>
          <w:i/>
          <w:sz w:val="32"/>
          <w:szCs w:val="32"/>
          <w:lang w:val="uk-UA" w:eastAsia="ru-RU"/>
        </w:rPr>
      </w:pPr>
      <w:r w:rsidRPr="00605C5F">
        <w:rPr>
          <w:rFonts w:ascii="Times New Roman" w:hAnsi="Times New Roman"/>
          <w:i/>
          <w:sz w:val="32"/>
          <w:szCs w:val="32"/>
          <w:lang w:val="uk-UA" w:eastAsia="ru-RU"/>
        </w:rPr>
        <w:t xml:space="preserve">Середня врожайність </w:t>
      </w:r>
      <w:r w:rsidRPr="00605C5F">
        <w:rPr>
          <w:rFonts w:ascii="Times New Roman" w:hAnsi="Times New Roman"/>
          <w:sz w:val="32"/>
          <w:szCs w:val="32"/>
          <w:lang w:val="uk-UA"/>
        </w:rPr>
        <w:t>–</w:t>
      </w:r>
      <w:r w:rsidRPr="00605C5F">
        <w:rPr>
          <w:rFonts w:ascii="Times New Roman" w:hAnsi="Times New Roman"/>
          <w:i/>
          <w:sz w:val="32"/>
          <w:szCs w:val="32"/>
          <w:lang w:val="uk-UA" w:eastAsia="ru-RU"/>
        </w:rPr>
        <w:t xml:space="preserve"> ?</w:t>
      </w:r>
    </w:p>
    <w:p w:rsidR="00672AB9" w:rsidRDefault="00672AB9" w:rsidP="00672AB9">
      <w:pPr>
        <w:pStyle w:val="ab"/>
        <w:ind w:left="709"/>
        <w:jc w:val="both"/>
        <w:rPr>
          <w:rFonts w:ascii="Times New Roman" w:hAnsi="Times New Roman"/>
          <w:sz w:val="32"/>
          <w:szCs w:val="32"/>
          <w:lang w:val="uk-UA" w:eastAsia="ru-RU"/>
        </w:rPr>
      </w:pPr>
    </w:p>
    <w:p w:rsidR="00672AB9" w:rsidRDefault="00672AB9" w:rsidP="00672AB9">
      <w:pPr>
        <w:pStyle w:val="ab"/>
        <w:ind w:left="709"/>
        <w:jc w:val="both"/>
        <w:rPr>
          <w:rFonts w:ascii="Times New Roman" w:hAnsi="Times New Roman"/>
          <w:i/>
          <w:sz w:val="32"/>
          <w:szCs w:val="32"/>
          <w:lang w:val="uk-UA"/>
        </w:rPr>
      </w:pPr>
      <w:r>
        <w:rPr>
          <w:rFonts w:ascii="Times New Roman" w:hAnsi="Times New Roman"/>
          <w:sz w:val="32"/>
          <w:szCs w:val="32"/>
          <w:u w:val="single"/>
          <w:lang w:val="uk-UA" w:eastAsia="ru-RU"/>
        </w:rPr>
        <w:t>Аналіз умови задачі.</w:t>
      </w:r>
    </w:p>
    <w:p w:rsidR="00672AB9" w:rsidRDefault="00672AB9" w:rsidP="00B040F4">
      <w:pPr>
        <w:numPr>
          <w:ilvl w:val="0"/>
          <w:numId w:val="30"/>
        </w:numPr>
        <w:autoSpaceDE w:val="0"/>
        <w:autoSpaceDN w:val="0"/>
        <w:adjustRightInd w:val="0"/>
        <w:spacing w:after="0" w:line="240" w:lineRule="auto"/>
        <w:ind w:left="993"/>
        <w:jc w:val="both"/>
        <w:rPr>
          <w:rFonts w:ascii="Times New Roman" w:hAnsi="Times New Roman"/>
          <w:sz w:val="32"/>
          <w:szCs w:val="32"/>
          <w:lang w:val="uk-UA"/>
        </w:rPr>
      </w:pPr>
      <w:r w:rsidRPr="00672AB9">
        <w:rPr>
          <w:rFonts w:ascii="Times New Roman" w:hAnsi="Times New Roman"/>
          <w:sz w:val="32"/>
          <w:szCs w:val="32"/>
          <w:lang w:val="uk-UA"/>
        </w:rPr>
        <w:t>Що відомо у задачі?</w:t>
      </w:r>
    </w:p>
    <w:p w:rsidR="00672AB9" w:rsidRPr="00672AB9" w:rsidRDefault="00672AB9" w:rsidP="00B040F4">
      <w:pPr>
        <w:numPr>
          <w:ilvl w:val="0"/>
          <w:numId w:val="30"/>
        </w:numPr>
        <w:autoSpaceDE w:val="0"/>
        <w:autoSpaceDN w:val="0"/>
        <w:adjustRightInd w:val="0"/>
        <w:spacing w:after="0" w:line="240" w:lineRule="auto"/>
        <w:ind w:left="993"/>
        <w:jc w:val="both"/>
        <w:rPr>
          <w:rFonts w:ascii="Times New Roman" w:hAnsi="Times New Roman"/>
          <w:sz w:val="32"/>
          <w:szCs w:val="32"/>
          <w:lang w:val="uk-UA"/>
        </w:rPr>
      </w:pPr>
      <w:r w:rsidRPr="00672AB9">
        <w:rPr>
          <w:rFonts w:ascii="Times New Roman" w:hAnsi="Times New Roman"/>
          <w:sz w:val="32"/>
          <w:szCs w:val="32"/>
          <w:lang w:val="uk-UA"/>
        </w:rPr>
        <w:t>Яка врожайність пшениці</w:t>
      </w:r>
      <w:r w:rsidRPr="00672AB9">
        <w:rPr>
          <w:rFonts w:ascii="Times New Roman" w:hAnsi="Times New Roman"/>
          <w:sz w:val="32"/>
          <w:szCs w:val="32"/>
        </w:rPr>
        <w:t>?</w:t>
      </w:r>
      <w:r w:rsidRPr="00672AB9">
        <w:rPr>
          <w:rFonts w:ascii="Times New Roman" w:hAnsi="Times New Roman"/>
          <w:i/>
          <w:sz w:val="32"/>
          <w:szCs w:val="32"/>
          <w:lang w:val="uk-UA"/>
        </w:rPr>
        <w:t xml:space="preserve">(х </w:t>
      </w:r>
      <w:r w:rsidRPr="00672AB9">
        <w:rPr>
          <w:rFonts w:ascii="Times New Roman" w:hAnsi="Times New Roman"/>
          <w:i/>
          <w:sz w:val="32"/>
          <w:szCs w:val="32"/>
        </w:rPr>
        <w:t>ц/га</w:t>
      </w:r>
      <w:r w:rsidRPr="00672AB9">
        <w:rPr>
          <w:rFonts w:ascii="Times New Roman" w:hAnsi="Times New Roman"/>
          <w:i/>
          <w:sz w:val="32"/>
          <w:szCs w:val="32"/>
          <w:lang w:val="uk-UA"/>
        </w:rPr>
        <w:t xml:space="preserve"> )</w:t>
      </w:r>
    </w:p>
    <w:p w:rsidR="00672AB9" w:rsidRPr="00672AB9" w:rsidRDefault="00672AB9" w:rsidP="00B040F4">
      <w:pPr>
        <w:numPr>
          <w:ilvl w:val="0"/>
          <w:numId w:val="30"/>
        </w:numPr>
        <w:autoSpaceDE w:val="0"/>
        <w:autoSpaceDN w:val="0"/>
        <w:adjustRightInd w:val="0"/>
        <w:spacing w:after="0" w:line="240" w:lineRule="auto"/>
        <w:ind w:left="993"/>
        <w:jc w:val="both"/>
        <w:rPr>
          <w:rFonts w:ascii="Times New Roman" w:hAnsi="Times New Roman"/>
          <w:sz w:val="32"/>
          <w:szCs w:val="32"/>
          <w:lang w:val="uk-UA"/>
        </w:rPr>
      </w:pPr>
      <w:r w:rsidRPr="00672AB9">
        <w:rPr>
          <w:rFonts w:ascii="Times New Roman" w:hAnsi="Times New Roman"/>
          <w:sz w:val="32"/>
          <w:szCs w:val="32"/>
          <w:lang w:val="uk-UA"/>
        </w:rPr>
        <w:t>Яка врожайність ячменю?</w:t>
      </w:r>
      <w:r w:rsidRPr="00672AB9">
        <w:rPr>
          <w:rFonts w:ascii="Times New Roman" w:hAnsi="Times New Roman"/>
          <w:i/>
          <w:sz w:val="32"/>
          <w:szCs w:val="32"/>
          <w:lang w:val="uk-UA"/>
        </w:rPr>
        <w:t>(Невідомо)</w:t>
      </w:r>
    </w:p>
    <w:p w:rsidR="00672AB9" w:rsidRDefault="00672AB9" w:rsidP="00B040F4">
      <w:pPr>
        <w:numPr>
          <w:ilvl w:val="0"/>
          <w:numId w:val="30"/>
        </w:numPr>
        <w:autoSpaceDE w:val="0"/>
        <w:autoSpaceDN w:val="0"/>
        <w:adjustRightInd w:val="0"/>
        <w:spacing w:after="0" w:line="240" w:lineRule="auto"/>
        <w:ind w:left="993"/>
        <w:jc w:val="both"/>
        <w:rPr>
          <w:rFonts w:ascii="Times New Roman" w:hAnsi="Times New Roman"/>
          <w:sz w:val="32"/>
          <w:szCs w:val="32"/>
          <w:lang w:val="uk-UA" w:eastAsia="en-US"/>
        </w:rPr>
      </w:pPr>
      <w:r>
        <w:rPr>
          <w:rFonts w:ascii="Times New Roman" w:hAnsi="Times New Roman"/>
          <w:sz w:val="32"/>
          <w:szCs w:val="32"/>
          <w:lang w:val="uk-UA"/>
        </w:rPr>
        <w:t xml:space="preserve">Чи можемо дізнатися врожайність ячменю? Якою дією? </w:t>
      </w:r>
      <w:r>
        <w:rPr>
          <w:rFonts w:ascii="Times New Roman" w:hAnsi="Times New Roman"/>
          <w:i/>
          <w:sz w:val="32"/>
          <w:szCs w:val="32"/>
          <w:lang w:val="uk-UA"/>
        </w:rPr>
        <w:t>(Так. Дією ділення: х:2)</w:t>
      </w:r>
    </w:p>
    <w:p w:rsidR="00672AB9" w:rsidRDefault="00672AB9" w:rsidP="00B040F4">
      <w:pPr>
        <w:pStyle w:val="ab"/>
        <w:numPr>
          <w:ilvl w:val="0"/>
          <w:numId w:val="30"/>
        </w:numPr>
        <w:ind w:left="993"/>
        <w:jc w:val="both"/>
        <w:rPr>
          <w:rFonts w:ascii="Times New Roman" w:hAnsi="Times New Roman"/>
          <w:i/>
          <w:sz w:val="32"/>
          <w:szCs w:val="32"/>
          <w:lang w:val="uk-UA"/>
        </w:rPr>
      </w:pPr>
      <w:r>
        <w:rPr>
          <w:rFonts w:ascii="Times New Roman" w:hAnsi="Times New Roman"/>
          <w:sz w:val="32"/>
          <w:szCs w:val="32"/>
          <w:lang w:val="uk-UA"/>
        </w:rPr>
        <w:t>Що потрібно визначити?</w:t>
      </w:r>
      <w:r>
        <w:rPr>
          <w:rFonts w:ascii="Times New Roman" w:hAnsi="Times New Roman"/>
          <w:i/>
          <w:sz w:val="32"/>
          <w:szCs w:val="32"/>
          <w:lang w:val="uk-UA"/>
        </w:rPr>
        <w:t xml:space="preserve"> (Середню врожайність)</w:t>
      </w:r>
    </w:p>
    <w:p w:rsidR="00672AB9" w:rsidRDefault="00672AB9" w:rsidP="00B040F4">
      <w:pPr>
        <w:pStyle w:val="ab"/>
        <w:numPr>
          <w:ilvl w:val="0"/>
          <w:numId w:val="30"/>
        </w:numPr>
        <w:ind w:left="993"/>
        <w:jc w:val="both"/>
        <w:rPr>
          <w:rFonts w:ascii="Times New Roman" w:hAnsi="Times New Roman"/>
          <w:i/>
          <w:sz w:val="32"/>
          <w:szCs w:val="32"/>
          <w:lang w:val="uk-UA"/>
        </w:rPr>
      </w:pPr>
      <w:r>
        <w:rPr>
          <w:rFonts w:ascii="Times New Roman" w:hAnsi="Times New Roman"/>
          <w:sz w:val="32"/>
          <w:szCs w:val="32"/>
          <w:lang w:val="uk-UA"/>
        </w:rPr>
        <w:t>Як визначаємо середню врожайність?</w:t>
      </w:r>
      <w:r>
        <w:rPr>
          <w:rFonts w:ascii="Times New Roman" w:hAnsi="Times New Roman"/>
          <w:i/>
          <w:sz w:val="32"/>
          <w:szCs w:val="32"/>
          <w:lang w:val="uk-UA"/>
        </w:rPr>
        <w:t xml:space="preserve"> (</w:t>
      </w:r>
      <w:r>
        <w:rPr>
          <w:rFonts w:ascii="Times New Roman" w:hAnsi="Times New Roman"/>
          <w:i/>
          <w:sz w:val="32"/>
          <w:szCs w:val="32"/>
          <w:lang w:eastAsia="ru-RU"/>
        </w:rPr>
        <w:t>Число, знайдене при діленні суми чисел на кількість доданків, називається середнім арифметичним цих чисел</w:t>
      </w:r>
      <w:r>
        <w:rPr>
          <w:rFonts w:ascii="Times New Roman" w:hAnsi="Times New Roman"/>
          <w:i/>
          <w:sz w:val="32"/>
          <w:szCs w:val="32"/>
          <w:lang w:val="uk-UA" w:eastAsia="ru-RU"/>
        </w:rPr>
        <w:t xml:space="preserve"> (у даному випадку </w:t>
      </w:r>
      <w:r>
        <w:rPr>
          <w:rFonts w:ascii="Times New Roman" w:hAnsi="Times New Roman"/>
          <w:color w:val="2C2C2C"/>
          <w:sz w:val="32"/>
          <w:szCs w:val="32"/>
          <w:lang w:val="uk-UA"/>
        </w:rPr>
        <w:t xml:space="preserve">– </w:t>
      </w:r>
      <w:r>
        <w:rPr>
          <w:rFonts w:ascii="Times New Roman" w:hAnsi="Times New Roman"/>
          <w:i/>
          <w:sz w:val="32"/>
          <w:szCs w:val="32"/>
          <w:lang w:val="uk-UA" w:eastAsia="ru-RU"/>
        </w:rPr>
        <w:t>середньою врожайністю</w:t>
      </w:r>
      <w:r>
        <w:rPr>
          <w:rFonts w:ascii="Times New Roman" w:hAnsi="Times New Roman"/>
          <w:i/>
          <w:sz w:val="32"/>
          <w:szCs w:val="32"/>
          <w:lang w:val="uk-UA"/>
        </w:rPr>
        <w:t>)</w:t>
      </w:r>
    </w:p>
    <w:p w:rsidR="00672AB9" w:rsidRDefault="00672AB9" w:rsidP="00672AB9">
      <w:pPr>
        <w:pStyle w:val="ab"/>
        <w:ind w:firstLine="709"/>
        <w:jc w:val="both"/>
        <w:rPr>
          <w:rFonts w:ascii="Times New Roman" w:hAnsi="Times New Roman"/>
          <w:i/>
          <w:sz w:val="32"/>
          <w:szCs w:val="32"/>
          <w:lang w:val="uk-UA"/>
        </w:rPr>
      </w:pPr>
      <w:r>
        <w:rPr>
          <w:rFonts w:ascii="Times New Roman" w:hAnsi="Times New Roman"/>
          <w:i/>
          <w:sz w:val="32"/>
          <w:szCs w:val="32"/>
          <w:lang w:val="uk-UA"/>
        </w:rPr>
        <w:t>(Вчитель нагадує, що розв’</w:t>
      </w:r>
      <w:r>
        <w:rPr>
          <w:rFonts w:ascii="Times New Roman" w:hAnsi="Times New Roman"/>
          <w:i/>
          <w:sz w:val="32"/>
          <w:szCs w:val="32"/>
        </w:rPr>
        <w:t>язання</w:t>
      </w:r>
      <w:r>
        <w:rPr>
          <w:rFonts w:ascii="Times New Roman" w:hAnsi="Times New Roman"/>
          <w:i/>
          <w:sz w:val="32"/>
          <w:szCs w:val="32"/>
          <w:lang w:val="uk-UA"/>
        </w:rPr>
        <w:t xml:space="preserve"> задачі з буквеними даними записується лише виразом: я</w:t>
      </w:r>
      <w:r>
        <w:rPr>
          <w:rFonts w:ascii="Times New Roman" w:hAnsi="Times New Roman"/>
          <w:i/>
          <w:sz w:val="32"/>
          <w:szCs w:val="32"/>
        </w:rPr>
        <w:t>кщо умова задачі містить буквене дане, відповідь записують у вигляді виразу</w:t>
      </w:r>
      <w:r>
        <w:rPr>
          <w:rFonts w:ascii="Times New Roman" w:hAnsi="Times New Roman"/>
          <w:i/>
          <w:sz w:val="32"/>
          <w:szCs w:val="32"/>
          <w:lang w:val="uk-UA"/>
        </w:rPr>
        <w:t>, адже з</w:t>
      </w:r>
      <w:r>
        <w:rPr>
          <w:rFonts w:ascii="Times New Roman" w:hAnsi="Times New Roman"/>
          <w:i/>
          <w:sz w:val="32"/>
          <w:szCs w:val="32"/>
        </w:rPr>
        <w:t xml:space="preserve">начення букви може змінюватися </w:t>
      </w:r>
      <w:r>
        <w:rPr>
          <w:rFonts w:ascii="Times New Roman" w:hAnsi="Times New Roman"/>
          <w:color w:val="2C2C2C"/>
          <w:sz w:val="32"/>
          <w:szCs w:val="32"/>
          <w:lang w:val="uk-UA"/>
        </w:rPr>
        <w:t>–</w:t>
      </w:r>
      <w:r>
        <w:rPr>
          <w:rFonts w:ascii="Times New Roman" w:hAnsi="Times New Roman"/>
          <w:i/>
          <w:sz w:val="32"/>
          <w:szCs w:val="32"/>
        </w:rPr>
        <w:t xml:space="preserve"> це змінна величина</w:t>
      </w:r>
      <w:r>
        <w:rPr>
          <w:rFonts w:ascii="Times New Roman" w:hAnsi="Times New Roman"/>
          <w:i/>
          <w:sz w:val="32"/>
          <w:szCs w:val="32"/>
          <w:lang w:val="uk-UA"/>
        </w:rPr>
        <w:t>)</w:t>
      </w:r>
    </w:p>
    <w:p w:rsidR="00672AB9" w:rsidRDefault="00672AB9" w:rsidP="00B040F4">
      <w:pPr>
        <w:pStyle w:val="ab"/>
        <w:numPr>
          <w:ilvl w:val="0"/>
          <w:numId w:val="30"/>
        </w:numPr>
        <w:ind w:left="993"/>
        <w:jc w:val="both"/>
        <w:rPr>
          <w:rFonts w:ascii="Times New Roman" w:hAnsi="Times New Roman"/>
          <w:i/>
          <w:sz w:val="32"/>
          <w:szCs w:val="32"/>
          <w:lang w:val="uk-UA"/>
        </w:rPr>
      </w:pPr>
      <w:r>
        <w:rPr>
          <w:rFonts w:ascii="Times New Roman" w:hAnsi="Times New Roman"/>
          <w:sz w:val="32"/>
          <w:szCs w:val="32"/>
          <w:lang w:val="uk-UA"/>
        </w:rPr>
        <w:t>Отже, записуємо вираз</w:t>
      </w:r>
      <w:r>
        <w:rPr>
          <w:rFonts w:ascii="Times New Roman" w:hAnsi="Times New Roman"/>
          <w:i/>
          <w:sz w:val="32"/>
          <w:szCs w:val="32"/>
          <w:lang w:val="uk-UA"/>
        </w:rPr>
        <w:t>: (х + х:2):2 (</w:t>
      </w:r>
      <w:r>
        <w:rPr>
          <w:rFonts w:ascii="Times New Roman" w:hAnsi="Times New Roman"/>
          <w:i/>
          <w:sz w:val="32"/>
          <w:szCs w:val="32"/>
        </w:rPr>
        <w:t>ц/га</w:t>
      </w:r>
      <w:r>
        <w:rPr>
          <w:rFonts w:ascii="Times New Roman" w:hAnsi="Times New Roman"/>
          <w:i/>
          <w:sz w:val="32"/>
          <w:szCs w:val="32"/>
          <w:lang w:val="uk-UA"/>
        </w:rPr>
        <w:t xml:space="preserve">) </w:t>
      </w:r>
      <w:r>
        <w:rPr>
          <w:rFonts w:ascii="Times New Roman" w:hAnsi="Times New Roman"/>
          <w:color w:val="2C2C2C"/>
          <w:sz w:val="32"/>
          <w:szCs w:val="32"/>
          <w:lang w:val="uk-UA"/>
        </w:rPr>
        <w:t>–</w:t>
      </w:r>
      <w:r>
        <w:rPr>
          <w:rFonts w:ascii="Times New Roman" w:hAnsi="Times New Roman"/>
          <w:i/>
          <w:sz w:val="32"/>
          <w:szCs w:val="32"/>
          <w:lang w:val="uk-UA" w:eastAsia="ru-RU"/>
        </w:rPr>
        <w:t>середня врожайність.</w:t>
      </w:r>
    </w:p>
    <w:p w:rsidR="00672AB9" w:rsidRDefault="00672AB9" w:rsidP="00B040F4">
      <w:pPr>
        <w:pStyle w:val="ab"/>
        <w:numPr>
          <w:ilvl w:val="0"/>
          <w:numId w:val="30"/>
        </w:numPr>
        <w:ind w:left="993"/>
        <w:jc w:val="both"/>
        <w:rPr>
          <w:rFonts w:ascii="Times New Roman" w:hAnsi="Times New Roman"/>
          <w:sz w:val="32"/>
          <w:szCs w:val="32"/>
          <w:lang w:val="uk-UA"/>
        </w:rPr>
      </w:pPr>
      <w:r>
        <w:rPr>
          <w:rFonts w:ascii="Times New Roman" w:hAnsi="Times New Roman"/>
          <w:sz w:val="32"/>
          <w:szCs w:val="32"/>
        </w:rPr>
        <w:t xml:space="preserve">Розв’яжіть задачу, якщо </w:t>
      </w:r>
      <w:r>
        <w:rPr>
          <w:rFonts w:ascii="Times New Roman" w:hAnsi="Times New Roman"/>
          <w:i/>
          <w:sz w:val="32"/>
          <w:szCs w:val="32"/>
          <w:lang w:val="uk-UA"/>
        </w:rPr>
        <w:t>х</w:t>
      </w:r>
      <w:r>
        <w:rPr>
          <w:rFonts w:ascii="Times New Roman" w:hAnsi="Times New Roman"/>
          <w:sz w:val="32"/>
          <w:szCs w:val="32"/>
        </w:rPr>
        <w:t xml:space="preserve"> = </w:t>
      </w:r>
      <w:r>
        <w:rPr>
          <w:rFonts w:ascii="Times New Roman" w:hAnsi="Times New Roman"/>
          <w:sz w:val="32"/>
          <w:szCs w:val="32"/>
          <w:lang w:val="uk-UA"/>
        </w:rPr>
        <w:t>64</w:t>
      </w:r>
      <w:r>
        <w:rPr>
          <w:rFonts w:ascii="Times New Roman" w:hAnsi="Times New Roman"/>
          <w:sz w:val="32"/>
          <w:szCs w:val="32"/>
        </w:rPr>
        <w:t>.</w:t>
      </w:r>
    </w:p>
    <w:p w:rsidR="00FA1A4E" w:rsidRDefault="00FA1A4E" w:rsidP="001C1D1F">
      <w:pPr>
        <w:pStyle w:val="ab"/>
        <w:ind w:left="993"/>
        <w:jc w:val="both"/>
        <w:rPr>
          <w:rFonts w:ascii="Times New Roman" w:hAnsi="Times New Roman"/>
          <w:sz w:val="32"/>
          <w:szCs w:val="32"/>
          <w:lang w:val="uk-UA"/>
        </w:rPr>
      </w:pPr>
    </w:p>
    <w:p w:rsidR="00FA1A4E" w:rsidRDefault="00FA1A4E" w:rsidP="00FA1A4E">
      <w:pPr>
        <w:pStyle w:val="ab"/>
        <w:jc w:val="both"/>
        <w:rPr>
          <w:rFonts w:ascii="Bookman Old Style" w:hAnsi="Bookman Old Style"/>
          <w:b/>
          <w:i/>
          <w:sz w:val="32"/>
          <w:szCs w:val="32"/>
          <w:lang w:val="uk-UA" w:eastAsia="ru-RU"/>
        </w:rPr>
      </w:pPr>
      <w:r w:rsidRPr="00480A24">
        <w:rPr>
          <w:rFonts w:ascii="Bookman Old Style" w:hAnsi="Bookman Old Style"/>
          <w:b/>
          <w:i/>
          <w:sz w:val="32"/>
          <w:szCs w:val="32"/>
          <w:lang w:val="uk-UA" w:eastAsia="ru-RU"/>
        </w:rPr>
        <w:t>Додаткова інформація учителю</w:t>
      </w:r>
    </w:p>
    <w:p w:rsidR="003F3907" w:rsidRPr="00FA1A4E" w:rsidRDefault="003F3907" w:rsidP="00FA1A4E">
      <w:pPr>
        <w:pStyle w:val="ab"/>
        <w:ind w:firstLine="708"/>
        <w:jc w:val="both"/>
        <w:rPr>
          <w:rFonts w:ascii="Times New Roman" w:hAnsi="Times New Roman"/>
          <w:i/>
          <w:sz w:val="32"/>
          <w:szCs w:val="32"/>
          <w:lang w:val="uk-UA"/>
        </w:rPr>
      </w:pPr>
      <w:r w:rsidRPr="00FA1A4E">
        <w:rPr>
          <w:rFonts w:ascii="Times New Roman" w:hAnsi="Times New Roman"/>
          <w:i/>
          <w:sz w:val="32"/>
          <w:szCs w:val="32"/>
          <w:lang w:val="uk-UA"/>
        </w:rPr>
        <w:t xml:space="preserve">Агроформування </w:t>
      </w:r>
      <w:r w:rsidR="00FA1A4E">
        <w:rPr>
          <w:rFonts w:ascii="Times New Roman" w:hAnsi="Times New Roman"/>
          <w:i/>
          <w:sz w:val="32"/>
          <w:szCs w:val="32"/>
          <w:lang w:val="uk-UA"/>
        </w:rPr>
        <w:t xml:space="preserve">Луцького </w:t>
      </w:r>
      <w:r w:rsidRPr="00FA1A4E">
        <w:rPr>
          <w:rFonts w:ascii="Times New Roman" w:hAnsi="Times New Roman"/>
          <w:i/>
          <w:sz w:val="32"/>
          <w:szCs w:val="32"/>
          <w:lang w:val="uk-UA"/>
        </w:rPr>
        <w:t>району досягли значних успіхів в галузі рослинництва. В</w:t>
      </w:r>
      <w:r w:rsidR="00FA1A4E">
        <w:rPr>
          <w:rFonts w:ascii="Times New Roman" w:hAnsi="Times New Roman"/>
          <w:i/>
          <w:sz w:val="32"/>
          <w:szCs w:val="32"/>
          <w:lang w:val="uk-UA"/>
        </w:rPr>
        <w:t xml:space="preserve">аловий збір зерна </w:t>
      </w:r>
      <w:r w:rsidRPr="00FA1A4E">
        <w:rPr>
          <w:rFonts w:ascii="Times New Roman" w:hAnsi="Times New Roman"/>
          <w:i/>
          <w:sz w:val="32"/>
          <w:szCs w:val="32"/>
          <w:lang w:val="uk-UA"/>
        </w:rPr>
        <w:t xml:space="preserve"> в 2013 році складає 151,8 тис. тонн по району, по сільськогосподарських підприємствах – 96,5 тис. тонн. Середня врожайність зернових і зернобобових культур по сільгосппідприємствах становить 49,7 ц/га, що на 4,2 ц/га більше, в порівнянні з 2012 роком. Збір зерна кукурудзи збільшився до минулорічного показника на 145,5 відсотка і становить 28,9 тис. тонн.</w:t>
      </w:r>
    </w:p>
    <w:p w:rsidR="003F3907" w:rsidRPr="00FA1A4E" w:rsidRDefault="003F3907" w:rsidP="00FA1A4E">
      <w:pPr>
        <w:pStyle w:val="ab"/>
        <w:ind w:firstLine="708"/>
        <w:jc w:val="both"/>
        <w:rPr>
          <w:rFonts w:ascii="Times New Roman" w:hAnsi="Times New Roman"/>
          <w:i/>
          <w:sz w:val="32"/>
          <w:szCs w:val="32"/>
          <w:lang w:val="uk-UA"/>
        </w:rPr>
      </w:pPr>
      <w:r w:rsidRPr="00FA1A4E">
        <w:rPr>
          <w:rFonts w:ascii="Times New Roman" w:hAnsi="Times New Roman"/>
          <w:i/>
          <w:sz w:val="32"/>
          <w:szCs w:val="32"/>
          <w:lang w:val="uk-UA"/>
        </w:rPr>
        <w:t>Найкращих результатів по валовому збору зернових культур (з кукурудзою) досягли господарства ПСП „Стир – Агро” – більше 12 тис. тонн, СГТОВ „Городище” – більше 10,0 тис. тонн,  СГПП „Рать” – більше 9,0 тис. тонн, СГПП „Несвіч” – більше 7,0 тис. тонн, СГПП „Дружба” – більше 6,0 тис. тонн, СГТОВ „Лище”, СВК ,,Урожай” де валовий збір складає більше 5 тис. тонн зернових.</w:t>
      </w:r>
    </w:p>
    <w:p w:rsidR="003F3907" w:rsidRDefault="003F3907" w:rsidP="00FA1A4E">
      <w:pPr>
        <w:pStyle w:val="ab"/>
        <w:ind w:firstLine="567"/>
        <w:jc w:val="both"/>
        <w:rPr>
          <w:rFonts w:ascii="Times New Roman" w:hAnsi="Times New Roman"/>
          <w:i/>
          <w:sz w:val="32"/>
          <w:szCs w:val="32"/>
          <w:lang w:val="uk-UA"/>
        </w:rPr>
      </w:pPr>
      <w:r w:rsidRPr="00FA1A4E">
        <w:rPr>
          <w:rFonts w:ascii="Times New Roman" w:hAnsi="Times New Roman"/>
          <w:i/>
          <w:sz w:val="32"/>
          <w:szCs w:val="32"/>
          <w:lang w:val="uk-UA"/>
        </w:rPr>
        <w:t xml:space="preserve">По врожайності найкращі показники мають такі господарства, як ТзОВ „Городище” – 81,2 ц/га, СГПП „Рать” </w:t>
      </w:r>
      <w:r w:rsidRPr="00FA1A4E">
        <w:rPr>
          <w:rFonts w:ascii="Times New Roman" w:hAnsi="Times New Roman"/>
          <w:i/>
          <w:sz w:val="32"/>
          <w:szCs w:val="32"/>
          <w:lang w:val="uk-UA"/>
        </w:rPr>
        <w:lastRenderedPageBreak/>
        <w:t xml:space="preserve">– 74,9 ц/га, СГПП „Дружба” –  71,2 ц /га,  СГТОВ „Лище” – 65,8 ц/га, ПСП „Стир – Агро” – 64,3 ц/га, ТОВ „Гор – Агро” -  57,3 ц/га, ПСП „Агротехсервіс” – 55,6 ц/га, СГПП  „Несвіч” – 54,9 ц/га. </w:t>
      </w:r>
    </w:p>
    <w:p w:rsidR="001F05DF" w:rsidRPr="00FA1A4E" w:rsidRDefault="001F05DF" w:rsidP="00FA1A4E">
      <w:pPr>
        <w:pStyle w:val="ab"/>
        <w:ind w:firstLine="567"/>
        <w:jc w:val="both"/>
        <w:rPr>
          <w:rFonts w:ascii="Times New Roman" w:hAnsi="Times New Roman"/>
          <w:i/>
          <w:sz w:val="32"/>
          <w:szCs w:val="32"/>
          <w:lang w:val="uk-UA"/>
        </w:rPr>
      </w:pPr>
    </w:p>
    <w:p w:rsidR="00A8187A" w:rsidRDefault="00A8187A" w:rsidP="00B040F4">
      <w:pPr>
        <w:pStyle w:val="ab"/>
        <w:numPr>
          <w:ilvl w:val="0"/>
          <w:numId w:val="30"/>
        </w:numPr>
        <w:ind w:left="993"/>
        <w:jc w:val="both"/>
        <w:rPr>
          <w:rFonts w:ascii="Times New Roman" w:hAnsi="Times New Roman"/>
          <w:sz w:val="32"/>
          <w:szCs w:val="32"/>
          <w:lang w:val="uk-UA"/>
        </w:rPr>
      </w:pPr>
    </w:p>
    <w:p w:rsidR="00676D3F" w:rsidRDefault="00A8187A" w:rsidP="00676D3F">
      <w:pPr>
        <w:spacing w:after="0" w:line="240" w:lineRule="auto"/>
        <w:ind w:firstLine="567"/>
        <w:jc w:val="both"/>
        <w:rPr>
          <w:rFonts w:ascii="Times New Roman" w:hAnsi="Times New Roman"/>
          <w:sz w:val="32"/>
          <w:szCs w:val="32"/>
          <w:lang w:val="uk-UA"/>
        </w:rPr>
      </w:pPr>
      <w:r>
        <w:rPr>
          <w:noProof/>
          <w:lang w:val="en-US" w:eastAsia="en-US"/>
        </w:rPr>
        <w:drawing>
          <wp:anchor distT="0" distB="0" distL="114300" distR="114300" simplePos="0" relativeHeight="251755520" behindDoc="1" locked="0" layoutInCell="1" allowOverlap="1">
            <wp:simplePos x="0" y="0"/>
            <wp:positionH relativeFrom="column">
              <wp:posOffset>361950</wp:posOffset>
            </wp:positionH>
            <wp:positionV relativeFrom="paragraph">
              <wp:posOffset>-3175</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69" name="Рисунок 69"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sidR="00676D3F">
        <w:rPr>
          <w:rFonts w:ascii="Times New Roman" w:hAnsi="Times New Roman"/>
          <w:sz w:val="32"/>
          <w:szCs w:val="32"/>
          <w:lang w:val="uk-UA"/>
        </w:rPr>
        <w:t xml:space="preserve">Приватне господарство </w:t>
      </w:r>
      <w:r w:rsidR="00676D3F">
        <w:rPr>
          <w:rFonts w:ascii="Times New Roman" w:hAnsi="Times New Roman"/>
          <w:color w:val="2C2C2C"/>
          <w:sz w:val="32"/>
          <w:szCs w:val="32"/>
          <w:lang w:val="uk-UA"/>
        </w:rPr>
        <w:t xml:space="preserve">СВК «Урожай» </w:t>
      </w:r>
      <w:r w:rsidR="00676D3F">
        <w:rPr>
          <w:rFonts w:ascii="Times New Roman" w:hAnsi="Times New Roman"/>
          <w:sz w:val="32"/>
          <w:szCs w:val="32"/>
          <w:lang w:val="uk-UA"/>
        </w:rPr>
        <w:t xml:space="preserve"> відправило учням літнього пришкільного табору </w:t>
      </w:r>
      <w:r w:rsidR="00676D3F">
        <w:rPr>
          <w:rFonts w:ascii="Times New Roman" w:hAnsi="Times New Roman"/>
          <w:b/>
          <w:i/>
          <w:sz w:val="32"/>
          <w:szCs w:val="32"/>
          <w:lang w:val="uk-UA"/>
        </w:rPr>
        <w:t>а</w:t>
      </w:r>
      <w:r w:rsidR="00676D3F">
        <w:rPr>
          <w:rFonts w:ascii="Times New Roman" w:hAnsi="Times New Roman"/>
          <w:sz w:val="32"/>
          <w:szCs w:val="32"/>
          <w:lang w:val="uk-UA"/>
        </w:rPr>
        <w:t xml:space="preserve"> кг огірків, а помідорів – на 28 кгбільше, ніж огірків. Скільки кілограмів  овочів відправило приватне підприємство у пришкільний табір?</w:t>
      </w:r>
    </w:p>
    <w:p w:rsidR="00676D3F" w:rsidRDefault="00676D3F" w:rsidP="00676D3F">
      <w:pPr>
        <w:spacing w:after="0" w:line="240" w:lineRule="auto"/>
        <w:ind w:left="709"/>
        <w:jc w:val="both"/>
        <w:rPr>
          <w:rFonts w:ascii="Times New Roman" w:hAnsi="Times New Roman"/>
          <w:sz w:val="32"/>
          <w:szCs w:val="32"/>
          <w:u w:val="single"/>
          <w:lang w:val="uk-UA"/>
        </w:rPr>
      </w:pPr>
    </w:p>
    <w:p w:rsidR="00676D3F" w:rsidRPr="00676D3F" w:rsidRDefault="00676D3F" w:rsidP="00676D3F">
      <w:pPr>
        <w:spacing w:after="0" w:line="240" w:lineRule="auto"/>
        <w:ind w:left="709"/>
        <w:jc w:val="both"/>
        <w:rPr>
          <w:rFonts w:ascii="Times New Roman" w:hAnsi="Times New Roman"/>
          <w:sz w:val="32"/>
          <w:szCs w:val="32"/>
          <w:u w:val="single"/>
          <w:lang w:val="uk-UA"/>
        </w:rPr>
      </w:pPr>
      <w:r>
        <w:rPr>
          <w:rFonts w:ascii="Times New Roman" w:hAnsi="Times New Roman"/>
          <w:sz w:val="32"/>
          <w:szCs w:val="32"/>
          <w:u w:val="single"/>
          <w:lang w:val="uk-UA"/>
        </w:rPr>
        <w:t>С</w:t>
      </w:r>
      <w:r>
        <w:rPr>
          <w:rFonts w:ascii="Times New Roman" w:hAnsi="Times New Roman"/>
          <w:sz w:val="32"/>
          <w:szCs w:val="32"/>
          <w:u w:val="single"/>
        </w:rPr>
        <w:t>корочений запис задачі</w:t>
      </w:r>
    </w:p>
    <w:p w:rsidR="00676D3F" w:rsidRPr="00605C5F" w:rsidRDefault="008E58EA" w:rsidP="00676D3F">
      <w:pPr>
        <w:pStyle w:val="ab"/>
        <w:ind w:left="709"/>
        <w:jc w:val="both"/>
        <w:rPr>
          <w:rFonts w:ascii="Times New Roman" w:hAnsi="Times New Roman"/>
          <w:i/>
          <w:sz w:val="36"/>
          <w:szCs w:val="36"/>
          <w:lang w:val="uk-UA" w:eastAsia="ru-RU"/>
        </w:rPr>
      </w:pPr>
      <w:r>
        <w:rPr>
          <w:i/>
        </w:rPr>
        <w:pict>
          <v:shape id="_x0000_s1205" type="#_x0000_t88" style="position:absolute;left:0;text-align:left;margin-left:248.25pt;margin-top:.1pt;width:7.5pt;height:38.25pt;z-index:2516910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" adj="710,10907" strokeweight="1pt"/>
        </w:pict>
      </w:r>
      <w:r w:rsidR="00676D3F" w:rsidRPr="00605C5F">
        <w:rPr>
          <w:rFonts w:ascii="Times New Roman" w:hAnsi="Times New Roman"/>
          <w:i/>
          <w:sz w:val="32"/>
          <w:szCs w:val="32"/>
          <w:lang w:val="uk-UA" w:eastAsia="ru-RU"/>
        </w:rPr>
        <w:t xml:space="preserve">Огірки </w:t>
      </w:r>
      <w:r w:rsidR="00676D3F" w:rsidRPr="00605C5F">
        <w:rPr>
          <w:rFonts w:ascii="Times New Roman" w:hAnsi="Times New Roman"/>
          <w:i/>
          <w:sz w:val="32"/>
          <w:szCs w:val="32"/>
          <w:lang w:val="uk-UA"/>
        </w:rPr>
        <w:t>–</w:t>
      </w:r>
      <w:r w:rsidR="00676D3F" w:rsidRPr="00605C5F">
        <w:rPr>
          <w:rFonts w:ascii="Times New Roman" w:hAnsi="Times New Roman"/>
          <w:i/>
          <w:sz w:val="32"/>
          <w:szCs w:val="32"/>
          <w:lang w:val="uk-UA" w:eastAsia="ru-RU"/>
        </w:rPr>
        <w:t xml:space="preserve">а кг                                  </w:t>
      </w:r>
      <w:r w:rsidR="00676D3F" w:rsidRPr="00605C5F">
        <w:rPr>
          <w:rFonts w:ascii="Times New Roman" w:hAnsi="Times New Roman"/>
          <w:i/>
          <w:sz w:val="36"/>
          <w:szCs w:val="36"/>
          <w:lang w:val="uk-UA" w:eastAsia="ru-RU"/>
        </w:rPr>
        <w:t>?</w:t>
      </w:r>
    </w:p>
    <w:p w:rsidR="00676D3F" w:rsidRPr="00605C5F" w:rsidRDefault="00676D3F" w:rsidP="00676D3F">
      <w:pPr>
        <w:pStyle w:val="ab"/>
        <w:ind w:left="709"/>
        <w:jc w:val="both"/>
        <w:rPr>
          <w:rFonts w:ascii="Times New Roman" w:hAnsi="Times New Roman"/>
          <w:i/>
          <w:sz w:val="32"/>
          <w:szCs w:val="32"/>
          <w:lang w:val="uk-UA" w:eastAsia="ru-RU"/>
        </w:rPr>
      </w:pPr>
      <w:r w:rsidRPr="00605C5F">
        <w:rPr>
          <w:rFonts w:ascii="Times New Roman" w:hAnsi="Times New Roman"/>
          <w:i/>
          <w:sz w:val="32"/>
          <w:szCs w:val="32"/>
          <w:lang w:val="uk-UA" w:eastAsia="ru-RU"/>
        </w:rPr>
        <w:t xml:space="preserve">Помідори </w:t>
      </w:r>
      <w:r w:rsidRPr="00605C5F">
        <w:rPr>
          <w:rFonts w:ascii="Times New Roman" w:hAnsi="Times New Roman"/>
          <w:i/>
          <w:sz w:val="32"/>
          <w:szCs w:val="32"/>
          <w:lang w:val="uk-UA"/>
        </w:rPr>
        <w:t>–?, на 28 кг більше</w:t>
      </w:r>
    </w:p>
    <w:p w:rsidR="00676D3F" w:rsidRPr="00605C5F" w:rsidRDefault="00676D3F" w:rsidP="004436F0">
      <w:pPr>
        <w:pStyle w:val="ab"/>
        <w:jc w:val="both"/>
        <w:rPr>
          <w:rFonts w:ascii="Times New Roman" w:hAnsi="Times New Roman"/>
          <w:sz w:val="32"/>
          <w:szCs w:val="32"/>
          <w:lang w:val="uk-UA" w:eastAsia="ru-RU"/>
        </w:rPr>
      </w:pPr>
    </w:p>
    <w:p w:rsidR="00676D3F" w:rsidRDefault="004436F0" w:rsidP="004436F0">
      <w:pPr>
        <w:pStyle w:val="ab"/>
        <w:ind w:left="709"/>
        <w:jc w:val="both"/>
        <w:rPr>
          <w:rFonts w:ascii="Times New Roman" w:hAnsi="Times New Roman"/>
          <w:sz w:val="32"/>
          <w:szCs w:val="32"/>
          <w:u w:val="single"/>
          <w:lang w:val="uk-UA" w:eastAsia="ru-RU"/>
        </w:rPr>
      </w:pPr>
      <w:r>
        <w:rPr>
          <w:rFonts w:ascii="Times New Roman" w:hAnsi="Times New Roman"/>
          <w:sz w:val="32"/>
          <w:szCs w:val="32"/>
          <w:u w:val="single"/>
          <w:lang w:val="uk-UA" w:eastAsia="ru-RU"/>
        </w:rPr>
        <w:t>Аналіз умови задачі</w:t>
      </w:r>
    </w:p>
    <w:p w:rsidR="00676D3F" w:rsidRDefault="00676D3F" w:rsidP="00B040F4">
      <w:pPr>
        <w:numPr>
          <w:ilvl w:val="0"/>
          <w:numId w:val="31"/>
        </w:numPr>
        <w:autoSpaceDE w:val="0"/>
        <w:autoSpaceDN w:val="0"/>
        <w:adjustRightInd w:val="0"/>
        <w:spacing w:after="0" w:line="240" w:lineRule="auto"/>
        <w:ind w:left="993"/>
        <w:jc w:val="both"/>
        <w:rPr>
          <w:rFonts w:ascii="Times New Roman" w:hAnsi="Times New Roman"/>
          <w:sz w:val="32"/>
          <w:szCs w:val="32"/>
          <w:lang w:val="uk-UA" w:eastAsia="en-US"/>
        </w:rPr>
      </w:pPr>
      <w:r>
        <w:rPr>
          <w:rFonts w:ascii="Times New Roman" w:hAnsi="Times New Roman"/>
          <w:sz w:val="32"/>
          <w:szCs w:val="32"/>
          <w:lang w:val="uk-UA"/>
        </w:rPr>
        <w:t>Що відомо у задачі?</w:t>
      </w:r>
    </w:p>
    <w:p w:rsidR="00676D3F" w:rsidRDefault="00676D3F" w:rsidP="00B040F4">
      <w:pPr>
        <w:numPr>
          <w:ilvl w:val="0"/>
          <w:numId w:val="31"/>
        </w:numPr>
        <w:autoSpaceDE w:val="0"/>
        <w:autoSpaceDN w:val="0"/>
        <w:adjustRightInd w:val="0"/>
        <w:spacing w:after="0" w:line="240" w:lineRule="auto"/>
        <w:ind w:left="993"/>
        <w:jc w:val="both"/>
        <w:rPr>
          <w:rFonts w:ascii="Times New Roman" w:hAnsi="Times New Roman"/>
          <w:sz w:val="32"/>
          <w:szCs w:val="32"/>
          <w:lang w:val="uk-UA"/>
        </w:rPr>
      </w:pPr>
      <w:r>
        <w:rPr>
          <w:rFonts w:ascii="Times New Roman" w:hAnsi="Times New Roman"/>
          <w:sz w:val="32"/>
          <w:szCs w:val="32"/>
          <w:lang w:val="uk-UA"/>
        </w:rPr>
        <w:t>Скільки привезли огірків</w:t>
      </w:r>
      <w:r>
        <w:rPr>
          <w:rFonts w:ascii="Times New Roman" w:hAnsi="Times New Roman"/>
          <w:sz w:val="32"/>
          <w:szCs w:val="32"/>
        </w:rPr>
        <w:t>?</w:t>
      </w:r>
      <w:r>
        <w:rPr>
          <w:rFonts w:ascii="Times New Roman" w:hAnsi="Times New Roman"/>
          <w:i/>
          <w:sz w:val="32"/>
          <w:szCs w:val="32"/>
          <w:lang w:val="uk-UA"/>
        </w:rPr>
        <w:t>( а кг)</w:t>
      </w:r>
    </w:p>
    <w:p w:rsidR="00676D3F" w:rsidRDefault="00676D3F" w:rsidP="00B040F4">
      <w:pPr>
        <w:numPr>
          <w:ilvl w:val="0"/>
          <w:numId w:val="31"/>
        </w:numPr>
        <w:autoSpaceDE w:val="0"/>
        <w:autoSpaceDN w:val="0"/>
        <w:adjustRightInd w:val="0"/>
        <w:spacing w:after="0" w:line="240" w:lineRule="auto"/>
        <w:ind w:left="993"/>
        <w:jc w:val="both"/>
        <w:rPr>
          <w:rFonts w:ascii="Times New Roman" w:hAnsi="Times New Roman"/>
          <w:sz w:val="32"/>
          <w:szCs w:val="32"/>
          <w:lang w:val="uk-UA"/>
        </w:rPr>
      </w:pPr>
      <w:r>
        <w:rPr>
          <w:rFonts w:ascii="Times New Roman" w:hAnsi="Times New Roman"/>
          <w:sz w:val="32"/>
          <w:szCs w:val="32"/>
          <w:lang w:val="uk-UA"/>
        </w:rPr>
        <w:t>Скільки привезли помідорів</w:t>
      </w:r>
      <w:r>
        <w:rPr>
          <w:rFonts w:ascii="Times New Roman" w:hAnsi="Times New Roman"/>
          <w:sz w:val="32"/>
          <w:szCs w:val="32"/>
        </w:rPr>
        <w:t>?</w:t>
      </w:r>
      <w:r>
        <w:rPr>
          <w:rFonts w:ascii="Times New Roman" w:hAnsi="Times New Roman"/>
          <w:i/>
          <w:sz w:val="32"/>
          <w:szCs w:val="32"/>
          <w:lang w:val="uk-UA"/>
        </w:rPr>
        <w:t>( Невідомо)</w:t>
      </w:r>
    </w:p>
    <w:p w:rsidR="00676D3F" w:rsidRPr="004436F0" w:rsidRDefault="00676D3F" w:rsidP="00B040F4">
      <w:pPr>
        <w:numPr>
          <w:ilvl w:val="0"/>
          <w:numId w:val="31"/>
        </w:numPr>
        <w:autoSpaceDE w:val="0"/>
        <w:autoSpaceDN w:val="0"/>
        <w:adjustRightInd w:val="0"/>
        <w:spacing w:after="0" w:line="240" w:lineRule="auto"/>
        <w:ind w:left="993"/>
        <w:jc w:val="both"/>
        <w:rPr>
          <w:rFonts w:ascii="Times New Roman" w:hAnsi="Times New Roman"/>
          <w:sz w:val="32"/>
          <w:szCs w:val="32"/>
          <w:lang w:val="uk-UA"/>
        </w:rPr>
      </w:pPr>
      <w:r w:rsidRPr="004436F0">
        <w:rPr>
          <w:rFonts w:ascii="Times New Roman" w:hAnsi="Times New Roman"/>
          <w:sz w:val="32"/>
          <w:szCs w:val="32"/>
          <w:lang w:val="uk-UA"/>
        </w:rPr>
        <w:t>Чи можемо дізнатися, скільки привезли помідорів? Якою дією?</w:t>
      </w:r>
      <w:r w:rsidRPr="004436F0">
        <w:rPr>
          <w:rFonts w:ascii="Times New Roman" w:hAnsi="Times New Roman"/>
          <w:i/>
          <w:sz w:val="32"/>
          <w:szCs w:val="32"/>
          <w:lang w:val="uk-UA"/>
        </w:rPr>
        <w:t>(Так. Дією додавання: а + 28 кг)</w:t>
      </w:r>
    </w:p>
    <w:p w:rsidR="00676D3F" w:rsidRDefault="00676D3F" w:rsidP="00B040F4">
      <w:pPr>
        <w:pStyle w:val="ab"/>
        <w:numPr>
          <w:ilvl w:val="0"/>
          <w:numId w:val="31"/>
        </w:numPr>
        <w:ind w:left="993"/>
        <w:jc w:val="both"/>
        <w:rPr>
          <w:rFonts w:ascii="Times New Roman" w:hAnsi="Times New Roman"/>
          <w:i/>
          <w:sz w:val="32"/>
          <w:szCs w:val="32"/>
          <w:lang w:val="uk-UA"/>
        </w:rPr>
      </w:pPr>
      <w:r>
        <w:rPr>
          <w:rFonts w:ascii="Times New Roman" w:hAnsi="Times New Roman"/>
          <w:sz w:val="32"/>
          <w:szCs w:val="32"/>
          <w:lang w:val="uk-UA"/>
        </w:rPr>
        <w:t>Що потрібно визначити?</w:t>
      </w:r>
      <w:r>
        <w:rPr>
          <w:rFonts w:ascii="Times New Roman" w:hAnsi="Times New Roman"/>
          <w:i/>
          <w:sz w:val="32"/>
          <w:szCs w:val="32"/>
          <w:lang w:val="uk-UA"/>
        </w:rPr>
        <w:t>(Загальну масу овочів)</w:t>
      </w:r>
    </w:p>
    <w:p w:rsidR="00676D3F" w:rsidRDefault="00676D3F" w:rsidP="00B040F4">
      <w:pPr>
        <w:pStyle w:val="ab"/>
        <w:numPr>
          <w:ilvl w:val="0"/>
          <w:numId w:val="31"/>
        </w:numPr>
        <w:ind w:left="993"/>
        <w:jc w:val="both"/>
        <w:rPr>
          <w:rFonts w:ascii="Times New Roman" w:hAnsi="Times New Roman"/>
          <w:i/>
          <w:sz w:val="32"/>
          <w:szCs w:val="32"/>
          <w:lang w:val="uk-UA"/>
        </w:rPr>
      </w:pPr>
      <w:r>
        <w:rPr>
          <w:rFonts w:ascii="Times New Roman" w:hAnsi="Times New Roman"/>
          <w:sz w:val="32"/>
          <w:szCs w:val="32"/>
          <w:lang w:val="uk-UA"/>
        </w:rPr>
        <w:t>Як визначити, скільки овочів відправило приватне підприємство у пришкільний табір?</w:t>
      </w:r>
      <w:r>
        <w:rPr>
          <w:rFonts w:ascii="Times New Roman" w:hAnsi="Times New Roman"/>
          <w:i/>
          <w:sz w:val="32"/>
          <w:szCs w:val="32"/>
          <w:lang w:val="uk-UA"/>
        </w:rPr>
        <w:t xml:space="preserve"> (</w:t>
      </w:r>
      <w:r>
        <w:rPr>
          <w:rFonts w:ascii="Times New Roman" w:hAnsi="Times New Roman"/>
          <w:i/>
          <w:sz w:val="32"/>
          <w:szCs w:val="32"/>
          <w:lang w:val="uk-UA" w:eastAsia="ru-RU"/>
        </w:rPr>
        <w:t>До маси огірків додати масу помідорів</w:t>
      </w:r>
      <w:r>
        <w:rPr>
          <w:rFonts w:ascii="Times New Roman" w:hAnsi="Times New Roman"/>
          <w:i/>
          <w:sz w:val="32"/>
          <w:szCs w:val="32"/>
          <w:lang w:val="uk-UA"/>
        </w:rPr>
        <w:t>)</w:t>
      </w:r>
    </w:p>
    <w:p w:rsidR="00676D3F" w:rsidRDefault="00676D3F" w:rsidP="004436F0">
      <w:pPr>
        <w:pStyle w:val="ab"/>
        <w:ind w:firstLine="709"/>
        <w:jc w:val="both"/>
        <w:rPr>
          <w:rFonts w:ascii="Times New Roman" w:hAnsi="Times New Roman"/>
          <w:i/>
          <w:sz w:val="32"/>
          <w:szCs w:val="32"/>
          <w:lang w:val="uk-UA"/>
        </w:rPr>
      </w:pPr>
      <w:r>
        <w:rPr>
          <w:rFonts w:ascii="Times New Roman" w:hAnsi="Times New Roman"/>
          <w:i/>
          <w:sz w:val="32"/>
          <w:szCs w:val="32"/>
          <w:lang w:val="uk-UA"/>
        </w:rPr>
        <w:t xml:space="preserve">(Вчительнагадує, що розв’язання задачі з буквеними даними записується лише виразом: якщо умова задачі містить буквене дане, відповідь записують у вигляді виразу, адже значення букви може змінюватися </w:t>
      </w:r>
      <w:r w:rsidR="004436F0">
        <w:rPr>
          <w:rFonts w:ascii="Times New Roman" w:hAnsi="Times New Roman"/>
          <w:sz w:val="32"/>
          <w:szCs w:val="32"/>
          <w:lang w:val="uk-UA"/>
        </w:rPr>
        <w:t>–</w:t>
      </w:r>
      <w:r>
        <w:rPr>
          <w:rFonts w:ascii="Times New Roman" w:hAnsi="Times New Roman"/>
          <w:i/>
          <w:sz w:val="32"/>
          <w:szCs w:val="32"/>
          <w:lang w:val="uk-UA"/>
        </w:rPr>
        <w:t xml:space="preserve"> це змінна величина)</w:t>
      </w:r>
    </w:p>
    <w:p w:rsidR="00676D3F" w:rsidRDefault="00676D3F" w:rsidP="00B040F4">
      <w:pPr>
        <w:pStyle w:val="ab"/>
        <w:numPr>
          <w:ilvl w:val="0"/>
          <w:numId w:val="31"/>
        </w:numPr>
        <w:ind w:left="993"/>
        <w:jc w:val="both"/>
        <w:rPr>
          <w:rFonts w:ascii="Times New Roman" w:hAnsi="Times New Roman"/>
          <w:i/>
          <w:sz w:val="32"/>
          <w:szCs w:val="32"/>
          <w:lang w:val="uk-UA"/>
        </w:rPr>
      </w:pPr>
      <w:r>
        <w:rPr>
          <w:rFonts w:ascii="Times New Roman" w:hAnsi="Times New Roman"/>
          <w:sz w:val="32"/>
          <w:szCs w:val="32"/>
          <w:lang w:val="uk-UA"/>
        </w:rPr>
        <w:t>Отже, записуємо вираз</w:t>
      </w:r>
      <w:r>
        <w:rPr>
          <w:rFonts w:ascii="Times New Roman" w:hAnsi="Times New Roman"/>
          <w:i/>
          <w:sz w:val="32"/>
          <w:szCs w:val="32"/>
          <w:lang w:val="uk-UA"/>
        </w:rPr>
        <w:t xml:space="preserve">:  а + (а+28)(кг) </w:t>
      </w:r>
      <w:r w:rsidR="004436F0">
        <w:rPr>
          <w:rFonts w:ascii="Times New Roman" w:hAnsi="Times New Roman"/>
          <w:sz w:val="32"/>
          <w:szCs w:val="32"/>
          <w:lang w:val="uk-UA"/>
        </w:rPr>
        <w:t>–</w:t>
      </w:r>
      <w:r>
        <w:rPr>
          <w:rFonts w:ascii="Times New Roman" w:hAnsi="Times New Roman"/>
          <w:i/>
          <w:sz w:val="32"/>
          <w:szCs w:val="32"/>
          <w:lang w:val="uk-UA" w:eastAsia="ru-RU"/>
        </w:rPr>
        <w:t>овочів.</w:t>
      </w:r>
    </w:p>
    <w:p w:rsidR="00676D3F" w:rsidRPr="001F05DF" w:rsidRDefault="00676D3F" w:rsidP="00B040F4">
      <w:pPr>
        <w:pStyle w:val="ab"/>
        <w:numPr>
          <w:ilvl w:val="0"/>
          <w:numId w:val="31"/>
        </w:numPr>
        <w:ind w:left="993"/>
        <w:jc w:val="both"/>
        <w:rPr>
          <w:rFonts w:ascii="Times New Roman" w:hAnsi="Times New Roman"/>
          <w:i/>
          <w:sz w:val="32"/>
          <w:szCs w:val="32"/>
          <w:lang w:val="uk-UA"/>
        </w:rPr>
      </w:pPr>
      <w:r>
        <w:rPr>
          <w:rFonts w:ascii="Times New Roman" w:hAnsi="Times New Roman"/>
          <w:sz w:val="32"/>
          <w:szCs w:val="32"/>
        </w:rPr>
        <w:t>Розв’яжіть задачу, якщо</w:t>
      </w:r>
      <w:r>
        <w:rPr>
          <w:rFonts w:ascii="Times New Roman" w:hAnsi="Times New Roman"/>
          <w:b/>
          <w:i/>
          <w:sz w:val="32"/>
          <w:szCs w:val="32"/>
          <w:lang w:val="uk-UA"/>
        </w:rPr>
        <w:t>а</w:t>
      </w:r>
      <w:r>
        <w:rPr>
          <w:rFonts w:ascii="Times New Roman" w:hAnsi="Times New Roman"/>
          <w:sz w:val="32"/>
          <w:szCs w:val="32"/>
        </w:rPr>
        <w:t xml:space="preserve"> = </w:t>
      </w:r>
      <w:r>
        <w:rPr>
          <w:rFonts w:ascii="Times New Roman" w:hAnsi="Times New Roman"/>
          <w:sz w:val="32"/>
          <w:szCs w:val="32"/>
          <w:lang w:val="uk-UA"/>
        </w:rPr>
        <w:t>37</w:t>
      </w:r>
      <w:r>
        <w:rPr>
          <w:rFonts w:ascii="Times New Roman" w:hAnsi="Times New Roman"/>
          <w:sz w:val="32"/>
          <w:szCs w:val="32"/>
        </w:rPr>
        <w:t>.</w:t>
      </w:r>
    </w:p>
    <w:p w:rsidR="001F05DF" w:rsidRDefault="001F05DF" w:rsidP="00AD0175">
      <w:pPr>
        <w:pStyle w:val="ab"/>
        <w:ind w:left="993"/>
        <w:jc w:val="both"/>
        <w:rPr>
          <w:rFonts w:ascii="Times New Roman" w:hAnsi="Times New Roman"/>
          <w:i/>
          <w:sz w:val="32"/>
          <w:szCs w:val="32"/>
          <w:lang w:val="uk-UA"/>
        </w:rPr>
      </w:pPr>
    </w:p>
    <w:p w:rsidR="00AD0175" w:rsidRDefault="00AD0175" w:rsidP="00AD0175">
      <w:pPr>
        <w:pStyle w:val="ab"/>
        <w:ind w:left="993"/>
        <w:jc w:val="both"/>
        <w:rPr>
          <w:rFonts w:ascii="Times New Roman" w:hAnsi="Times New Roman"/>
          <w:i/>
          <w:sz w:val="32"/>
          <w:szCs w:val="32"/>
          <w:lang w:val="uk-UA"/>
        </w:rPr>
      </w:pPr>
    </w:p>
    <w:p w:rsidR="00672AB9" w:rsidRDefault="00672AB9" w:rsidP="004436F0">
      <w:pPr>
        <w:pStyle w:val="ab"/>
        <w:ind w:left="993"/>
        <w:jc w:val="both"/>
        <w:rPr>
          <w:rFonts w:ascii="Times New Roman" w:hAnsi="Times New Roman"/>
          <w:i/>
          <w:sz w:val="32"/>
          <w:szCs w:val="32"/>
          <w:lang w:val="uk-UA"/>
        </w:rPr>
      </w:pPr>
    </w:p>
    <w:p w:rsidR="00AB367B" w:rsidRDefault="00A8187A" w:rsidP="00AB367B">
      <w:pPr>
        <w:pStyle w:val="ab"/>
        <w:ind w:firstLine="426"/>
        <w:jc w:val="both"/>
        <w:rPr>
          <w:rFonts w:ascii="Times New Roman" w:hAnsi="Times New Roman"/>
          <w:sz w:val="32"/>
          <w:szCs w:val="32"/>
          <w:lang w:val="uk-UA"/>
        </w:rPr>
      </w:pPr>
      <w:r>
        <w:rPr>
          <w:noProof/>
          <w:lang w:val="en-US"/>
        </w:rPr>
        <w:lastRenderedPageBreak/>
        <w:drawing>
          <wp:anchor distT="0" distB="0" distL="114300" distR="114300" simplePos="0" relativeHeight="251756544" behindDoc="1" locked="0" layoutInCell="1" allowOverlap="1">
            <wp:simplePos x="0" y="0"/>
            <wp:positionH relativeFrom="column">
              <wp:posOffset>266700</wp:posOffset>
            </wp:positionH>
            <wp:positionV relativeFrom="paragraph">
              <wp:posOffset>-3810</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70" name="Рисунок 70"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sidR="00AB367B">
        <w:rPr>
          <w:rFonts w:ascii="Times New Roman" w:hAnsi="Times New Roman"/>
          <w:sz w:val="32"/>
          <w:szCs w:val="32"/>
          <w:lang w:val="uk-UA"/>
        </w:rPr>
        <w:t>З</w:t>
      </w:r>
      <w:r w:rsidR="00AB367B">
        <w:rPr>
          <w:rFonts w:ascii="Times New Roman" w:hAnsi="Times New Roman"/>
          <w:sz w:val="32"/>
          <w:szCs w:val="32"/>
        </w:rPr>
        <w:t xml:space="preserve">а словами директора ТОВ«Луцьккондитер»Олександра Ляцевича, фабрика виробляє </w:t>
      </w:r>
      <w:r w:rsidR="00AB367B">
        <w:rPr>
          <w:rFonts w:ascii="Times New Roman" w:hAnsi="Times New Roman"/>
          <w:sz w:val="32"/>
          <w:szCs w:val="32"/>
          <w:lang w:val="uk-UA"/>
        </w:rPr>
        <w:t>65 видів тортів</w:t>
      </w:r>
      <w:r w:rsidR="00AB367B">
        <w:rPr>
          <w:rFonts w:ascii="Times New Roman" w:hAnsi="Times New Roman"/>
          <w:sz w:val="32"/>
          <w:szCs w:val="32"/>
        </w:rPr>
        <w:t>. Серед н</w:t>
      </w:r>
      <w:r w:rsidR="00AB367B">
        <w:rPr>
          <w:rFonts w:ascii="Times New Roman" w:hAnsi="Times New Roman"/>
          <w:sz w:val="32"/>
          <w:szCs w:val="32"/>
          <w:lang w:val="uk-UA"/>
        </w:rPr>
        <w:t>их</w:t>
      </w:r>
      <w:r w:rsidR="00AB367B">
        <w:rPr>
          <w:rFonts w:ascii="Times New Roman" w:hAnsi="Times New Roman"/>
          <w:sz w:val="32"/>
          <w:szCs w:val="32"/>
        </w:rPr>
        <w:t xml:space="preserve"> –</w:t>
      </w:r>
      <w:r w:rsidR="00AB367B">
        <w:rPr>
          <w:rFonts w:ascii="Times New Roman" w:hAnsi="Times New Roman"/>
          <w:b/>
          <w:i/>
          <w:sz w:val="32"/>
          <w:szCs w:val="32"/>
          <w:lang w:val="uk-UA"/>
        </w:rPr>
        <w:t>х</w:t>
      </w:r>
      <w:r w:rsidR="00AB367B">
        <w:rPr>
          <w:rFonts w:ascii="Times New Roman" w:hAnsi="Times New Roman"/>
          <w:sz w:val="32"/>
          <w:szCs w:val="32"/>
        </w:rPr>
        <w:t xml:space="preserve"> видів бісквітних тортів,</w:t>
      </w:r>
      <w:r w:rsidR="00AB367B">
        <w:rPr>
          <w:rFonts w:ascii="Times New Roman" w:hAnsi="Times New Roman"/>
          <w:sz w:val="32"/>
          <w:szCs w:val="32"/>
          <w:lang w:val="uk-UA"/>
        </w:rPr>
        <w:t xml:space="preserve"> помадних</w:t>
      </w:r>
      <w:r w:rsidR="00AB367B">
        <w:rPr>
          <w:rFonts w:ascii="Times New Roman" w:hAnsi="Times New Roman"/>
          <w:sz w:val="32"/>
          <w:szCs w:val="32"/>
        </w:rPr>
        <w:t xml:space="preserve"> –</w:t>
      </w:r>
      <w:r w:rsidR="00AB367B">
        <w:rPr>
          <w:rFonts w:ascii="Times New Roman" w:hAnsi="Times New Roman"/>
          <w:sz w:val="32"/>
          <w:szCs w:val="32"/>
          <w:lang w:val="uk-UA"/>
        </w:rPr>
        <w:t xml:space="preserve"> на 5 менше, ніж бісквітних, а решта </w:t>
      </w:r>
      <w:r w:rsidR="00AB367B">
        <w:rPr>
          <w:rFonts w:ascii="Times New Roman" w:hAnsi="Times New Roman"/>
          <w:sz w:val="32"/>
          <w:szCs w:val="32"/>
        </w:rPr>
        <w:t>–</w:t>
      </w:r>
      <w:r w:rsidR="00AB367B">
        <w:rPr>
          <w:rFonts w:ascii="Times New Roman" w:hAnsi="Times New Roman"/>
          <w:sz w:val="32"/>
          <w:szCs w:val="32"/>
          <w:lang w:val="uk-UA"/>
        </w:rPr>
        <w:t xml:space="preserve"> шоколадні. Скільки шоколадних тортів виробляє </w:t>
      </w:r>
      <w:r w:rsidR="00AB367B">
        <w:rPr>
          <w:rFonts w:ascii="Times New Roman" w:hAnsi="Times New Roman"/>
          <w:sz w:val="32"/>
          <w:szCs w:val="32"/>
        </w:rPr>
        <w:t>«Луцьккондитер»</w:t>
      </w:r>
      <w:r w:rsidR="00AB367B">
        <w:rPr>
          <w:rFonts w:ascii="Times New Roman" w:hAnsi="Times New Roman"/>
          <w:sz w:val="32"/>
          <w:szCs w:val="32"/>
          <w:lang w:val="uk-UA"/>
        </w:rPr>
        <w:t>?</w:t>
      </w:r>
    </w:p>
    <w:p w:rsidR="00AB367B" w:rsidRDefault="00AB367B" w:rsidP="00AB367B">
      <w:pPr>
        <w:pStyle w:val="ab"/>
        <w:jc w:val="both"/>
        <w:rPr>
          <w:rFonts w:ascii="Times New Roman" w:hAnsi="Times New Roman"/>
          <w:sz w:val="32"/>
          <w:szCs w:val="32"/>
          <w:lang w:val="uk-UA"/>
        </w:rPr>
      </w:pPr>
    </w:p>
    <w:p w:rsidR="00AB367B" w:rsidRPr="00AB367B" w:rsidRDefault="008E58EA" w:rsidP="00AB367B">
      <w:pPr>
        <w:pStyle w:val="ab"/>
        <w:ind w:left="709"/>
        <w:jc w:val="both"/>
        <w:rPr>
          <w:rFonts w:ascii="Times New Roman" w:hAnsi="Times New Roman"/>
          <w:sz w:val="32"/>
          <w:szCs w:val="32"/>
          <w:u w:val="single"/>
          <w:lang w:val="uk-UA" w:eastAsia="ru-RU"/>
        </w:rPr>
      </w:pPr>
      <w:r>
        <w:pict>
          <v:shape id="_x0000_s1207" type="#_x0000_t88" style="position:absolute;left:0;text-align:left;margin-left:258.4pt;margin-top:18pt;width:11.25pt;height:61.05pt;z-index:2516930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" adj="710,10907" strokeweight="1.5pt"/>
        </w:pict>
      </w:r>
      <w:r w:rsidR="00AB367B">
        <w:rPr>
          <w:rFonts w:ascii="Times New Roman" w:hAnsi="Times New Roman"/>
          <w:sz w:val="32"/>
          <w:szCs w:val="32"/>
          <w:u w:val="single"/>
          <w:lang w:val="uk-UA" w:eastAsia="ru-RU"/>
        </w:rPr>
        <w:t>С</w:t>
      </w:r>
      <w:r w:rsidR="00AB367B">
        <w:rPr>
          <w:rFonts w:ascii="Times New Roman" w:hAnsi="Times New Roman"/>
          <w:sz w:val="32"/>
          <w:szCs w:val="32"/>
          <w:u w:val="single"/>
          <w:lang w:eastAsia="ru-RU"/>
        </w:rPr>
        <w:t>корочений запис задачі</w:t>
      </w:r>
    </w:p>
    <w:p w:rsidR="00AB367B" w:rsidRPr="00605C5F" w:rsidRDefault="008E58EA" w:rsidP="00AB367B">
      <w:pPr>
        <w:pStyle w:val="ab"/>
        <w:ind w:left="709"/>
        <w:jc w:val="both"/>
        <w:rPr>
          <w:rFonts w:ascii="Times New Roman" w:hAnsi="Times New Roman"/>
          <w:i/>
          <w:sz w:val="32"/>
          <w:szCs w:val="32"/>
          <w:lang w:val="uk-UA" w:eastAsia="ru-RU"/>
        </w:rPr>
      </w:pPr>
      <w:r>
        <w:rPr>
          <w:i/>
          <w:noProof/>
          <w:lang w:val="uk-UA" w:eastAsia="uk-UA"/>
        </w:rPr>
        <w:pict>
          <v:shape id="_x0000_s1211" type="#_x0000_t32" style="position:absolute;left:0;text-align:left;margin-left:220.5pt;margin-top:5.15pt;width:33.75pt;height:0;flip:x;z-index:251696128" o:connectortype="straight">
            <v:stroke endarrow="block"/>
          </v:shape>
        </w:pict>
      </w:r>
      <w:r>
        <w:rPr>
          <w:i/>
          <w:noProof/>
          <w:lang w:val="uk-UA" w:eastAsia="uk-UA"/>
        </w:rPr>
        <w:pict>
          <v:shape id="_x0000_s1210" type="#_x0000_t32" style="position:absolute;left:0;text-align:left;margin-left:254.25pt;margin-top:5.15pt;width:0;height:26.25pt;flip:y;z-index:251695104" o:connectortype="straight"/>
        </w:pict>
      </w:r>
      <w:r w:rsidR="00AB367B" w:rsidRPr="00605C5F">
        <w:rPr>
          <w:rFonts w:ascii="Times New Roman" w:hAnsi="Times New Roman"/>
          <w:i/>
          <w:sz w:val="32"/>
          <w:szCs w:val="32"/>
          <w:lang w:val="uk-UA" w:eastAsia="ru-RU"/>
        </w:rPr>
        <w:t xml:space="preserve">Бісквітні </w:t>
      </w:r>
      <w:r w:rsidR="00AB367B" w:rsidRPr="00605C5F">
        <w:rPr>
          <w:rFonts w:ascii="Times New Roman" w:hAnsi="Times New Roman"/>
          <w:i/>
          <w:sz w:val="32"/>
          <w:szCs w:val="32"/>
          <w:lang w:val="uk-UA"/>
        </w:rPr>
        <w:t>–</w:t>
      </w:r>
      <w:r w:rsidR="00AB367B" w:rsidRPr="00605C5F">
        <w:rPr>
          <w:rFonts w:ascii="Times New Roman" w:hAnsi="Times New Roman"/>
          <w:i/>
          <w:sz w:val="32"/>
          <w:szCs w:val="32"/>
          <w:lang w:val="uk-UA" w:eastAsia="ru-RU"/>
        </w:rPr>
        <w:t xml:space="preserve"> хв.т.</w:t>
      </w:r>
    </w:p>
    <w:p w:rsidR="00AB367B" w:rsidRPr="00605C5F" w:rsidRDefault="00AB367B" w:rsidP="00AB367B">
      <w:pPr>
        <w:pStyle w:val="ab"/>
        <w:ind w:left="709"/>
        <w:jc w:val="both"/>
        <w:rPr>
          <w:rFonts w:ascii="Times New Roman" w:hAnsi="Times New Roman"/>
          <w:i/>
          <w:sz w:val="32"/>
          <w:szCs w:val="32"/>
          <w:lang w:val="uk-UA"/>
        </w:rPr>
      </w:pPr>
      <w:r w:rsidRPr="00605C5F">
        <w:rPr>
          <w:rFonts w:ascii="Times New Roman" w:hAnsi="Times New Roman"/>
          <w:i/>
          <w:sz w:val="32"/>
          <w:szCs w:val="32"/>
          <w:lang w:val="uk-UA" w:eastAsia="ru-RU"/>
        </w:rPr>
        <w:t xml:space="preserve">Помадні </w:t>
      </w:r>
      <w:r w:rsidRPr="00605C5F">
        <w:rPr>
          <w:rFonts w:ascii="Times New Roman" w:hAnsi="Times New Roman"/>
          <w:i/>
          <w:sz w:val="32"/>
          <w:szCs w:val="32"/>
          <w:lang w:val="uk-UA"/>
        </w:rPr>
        <w:t xml:space="preserve">–?, на 5 в. менше, ніж      </w:t>
      </w:r>
      <w:r w:rsidRPr="00605C5F">
        <w:rPr>
          <w:rFonts w:ascii="Times New Roman" w:hAnsi="Times New Roman"/>
          <w:i/>
          <w:sz w:val="32"/>
          <w:szCs w:val="32"/>
          <w:lang w:val="uk-UA" w:eastAsia="ru-RU"/>
        </w:rPr>
        <w:t>65 в. т.</w:t>
      </w:r>
    </w:p>
    <w:p w:rsidR="00AB367B" w:rsidRPr="00605C5F" w:rsidRDefault="00AB367B" w:rsidP="00AB367B">
      <w:pPr>
        <w:pStyle w:val="ab"/>
        <w:ind w:left="709"/>
        <w:jc w:val="both"/>
        <w:rPr>
          <w:rFonts w:ascii="Times New Roman" w:hAnsi="Times New Roman"/>
          <w:i/>
          <w:sz w:val="32"/>
          <w:szCs w:val="32"/>
          <w:lang w:val="uk-UA" w:eastAsia="ru-RU"/>
        </w:rPr>
      </w:pPr>
      <w:r w:rsidRPr="00605C5F">
        <w:rPr>
          <w:rFonts w:ascii="Times New Roman" w:hAnsi="Times New Roman"/>
          <w:i/>
          <w:sz w:val="32"/>
          <w:szCs w:val="32"/>
          <w:lang w:val="uk-UA"/>
        </w:rPr>
        <w:t>Шоколадні –</w:t>
      </w:r>
      <w:r w:rsidRPr="00605C5F">
        <w:rPr>
          <w:rFonts w:ascii="Times New Roman" w:hAnsi="Times New Roman"/>
          <w:i/>
          <w:sz w:val="32"/>
          <w:szCs w:val="32"/>
          <w:lang w:val="uk-UA" w:eastAsia="ru-RU"/>
        </w:rPr>
        <w:t xml:space="preserve"> ? </w:t>
      </w:r>
    </w:p>
    <w:p w:rsidR="00AB367B" w:rsidRPr="00AB367B" w:rsidRDefault="00AB367B" w:rsidP="00D950F4">
      <w:pPr>
        <w:pStyle w:val="ab"/>
        <w:jc w:val="both"/>
        <w:rPr>
          <w:rFonts w:ascii="Times New Roman" w:hAnsi="Times New Roman"/>
          <w:i/>
          <w:sz w:val="32"/>
          <w:szCs w:val="32"/>
          <w:u w:val="single"/>
          <w:lang w:val="uk-UA" w:eastAsia="ru-RU"/>
        </w:rPr>
      </w:pPr>
    </w:p>
    <w:p w:rsidR="00AB367B" w:rsidRDefault="00D950F4" w:rsidP="00D950F4">
      <w:pPr>
        <w:pStyle w:val="ab"/>
        <w:ind w:left="709"/>
        <w:jc w:val="both"/>
        <w:rPr>
          <w:rFonts w:ascii="Times New Roman" w:hAnsi="Times New Roman"/>
          <w:sz w:val="32"/>
          <w:szCs w:val="32"/>
          <w:u w:val="single"/>
          <w:lang w:val="uk-UA" w:eastAsia="ru-RU"/>
        </w:rPr>
      </w:pPr>
      <w:r>
        <w:rPr>
          <w:rFonts w:ascii="Times New Roman" w:hAnsi="Times New Roman"/>
          <w:sz w:val="32"/>
          <w:szCs w:val="32"/>
          <w:u w:val="single"/>
          <w:lang w:val="uk-UA" w:eastAsia="ru-RU"/>
        </w:rPr>
        <w:t>Аналіз умови задачі</w:t>
      </w:r>
    </w:p>
    <w:p w:rsidR="00D950F4" w:rsidRDefault="00AB367B" w:rsidP="00B040F4">
      <w:pPr>
        <w:numPr>
          <w:ilvl w:val="0"/>
          <w:numId w:val="32"/>
        </w:numPr>
        <w:autoSpaceDE w:val="0"/>
        <w:autoSpaceDN w:val="0"/>
        <w:adjustRightInd w:val="0"/>
        <w:spacing w:after="0" w:line="240" w:lineRule="auto"/>
        <w:ind w:left="993"/>
        <w:jc w:val="both"/>
        <w:rPr>
          <w:rFonts w:ascii="Times New Roman" w:hAnsi="Times New Roman"/>
          <w:sz w:val="32"/>
          <w:szCs w:val="32"/>
          <w:lang w:val="uk-UA"/>
        </w:rPr>
      </w:pPr>
      <w:r>
        <w:rPr>
          <w:rFonts w:ascii="Times New Roman" w:hAnsi="Times New Roman"/>
          <w:sz w:val="32"/>
          <w:szCs w:val="32"/>
          <w:lang w:val="uk-UA"/>
        </w:rPr>
        <w:t>Що відомо у задачі?</w:t>
      </w:r>
    </w:p>
    <w:p w:rsidR="00D950F4" w:rsidRDefault="00AB367B" w:rsidP="00B040F4">
      <w:pPr>
        <w:numPr>
          <w:ilvl w:val="0"/>
          <w:numId w:val="32"/>
        </w:numPr>
        <w:autoSpaceDE w:val="0"/>
        <w:autoSpaceDN w:val="0"/>
        <w:adjustRightInd w:val="0"/>
        <w:spacing w:after="0" w:line="240" w:lineRule="auto"/>
        <w:ind w:left="993"/>
        <w:jc w:val="both"/>
        <w:rPr>
          <w:rFonts w:ascii="Times New Roman" w:hAnsi="Times New Roman"/>
          <w:i/>
          <w:sz w:val="32"/>
          <w:szCs w:val="32"/>
          <w:lang w:val="uk-UA"/>
        </w:rPr>
      </w:pPr>
      <w:r>
        <w:rPr>
          <w:rFonts w:ascii="Times New Roman" w:hAnsi="Times New Roman"/>
          <w:sz w:val="32"/>
          <w:szCs w:val="32"/>
          <w:lang w:val="uk-UA"/>
        </w:rPr>
        <w:t>Скільки фабрика виробляє</w:t>
      </w:r>
      <w:r w:rsidRPr="00D950F4">
        <w:rPr>
          <w:rFonts w:ascii="Times New Roman" w:hAnsi="Times New Roman"/>
          <w:sz w:val="32"/>
          <w:szCs w:val="32"/>
          <w:lang w:val="uk-UA"/>
        </w:rPr>
        <w:t xml:space="preserve"> видів бісквітних тортів</w:t>
      </w:r>
      <w:r>
        <w:rPr>
          <w:rFonts w:ascii="Times New Roman" w:hAnsi="Times New Roman"/>
          <w:sz w:val="32"/>
          <w:szCs w:val="32"/>
          <w:lang w:val="uk-UA"/>
        </w:rPr>
        <w:t>?</w:t>
      </w:r>
      <w:r w:rsidR="00D950F4">
        <w:rPr>
          <w:rFonts w:ascii="Times New Roman" w:hAnsi="Times New Roman"/>
          <w:i/>
          <w:sz w:val="32"/>
          <w:szCs w:val="32"/>
          <w:lang w:val="uk-UA"/>
        </w:rPr>
        <w:t>(х видів</w:t>
      </w:r>
      <w:r>
        <w:rPr>
          <w:rFonts w:ascii="Times New Roman" w:hAnsi="Times New Roman"/>
          <w:i/>
          <w:sz w:val="32"/>
          <w:szCs w:val="32"/>
          <w:lang w:val="uk-UA"/>
        </w:rPr>
        <w:t>)</w:t>
      </w:r>
    </w:p>
    <w:p w:rsidR="00D950F4" w:rsidRDefault="00AB367B" w:rsidP="00B040F4">
      <w:pPr>
        <w:numPr>
          <w:ilvl w:val="0"/>
          <w:numId w:val="32"/>
        </w:numPr>
        <w:autoSpaceDE w:val="0"/>
        <w:autoSpaceDN w:val="0"/>
        <w:adjustRightInd w:val="0"/>
        <w:spacing w:after="0" w:line="240" w:lineRule="auto"/>
        <w:ind w:left="993"/>
        <w:jc w:val="both"/>
        <w:rPr>
          <w:rFonts w:ascii="Times New Roman" w:hAnsi="Times New Roman"/>
          <w:i/>
          <w:sz w:val="32"/>
          <w:szCs w:val="32"/>
          <w:lang w:val="uk-UA"/>
        </w:rPr>
      </w:pPr>
      <w:r>
        <w:rPr>
          <w:rFonts w:ascii="Times New Roman" w:hAnsi="Times New Roman"/>
          <w:sz w:val="32"/>
          <w:szCs w:val="32"/>
          <w:lang w:val="uk-UA"/>
        </w:rPr>
        <w:t>Скільки фабрика виробляє</w:t>
      </w:r>
      <w:r>
        <w:rPr>
          <w:rFonts w:ascii="Times New Roman" w:hAnsi="Times New Roman"/>
          <w:sz w:val="32"/>
          <w:szCs w:val="32"/>
        </w:rPr>
        <w:t xml:space="preserve">видів </w:t>
      </w:r>
      <w:r>
        <w:rPr>
          <w:rFonts w:ascii="Times New Roman" w:hAnsi="Times New Roman"/>
          <w:sz w:val="32"/>
          <w:szCs w:val="32"/>
          <w:lang w:val="uk-UA"/>
        </w:rPr>
        <w:t>помадних</w:t>
      </w:r>
      <w:r>
        <w:rPr>
          <w:rFonts w:ascii="Times New Roman" w:hAnsi="Times New Roman"/>
          <w:sz w:val="32"/>
          <w:szCs w:val="32"/>
        </w:rPr>
        <w:t xml:space="preserve"> тортів</w:t>
      </w:r>
      <w:r>
        <w:rPr>
          <w:rFonts w:ascii="Times New Roman" w:hAnsi="Times New Roman"/>
          <w:sz w:val="32"/>
          <w:szCs w:val="32"/>
          <w:lang w:val="uk-UA"/>
        </w:rPr>
        <w:t>?</w:t>
      </w:r>
      <w:r>
        <w:rPr>
          <w:rFonts w:ascii="Times New Roman" w:hAnsi="Times New Roman"/>
          <w:i/>
          <w:sz w:val="32"/>
          <w:szCs w:val="32"/>
          <w:lang w:val="uk-UA"/>
        </w:rPr>
        <w:t>(Невідомо)</w:t>
      </w:r>
    </w:p>
    <w:p w:rsidR="00D950F4" w:rsidRDefault="00AB367B" w:rsidP="00B040F4">
      <w:pPr>
        <w:numPr>
          <w:ilvl w:val="0"/>
          <w:numId w:val="32"/>
        </w:numPr>
        <w:autoSpaceDE w:val="0"/>
        <w:autoSpaceDN w:val="0"/>
        <w:adjustRightInd w:val="0"/>
        <w:spacing w:after="0" w:line="240" w:lineRule="auto"/>
        <w:ind w:left="993"/>
        <w:jc w:val="both"/>
        <w:rPr>
          <w:rFonts w:ascii="Times New Roman" w:hAnsi="Times New Roman"/>
          <w:i/>
          <w:sz w:val="32"/>
          <w:szCs w:val="32"/>
          <w:lang w:val="uk-UA"/>
        </w:rPr>
      </w:pPr>
      <w:r>
        <w:rPr>
          <w:rFonts w:ascii="Times New Roman" w:hAnsi="Times New Roman"/>
          <w:sz w:val="32"/>
          <w:szCs w:val="32"/>
          <w:lang w:val="uk-UA"/>
        </w:rPr>
        <w:t>Чи можемо дізнатися, скільки фабрика виробляє</w:t>
      </w:r>
      <w:r w:rsidRPr="001F05DF">
        <w:rPr>
          <w:rFonts w:ascii="Times New Roman" w:hAnsi="Times New Roman"/>
          <w:sz w:val="32"/>
          <w:szCs w:val="32"/>
          <w:lang w:val="uk-UA"/>
        </w:rPr>
        <w:t xml:space="preserve">видів </w:t>
      </w:r>
      <w:r>
        <w:rPr>
          <w:rFonts w:ascii="Times New Roman" w:hAnsi="Times New Roman"/>
          <w:sz w:val="32"/>
          <w:szCs w:val="32"/>
          <w:lang w:val="uk-UA"/>
        </w:rPr>
        <w:t>помадних</w:t>
      </w:r>
      <w:r w:rsidRPr="001F05DF">
        <w:rPr>
          <w:rFonts w:ascii="Times New Roman" w:hAnsi="Times New Roman"/>
          <w:sz w:val="32"/>
          <w:szCs w:val="32"/>
          <w:lang w:val="uk-UA"/>
        </w:rPr>
        <w:t xml:space="preserve"> тортів</w:t>
      </w:r>
      <w:r>
        <w:rPr>
          <w:rFonts w:ascii="Times New Roman" w:hAnsi="Times New Roman"/>
          <w:sz w:val="32"/>
          <w:szCs w:val="32"/>
          <w:lang w:val="uk-UA"/>
        </w:rPr>
        <w:t xml:space="preserve">? Якою дією? </w:t>
      </w:r>
      <w:r>
        <w:rPr>
          <w:rFonts w:ascii="Times New Roman" w:hAnsi="Times New Roman"/>
          <w:i/>
          <w:sz w:val="32"/>
          <w:szCs w:val="32"/>
          <w:lang w:val="uk-UA"/>
        </w:rPr>
        <w:t>(Так. Дією віднімання:  х – 5)</w:t>
      </w:r>
    </w:p>
    <w:p w:rsidR="00D950F4" w:rsidRDefault="00AB367B" w:rsidP="00B040F4">
      <w:pPr>
        <w:numPr>
          <w:ilvl w:val="0"/>
          <w:numId w:val="32"/>
        </w:numPr>
        <w:autoSpaceDE w:val="0"/>
        <w:autoSpaceDN w:val="0"/>
        <w:adjustRightInd w:val="0"/>
        <w:spacing w:after="0" w:line="240" w:lineRule="auto"/>
        <w:ind w:left="993"/>
        <w:jc w:val="both"/>
        <w:rPr>
          <w:rFonts w:ascii="Times New Roman" w:hAnsi="Times New Roman"/>
          <w:i/>
          <w:sz w:val="32"/>
          <w:szCs w:val="32"/>
          <w:lang w:val="uk-UA"/>
        </w:rPr>
      </w:pPr>
      <w:r>
        <w:rPr>
          <w:rFonts w:ascii="Times New Roman" w:hAnsi="Times New Roman"/>
          <w:sz w:val="32"/>
          <w:szCs w:val="32"/>
          <w:lang w:val="uk-UA"/>
        </w:rPr>
        <w:t>Що ми знаємо про шоколадні торти?</w:t>
      </w:r>
      <w:r>
        <w:rPr>
          <w:rFonts w:ascii="Times New Roman" w:hAnsi="Times New Roman"/>
          <w:i/>
          <w:sz w:val="32"/>
          <w:szCs w:val="32"/>
          <w:lang w:val="uk-UA"/>
        </w:rPr>
        <w:t>(Що вони становлять решту від з</w:t>
      </w:r>
      <w:r w:rsidR="00D950F4">
        <w:rPr>
          <w:rFonts w:ascii="Times New Roman" w:hAnsi="Times New Roman"/>
          <w:i/>
          <w:sz w:val="32"/>
          <w:szCs w:val="32"/>
          <w:lang w:val="uk-UA"/>
        </w:rPr>
        <w:t>агальної кількості усіх тортів</w:t>
      </w:r>
      <w:r>
        <w:rPr>
          <w:rFonts w:ascii="Times New Roman" w:hAnsi="Times New Roman"/>
          <w:i/>
          <w:sz w:val="32"/>
          <w:szCs w:val="32"/>
          <w:lang w:val="uk-UA"/>
        </w:rPr>
        <w:t>)</w:t>
      </w:r>
    </w:p>
    <w:p w:rsidR="00D950F4" w:rsidRDefault="00AB367B" w:rsidP="00B040F4">
      <w:pPr>
        <w:numPr>
          <w:ilvl w:val="0"/>
          <w:numId w:val="32"/>
        </w:numPr>
        <w:autoSpaceDE w:val="0"/>
        <w:autoSpaceDN w:val="0"/>
        <w:adjustRightInd w:val="0"/>
        <w:spacing w:after="0" w:line="240" w:lineRule="auto"/>
        <w:ind w:left="993"/>
        <w:jc w:val="both"/>
        <w:rPr>
          <w:rFonts w:ascii="Times New Roman" w:hAnsi="Times New Roman"/>
          <w:i/>
          <w:sz w:val="32"/>
          <w:szCs w:val="32"/>
          <w:lang w:val="uk-UA"/>
        </w:rPr>
      </w:pPr>
      <w:r>
        <w:rPr>
          <w:rFonts w:ascii="Times New Roman" w:hAnsi="Times New Roman"/>
          <w:sz w:val="32"/>
          <w:szCs w:val="32"/>
          <w:lang w:val="uk-UA"/>
        </w:rPr>
        <w:t>Що потрібно визначити? Якою дією?</w:t>
      </w:r>
      <w:r>
        <w:rPr>
          <w:rFonts w:ascii="Times New Roman" w:hAnsi="Times New Roman"/>
          <w:i/>
          <w:sz w:val="32"/>
          <w:szCs w:val="32"/>
          <w:lang w:val="uk-UA"/>
        </w:rPr>
        <w:t>(Скільки на фабриці виготовляють шоколадних тортів. Відніманням)</w:t>
      </w:r>
    </w:p>
    <w:p w:rsidR="00D950F4" w:rsidRDefault="00AB367B" w:rsidP="00B040F4">
      <w:pPr>
        <w:numPr>
          <w:ilvl w:val="0"/>
          <w:numId w:val="32"/>
        </w:numPr>
        <w:autoSpaceDE w:val="0"/>
        <w:autoSpaceDN w:val="0"/>
        <w:adjustRightInd w:val="0"/>
        <w:spacing w:after="0" w:line="240" w:lineRule="auto"/>
        <w:ind w:left="993"/>
        <w:jc w:val="both"/>
        <w:rPr>
          <w:rFonts w:ascii="Times New Roman" w:hAnsi="Times New Roman"/>
          <w:sz w:val="32"/>
          <w:szCs w:val="32"/>
          <w:lang w:val="uk-UA"/>
        </w:rPr>
      </w:pPr>
      <w:r>
        <w:rPr>
          <w:rFonts w:ascii="Times New Roman" w:hAnsi="Times New Roman"/>
          <w:sz w:val="32"/>
          <w:szCs w:val="32"/>
          <w:lang w:val="uk-UA"/>
        </w:rPr>
        <w:t>Чи можемо відразу виконати цю дію? Чому?</w:t>
      </w:r>
    </w:p>
    <w:p w:rsidR="00D950F4" w:rsidRDefault="00AB367B" w:rsidP="00D950F4">
      <w:pPr>
        <w:autoSpaceDE w:val="0"/>
        <w:autoSpaceDN w:val="0"/>
        <w:adjustRightInd w:val="0"/>
        <w:spacing w:after="0" w:line="240" w:lineRule="auto"/>
        <w:ind w:firstLine="709"/>
        <w:jc w:val="both"/>
        <w:rPr>
          <w:rFonts w:ascii="Times New Roman" w:hAnsi="Times New Roman"/>
          <w:i/>
          <w:sz w:val="32"/>
          <w:szCs w:val="32"/>
          <w:lang w:val="uk-UA"/>
        </w:rPr>
      </w:pPr>
      <w:r>
        <w:rPr>
          <w:rFonts w:ascii="Times New Roman" w:hAnsi="Times New Roman"/>
          <w:i/>
          <w:sz w:val="32"/>
          <w:szCs w:val="32"/>
          <w:lang w:val="uk-UA"/>
        </w:rPr>
        <w:t>(Далі можливі 2 варіанти: І – від загальної кількості видів тортів поетапно віднімати кількість бісквітних і помадних тортів; ІІ – більш раціональний: знайти, скільки бісквітних і помадних тортів виготовляє фабрика разом, а потому виконати дію віднімання. Тому оберемо ІІ варіант)</w:t>
      </w:r>
    </w:p>
    <w:p w:rsidR="00FA1A4E" w:rsidRDefault="00AB367B" w:rsidP="00B040F4">
      <w:pPr>
        <w:numPr>
          <w:ilvl w:val="0"/>
          <w:numId w:val="33"/>
        </w:numPr>
        <w:autoSpaceDE w:val="0"/>
        <w:autoSpaceDN w:val="0"/>
        <w:adjustRightInd w:val="0"/>
        <w:spacing w:after="0" w:line="240" w:lineRule="auto"/>
        <w:ind w:left="993"/>
        <w:jc w:val="both"/>
        <w:rPr>
          <w:rFonts w:ascii="Times New Roman" w:hAnsi="Times New Roman"/>
          <w:i/>
          <w:sz w:val="32"/>
          <w:szCs w:val="32"/>
          <w:lang w:val="uk-UA"/>
        </w:rPr>
      </w:pPr>
      <w:r w:rsidRPr="00FA1A4E">
        <w:rPr>
          <w:rFonts w:ascii="Times New Roman" w:hAnsi="Times New Roman"/>
          <w:sz w:val="32"/>
          <w:szCs w:val="32"/>
          <w:lang w:val="uk-UA"/>
        </w:rPr>
        <w:t>Що потрібно дізнатися?</w:t>
      </w:r>
      <w:r w:rsidRPr="00FA1A4E">
        <w:rPr>
          <w:rFonts w:ascii="Times New Roman" w:hAnsi="Times New Roman"/>
          <w:i/>
          <w:sz w:val="32"/>
          <w:szCs w:val="32"/>
          <w:lang w:val="uk-UA"/>
        </w:rPr>
        <w:t xml:space="preserve"> (Скільки бісквітних і помадних тортів виготовляє фабрика разом)</w:t>
      </w:r>
    </w:p>
    <w:p w:rsidR="00D950F4" w:rsidRPr="00FA1A4E" w:rsidRDefault="00AB367B" w:rsidP="00B040F4">
      <w:pPr>
        <w:numPr>
          <w:ilvl w:val="0"/>
          <w:numId w:val="33"/>
        </w:numPr>
        <w:autoSpaceDE w:val="0"/>
        <w:autoSpaceDN w:val="0"/>
        <w:adjustRightInd w:val="0"/>
        <w:spacing w:after="0" w:line="240" w:lineRule="auto"/>
        <w:ind w:left="993"/>
        <w:jc w:val="both"/>
        <w:rPr>
          <w:rFonts w:ascii="Times New Roman" w:hAnsi="Times New Roman"/>
          <w:i/>
          <w:sz w:val="32"/>
          <w:szCs w:val="32"/>
          <w:lang w:val="uk-UA"/>
        </w:rPr>
      </w:pPr>
      <w:r w:rsidRPr="00FA1A4E">
        <w:rPr>
          <w:rFonts w:ascii="Times New Roman" w:hAnsi="Times New Roman"/>
          <w:sz w:val="32"/>
          <w:szCs w:val="32"/>
          <w:lang w:val="uk-UA"/>
        </w:rPr>
        <w:t>Як визначити, скільки становить решта від загальної кількості тортів?</w:t>
      </w:r>
      <w:r w:rsidRPr="00FA1A4E">
        <w:rPr>
          <w:rFonts w:ascii="Times New Roman" w:hAnsi="Times New Roman"/>
          <w:i/>
          <w:sz w:val="32"/>
          <w:szCs w:val="32"/>
          <w:lang w:val="uk-UA"/>
        </w:rPr>
        <w:t xml:space="preserve"> (Від загальної маси тортів відняти знайдену раніше суму)</w:t>
      </w:r>
    </w:p>
    <w:p w:rsidR="00AB367B" w:rsidRDefault="00AB367B" w:rsidP="00D950F4">
      <w:pPr>
        <w:autoSpaceDE w:val="0"/>
        <w:autoSpaceDN w:val="0"/>
        <w:adjustRightInd w:val="0"/>
        <w:spacing w:after="0" w:line="240" w:lineRule="auto"/>
        <w:ind w:firstLine="709"/>
        <w:jc w:val="both"/>
        <w:rPr>
          <w:rFonts w:ascii="Times New Roman" w:hAnsi="Times New Roman"/>
          <w:i/>
          <w:sz w:val="32"/>
          <w:szCs w:val="32"/>
          <w:lang w:val="uk-UA"/>
        </w:rPr>
      </w:pPr>
      <w:r>
        <w:rPr>
          <w:rFonts w:ascii="Times New Roman" w:hAnsi="Times New Roman"/>
          <w:i/>
          <w:sz w:val="32"/>
          <w:szCs w:val="32"/>
          <w:lang w:val="uk-UA"/>
        </w:rPr>
        <w:lastRenderedPageBreak/>
        <w:t xml:space="preserve">(Вчитель нагадує, що розв’язання задачі з буквеними даними записується лише виразом: якщо умова задачі містить буквене дане, відповідь записують у вигляді виразу, адже значення букви може змінюватися </w:t>
      </w:r>
      <w:r w:rsidR="00D950F4">
        <w:rPr>
          <w:rFonts w:ascii="Times New Roman" w:hAnsi="Times New Roman"/>
          <w:i/>
          <w:sz w:val="32"/>
          <w:szCs w:val="32"/>
          <w:lang w:val="uk-UA"/>
        </w:rPr>
        <w:t>–</w:t>
      </w:r>
      <w:r>
        <w:rPr>
          <w:rFonts w:ascii="Times New Roman" w:hAnsi="Times New Roman"/>
          <w:i/>
          <w:sz w:val="32"/>
          <w:szCs w:val="32"/>
          <w:lang w:val="uk-UA"/>
        </w:rPr>
        <w:t xml:space="preserve"> це змінна величина)</w:t>
      </w:r>
    </w:p>
    <w:p w:rsidR="00D950F4" w:rsidRDefault="00AB367B" w:rsidP="00B040F4">
      <w:pPr>
        <w:pStyle w:val="ab"/>
        <w:numPr>
          <w:ilvl w:val="0"/>
          <w:numId w:val="34"/>
        </w:numPr>
        <w:ind w:left="993"/>
        <w:jc w:val="both"/>
        <w:rPr>
          <w:rFonts w:ascii="Times New Roman" w:hAnsi="Times New Roman"/>
          <w:i/>
          <w:sz w:val="32"/>
          <w:szCs w:val="32"/>
          <w:lang w:val="uk-UA"/>
        </w:rPr>
      </w:pPr>
      <w:r>
        <w:rPr>
          <w:rFonts w:ascii="Times New Roman" w:hAnsi="Times New Roman"/>
          <w:sz w:val="32"/>
          <w:szCs w:val="32"/>
          <w:lang w:val="uk-UA"/>
        </w:rPr>
        <w:t>Отже, записуємо вираз</w:t>
      </w:r>
      <w:r>
        <w:rPr>
          <w:rFonts w:ascii="Times New Roman" w:hAnsi="Times New Roman"/>
          <w:i/>
          <w:sz w:val="32"/>
          <w:szCs w:val="32"/>
          <w:lang w:val="uk-UA"/>
        </w:rPr>
        <w:t>: 65 – (х + (х – 5)) видів тортів.</w:t>
      </w:r>
    </w:p>
    <w:p w:rsidR="00AB367B" w:rsidRDefault="00AB367B" w:rsidP="00B040F4">
      <w:pPr>
        <w:pStyle w:val="ab"/>
        <w:numPr>
          <w:ilvl w:val="0"/>
          <w:numId w:val="34"/>
        </w:numPr>
        <w:ind w:left="993"/>
        <w:jc w:val="both"/>
        <w:rPr>
          <w:rFonts w:ascii="Times New Roman" w:hAnsi="Times New Roman"/>
          <w:sz w:val="32"/>
          <w:szCs w:val="32"/>
          <w:lang w:val="uk-UA"/>
        </w:rPr>
      </w:pPr>
      <w:r>
        <w:rPr>
          <w:rFonts w:ascii="Times New Roman" w:hAnsi="Times New Roman"/>
          <w:sz w:val="32"/>
          <w:szCs w:val="32"/>
          <w:lang w:val="uk-UA"/>
        </w:rPr>
        <w:t>Розв’яжіть  задачу, якщо</w:t>
      </w:r>
      <w:r>
        <w:rPr>
          <w:rFonts w:ascii="Times New Roman" w:hAnsi="Times New Roman"/>
          <w:b/>
          <w:i/>
          <w:sz w:val="32"/>
          <w:szCs w:val="32"/>
          <w:lang w:val="uk-UA"/>
        </w:rPr>
        <w:t>х</w:t>
      </w:r>
      <w:r>
        <w:rPr>
          <w:rFonts w:ascii="Times New Roman" w:hAnsi="Times New Roman"/>
          <w:sz w:val="32"/>
          <w:szCs w:val="32"/>
          <w:lang w:val="uk-UA"/>
        </w:rPr>
        <w:t xml:space="preserve"> = 30.</w:t>
      </w:r>
    </w:p>
    <w:p w:rsidR="009E2F35" w:rsidRDefault="009E2F35" w:rsidP="00AD0175">
      <w:pPr>
        <w:pStyle w:val="ab"/>
        <w:ind w:left="633"/>
        <w:jc w:val="both"/>
        <w:rPr>
          <w:rFonts w:ascii="Times New Roman" w:hAnsi="Times New Roman"/>
          <w:sz w:val="32"/>
          <w:szCs w:val="32"/>
          <w:lang w:val="uk-UA"/>
        </w:rPr>
      </w:pPr>
    </w:p>
    <w:p w:rsidR="00D950F4" w:rsidRDefault="00D950F4" w:rsidP="00D950F4">
      <w:pPr>
        <w:pStyle w:val="ab"/>
        <w:jc w:val="both"/>
        <w:rPr>
          <w:rFonts w:ascii="Bookman Old Style" w:hAnsi="Bookman Old Style"/>
          <w:b/>
          <w:i/>
          <w:sz w:val="32"/>
          <w:szCs w:val="32"/>
          <w:lang w:val="uk-UA" w:eastAsia="ru-RU"/>
        </w:rPr>
      </w:pPr>
      <w:r w:rsidRPr="00480A24">
        <w:rPr>
          <w:rFonts w:ascii="Bookman Old Style" w:hAnsi="Bookman Old Style"/>
          <w:b/>
          <w:i/>
          <w:sz w:val="32"/>
          <w:szCs w:val="32"/>
          <w:lang w:val="uk-UA" w:eastAsia="ru-RU"/>
        </w:rPr>
        <w:t>Додаткова інформація учителю</w:t>
      </w:r>
    </w:p>
    <w:p w:rsidR="00AB367B" w:rsidRPr="00D950F4" w:rsidRDefault="00AB367B" w:rsidP="00AB367B">
      <w:pPr>
        <w:pStyle w:val="ab"/>
        <w:ind w:firstLine="708"/>
        <w:jc w:val="both"/>
        <w:rPr>
          <w:rFonts w:ascii="Times New Roman" w:hAnsi="Times New Roman"/>
          <w:i/>
          <w:sz w:val="32"/>
          <w:szCs w:val="32"/>
          <w:shd w:val="clear" w:color="auto" w:fill="FFFFFF"/>
          <w:lang w:val="uk-UA"/>
        </w:rPr>
      </w:pPr>
      <w:r w:rsidRPr="00D950F4">
        <w:rPr>
          <w:rFonts w:ascii="Times New Roman" w:hAnsi="Times New Roman"/>
          <w:i/>
          <w:sz w:val="32"/>
          <w:szCs w:val="32"/>
          <w:shd w:val="clear" w:color="auto" w:fill="FFFFFF"/>
        </w:rPr>
        <w:t xml:space="preserve">Луцька кондитерська фабрика була виділена в окреме підприємство 1 квітня 1969 року. 1 квітня 1994 року фабрика була приватизована колективом і перейменована у ВКФ </w:t>
      </w:r>
      <w:r w:rsidR="00D950F4" w:rsidRPr="00D950F4">
        <w:rPr>
          <w:rFonts w:ascii="Times New Roman" w:hAnsi="Times New Roman"/>
          <w:i/>
          <w:sz w:val="32"/>
          <w:szCs w:val="32"/>
          <w:shd w:val="clear" w:color="auto" w:fill="FFFFFF"/>
          <w:lang w:val="uk-UA"/>
        </w:rPr>
        <w:t>«</w:t>
      </w:r>
      <w:r w:rsidRPr="00D950F4">
        <w:rPr>
          <w:rFonts w:ascii="Times New Roman" w:hAnsi="Times New Roman"/>
          <w:i/>
          <w:sz w:val="32"/>
          <w:szCs w:val="32"/>
          <w:shd w:val="clear" w:color="auto" w:fill="FFFFFF"/>
        </w:rPr>
        <w:t>Луцьккондитер</w:t>
      </w:r>
      <w:r w:rsidR="00D950F4" w:rsidRPr="00D950F4">
        <w:rPr>
          <w:rFonts w:ascii="Times New Roman" w:hAnsi="Times New Roman"/>
          <w:i/>
          <w:sz w:val="32"/>
          <w:szCs w:val="32"/>
          <w:shd w:val="clear" w:color="auto" w:fill="FFFFFF"/>
          <w:lang w:val="uk-UA"/>
        </w:rPr>
        <w:t>»</w:t>
      </w:r>
      <w:r w:rsidRPr="00D950F4">
        <w:rPr>
          <w:rFonts w:ascii="Times New Roman" w:hAnsi="Times New Roman"/>
          <w:i/>
          <w:sz w:val="32"/>
          <w:szCs w:val="32"/>
          <w:shd w:val="clear" w:color="auto" w:fill="FFFFFF"/>
        </w:rPr>
        <w:t>.</w:t>
      </w:r>
      <w:r w:rsidRPr="00D950F4">
        <w:rPr>
          <w:rFonts w:ascii="Times New Roman" w:hAnsi="Times New Roman"/>
          <w:i/>
          <w:sz w:val="32"/>
          <w:szCs w:val="32"/>
          <w:shd w:val="clear" w:color="auto" w:fill="FFFFFF"/>
          <w:lang w:val="uk-UA"/>
        </w:rPr>
        <w:t>На сьогодні виробництво кондитерських виробів здійснюється у трьох напрямках:виробництво бісквітної продукції (торти, тістечка);виробництво цукерок (шоколадні, глазуровані шоколадною та кондитерською глазур’ю та неглазуровані);виробництво карамелі (в тому числі ірис, мармелад, драже та східні ласощі).На фабриці функціонує три цехи: карамельний, бісквітний, цукерковий.</w:t>
      </w:r>
    </w:p>
    <w:p w:rsidR="00AB367B" w:rsidRPr="00D950F4" w:rsidRDefault="00AB367B" w:rsidP="00AB367B">
      <w:pPr>
        <w:pStyle w:val="ab"/>
        <w:ind w:firstLine="708"/>
        <w:jc w:val="both"/>
        <w:rPr>
          <w:rFonts w:ascii="Times New Roman" w:hAnsi="Times New Roman"/>
          <w:b/>
          <w:i/>
          <w:sz w:val="32"/>
          <w:szCs w:val="32"/>
          <w:u w:val="single"/>
          <w:lang w:val="uk-UA" w:eastAsia="ru-RU"/>
        </w:rPr>
      </w:pPr>
      <w:r w:rsidRPr="00D950F4">
        <w:rPr>
          <w:rFonts w:ascii="Times New Roman" w:hAnsi="Times New Roman"/>
          <w:i/>
          <w:sz w:val="32"/>
          <w:szCs w:val="32"/>
          <w:shd w:val="clear" w:color="auto" w:fill="FFFFFF"/>
          <w:lang w:val="uk-UA"/>
        </w:rPr>
        <w:t>З</w:t>
      </w:r>
      <w:r w:rsidRPr="00D950F4">
        <w:rPr>
          <w:rFonts w:ascii="Times New Roman" w:hAnsi="Times New Roman"/>
          <w:i/>
          <w:sz w:val="32"/>
          <w:szCs w:val="32"/>
          <w:shd w:val="clear" w:color="auto" w:fill="FFFFFF"/>
        </w:rPr>
        <w:t>а словами директора ТОВ «ТД «Луцьккондитер», фабрика виробляє власну продукцію у широкому асортименті – понад 250 найменувань. Серед нових п</w:t>
      </w:r>
      <w:r w:rsidRPr="00D950F4">
        <w:rPr>
          <w:rFonts w:ascii="Times New Roman" w:hAnsi="Times New Roman"/>
          <w:i/>
          <w:sz w:val="32"/>
          <w:szCs w:val="32"/>
          <w:shd w:val="clear" w:color="auto" w:fill="FFFFFF"/>
          <w:lang w:val="uk-UA"/>
        </w:rPr>
        <w:t>р</w:t>
      </w:r>
      <w:r w:rsidRPr="00D950F4">
        <w:rPr>
          <w:rFonts w:ascii="Times New Roman" w:hAnsi="Times New Roman"/>
          <w:i/>
          <w:sz w:val="32"/>
          <w:szCs w:val="32"/>
          <w:shd w:val="clear" w:color="auto" w:fill="FFFFFF"/>
        </w:rPr>
        <w:t>о</w:t>
      </w:r>
      <w:r w:rsidRPr="00D950F4">
        <w:rPr>
          <w:rFonts w:ascii="Times New Roman" w:hAnsi="Times New Roman"/>
          <w:i/>
          <w:sz w:val="32"/>
          <w:szCs w:val="32"/>
          <w:shd w:val="clear" w:color="auto" w:fill="FFFFFF"/>
          <w:lang w:val="uk-UA"/>
        </w:rPr>
        <w:t>по</w:t>
      </w:r>
      <w:r w:rsidRPr="00D950F4">
        <w:rPr>
          <w:rFonts w:ascii="Times New Roman" w:hAnsi="Times New Roman"/>
          <w:i/>
          <w:sz w:val="32"/>
          <w:szCs w:val="32"/>
          <w:shd w:val="clear" w:color="auto" w:fill="FFFFFF"/>
        </w:rPr>
        <w:t>зицій – торти «Чізкейк-черрі» та «Йогурт-мікс смородиновий».Як розповіла начальник виробництва</w:t>
      </w:r>
      <w:bookmarkStart w:id="0" w:name="_GoBack"/>
      <w:bookmarkEnd w:id="0"/>
      <w:r w:rsidRPr="00D950F4">
        <w:rPr>
          <w:rFonts w:ascii="Times New Roman" w:hAnsi="Times New Roman"/>
          <w:i/>
          <w:sz w:val="32"/>
          <w:szCs w:val="32"/>
          <w:shd w:val="clear" w:color="auto" w:fill="FFFFFF"/>
        </w:rPr>
        <w:t>, саме на цій фабриці розробили рецептуру та дизайн усім відомого торту «Жіночі примхи».</w:t>
      </w:r>
    </w:p>
    <w:p w:rsidR="00AB367B" w:rsidRDefault="00AB367B" w:rsidP="00FA1A4E">
      <w:pPr>
        <w:pStyle w:val="ab"/>
        <w:ind w:firstLine="708"/>
        <w:jc w:val="both"/>
        <w:rPr>
          <w:rFonts w:ascii="Times New Roman" w:hAnsi="Times New Roman"/>
          <w:i/>
          <w:sz w:val="32"/>
          <w:szCs w:val="32"/>
          <w:shd w:val="clear" w:color="auto" w:fill="FFFFFF"/>
          <w:lang w:val="uk-UA"/>
        </w:rPr>
      </w:pPr>
      <w:r w:rsidRPr="00D950F4">
        <w:rPr>
          <w:rFonts w:ascii="Times New Roman" w:hAnsi="Times New Roman"/>
          <w:i/>
          <w:sz w:val="32"/>
          <w:szCs w:val="32"/>
          <w:shd w:val="clear" w:color="auto" w:fill="FFFFFF"/>
        </w:rPr>
        <w:t xml:space="preserve">У межах Волинської області </w:t>
      </w:r>
      <w:r w:rsidR="00D950F4">
        <w:rPr>
          <w:rFonts w:ascii="Times New Roman" w:hAnsi="Times New Roman"/>
          <w:i/>
          <w:sz w:val="32"/>
          <w:szCs w:val="32"/>
          <w:shd w:val="clear" w:color="auto" w:fill="FFFFFF"/>
          <w:lang w:val="uk-UA"/>
        </w:rPr>
        <w:t>«</w:t>
      </w:r>
      <w:r w:rsidRPr="00D950F4">
        <w:rPr>
          <w:rFonts w:ascii="Times New Roman" w:hAnsi="Times New Roman"/>
          <w:i/>
          <w:sz w:val="32"/>
          <w:szCs w:val="32"/>
          <w:shd w:val="clear" w:color="auto" w:fill="FFFFFF"/>
        </w:rPr>
        <w:t>Луцьккондитер</w:t>
      </w:r>
      <w:r w:rsidR="00D950F4">
        <w:rPr>
          <w:rFonts w:ascii="Times New Roman" w:hAnsi="Times New Roman"/>
          <w:i/>
          <w:sz w:val="32"/>
          <w:szCs w:val="32"/>
          <w:shd w:val="clear" w:color="auto" w:fill="FFFFFF"/>
          <w:lang w:val="uk-UA"/>
        </w:rPr>
        <w:t>»</w:t>
      </w:r>
      <w:r w:rsidRPr="00D950F4">
        <w:rPr>
          <w:rFonts w:ascii="Times New Roman" w:hAnsi="Times New Roman"/>
          <w:i/>
          <w:sz w:val="32"/>
          <w:szCs w:val="32"/>
          <w:shd w:val="clear" w:color="auto" w:fill="FFFFFF"/>
        </w:rPr>
        <w:t xml:space="preserve"> є безперечним монополістом – 97% від загального об’єму виробництва кондитерської продукції.</w:t>
      </w:r>
    </w:p>
    <w:p w:rsidR="00237E55" w:rsidRDefault="00FA5A68" w:rsidP="00AD0175">
      <w:pPr>
        <w:pStyle w:val="ab"/>
        <w:jc w:val="both"/>
        <w:rPr>
          <w:rFonts w:ascii="Bookman Old Style" w:hAnsi="Bookman Old Style"/>
          <w:b/>
          <w:sz w:val="32"/>
          <w:szCs w:val="32"/>
          <w:lang w:val="uk-UA"/>
        </w:rPr>
      </w:pPr>
      <w:r>
        <w:rPr>
          <w:noProof/>
          <w:lang w:val="en-US"/>
        </w:rPr>
        <w:drawing>
          <wp:anchor distT="0" distB="0" distL="114300" distR="114300" simplePos="0" relativeHeight="251697152" behindDoc="0" locked="0" layoutInCell="1" allowOverlap="1">
            <wp:simplePos x="0" y="0"/>
            <wp:positionH relativeFrom="column">
              <wp:posOffset>-28575</wp:posOffset>
            </wp:positionH>
            <wp:positionV relativeFrom="paragraph">
              <wp:posOffset>201930</wp:posOffset>
            </wp:positionV>
            <wp:extent cx="2353945" cy="2362200"/>
            <wp:effectExtent l="19050" t="19050" r="27305" b="19050"/>
            <wp:wrapNone/>
            <wp:docPr id="188" name="Рисунок 76" descr="http://www.volynnews.com/resize/640x426/r/files/news/2013/04-23/41049-4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6" descr="http://www.volynnews.com/resize/640x426/r/files/news/2013/04-23/41049-4u.JPG"/>
                    <pic:cNvPicPr>
                      <a:picLocks noChangeAspect="1" noChangeArrowheads="1"/>
                    </pic:cNvPicPr>
                  </pic:nvPicPr>
                  <pic:blipFill>
                    <a:blip r:embed="rId35"/>
                    <a:srcRect l="18593" r="15469" b="1408"/>
                    <a:stretch>
                      <a:fillRect/>
                    </a:stretch>
                  </pic:blipFill>
                  <pic:spPr bwMode="auto">
                    <a:xfrm>
                      <a:off x="0" y="0"/>
                      <a:ext cx="2353945" cy="2362200"/>
                    </a:xfrm>
                    <a:prstGeom prst="rect">
                      <a:avLst/>
                    </a:prstGeom>
                    <a:noFill/>
                    <a:ln w="9525">
                      <a:solidFill>
                        <a:srgbClr val="17365D"/>
                      </a:solidFill>
                      <a:miter lim="800000"/>
                      <a:headEnd/>
                      <a:tailEnd/>
                    </a:ln>
                  </pic:spPr>
                </pic:pic>
              </a:graphicData>
            </a:graphic>
          </wp:anchor>
        </w:drawing>
      </w:r>
      <w:r>
        <w:rPr>
          <w:noProof/>
          <w:lang w:val="en-US"/>
        </w:rPr>
        <w:drawing>
          <wp:anchor distT="0" distB="0" distL="114300" distR="114300" simplePos="0" relativeHeight="251698176" behindDoc="0" locked="0" layoutInCell="1" allowOverlap="1">
            <wp:simplePos x="0" y="0"/>
            <wp:positionH relativeFrom="column">
              <wp:posOffset>2457450</wp:posOffset>
            </wp:positionH>
            <wp:positionV relativeFrom="paragraph">
              <wp:posOffset>201930</wp:posOffset>
            </wp:positionV>
            <wp:extent cx="2990850" cy="2362200"/>
            <wp:effectExtent l="19050" t="19050" r="19050" b="19050"/>
            <wp:wrapNone/>
            <wp:docPr id="189" name="Рисунок 80" descr="http://www.volynnews.com/resize/640x426/r/files/news/2013/04-23/41049-13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0" descr="http://www.volynnews.com/resize/640x426/r/files/news/2013/04-23/41049-13u.JPG"/>
                    <pic:cNvPicPr>
                      <a:picLocks noChangeAspect="1" noChangeArrowheads="1"/>
                    </pic:cNvPicPr>
                  </pic:nvPicPr>
                  <pic:blipFill>
                    <a:blip r:embed="rId36"/>
                    <a:srcRect/>
                    <a:stretch>
                      <a:fillRect/>
                    </a:stretch>
                  </pic:blipFill>
                  <pic:spPr bwMode="auto">
                    <a:xfrm>
                      <a:off x="0" y="0"/>
                      <a:ext cx="2990850" cy="2362200"/>
                    </a:xfrm>
                    <a:prstGeom prst="rect">
                      <a:avLst/>
                    </a:prstGeom>
                    <a:noFill/>
                    <a:ln w="9525">
                      <a:solidFill>
                        <a:srgbClr val="17365D"/>
                      </a:solidFill>
                      <a:miter lim="800000"/>
                      <a:headEnd/>
                      <a:tailEnd/>
                    </a:ln>
                  </pic:spPr>
                </pic:pic>
              </a:graphicData>
            </a:graphic>
          </wp:anchor>
        </w:drawing>
      </w:r>
    </w:p>
    <w:p w:rsidR="00237E55" w:rsidRDefault="00237E55" w:rsidP="00D950F4">
      <w:pPr>
        <w:pStyle w:val="af"/>
        <w:spacing w:after="0" w:line="240" w:lineRule="auto"/>
        <w:jc w:val="both"/>
        <w:rPr>
          <w:rFonts w:ascii="Bookman Old Style" w:hAnsi="Bookman Old Style"/>
          <w:b/>
          <w:sz w:val="32"/>
          <w:szCs w:val="32"/>
          <w:lang w:val="uk-UA"/>
        </w:rPr>
      </w:pPr>
    </w:p>
    <w:p w:rsidR="00237E55" w:rsidRDefault="00237E55" w:rsidP="00D950F4">
      <w:pPr>
        <w:pStyle w:val="af"/>
        <w:spacing w:after="0" w:line="240" w:lineRule="auto"/>
        <w:jc w:val="both"/>
        <w:rPr>
          <w:rFonts w:ascii="Bookman Old Style" w:hAnsi="Bookman Old Style"/>
          <w:b/>
          <w:sz w:val="32"/>
          <w:szCs w:val="32"/>
          <w:lang w:val="uk-UA"/>
        </w:rPr>
      </w:pPr>
    </w:p>
    <w:p w:rsidR="00237E55" w:rsidRDefault="00237E55" w:rsidP="00D950F4">
      <w:pPr>
        <w:pStyle w:val="af"/>
        <w:spacing w:after="0" w:line="240" w:lineRule="auto"/>
        <w:jc w:val="both"/>
        <w:rPr>
          <w:rFonts w:ascii="Bookman Old Style" w:hAnsi="Bookman Old Style"/>
          <w:b/>
          <w:sz w:val="32"/>
          <w:szCs w:val="32"/>
          <w:lang w:val="uk-UA"/>
        </w:rPr>
      </w:pPr>
    </w:p>
    <w:p w:rsidR="00237E55" w:rsidRDefault="00237E55" w:rsidP="00D950F4">
      <w:pPr>
        <w:pStyle w:val="af"/>
        <w:spacing w:after="0" w:line="240" w:lineRule="auto"/>
        <w:jc w:val="both"/>
        <w:rPr>
          <w:rFonts w:ascii="Bookman Old Style" w:hAnsi="Bookman Old Style"/>
          <w:b/>
          <w:sz w:val="32"/>
          <w:szCs w:val="32"/>
          <w:lang w:val="uk-UA"/>
        </w:rPr>
      </w:pPr>
    </w:p>
    <w:p w:rsidR="00237E55" w:rsidRDefault="00237E55" w:rsidP="00D950F4">
      <w:pPr>
        <w:pStyle w:val="af"/>
        <w:spacing w:after="0" w:line="240" w:lineRule="auto"/>
        <w:jc w:val="both"/>
        <w:rPr>
          <w:rFonts w:ascii="Bookman Old Style" w:hAnsi="Bookman Old Style"/>
          <w:b/>
          <w:sz w:val="32"/>
          <w:szCs w:val="32"/>
          <w:lang w:val="uk-UA"/>
        </w:rPr>
      </w:pPr>
    </w:p>
    <w:p w:rsidR="00BA31CD" w:rsidRDefault="00BA31CD" w:rsidP="00BA31CD">
      <w:pPr>
        <w:spacing w:after="0" w:line="240" w:lineRule="auto"/>
        <w:rPr>
          <w:rFonts w:ascii="Bookman Old Style" w:eastAsia="Calibri" w:hAnsi="Bookman Old Style"/>
          <w:b/>
          <w:sz w:val="32"/>
          <w:szCs w:val="32"/>
          <w:lang w:val="uk-UA" w:eastAsia="en-US"/>
        </w:rPr>
      </w:pPr>
    </w:p>
    <w:p w:rsidR="00237E55" w:rsidRDefault="00BA31CD" w:rsidP="00BA31CD">
      <w:pPr>
        <w:spacing w:after="0" w:line="240" w:lineRule="auto"/>
        <w:rPr>
          <w:rFonts w:ascii="Verdana" w:hAnsi="Verdana"/>
          <w:sz w:val="32"/>
          <w:szCs w:val="32"/>
          <w:u w:val="single"/>
          <w:lang w:val="uk-UA"/>
        </w:rPr>
      </w:pPr>
      <w:r>
        <w:rPr>
          <w:noProof/>
          <w:lang w:val="en-US" w:eastAsia="en-US"/>
        </w:rPr>
        <w:lastRenderedPageBreak/>
        <w:drawing>
          <wp:inline distT="0" distB="0" distL="0" distR="0">
            <wp:extent cx="5467350" cy="2200275"/>
            <wp:effectExtent l="0" t="0" r="0" b="0"/>
            <wp:docPr id="25" name="Рисунок 25" descr="Condy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ndyte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66106" cy="2199774"/>
                    </a:xfrm>
                    <a:prstGeom prst="rect">
                      <a:avLst/>
                    </a:prstGeom>
                    <a:noFill/>
                    <a:ln>
                      <a:noFill/>
                    </a:ln>
                  </pic:spPr>
                </pic:pic>
              </a:graphicData>
            </a:graphic>
          </wp:inline>
        </w:drawing>
      </w:r>
    </w:p>
    <w:p w:rsidR="00397FFA" w:rsidRDefault="00397FFA" w:rsidP="00BA31CD">
      <w:pPr>
        <w:spacing w:after="0" w:line="240" w:lineRule="auto"/>
        <w:rPr>
          <w:rFonts w:ascii="Verdana" w:hAnsi="Verdana"/>
          <w:sz w:val="32"/>
          <w:szCs w:val="32"/>
          <w:u w:val="single"/>
          <w:lang w:val="uk-UA"/>
        </w:rPr>
      </w:pPr>
    </w:p>
    <w:p w:rsidR="009E2F35" w:rsidRPr="00BA31CD" w:rsidRDefault="009E2F35" w:rsidP="00BA31CD">
      <w:pPr>
        <w:spacing w:after="0" w:line="240" w:lineRule="auto"/>
        <w:rPr>
          <w:rFonts w:ascii="Verdana" w:hAnsi="Verdana"/>
          <w:sz w:val="32"/>
          <w:szCs w:val="32"/>
          <w:u w:val="single"/>
          <w:lang w:val="uk-UA"/>
        </w:rPr>
      </w:pPr>
    </w:p>
    <w:p w:rsidR="00237E55" w:rsidRDefault="00D950F4" w:rsidP="00237E55">
      <w:pPr>
        <w:pStyle w:val="af"/>
        <w:spacing w:after="0" w:line="240" w:lineRule="auto"/>
        <w:jc w:val="center"/>
        <w:rPr>
          <w:rFonts w:ascii="Verdana" w:hAnsi="Verdana"/>
          <w:sz w:val="32"/>
          <w:szCs w:val="32"/>
          <w:u w:val="single"/>
          <w:lang w:val="uk-UA"/>
        </w:rPr>
      </w:pPr>
      <w:r w:rsidRPr="00237E55">
        <w:rPr>
          <w:rFonts w:ascii="Verdana" w:hAnsi="Verdana"/>
          <w:sz w:val="32"/>
          <w:szCs w:val="32"/>
          <w:u w:val="single"/>
        </w:rPr>
        <w:t>Складені задачі, які є комбінаціямививчених видів простих задач на дії різних ступенів</w:t>
      </w:r>
    </w:p>
    <w:p w:rsidR="00D950F4" w:rsidRPr="00237E55" w:rsidRDefault="00D950F4" w:rsidP="00237E55">
      <w:pPr>
        <w:pStyle w:val="af"/>
        <w:spacing w:after="0" w:line="240" w:lineRule="auto"/>
        <w:jc w:val="center"/>
        <w:rPr>
          <w:rFonts w:ascii="Verdana" w:hAnsi="Verdana"/>
          <w:sz w:val="32"/>
          <w:szCs w:val="32"/>
          <w:u w:val="single"/>
          <w:lang w:val="uk-UA"/>
        </w:rPr>
      </w:pPr>
      <w:r w:rsidRPr="00237E55">
        <w:rPr>
          <w:rFonts w:ascii="Verdana" w:hAnsi="Verdana"/>
          <w:sz w:val="32"/>
          <w:szCs w:val="32"/>
          <w:u w:val="single"/>
        </w:rPr>
        <w:t>( 3-4 клас)</w:t>
      </w:r>
    </w:p>
    <w:p w:rsidR="00930E72" w:rsidRDefault="00930E72" w:rsidP="00F12307">
      <w:pPr>
        <w:pStyle w:val="ab"/>
        <w:ind w:firstLine="709"/>
        <w:jc w:val="both"/>
        <w:rPr>
          <w:rFonts w:ascii="Times New Roman" w:hAnsi="Times New Roman"/>
          <w:sz w:val="32"/>
          <w:szCs w:val="32"/>
          <w:shd w:val="clear" w:color="auto" w:fill="FFFFFF"/>
          <w:lang w:val="uk-UA"/>
        </w:rPr>
      </w:pPr>
    </w:p>
    <w:p w:rsidR="00422212" w:rsidRPr="00515A14" w:rsidRDefault="00A8187A" w:rsidP="0007026B">
      <w:pPr>
        <w:pStyle w:val="ab"/>
        <w:ind w:left="993"/>
        <w:jc w:val="both"/>
        <w:rPr>
          <w:rFonts w:ascii="Times New Roman" w:hAnsi="Times New Roman"/>
          <w:i/>
          <w:sz w:val="32"/>
          <w:szCs w:val="32"/>
          <w:lang w:val="uk-UA"/>
        </w:rPr>
      </w:pPr>
      <w:r>
        <w:rPr>
          <w:noProof/>
          <w:lang w:val="en-US"/>
        </w:rPr>
        <w:drawing>
          <wp:anchor distT="0" distB="0" distL="114300" distR="114300" simplePos="0" relativeHeight="251758592" behindDoc="1" locked="0" layoutInCell="1" allowOverlap="1">
            <wp:simplePos x="0" y="0"/>
            <wp:positionH relativeFrom="column">
              <wp:posOffset>152400</wp:posOffset>
            </wp:positionH>
            <wp:positionV relativeFrom="paragraph">
              <wp:posOffset>-1270</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72" name="Рисунок 72"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sidR="00422212" w:rsidRPr="00515A14">
        <w:rPr>
          <w:rFonts w:ascii="Times New Roman" w:hAnsi="Times New Roman"/>
          <w:sz w:val="32"/>
          <w:szCs w:val="32"/>
          <w:lang w:val="uk-UA"/>
        </w:rPr>
        <w:t>Щоденна відповідальна праця  тваринників в СВК „Урожай”, що в с. Забороль Луцького району забезпечують с</w:t>
      </w:r>
      <w:r w:rsidR="007370F2">
        <w:rPr>
          <w:rFonts w:ascii="Times New Roman" w:hAnsi="Times New Roman"/>
          <w:sz w:val="32"/>
          <w:szCs w:val="32"/>
          <w:lang w:val="uk-UA"/>
        </w:rPr>
        <w:t>ередньодобовий</w:t>
      </w:r>
      <w:r w:rsidR="00422212" w:rsidRPr="00515A14">
        <w:rPr>
          <w:rFonts w:ascii="Times New Roman" w:hAnsi="Times New Roman"/>
          <w:sz w:val="32"/>
          <w:szCs w:val="32"/>
          <w:lang w:val="uk-UA"/>
        </w:rPr>
        <w:t xml:space="preserve"> пр</w:t>
      </w:r>
      <w:r w:rsidR="007370F2">
        <w:rPr>
          <w:rFonts w:ascii="Times New Roman" w:hAnsi="Times New Roman"/>
          <w:sz w:val="32"/>
          <w:szCs w:val="32"/>
          <w:lang w:val="uk-UA"/>
        </w:rPr>
        <w:t>иріст</w:t>
      </w:r>
      <w:r w:rsidR="00422212" w:rsidRPr="00515A14">
        <w:rPr>
          <w:rFonts w:ascii="Times New Roman" w:hAnsi="Times New Roman"/>
          <w:sz w:val="32"/>
          <w:szCs w:val="32"/>
          <w:lang w:val="uk-UA"/>
        </w:rPr>
        <w:t xml:space="preserve"> свиней – </w:t>
      </w:r>
      <w:r w:rsidR="00422212">
        <w:rPr>
          <w:rFonts w:ascii="Times New Roman" w:hAnsi="Times New Roman"/>
          <w:sz w:val="32"/>
          <w:szCs w:val="32"/>
          <w:lang w:val="uk-UA"/>
        </w:rPr>
        <w:t>42</w:t>
      </w:r>
      <w:r w:rsidR="00422212" w:rsidRPr="00515A14">
        <w:rPr>
          <w:rFonts w:ascii="Times New Roman" w:hAnsi="Times New Roman"/>
          <w:sz w:val="32"/>
          <w:szCs w:val="32"/>
          <w:lang w:val="uk-UA"/>
        </w:rPr>
        <w:t>0 г</w:t>
      </w:r>
      <w:r w:rsidR="00422212" w:rsidRPr="00515A14">
        <w:rPr>
          <w:rFonts w:ascii="Times New Roman" w:hAnsi="Times New Roman"/>
          <w:sz w:val="32"/>
          <w:szCs w:val="32"/>
        </w:rPr>
        <w:t xml:space="preserve">, а </w:t>
      </w:r>
      <w:r w:rsidR="007C52AF" w:rsidRPr="00515A14">
        <w:rPr>
          <w:rFonts w:ascii="Times New Roman" w:hAnsi="Times New Roman"/>
          <w:sz w:val="32"/>
          <w:szCs w:val="32"/>
          <w:lang w:val="uk-UA"/>
        </w:rPr>
        <w:t>с</w:t>
      </w:r>
      <w:r w:rsidR="007C52AF">
        <w:rPr>
          <w:rFonts w:ascii="Times New Roman" w:hAnsi="Times New Roman"/>
          <w:sz w:val="32"/>
          <w:szCs w:val="32"/>
          <w:lang w:val="uk-UA"/>
        </w:rPr>
        <w:t xml:space="preserve">ередньодобовий </w:t>
      </w:r>
      <w:r w:rsidR="007C52AF" w:rsidRPr="00515A14">
        <w:rPr>
          <w:rFonts w:ascii="Times New Roman" w:hAnsi="Times New Roman"/>
          <w:sz w:val="32"/>
          <w:szCs w:val="32"/>
          <w:lang w:val="uk-UA"/>
        </w:rPr>
        <w:t>пр</w:t>
      </w:r>
      <w:r w:rsidR="007C52AF">
        <w:rPr>
          <w:rFonts w:ascii="Times New Roman" w:hAnsi="Times New Roman"/>
          <w:sz w:val="32"/>
          <w:szCs w:val="32"/>
          <w:lang w:val="uk-UA"/>
        </w:rPr>
        <w:t>иріст</w:t>
      </w:r>
      <w:r w:rsidR="008F3B20">
        <w:rPr>
          <w:rFonts w:ascii="Times New Roman" w:hAnsi="Times New Roman"/>
          <w:sz w:val="32"/>
          <w:szCs w:val="32"/>
          <w:lang w:val="uk-UA"/>
        </w:rPr>
        <w:t xml:space="preserve"> </w:t>
      </w:r>
      <w:r w:rsidR="00422212" w:rsidRPr="00515A14">
        <w:rPr>
          <w:rFonts w:ascii="Times New Roman" w:hAnsi="Times New Roman"/>
          <w:sz w:val="32"/>
          <w:szCs w:val="32"/>
          <w:lang w:val="uk-UA"/>
        </w:rPr>
        <w:t xml:space="preserve">великої </w:t>
      </w:r>
      <w:r w:rsidR="008F3B20">
        <w:rPr>
          <w:rFonts w:ascii="Times New Roman" w:hAnsi="Times New Roman"/>
          <w:sz w:val="32"/>
          <w:szCs w:val="32"/>
          <w:lang w:val="uk-UA"/>
        </w:rPr>
        <w:t xml:space="preserve"> </w:t>
      </w:r>
      <w:r w:rsidR="00422212" w:rsidRPr="00515A14">
        <w:rPr>
          <w:rFonts w:ascii="Times New Roman" w:hAnsi="Times New Roman"/>
          <w:sz w:val="32"/>
          <w:szCs w:val="32"/>
          <w:lang w:val="uk-UA"/>
        </w:rPr>
        <w:t>рогатої худоби</w:t>
      </w:r>
      <w:r w:rsidR="0007026B">
        <w:rPr>
          <w:rFonts w:ascii="Times New Roman" w:hAnsi="Times New Roman"/>
          <w:sz w:val="32"/>
          <w:szCs w:val="32"/>
          <w:lang w:val="uk-UA"/>
        </w:rPr>
        <w:t xml:space="preserve"> (ВРХ)</w:t>
      </w:r>
      <w:r w:rsidR="008F3B20">
        <w:rPr>
          <w:rFonts w:ascii="Times New Roman" w:hAnsi="Times New Roman"/>
          <w:sz w:val="32"/>
          <w:szCs w:val="32"/>
          <w:lang w:val="uk-UA"/>
        </w:rPr>
        <w:t xml:space="preserve"> </w:t>
      </w:r>
      <w:r w:rsidR="007C52AF">
        <w:rPr>
          <w:rFonts w:ascii="Times New Roman" w:hAnsi="Times New Roman"/>
          <w:sz w:val="32"/>
          <w:szCs w:val="32"/>
          <w:lang w:val="uk-UA"/>
        </w:rPr>
        <w:t xml:space="preserve">становить </w:t>
      </w:r>
      <w:r w:rsidR="007C52AF">
        <w:rPr>
          <w:rFonts w:ascii="Times New Roman" w:hAnsi="Times New Roman"/>
          <w:sz w:val="32"/>
          <w:szCs w:val="32"/>
          <w:lang w:val="uk-UA" w:eastAsia="ru-RU"/>
        </w:rPr>
        <w:t>1/3</w:t>
      </w:r>
      <w:r w:rsidR="007C52AF">
        <w:rPr>
          <w:rFonts w:ascii="Times New Roman" w:hAnsi="Times New Roman"/>
          <w:sz w:val="32"/>
          <w:szCs w:val="32"/>
          <w:shd w:val="clear" w:color="auto" w:fill="FFFFFF"/>
          <w:lang w:val="uk-UA"/>
        </w:rPr>
        <w:t xml:space="preserve"> від </w:t>
      </w:r>
      <w:r w:rsidR="007C52AF" w:rsidRPr="00515A14">
        <w:rPr>
          <w:rFonts w:ascii="Times New Roman" w:hAnsi="Times New Roman"/>
          <w:sz w:val="32"/>
          <w:szCs w:val="32"/>
          <w:lang w:val="uk-UA"/>
        </w:rPr>
        <w:t>с</w:t>
      </w:r>
      <w:r w:rsidR="007C52AF">
        <w:rPr>
          <w:rFonts w:ascii="Times New Roman" w:hAnsi="Times New Roman"/>
          <w:sz w:val="32"/>
          <w:szCs w:val="32"/>
          <w:lang w:val="uk-UA"/>
        </w:rPr>
        <w:t>ередньодобового</w:t>
      </w:r>
      <w:r w:rsidR="007C52AF" w:rsidRPr="00515A14">
        <w:rPr>
          <w:rFonts w:ascii="Times New Roman" w:hAnsi="Times New Roman"/>
          <w:sz w:val="32"/>
          <w:szCs w:val="32"/>
          <w:lang w:val="uk-UA"/>
        </w:rPr>
        <w:t xml:space="preserve"> пр</w:t>
      </w:r>
      <w:r w:rsidR="007C52AF">
        <w:rPr>
          <w:rFonts w:ascii="Times New Roman" w:hAnsi="Times New Roman"/>
          <w:sz w:val="32"/>
          <w:szCs w:val="32"/>
          <w:lang w:val="uk-UA"/>
        </w:rPr>
        <w:t>иросту</w:t>
      </w:r>
      <w:r w:rsidR="007C52AF" w:rsidRPr="00515A14">
        <w:rPr>
          <w:rFonts w:ascii="Times New Roman" w:hAnsi="Times New Roman"/>
          <w:sz w:val="32"/>
          <w:szCs w:val="32"/>
          <w:lang w:val="uk-UA"/>
        </w:rPr>
        <w:t xml:space="preserve"> свиней</w:t>
      </w:r>
      <w:r w:rsidR="00422212" w:rsidRPr="00515A14">
        <w:rPr>
          <w:rFonts w:ascii="Times New Roman" w:hAnsi="Times New Roman"/>
          <w:sz w:val="32"/>
          <w:szCs w:val="32"/>
          <w:lang w:val="uk-UA"/>
        </w:rPr>
        <w:t>. Визначте загальний середньодобовий приріст великої рогатої худоби та свиней в СВК „Урожай”.</w:t>
      </w:r>
    </w:p>
    <w:p w:rsidR="00930E72" w:rsidRDefault="00930E72" w:rsidP="00281A7A">
      <w:pPr>
        <w:pStyle w:val="ab"/>
        <w:ind w:left="709"/>
        <w:jc w:val="both"/>
        <w:rPr>
          <w:rFonts w:ascii="Times New Roman" w:hAnsi="Times New Roman"/>
          <w:b/>
          <w:i/>
          <w:sz w:val="32"/>
          <w:szCs w:val="32"/>
          <w:lang w:val="uk-UA"/>
        </w:rPr>
      </w:pPr>
    </w:p>
    <w:p w:rsidR="00930E72" w:rsidRPr="00281A7A" w:rsidRDefault="00930E72" w:rsidP="00281A7A">
      <w:pPr>
        <w:pStyle w:val="ab"/>
        <w:ind w:left="709"/>
        <w:jc w:val="both"/>
        <w:rPr>
          <w:rFonts w:ascii="Times New Roman" w:hAnsi="Times New Roman"/>
          <w:sz w:val="32"/>
          <w:szCs w:val="32"/>
          <w:u w:val="single"/>
          <w:lang w:val="uk-UA" w:eastAsia="ru-RU"/>
        </w:rPr>
      </w:pPr>
      <w:r>
        <w:rPr>
          <w:rFonts w:ascii="Times New Roman" w:hAnsi="Times New Roman"/>
          <w:sz w:val="32"/>
          <w:szCs w:val="32"/>
          <w:u w:val="single"/>
          <w:lang w:val="uk-UA" w:eastAsia="ru-RU"/>
        </w:rPr>
        <w:t>С</w:t>
      </w:r>
      <w:r w:rsidR="00281A7A">
        <w:rPr>
          <w:rFonts w:ascii="Times New Roman" w:hAnsi="Times New Roman"/>
          <w:sz w:val="32"/>
          <w:szCs w:val="32"/>
          <w:u w:val="single"/>
          <w:lang w:eastAsia="ru-RU"/>
        </w:rPr>
        <w:t>корочений запис задачі</w:t>
      </w:r>
    </w:p>
    <w:p w:rsidR="00930E72" w:rsidRPr="00F12307" w:rsidRDefault="008E58EA" w:rsidP="00281A7A">
      <w:pPr>
        <w:pStyle w:val="ab"/>
        <w:ind w:left="709"/>
        <w:jc w:val="both"/>
        <w:rPr>
          <w:rFonts w:ascii="Times New Roman" w:hAnsi="Times New Roman"/>
          <w:i/>
          <w:sz w:val="32"/>
          <w:szCs w:val="32"/>
          <w:lang w:val="uk-UA" w:eastAsia="ru-RU"/>
        </w:rPr>
      </w:pPr>
      <w:r>
        <w:rPr>
          <w:i/>
        </w:rPr>
        <w:pict>
          <v:shape id="_x0000_s1217" type="#_x0000_t88" style="position:absolute;left:0;text-align:left;margin-left:234.45pt;margin-top:1.7pt;width:11.25pt;height:31pt;z-index:2517022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" adj="397,10907" strokeweight="1.5pt"/>
        </w:pict>
      </w:r>
      <w:r w:rsidR="000722A7">
        <w:rPr>
          <w:rFonts w:ascii="Times New Roman" w:hAnsi="Times New Roman"/>
          <w:i/>
          <w:sz w:val="32"/>
          <w:szCs w:val="32"/>
          <w:lang w:val="uk-UA" w:eastAsia="ru-RU"/>
        </w:rPr>
        <w:t>С/д приріст свиней</w:t>
      </w:r>
      <w:r w:rsidR="00281A7A" w:rsidRPr="00F12307">
        <w:rPr>
          <w:rFonts w:ascii="Times New Roman" w:hAnsi="Times New Roman"/>
          <w:i/>
          <w:sz w:val="32"/>
          <w:szCs w:val="32"/>
          <w:shd w:val="clear" w:color="auto" w:fill="FFFFFF"/>
          <w:lang w:val="uk-UA"/>
        </w:rPr>
        <w:t>–</w:t>
      </w:r>
      <w:r w:rsidR="005C07A0">
        <w:rPr>
          <w:rFonts w:ascii="Times New Roman" w:hAnsi="Times New Roman"/>
          <w:i/>
          <w:sz w:val="32"/>
          <w:szCs w:val="32"/>
          <w:lang w:val="uk-UA" w:eastAsia="ru-RU"/>
        </w:rPr>
        <w:t>420 г</w:t>
      </w:r>
      <w:r w:rsidR="000722A7">
        <w:rPr>
          <w:rFonts w:ascii="Times New Roman" w:hAnsi="Times New Roman"/>
          <w:i/>
          <w:sz w:val="32"/>
          <w:szCs w:val="32"/>
          <w:lang w:val="uk-UA" w:eastAsia="ru-RU"/>
        </w:rPr>
        <w:t xml:space="preserve">          ?</w:t>
      </w:r>
    </w:p>
    <w:p w:rsidR="00930E72" w:rsidRPr="00F12307" w:rsidRDefault="000722A7" w:rsidP="00281A7A">
      <w:pPr>
        <w:pStyle w:val="ab"/>
        <w:ind w:left="709"/>
        <w:jc w:val="both"/>
        <w:rPr>
          <w:rFonts w:ascii="Times New Roman" w:hAnsi="Times New Roman"/>
          <w:i/>
          <w:sz w:val="32"/>
          <w:szCs w:val="32"/>
          <w:lang w:val="uk-UA" w:eastAsia="ru-RU"/>
        </w:rPr>
      </w:pPr>
      <w:r>
        <w:rPr>
          <w:rFonts w:ascii="Times New Roman" w:hAnsi="Times New Roman"/>
          <w:i/>
          <w:sz w:val="32"/>
          <w:szCs w:val="32"/>
          <w:lang w:val="uk-UA" w:eastAsia="ru-RU"/>
        </w:rPr>
        <w:t>С/д приріст ВРХ</w:t>
      </w:r>
      <w:r w:rsidR="00281A7A" w:rsidRPr="00F12307">
        <w:rPr>
          <w:rFonts w:ascii="Times New Roman" w:hAnsi="Times New Roman"/>
          <w:i/>
          <w:sz w:val="32"/>
          <w:szCs w:val="32"/>
          <w:shd w:val="clear" w:color="auto" w:fill="FFFFFF"/>
          <w:lang w:val="uk-UA"/>
        </w:rPr>
        <w:t>–</w:t>
      </w:r>
      <w:r>
        <w:rPr>
          <w:rFonts w:ascii="Times New Roman" w:hAnsi="Times New Roman"/>
          <w:i/>
          <w:sz w:val="32"/>
          <w:szCs w:val="32"/>
          <w:lang w:val="uk-UA" w:eastAsia="ru-RU"/>
        </w:rPr>
        <w:t xml:space="preserve"> ?, 1</w:t>
      </w:r>
      <w:r w:rsidR="00930E72" w:rsidRPr="00F12307">
        <w:rPr>
          <w:rFonts w:ascii="Times New Roman" w:hAnsi="Times New Roman"/>
          <w:i/>
          <w:sz w:val="32"/>
          <w:szCs w:val="32"/>
          <w:lang w:val="uk-UA" w:eastAsia="ru-RU"/>
        </w:rPr>
        <w:t>/3</w:t>
      </w:r>
    </w:p>
    <w:p w:rsidR="00F12307" w:rsidRDefault="00F12307" w:rsidP="00281A7A">
      <w:pPr>
        <w:pStyle w:val="ab"/>
        <w:ind w:left="709"/>
        <w:jc w:val="both"/>
        <w:rPr>
          <w:rFonts w:ascii="Times New Roman" w:hAnsi="Times New Roman"/>
          <w:sz w:val="32"/>
          <w:szCs w:val="32"/>
          <w:u w:val="single"/>
          <w:lang w:val="uk-UA" w:eastAsia="ru-RU"/>
        </w:rPr>
      </w:pPr>
    </w:p>
    <w:p w:rsidR="00930E72" w:rsidRDefault="00930E72" w:rsidP="00281A7A">
      <w:pPr>
        <w:pStyle w:val="ab"/>
        <w:ind w:left="709"/>
        <w:jc w:val="both"/>
        <w:rPr>
          <w:rFonts w:ascii="Times New Roman" w:hAnsi="Times New Roman"/>
          <w:sz w:val="32"/>
          <w:szCs w:val="32"/>
          <w:u w:val="single"/>
          <w:lang w:val="uk-UA" w:eastAsia="ru-RU"/>
        </w:rPr>
      </w:pPr>
      <w:r>
        <w:rPr>
          <w:rFonts w:ascii="Times New Roman" w:hAnsi="Times New Roman"/>
          <w:sz w:val="32"/>
          <w:szCs w:val="32"/>
          <w:u w:val="single"/>
          <w:lang w:val="uk-UA" w:eastAsia="ru-RU"/>
        </w:rPr>
        <w:t>Аналіз умови задачі</w:t>
      </w:r>
    </w:p>
    <w:p w:rsidR="00930E72" w:rsidRDefault="00930E72" w:rsidP="00B040F4">
      <w:pPr>
        <w:pStyle w:val="ab"/>
        <w:numPr>
          <w:ilvl w:val="0"/>
          <w:numId w:val="36"/>
        </w:numPr>
        <w:ind w:left="993"/>
        <w:jc w:val="both"/>
        <w:rPr>
          <w:rFonts w:ascii="Times New Roman" w:hAnsi="Times New Roman"/>
          <w:noProof/>
          <w:color w:val="002060"/>
          <w:sz w:val="32"/>
          <w:szCs w:val="32"/>
          <w:lang w:val="uk-UA" w:eastAsia="ru-RU"/>
        </w:rPr>
      </w:pPr>
      <w:r>
        <w:rPr>
          <w:rFonts w:ascii="Times New Roman" w:hAnsi="Times New Roman"/>
          <w:color w:val="000000"/>
          <w:sz w:val="32"/>
          <w:szCs w:val="32"/>
          <w:lang w:val="uk-UA" w:eastAsia="ru-RU"/>
        </w:rPr>
        <w:t>Про що розповідається у задачі?</w:t>
      </w:r>
    </w:p>
    <w:p w:rsidR="00930E72" w:rsidRDefault="00930E72" w:rsidP="00B040F4">
      <w:pPr>
        <w:pStyle w:val="ab"/>
        <w:numPr>
          <w:ilvl w:val="0"/>
          <w:numId w:val="36"/>
        </w:numPr>
        <w:ind w:left="993"/>
        <w:jc w:val="both"/>
        <w:rPr>
          <w:rFonts w:ascii="Times New Roman" w:hAnsi="Times New Roman"/>
          <w:noProof/>
          <w:color w:val="002060"/>
          <w:sz w:val="32"/>
          <w:szCs w:val="32"/>
          <w:lang w:val="uk-UA" w:eastAsia="ru-RU"/>
        </w:rPr>
      </w:pPr>
      <w:r>
        <w:rPr>
          <w:rFonts w:ascii="Times New Roman" w:hAnsi="Times New Roman"/>
          <w:color w:val="000000"/>
          <w:sz w:val="32"/>
          <w:szCs w:val="32"/>
          <w:lang w:val="uk-UA" w:eastAsia="ru-RU"/>
        </w:rPr>
        <w:t>Що відомо?</w:t>
      </w:r>
    </w:p>
    <w:p w:rsidR="00930E72" w:rsidRDefault="00930E72" w:rsidP="00B040F4">
      <w:pPr>
        <w:pStyle w:val="ab"/>
        <w:numPr>
          <w:ilvl w:val="0"/>
          <w:numId w:val="36"/>
        </w:numPr>
        <w:ind w:left="993"/>
        <w:jc w:val="both"/>
        <w:rPr>
          <w:rFonts w:ascii="Times New Roman" w:hAnsi="Times New Roman"/>
          <w:noProof/>
          <w:color w:val="002060"/>
          <w:sz w:val="32"/>
          <w:szCs w:val="32"/>
          <w:lang w:val="uk-UA" w:eastAsia="ru-RU"/>
        </w:rPr>
      </w:pPr>
      <w:r>
        <w:rPr>
          <w:rFonts w:ascii="Times New Roman" w:hAnsi="Times New Roman"/>
          <w:color w:val="000000"/>
          <w:sz w:val="32"/>
          <w:szCs w:val="32"/>
          <w:lang w:val="uk-UA" w:eastAsia="ru-RU"/>
        </w:rPr>
        <w:t>Про що потрібно дізнатися?</w:t>
      </w:r>
    </w:p>
    <w:p w:rsidR="00930E72" w:rsidRDefault="00930E72" w:rsidP="00B040F4">
      <w:pPr>
        <w:pStyle w:val="ab"/>
        <w:numPr>
          <w:ilvl w:val="0"/>
          <w:numId w:val="36"/>
        </w:numPr>
        <w:ind w:left="993"/>
        <w:jc w:val="both"/>
        <w:rPr>
          <w:rFonts w:ascii="Times New Roman" w:hAnsi="Times New Roman"/>
          <w:i/>
          <w:noProof/>
          <w:color w:val="002060"/>
          <w:sz w:val="32"/>
          <w:szCs w:val="32"/>
          <w:lang w:val="uk-UA" w:eastAsia="ru-RU"/>
        </w:rPr>
      </w:pPr>
      <w:r>
        <w:rPr>
          <w:rFonts w:ascii="Times New Roman" w:hAnsi="Times New Roman"/>
          <w:color w:val="000000"/>
          <w:sz w:val="32"/>
          <w:szCs w:val="32"/>
          <w:lang w:val="uk-UA" w:eastAsia="ru-RU"/>
        </w:rPr>
        <w:t xml:space="preserve">Чи можемо відразу відповісти на питання задачі? Чому? </w:t>
      </w:r>
      <w:r>
        <w:rPr>
          <w:rFonts w:ascii="Times New Roman" w:hAnsi="Times New Roman"/>
          <w:i/>
          <w:color w:val="000000"/>
          <w:sz w:val="32"/>
          <w:szCs w:val="32"/>
          <w:lang w:val="uk-UA" w:eastAsia="ru-RU"/>
        </w:rPr>
        <w:t>(Ні. Пот</w:t>
      </w:r>
      <w:r w:rsidR="005C07A0">
        <w:rPr>
          <w:rFonts w:ascii="Times New Roman" w:hAnsi="Times New Roman"/>
          <w:i/>
          <w:color w:val="000000"/>
          <w:sz w:val="32"/>
          <w:szCs w:val="32"/>
          <w:lang w:val="uk-UA" w:eastAsia="ru-RU"/>
        </w:rPr>
        <w:t xml:space="preserve">рібно дізнатися </w:t>
      </w:r>
      <w:r w:rsidR="005C07A0" w:rsidRPr="005C07A0">
        <w:rPr>
          <w:rFonts w:ascii="Times New Roman" w:hAnsi="Times New Roman"/>
          <w:i/>
          <w:sz w:val="32"/>
          <w:szCs w:val="32"/>
          <w:lang w:val="uk-UA"/>
        </w:rPr>
        <w:t>середньодобовий приріст великої рогатої худоби</w:t>
      </w:r>
      <w:r w:rsidR="005C07A0">
        <w:rPr>
          <w:rFonts w:ascii="Times New Roman" w:hAnsi="Times New Roman"/>
          <w:i/>
          <w:sz w:val="32"/>
          <w:szCs w:val="32"/>
          <w:lang w:val="uk-UA"/>
        </w:rPr>
        <w:t>.</w:t>
      </w:r>
      <w:r>
        <w:rPr>
          <w:rFonts w:ascii="Times New Roman" w:hAnsi="Times New Roman"/>
          <w:i/>
          <w:color w:val="000000"/>
          <w:sz w:val="32"/>
          <w:szCs w:val="32"/>
          <w:lang w:val="uk-UA" w:eastAsia="ru-RU"/>
        </w:rPr>
        <w:t>)</w:t>
      </w:r>
    </w:p>
    <w:p w:rsidR="00930E72" w:rsidRDefault="005C07A0" w:rsidP="00B040F4">
      <w:pPr>
        <w:pStyle w:val="ab"/>
        <w:numPr>
          <w:ilvl w:val="0"/>
          <w:numId w:val="36"/>
        </w:numPr>
        <w:ind w:left="993"/>
        <w:jc w:val="both"/>
        <w:rPr>
          <w:rFonts w:ascii="Times New Roman" w:hAnsi="Times New Roman"/>
          <w:noProof/>
          <w:sz w:val="32"/>
          <w:szCs w:val="32"/>
          <w:lang w:val="uk-UA" w:eastAsia="ru-RU"/>
        </w:rPr>
      </w:pPr>
      <w:r>
        <w:rPr>
          <w:rFonts w:ascii="Times New Roman" w:hAnsi="Times New Roman"/>
          <w:noProof/>
          <w:sz w:val="32"/>
          <w:szCs w:val="32"/>
          <w:lang w:val="uk-UA" w:eastAsia="ru-RU"/>
        </w:rPr>
        <w:lastRenderedPageBreak/>
        <w:t xml:space="preserve">Чи можемо тепер </w:t>
      </w:r>
      <w:r>
        <w:rPr>
          <w:rFonts w:ascii="Times New Roman" w:hAnsi="Times New Roman"/>
          <w:sz w:val="32"/>
          <w:szCs w:val="32"/>
          <w:lang w:val="uk-UA"/>
        </w:rPr>
        <w:t>в</w:t>
      </w:r>
      <w:r w:rsidRPr="00515A14">
        <w:rPr>
          <w:rFonts w:ascii="Times New Roman" w:hAnsi="Times New Roman"/>
          <w:sz w:val="32"/>
          <w:szCs w:val="32"/>
          <w:lang w:val="uk-UA"/>
        </w:rPr>
        <w:t>изнач</w:t>
      </w:r>
      <w:r>
        <w:rPr>
          <w:rFonts w:ascii="Times New Roman" w:hAnsi="Times New Roman"/>
          <w:sz w:val="32"/>
          <w:szCs w:val="32"/>
          <w:lang w:val="uk-UA"/>
        </w:rPr>
        <w:t>ити</w:t>
      </w:r>
      <w:r w:rsidRPr="00515A14">
        <w:rPr>
          <w:rFonts w:ascii="Times New Roman" w:hAnsi="Times New Roman"/>
          <w:sz w:val="32"/>
          <w:szCs w:val="32"/>
          <w:lang w:val="uk-UA"/>
        </w:rPr>
        <w:t xml:space="preserve"> загальний середньодобовий приріст великої рогатої худоби та свиней</w:t>
      </w:r>
      <w:r w:rsidR="00930E72">
        <w:rPr>
          <w:rFonts w:ascii="Times New Roman" w:hAnsi="Times New Roman"/>
          <w:noProof/>
          <w:sz w:val="32"/>
          <w:szCs w:val="32"/>
          <w:lang w:val="uk-UA" w:eastAsia="ru-RU"/>
        </w:rPr>
        <w:t>? Якою дією?</w:t>
      </w:r>
    </w:p>
    <w:p w:rsidR="0007026B" w:rsidRDefault="0007026B" w:rsidP="00B1450E">
      <w:pPr>
        <w:pStyle w:val="ab"/>
        <w:ind w:left="993"/>
        <w:jc w:val="both"/>
        <w:rPr>
          <w:rFonts w:ascii="Times New Roman" w:hAnsi="Times New Roman"/>
          <w:noProof/>
          <w:sz w:val="32"/>
          <w:szCs w:val="32"/>
          <w:lang w:val="uk-UA" w:eastAsia="ru-RU"/>
        </w:rPr>
      </w:pPr>
    </w:p>
    <w:p w:rsidR="00281A7A" w:rsidRDefault="00281A7A" w:rsidP="00930E72">
      <w:pPr>
        <w:pStyle w:val="ab"/>
        <w:ind w:firstLine="360"/>
        <w:jc w:val="both"/>
        <w:rPr>
          <w:rFonts w:ascii="Times New Roman" w:hAnsi="Times New Roman"/>
          <w:i/>
          <w:sz w:val="32"/>
          <w:szCs w:val="32"/>
          <w:shd w:val="clear" w:color="auto" w:fill="FFFFFF"/>
          <w:lang w:val="uk-UA"/>
        </w:rPr>
      </w:pPr>
      <w:r w:rsidRPr="00480A24">
        <w:rPr>
          <w:rFonts w:ascii="Bookman Old Style" w:hAnsi="Bookman Old Style"/>
          <w:b/>
          <w:i/>
          <w:sz w:val="32"/>
          <w:szCs w:val="32"/>
          <w:lang w:val="uk-UA" w:eastAsia="ru-RU"/>
        </w:rPr>
        <w:t>Додаткова інформація учителю</w:t>
      </w:r>
    </w:p>
    <w:p w:rsidR="009C2737" w:rsidRPr="008472B3" w:rsidRDefault="00237E55" w:rsidP="009C2737">
      <w:pPr>
        <w:ind w:firstLine="851"/>
        <w:jc w:val="both"/>
        <w:rPr>
          <w:rFonts w:ascii="Times New Roman" w:hAnsi="Times New Roman"/>
          <w:i/>
          <w:sz w:val="32"/>
          <w:szCs w:val="32"/>
          <w:lang w:val="uk-UA"/>
        </w:rPr>
      </w:pPr>
      <w:r>
        <w:rPr>
          <w:rFonts w:ascii="Times New Roman" w:hAnsi="Times New Roman"/>
          <w:i/>
          <w:iCs/>
          <w:color w:val="000000"/>
          <w:sz w:val="32"/>
          <w:szCs w:val="32"/>
        </w:rPr>
        <w:t>Волинська земля – край</w:t>
      </w:r>
      <w:r>
        <w:rPr>
          <w:rFonts w:ascii="Times New Roman" w:hAnsi="Times New Roman"/>
          <w:i/>
          <w:iCs/>
          <w:color w:val="000000"/>
          <w:sz w:val="32"/>
          <w:szCs w:val="32"/>
          <w:lang w:val="uk-UA"/>
        </w:rPr>
        <w:t xml:space="preserve"> чудових</w:t>
      </w:r>
      <w:r w:rsidR="008472B3" w:rsidRPr="008472B3">
        <w:rPr>
          <w:rFonts w:ascii="Times New Roman" w:hAnsi="Times New Roman"/>
          <w:i/>
          <w:iCs/>
          <w:color w:val="000000"/>
          <w:sz w:val="32"/>
          <w:szCs w:val="32"/>
        </w:rPr>
        <w:t xml:space="preserve"> трударів. </w:t>
      </w:r>
      <w:r w:rsidR="008472B3" w:rsidRPr="008472B3">
        <w:rPr>
          <w:rFonts w:ascii="Times New Roman" w:hAnsi="Times New Roman"/>
          <w:i/>
          <w:color w:val="000000"/>
          <w:sz w:val="32"/>
          <w:szCs w:val="32"/>
        </w:rPr>
        <w:t>Відмінною особливістю нашого краю є потужний аграрний потенціал. Cьогодні сільськогосподарське виробництво дає майже п’яту частину продукції області, а разом з харчовою та переробною промисловістю – третю.</w:t>
      </w:r>
      <w:r w:rsidR="008472B3" w:rsidRPr="008472B3">
        <w:rPr>
          <w:rFonts w:ascii="Times New Roman" w:hAnsi="Times New Roman"/>
          <w:i/>
          <w:iCs/>
          <w:color w:val="000000"/>
          <w:sz w:val="32"/>
          <w:szCs w:val="32"/>
        </w:rPr>
        <w:t> </w:t>
      </w:r>
      <w:r w:rsidR="008472B3" w:rsidRPr="008472B3">
        <w:rPr>
          <w:rFonts w:ascii="Times New Roman" w:hAnsi="Times New Roman"/>
          <w:i/>
          <w:color w:val="000000"/>
          <w:sz w:val="32"/>
          <w:szCs w:val="32"/>
        </w:rPr>
        <w:t xml:space="preserve">Успішно у цій галузі працюють </w:t>
      </w:r>
      <w:r w:rsidR="008472B3" w:rsidRPr="008472B3">
        <w:rPr>
          <w:rFonts w:ascii="Times New Roman" w:hAnsi="Times New Roman"/>
          <w:i/>
          <w:color w:val="000000"/>
          <w:sz w:val="32"/>
          <w:szCs w:val="32"/>
          <w:lang w:val="uk-UA"/>
        </w:rPr>
        <w:t xml:space="preserve"> сільськогосподарські підприємства Луцького району. </w:t>
      </w:r>
      <w:r w:rsidR="008472B3" w:rsidRPr="008472B3">
        <w:rPr>
          <w:rFonts w:ascii="Times New Roman" w:hAnsi="Times New Roman"/>
          <w:i/>
          <w:sz w:val="32"/>
          <w:szCs w:val="32"/>
          <w:lang w:val="uk-UA"/>
        </w:rPr>
        <w:t>Кращих  показників у вирощуванні великої рогатої худоби досягли СГПП „Дружба”, СГТОВ „Романів”, СГПП „Рать”, СГТОВ „Городище”, СВК „Урожай”.</w:t>
      </w:r>
      <w:r w:rsidR="009C2737" w:rsidRPr="008472B3">
        <w:rPr>
          <w:rFonts w:ascii="Times New Roman" w:hAnsi="Times New Roman"/>
          <w:i/>
          <w:sz w:val="32"/>
          <w:szCs w:val="32"/>
          <w:lang w:val="uk-UA"/>
        </w:rPr>
        <w:t>Середньодобові прирости  худоби на вирощуванні, відгодівлі та нагулі становлять: великої рогатої худоби – 589 грам та свиней – 403 грами. Високими темпами розвивається галузь свинарства у СГПП „Рать”, тут утримується 1409 голів свиней, середньодобові прирости тварин становлять  942 грами, з початку року вироблено 171,0 тонну свинини. Хороших показників в свинарстві досягнуто у СГПП „Лище”, де утримується 1161 голова свиней, вироблено 173,3 тонни свинини, середньодобові прирости становлять 521 грам, у СГТОВ „Городище”, де утримується 1045 голів свиней, з початку року вироблено 67,3 тонни свинини, середньодобові прирости становлять 473 грами.</w:t>
      </w:r>
    </w:p>
    <w:p w:rsidR="009C3D27" w:rsidRPr="009C3D27" w:rsidRDefault="009C3D27" w:rsidP="009C3D27">
      <w:pPr>
        <w:pStyle w:val="af"/>
        <w:spacing w:after="0" w:line="240" w:lineRule="auto"/>
        <w:jc w:val="both"/>
        <w:rPr>
          <w:rFonts w:ascii="Bookman Old Style" w:hAnsi="Bookman Old Style"/>
          <w:b/>
          <w:sz w:val="32"/>
          <w:szCs w:val="32"/>
          <w:lang w:val="uk-UA"/>
        </w:rPr>
      </w:pPr>
    </w:p>
    <w:p w:rsidR="00B47609" w:rsidRPr="00403260" w:rsidRDefault="009C3D27" w:rsidP="009C3D27">
      <w:pPr>
        <w:spacing w:after="0" w:line="240" w:lineRule="auto"/>
        <w:ind w:left="567" w:right="74"/>
        <w:jc w:val="both"/>
        <w:rPr>
          <w:rFonts w:ascii="Times New Roman" w:hAnsi="Times New Roman"/>
          <w:sz w:val="32"/>
          <w:szCs w:val="32"/>
          <w:lang w:val="uk-UA"/>
        </w:rPr>
      </w:pPr>
      <w:r w:rsidRPr="009C3D27">
        <w:rPr>
          <w:rFonts w:ascii="Times New Roman" w:hAnsi="Times New Roman"/>
          <w:noProof/>
          <w:lang w:val="en-US" w:eastAsia="en-US"/>
        </w:rPr>
        <w:drawing>
          <wp:anchor distT="0" distB="0" distL="114300" distR="114300" simplePos="0" relativeHeight="251783168" behindDoc="1" locked="0" layoutInCell="1" allowOverlap="1">
            <wp:simplePos x="0" y="0"/>
            <wp:positionH relativeFrom="column">
              <wp:posOffset>361950</wp:posOffset>
            </wp:positionH>
            <wp:positionV relativeFrom="paragraph">
              <wp:posOffset>3810</wp:posOffset>
            </wp:positionV>
            <wp:extent cx="1457325" cy="1085215"/>
            <wp:effectExtent l="209550" t="209550" r="200025" b="210185"/>
            <wp:wrapTight wrapText="bothSides">
              <wp:wrapPolygon edited="0">
                <wp:start x="7624" y="-4171"/>
                <wp:lineTo x="-565" y="-3413"/>
                <wp:lineTo x="-565" y="2654"/>
                <wp:lineTo x="-2824" y="2654"/>
                <wp:lineTo x="-3106" y="14788"/>
                <wp:lineTo x="565" y="20854"/>
                <wp:lineTo x="7341" y="25025"/>
                <wp:lineTo x="7624" y="25783"/>
                <wp:lineTo x="14400" y="25783"/>
                <wp:lineTo x="14682" y="25025"/>
                <wp:lineTo x="21459" y="20854"/>
                <wp:lineTo x="21741" y="20854"/>
                <wp:lineTo x="24282" y="14788"/>
                <wp:lineTo x="24565" y="9100"/>
                <wp:lineTo x="24565" y="8721"/>
                <wp:lineTo x="22588" y="3033"/>
                <wp:lineTo x="22871" y="0"/>
                <wp:lineTo x="18071" y="-3413"/>
                <wp:lineTo x="14118" y="-4171"/>
                <wp:lineTo x="7624" y="-4171"/>
              </wp:wrapPolygon>
            </wp:wrapTight>
            <wp:docPr id="71" name="Рисунок 71" descr="G:\МАМА\мама малюнки для всього\малюнки про Україну\ukra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МАМА\мама малюнки для всього\малюнки про Україну\ukraina.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05" t="6123" r="3520" b="6123"/>
                    <a:stretch/>
                  </pic:blipFill>
                  <pic:spPr bwMode="auto">
                    <a:xfrm>
                      <a:off x="0" y="0"/>
                      <a:ext cx="1457325" cy="10852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anchor>
        </w:drawing>
      </w:r>
      <w:r w:rsidR="00B47609" w:rsidRPr="00403260">
        <w:rPr>
          <w:rFonts w:ascii="Times New Roman" w:hAnsi="Times New Roman"/>
          <w:sz w:val="32"/>
          <w:szCs w:val="32"/>
          <w:lang w:val="uk-UA"/>
        </w:rPr>
        <w:t>Під час проведення патріотичної акції «Посади калину»</w:t>
      </w:r>
      <w:r w:rsidR="00403260" w:rsidRPr="00403260">
        <w:rPr>
          <w:rFonts w:ascii="Times New Roman" w:hAnsi="Times New Roman"/>
          <w:sz w:val="32"/>
          <w:szCs w:val="32"/>
          <w:lang w:val="uk-UA"/>
        </w:rPr>
        <w:t xml:space="preserve"> було висаджено</w:t>
      </w:r>
      <w:r w:rsidR="00403260">
        <w:rPr>
          <w:rFonts w:ascii="Times New Roman" w:hAnsi="Times New Roman"/>
          <w:sz w:val="32"/>
          <w:szCs w:val="32"/>
          <w:lang w:val="uk-UA"/>
        </w:rPr>
        <w:t>28</w:t>
      </w:r>
      <w:r w:rsidR="00403260" w:rsidRPr="00403260">
        <w:rPr>
          <w:rFonts w:ascii="Times New Roman" w:hAnsi="Times New Roman"/>
          <w:sz w:val="32"/>
          <w:szCs w:val="32"/>
          <w:lang w:val="uk-UA"/>
        </w:rPr>
        <w:t xml:space="preserve"> фруктов</w:t>
      </w:r>
      <w:r w:rsidR="00403260">
        <w:rPr>
          <w:rFonts w:ascii="Times New Roman" w:hAnsi="Times New Roman"/>
          <w:sz w:val="32"/>
          <w:szCs w:val="32"/>
          <w:lang w:val="uk-UA"/>
        </w:rPr>
        <w:t>их</w:t>
      </w:r>
      <w:r w:rsidR="00403260" w:rsidRPr="00403260">
        <w:rPr>
          <w:rFonts w:ascii="Times New Roman" w:hAnsi="Times New Roman"/>
          <w:sz w:val="32"/>
          <w:szCs w:val="32"/>
          <w:lang w:val="uk-UA"/>
        </w:rPr>
        <w:t xml:space="preserve"> дерев</w:t>
      </w:r>
      <w:r w:rsidR="00B47609" w:rsidRPr="00403260">
        <w:rPr>
          <w:rFonts w:ascii="Times New Roman" w:hAnsi="Times New Roman"/>
          <w:sz w:val="32"/>
          <w:szCs w:val="32"/>
          <w:lang w:val="uk-UA"/>
        </w:rPr>
        <w:t>, а також калину як символ невмирущої України.</w:t>
      </w:r>
      <w:r w:rsidR="00403260" w:rsidRPr="00403260">
        <w:rPr>
          <w:rFonts w:ascii="Times New Roman" w:hAnsi="Times New Roman"/>
          <w:sz w:val="32"/>
          <w:szCs w:val="32"/>
          <w:lang w:val="uk-UA"/>
        </w:rPr>
        <w:t xml:space="preserve"> Кущів калини висадили у 7 разів менше, ніж фруктових дерев. Скільки рослин діти висадили під час проведення акції?</w:t>
      </w:r>
    </w:p>
    <w:p w:rsidR="009C3D27" w:rsidRDefault="009C3D27" w:rsidP="009C3D27">
      <w:pPr>
        <w:pStyle w:val="af5"/>
        <w:shd w:val="clear" w:color="auto" w:fill="FFFFFF"/>
        <w:spacing w:before="0" w:beforeAutospacing="0" w:after="0" w:afterAutospacing="0"/>
        <w:ind w:firstLine="709"/>
        <w:jc w:val="both"/>
        <w:rPr>
          <w:i/>
          <w:sz w:val="32"/>
          <w:szCs w:val="32"/>
          <w:lang w:val="uk-UA"/>
        </w:rPr>
      </w:pPr>
      <w:r>
        <w:rPr>
          <w:i/>
          <w:sz w:val="32"/>
          <w:szCs w:val="32"/>
          <w:lang w:val="uk-UA"/>
        </w:rPr>
        <w:lastRenderedPageBreak/>
        <w:t>(Задача на знаходження суми скомбінована із задачею на збільшення у кілька разів)</w:t>
      </w:r>
    </w:p>
    <w:p w:rsidR="009C3D27" w:rsidRPr="0018424D" w:rsidRDefault="009C3D27" w:rsidP="009C3D27">
      <w:pPr>
        <w:pStyle w:val="ab"/>
        <w:ind w:left="709"/>
        <w:jc w:val="both"/>
        <w:rPr>
          <w:rFonts w:ascii="Times New Roman" w:hAnsi="Times New Roman"/>
          <w:sz w:val="32"/>
          <w:szCs w:val="32"/>
          <w:u w:val="single"/>
          <w:lang w:val="uk-UA" w:eastAsia="ru-RU"/>
        </w:rPr>
      </w:pPr>
      <w:r>
        <w:rPr>
          <w:rFonts w:ascii="Times New Roman" w:hAnsi="Times New Roman"/>
          <w:sz w:val="32"/>
          <w:szCs w:val="32"/>
          <w:u w:val="single"/>
          <w:lang w:val="uk-UA" w:eastAsia="ru-RU"/>
        </w:rPr>
        <w:t>С</w:t>
      </w:r>
      <w:r>
        <w:rPr>
          <w:rFonts w:ascii="Times New Roman" w:hAnsi="Times New Roman"/>
          <w:sz w:val="32"/>
          <w:szCs w:val="32"/>
          <w:u w:val="single"/>
          <w:lang w:eastAsia="ru-RU"/>
        </w:rPr>
        <w:t>корочений запис задачі</w:t>
      </w:r>
    </w:p>
    <w:p w:rsidR="009C3D27" w:rsidRPr="0018424D" w:rsidRDefault="008E58EA" w:rsidP="009C3D27">
      <w:pPr>
        <w:pStyle w:val="ab"/>
        <w:ind w:left="709"/>
        <w:jc w:val="both"/>
        <w:rPr>
          <w:rFonts w:ascii="Times New Roman" w:hAnsi="Times New Roman"/>
          <w:i/>
          <w:sz w:val="32"/>
          <w:szCs w:val="32"/>
          <w:lang w:val="uk-UA" w:eastAsia="ru-RU"/>
        </w:rPr>
      </w:pPr>
      <w:r>
        <w:rPr>
          <w:i/>
        </w:rPr>
        <w:pict>
          <v:shape id="_x0000_s1272" type="#_x0000_t88" style="position:absolute;left:0;text-align:left;margin-left:215.65pt;margin-top:.45pt;width:11.25pt;height:38.25pt;z-index:2517821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" adj="710,10907" strokeweight="1pt"/>
        </w:pict>
      </w:r>
      <w:r w:rsidR="008D3EF7">
        <w:rPr>
          <w:rFonts w:ascii="Times New Roman" w:hAnsi="Times New Roman"/>
          <w:i/>
          <w:sz w:val="32"/>
          <w:szCs w:val="32"/>
          <w:lang w:val="uk-UA" w:eastAsia="ru-RU"/>
        </w:rPr>
        <w:t xml:space="preserve">Фр. д. </w:t>
      </w:r>
      <w:r w:rsidR="009C3D27" w:rsidRPr="0018424D">
        <w:rPr>
          <w:rFonts w:ascii="Times New Roman" w:hAnsi="Times New Roman"/>
          <w:i/>
          <w:sz w:val="32"/>
          <w:szCs w:val="32"/>
          <w:shd w:val="clear" w:color="auto" w:fill="FFFFFF"/>
        </w:rPr>
        <w:t>–</w:t>
      </w:r>
      <w:r w:rsidR="008D3EF7">
        <w:rPr>
          <w:rFonts w:ascii="Times New Roman" w:hAnsi="Times New Roman"/>
          <w:i/>
          <w:sz w:val="32"/>
          <w:szCs w:val="32"/>
          <w:lang w:val="uk-UA" w:eastAsia="ru-RU"/>
        </w:rPr>
        <w:t>28</w:t>
      </w:r>
      <w:r w:rsidR="009C3D27" w:rsidRPr="0018424D">
        <w:rPr>
          <w:rFonts w:ascii="Times New Roman" w:hAnsi="Times New Roman"/>
          <w:i/>
          <w:sz w:val="32"/>
          <w:szCs w:val="32"/>
          <w:lang w:val="uk-UA" w:eastAsia="ru-RU"/>
        </w:rPr>
        <w:t>?</w:t>
      </w:r>
    </w:p>
    <w:p w:rsidR="009C3D27" w:rsidRPr="0018424D" w:rsidRDefault="008D3EF7" w:rsidP="009C3D27">
      <w:pPr>
        <w:pStyle w:val="ab"/>
        <w:ind w:left="709"/>
        <w:jc w:val="both"/>
        <w:rPr>
          <w:rFonts w:ascii="Times New Roman" w:hAnsi="Times New Roman"/>
          <w:i/>
          <w:sz w:val="32"/>
          <w:szCs w:val="32"/>
          <w:lang w:val="uk-UA" w:eastAsia="ru-RU"/>
        </w:rPr>
      </w:pPr>
      <w:r>
        <w:rPr>
          <w:rFonts w:ascii="Times New Roman" w:hAnsi="Times New Roman"/>
          <w:i/>
          <w:sz w:val="32"/>
          <w:szCs w:val="32"/>
          <w:lang w:val="uk-UA" w:eastAsia="ru-RU"/>
        </w:rPr>
        <w:t xml:space="preserve">К.   </w:t>
      </w:r>
      <w:r w:rsidR="009C3D27" w:rsidRPr="0018424D">
        <w:rPr>
          <w:rFonts w:ascii="Times New Roman" w:hAnsi="Times New Roman"/>
          <w:i/>
          <w:sz w:val="32"/>
          <w:szCs w:val="32"/>
          <w:shd w:val="clear" w:color="auto" w:fill="FFFFFF"/>
        </w:rPr>
        <w:t>–</w:t>
      </w:r>
      <w:r>
        <w:rPr>
          <w:rFonts w:ascii="Times New Roman" w:hAnsi="Times New Roman"/>
          <w:i/>
          <w:sz w:val="32"/>
          <w:szCs w:val="32"/>
          <w:lang w:val="uk-UA" w:eastAsia="ru-RU"/>
        </w:rPr>
        <w:t>?, у 4 рази  мен</w:t>
      </w:r>
      <w:r w:rsidR="009C3D27" w:rsidRPr="0018424D">
        <w:rPr>
          <w:rFonts w:ascii="Times New Roman" w:hAnsi="Times New Roman"/>
          <w:i/>
          <w:sz w:val="32"/>
          <w:szCs w:val="32"/>
          <w:lang w:val="uk-UA" w:eastAsia="ru-RU"/>
        </w:rPr>
        <w:t>ше</w:t>
      </w:r>
    </w:p>
    <w:p w:rsidR="009C3D27" w:rsidRDefault="009C3D27" w:rsidP="009C3D27">
      <w:pPr>
        <w:pStyle w:val="ab"/>
        <w:ind w:left="709"/>
        <w:jc w:val="both"/>
        <w:rPr>
          <w:rFonts w:ascii="Times New Roman" w:hAnsi="Times New Roman"/>
          <w:sz w:val="32"/>
          <w:szCs w:val="32"/>
          <w:lang w:val="uk-UA" w:eastAsia="ru-RU"/>
        </w:rPr>
      </w:pPr>
    </w:p>
    <w:p w:rsidR="009C3D27" w:rsidRDefault="009C3D27" w:rsidP="009C3D27">
      <w:pPr>
        <w:pStyle w:val="ab"/>
        <w:ind w:left="709"/>
        <w:jc w:val="both"/>
        <w:rPr>
          <w:rFonts w:ascii="Times New Roman" w:hAnsi="Times New Roman"/>
          <w:noProof/>
          <w:color w:val="002060"/>
          <w:sz w:val="32"/>
          <w:szCs w:val="32"/>
          <w:lang w:val="uk-UA" w:eastAsia="ru-RU"/>
        </w:rPr>
      </w:pPr>
      <w:r>
        <w:rPr>
          <w:rFonts w:ascii="Times New Roman" w:hAnsi="Times New Roman"/>
          <w:sz w:val="32"/>
          <w:szCs w:val="32"/>
          <w:u w:val="single"/>
          <w:lang w:val="uk-UA" w:eastAsia="ru-RU"/>
        </w:rPr>
        <w:t>Аналіз умови задачі</w:t>
      </w:r>
    </w:p>
    <w:p w:rsidR="009C3D27" w:rsidRDefault="009C3D27" w:rsidP="009C3D27">
      <w:pPr>
        <w:pStyle w:val="ab"/>
        <w:numPr>
          <w:ilvl w:val="0"/>
          <w:numId w:val="35"/>
        </w:numPr>
        <w:ind w:left="993"/>
        <w:jc w:val="both"/>
        <w:rPr>
          <w:rFonts w:ascii="Times New Roman" w:hAnsi="Times New Roman"/>
          <w:sz w:val="32"/>
          <w:szCs w:val="32"/>
          <w:lang w:eastAsia="ru-RU"/>
        </w:rPr>
      </w:pPr>
      <w:r>
        <w:rPr>
          <w:rFonts w:ascii="Times New Roman" w:hAnsi="Times New Roman"/>
          <w:sz w:val="32"/>
          <w:szCs w:val="32"/>
          <w:lang w:eastAsia="ru-RU"/>
        </w:rPr>
        <w:t>Про що йде мова у задачі?</w:t>
      </w:r>
    </w:p>
    <w:p w:rsidR="009C3D27" w:rsidRDefault="009C3D27" w:rsidP="009C3D27">
      <w:pPr>
        <w:pStyle w:val="ab"/>
        <w:numPr>
          <w:ilvl w:val="0"/>
          <w:numId w:val="35"/>
        </w:numPr>
        <w:ind w:left="993"/>
        <w:jc w:val="both"/>
        <w:rPr>
          <w:rFonts w:ascii="Times New Roman" w:hAnsi="Times New Roman"/>
          <w:sz w:val="32"/>
          <w:szCs w:val="32"/>
          <w:lang w:eastAsia="ru-RU"/>
        </w:rPr>
      </w:pPr>
      <w:r>
        <w:rPr>
          <w:rFonts w:ascii="Times New Roman" w:hAnsi="Times New Roman"/>
          <w:sz w:val="32"/>
          <w:szCs w:val="32"/>
          <w:lang w:eastAsia="ru-RU"/>
        </w:rPr>
        <w:t>Що в задачі відомо?</w:t>
      </w:r>
    </w:p>
    <w:p w:rsidR="009C3D27" w:rsidRDefault="009C3D27" w:rsidP="009C3D27">
      <w:pPr>
        <w:pStyle w:val="ab"/>
        <w:numPr>
          <w:ilvl w:val="0"/>
          <w:numId w:val="35"/>
        </w:numPr>
        <w:ind w:left="993"/>
        <w:jc w:val="both"/>
        <w:rPr>
          <w:rFonts w:ascii="Times New Roman" w:hAnsi="Times New Roman"/>
          <w:sz w:val="32"/>
          <w:szCs w:val="32"/>
          <w:lang w:val="uk-UA" w:eastAsia="ru-RU"/>
        </w:rPr>
      </w:pPr>
      <w:r>
        <w:rPr>
          <w:rFonts w:ascii="Times New Roman" w:hAnsi="Times New Roman"/>
          <w:sz w:val="32"/>
          <w:szCs w:val="32"/>
          <w:lang w:eastAsia="ru-RU"/>
        </w:rPr>
        <w:t>Про що треба дізнатися?</w:t>
      </w:r>
    </w:p>
    <w:p w:rsidR="009C3D27" w:rsidRDefault="009C3D27" w:rsidP="009C3D27">
      <w:pPr>
        <w:pStyle w:val="ab"/>
        <w:numPr>
          <w:ilvl w:val="0"/>
          <w:numId w:val="35"/>
        </w:numPr>
        <w:ind w:left="993"/>
        <w:jc w:val="both"/>
        <w:rPr>
          <w:rFonts w:ascii="Times New Roman" w:hAnsi="Times New Roman"/>
          <w:i/>
          <w:sz w:val="32"/>
          <w:szCs w:val="32"/>
          <w:lang w:val="uk-UA" w:eastAsia="ru-RU"/>
        </w:rPr>
      </w:pPr>
      <w:r>
        <w:rPr>
          <w:rFonts w:ascii="Times New Roman" w:hAnsi="Times New Roman"/>
          <w:sz w:val="32"/>
          <w:szCs w:val="32"/>
          <w:lang w:val="uk-UA" w:eastAsia="ru-RU"/>
        </w:rPr>
        <w:t>Чи можемо відразу відповісти на питання задачі</w:t>
      </w:r>
      <w:r>
        <w:rPr>
          <w:rFonts w:ascii="Times New Roman" w:hAnsi="Times New Roman"/>
          <w:sz w:val="32"/>
          <w:szCs w:val="32"/>
          <w:lang w:eastAsia="ru-RU"/>
        </w:rPr>
        <w:t>?</w:t>
      </w:r>
      <w:r>
        <w:rPr>
          <w:rFonts w:ascii="Times New Roman" w:hAnsi="Times New Roman"/>
          <w:i/>
          <w:sz w:val="32"/>
          <w:szCs w:val="32"/>
          <w:lang w:val="uk-UA" w:eastAsia="ru-RU"/>
        </w:rPr>
        <w:t>(Ні)</w:t>
      </w:r>
    </w:p>
    <w:p w:rsidR="009C3D27" w:rsidRDefault="009C3D27" w:rsidP="009C3D27">
      <w:pPr>
        <w:pStyle w:val="ab"/>
        <w:numPr>
          <w:ilvl w:val="0"/>
          <w:numId w:val="35"/>
        </w:numPr>
        <w:ind w:left="993"/>
        <w:jc w:val="both"/>
        <w:rPr>
          <w:rFonts w:ascii="Times New Roman" w:hAnsi="Times New Roman"/>
          <w:sz w:val="32"/>
          <w:szCs w:val="32"/>
          <w:lang w:val="uk-UA"/>
        </w:rPr>
      </w:pPr>
      <w:r>
        <w:rPr>
          <w:rFonts w:ascii="Times New Roman" w:hAnsi="Times New Roman"/>
          <w:sz w:val="32"/>
          <w:szCs w:val="32"/>
          <w:lang w:val="uk-UA"/>
        </w:rPr>
        <w:t xml:space="preserve">Чому? </w:t>
      </w:r>
      <w:r>
        <w:rPr>
          <w:rFonts w:ascii="Times New Roman" w:hAnsi="Times New Roman"/>
          <w:i/>
          <w:sz w:val="32"/>
          <w:szCs w:val="32"/>
          <w:lang w:val="uk-UA"/>
        </w:rPr>
        <w:t>(Ми не знаємо, скільки</w:t>
      </w:r>
      <w:r w:rsidR="008D3EF7">
        <w:rPr>
          <w:rFonts w:ascii="Times New Roman" w:hAnsi="Times New Roman"/>
          <w:i/>
          <w:sz w:val="32"/>
          <w:szCs w:val="32"/>
          <w:lang w:val="uk-UA"/>
        </w:rPr>
        <w:t xml:space="preserve"> посадили кущів калини.</w:t>
      </w:r>
      <w:r>
        <w:rPr>
          <w:rFonts w:ascii="Times New Roman" w:hAnsi="Times New Roman"/>
          <w:i/>
          <w:sz w:val="32"/>
          <w:szCs w:val="32"/>
          <w:lang w:val="uk-UA"/>
        </w:rPr>
        <w:t>)</w:t>
      </w:r>
    </w:p>
    <w:p w:rsidR="009C3D27" w:rsidRDefault="009C3D27" w:rsidP="009C3D27">
      <w:pPr>
        <w:pStyle w:val="ab"/>
        <w:numPr>
          <w:ilvl w:val="0"/>
          <w:numId w:val="35"/>
        </w:numPr>
        <w:ind w:left="993"/>
        <w:jc w:val="both"/>
        <w:rPr>
          <w:rFonts w:ascii="Times New Roman" w:hAnsi="Times New Roman"/>
          <w:i/>
          <w:sz w:val="32"/>
          <w:szCs w:val="32"/>
          <w:lang w:val="uk-UA"/>
        </w:rPr>
      </w:pPr>
      <w:r>
        <w:rPr>
          <w:rFonts w:ascii="Times New Roman" w:hAnsi="Times New Roman"/>
          <w:sz w:val="32"/>
          <w:szCs w:val="32"/>
          <w:lang w:val="uk-UA"/>
        </w:rPr>
        <w:t xml:space="preserve">Чи </w:t>
      </w:r>
      <w:r>
        <w:rPr>
          <w:rFonts w:ascii="Times New Roman" w:hAnsi="Times New Roman"/>
          <w:sz w:val="32"/>
          <w:szCs w:val="32"/>
        </w:rPr>
        <w:t>мож</w:t>
      </w:r>
      <w:r>
        <w:rPr>
          <w:rFonts w:ascii="Times New Roman" w:hAnsi="Times New Roman"/>
          <w:sz w:val="32"/>
          <w:szCs w:val="32"/>
          <w:lang w:val="uk-UA"/>
        </w:rPr>
        <w:t>емо</w:t>
      </w:r>
      <w:r>
        <w:rPr>
          <w:rFonts w:ascii="Times New Roman" w:hAnsi="Times New Roman"/>
          <w:sz w:val="32"/>
          <w:szCs w:val="32"/>
        </w:rPr>
        <w:t xml:space="preserve"> дізнатися?</w:t>
      </w:r>
      <w:r>
        <w:rPr>
          <w:rFonts w:ascii="Times New Roman" w:hAnsi="Times New Roman"/>
          <w:sz w:val="32"/>
          <w:szCs w:val="32"/>
          <w:lang w:val="uk-UA"/>
        </w:rPr>
        <w:t xml:space="preserve"> Якою дією?</w:t>
      </w:r>
      <w:r w:rsidR="008D3EF7">
        <w:rPr>
          <w:rFonts w:ascii="Times New Roman" w:hAnsi="Times New Roman"/>
          <w:i/>
          <w:sz w:val="32"/>
          <w:szCs w:val="32"/>
          <w:lang w:val="uk-UA"/>
        </w:rPr>
        <w:t>(Так. Діл</w:t>
      </w:r>
      <w:r>
        <w:rPr>
          <w:rFonts w:ascii="Times New Roman" w:hAnsi="Times New Roman"/>
          <w:i/>
          <w:sz w:val="32"/>
          <w:szCs w:val="32"/>
          <w:lang w:val="uk-UA"/>
        </w:rPr>
        <w:t>енням)</w:t>
      </w:r>
    </w:p>
    <w:p w:rsidR="009C3D27" w:rsidRDefault="009C3D27" w:rsidP="009C3D27">
      <w:pPr>
        <w:pStyle w:val="ab"/>
        <w:numPr>
          <w:ilvl w:val="0"/>
          <w:numId w:val="35"/>
        </w:numPr>
        <w:ind w:left="993"/>
        <w:jc w:val="both"/>
        <w:rPr>
          <w:rFonts w:ascii="Times New Roman" w:hAnsi="Times New Roman"/>
          <w:sz w:val="32"/>
          <w:szCs w:val="32"/>
          <w:lang w:val="uk-UA"/>
        </w:rPr>
      </w:pPr>
      <w:r>
        <w:rPr>
          <w:rFonts w:ascii="Cambria Math" w:hAnsi="Cambria Math" w:cs="Cambria Math"/>
          <w:sz w:val="32"/>
          <w:szCs w:val="32"/>
        </w:rPr>
        <w:t> </w:t>
      </w:r>
      <w:r>
        <w:rPr>
          <w:rFonts w:ascii="Times New Roman" w:hAnsi="Times New Roman"/>
          <w:sz w:val="32"/>
          <w:szCs w:val="32"/>
        </w:rPr>
        <w:t>Якою дією можна відповісти на питання задачі? Чому?</w:t>
      </w:r>
    </w:p>
    <w:p w:rsidR="00034624" w:rsidRDefault="00034624" w:rsidP="009C3D27">
      <w:pPr>
        <w:pStyle w:val="ab"/>
        <w:numPr>
          <w:ilvl w:val="0"/>
          <w:numId w:val="35"/>
        </w:numPr>
        <w:ind w:left="993"/>
        <w:jc w:val="both"/>
        <w:rPr>
          <w:rFonts w:ascii="Times New Roman" w:hAnsi="Times New Roman"/>
          <w:sz w:val="32"/>
          <w:szCs w:val="32"/>
          <w:lang w:val="uk-UA"/>
        </w:rPr>
      </w:pPr>
    </w:p>
    <w:p w:rsidR="009C3D27" w:rsidRDefault="009C3D27" w:rsidP="009C3D27">
      <w:pPr>
        <w:pStyle w:val="ab"/>
        <w:ind w:left="709"/>
        <w:jc w:val="both"/>
        <w:rPr>
          <w:rFonts w:ascii="Times New Roman" w:hAnsi="Times New Roman"/>
          <w:sz w:val="32"/>
          <w:szCs w:val="32"/>
          <w:lang w:val="uk-UA"/>
        </w:rPr>
      </w:pPr>
    </w:p>
    <w:p w:rsidR="009C3D27" w:rsidRDefault="009C3D27" w:rsidP="009C3D27">
      <w:pPr>
        <w:pStyle w:val="ab"/>
        <w:jc w:val="both"/>
        <w:rPr>
          <w:rFonts w:ascii="Bookman Old Style" w:hAnsi="Bookman Old Style"/>
          <w:b/>
          <w:i/>
          <w:sz w:val="32"/>
          <w:szCs w:val="32"/>
          <w:lang w:val="uk-UA" w:eastAsia="ru-RU"/>
        </w:rPr>
      </w:pPr>
      <w:r w:rsidRPr="00480A24">
        <w:rPr>
          <w:rFonts w:ascii="Bookman Old Style" w:hAnsi="Bookman Old Style"/>
          <w:b/>
          <w:i/>
          <w:sz w:val="32"/>
          <w:szCs w:val="32"/>
          <w:lang w:val="uk-UA" w:eastAsia="ru-RU"/>
        </w:rPr>
        <w:t>Додаткова інформація учителю</w:t>
      </w:r>
    </w:p>
    <w:p w:rsidR="00E224DD" w:rsidRDefault="00034624" w:rsidP="00E224DD">
      <w:pPr>
        <w:pStyle w:val="ab"/>
        <w:jc w:val="right"/>
        <w:rPr>
          <w:rFonts w:ascii="Bookman Old Style" w:hAnsi="Bookman Old Style"/>
          <w:b/>
          <w:i/>
          <w:sz w:val="32"/>
          <w:szCs w:val="32"/>
          <w:lang w:val="uk-UA" w:eastAsia="ru-RU"/>
        </w:rPr>
      </w:pPr>
      <w:r>
        <w:rPr>
          <w:noProof/>
          <w:lang w:val="en-US"/>
        </w:rPr>
        <w:drawing>
          <wp:anchor distT="0" distB="0" distL="114300" distR="114300" simplePos="0" relativeHeight="251784192" behindDoc="0" locked="0" layoutInCell="1" allowOverlap="1">
            <wp:simplePos x="0" y="0"/>
            <wp:positionH relativeFrom="column">
              <wp:posOffset>3994785</wp:posOffset>
            </wp:positionH>
            <wp:positionV relativeFrom="paragraph">
              <wp:posOffset>142240</wp:posOffset>
            </wp:positionV>
            <wp:extent cx="1447800" cy="1666875"/>
            <wp:effectExtent l="0" t="0" r="0" b="0"/>
            <wp:wrapSquare wrapText="bothSides"/>
            <wp:docPr id="18" name="Рисунок 18" descr="Результат пошуку зображень за запитом &quot;акція у школі посади калину&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Результат пошуку зображень за запитом &quot;акція у школі посади калину&quo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47800" cy="1666875"/>
                    </a:xfrm>
                    <a:prstGeom prst="rect">
                      <a:avLst/>
                    </a:prstGeom>
                    <a:noFill/>
                    <a:ln>
                      <a:noFill/>
                    </a:ln>
                  </pic:spPr>
                </pic:pic>
              </a:graphicData>
            </a:graphic>
          </wp:anchor>
        </w:drawing>
      </w:r>
    </w:p>
    <w:p w:rsidR="00BD04D8" w:rsidRPr="00BD04D8" w:rsidRDefault="00BD04D8" w:rsidP="00E224DD">
      <w:pPr>
        <w:pStyle w:val="ab"/>
        <w:rPr>
          <w:rFonts w:ascii="Times New Roman" w:hAnsi="Times New Roman"/>
          <w:i/>
          <w:sz w:val="32"/>
          <w:szCs w:val="32"/>
        </w:rPr>
      </w:pPr>
      <w:r w:rsidRPr="00BD04D8">
        <w:rPr>
          <w:rFonts w:ascii="Times New Roman" w:hAnsi="Times New Roman"/>
          <w:i/>
          <w:sz w:val="32"/>
          <w:szCs w:val="32"/>
        </w:rPr>
        <w:t>Нехай у кожному дворі</w:t>
      </w:r>
      <w:r w:rsidRPr="00BD04D8">
        <w:rPr>
          <w:rFonts w:ascii="Times New Roman" w:hAnsi="Times New Roman"/>
          <w:i/>
          <w:sz w:val="32"/>
          <w:szCs w:val="32"/>
        </w:rPr>
        <w:br/>
        <w:t>І біля кожної оселі </w:t>
      </w:r>
      <w:r w:rsidRPr="00BD04D8">
        <w:rPr>
          <w:rFonts w:ascii="Times New Roman" w:hAnsi="Times New Roman"/>
          <w:i/>
          <w:sz w:val="32"/>
          <w:szCs w:val="32"/>
        </w:rPr>
        <w:br/>
        <w:t> Росте калина-символ України.</w:t>
      </w:r>
    </w:p>
    <w:p w:rsidR="00BD04D8" w:rsidRPr="00BD04D8" w:rsidRDefault="00BD04D8" w:rsidP="00E224DD">
      <w:pPr>
        <w:pStyle w:val="ab"/>
        <w:rPr>
          <w:rFonts w:ascii="Times New Roman" w:hAnsi="Times New Roman"/>
          <w:i/>
          <w:sz w:val="32"/>
          <w:szCs w:val="32"/>
        </w:rPr>
      </w:pPr>
      <w:r w:rsidRPr="00BD04D8">
        <w:rPr>
          <w:rFonts w:ascii="Times New Roman" w:hAnsi="Times New Roman"/>
          <w:i/>
          <w:sz w:val="32"/>
          <w:szCs w:val="32"/>
        </w:rPr>
        <w:t>Це символ волі,щастя і добра.</w:t>
      </w:r>
      <w:r w:rsidRPr="00BD04D8">
        <w:rPr>
          <w:rFonts w:ascii="Times New Roman" w:hAnsi="Times New Roman"/>
          <w:i/>
          <w:sz w:val="32"/>
          <w:szCs w:val="32"/>
        </w:rPr>
        <w:br/>
        <w:t>Це кущ,який дарує нам здоров’я.</w:t>
      </w:r>
      <w:r w:rsidRPr="00BD04D8">
        <w:rPr>
          <w:rFonts w:ascii="Times New Roman" w:hAnsi="Times New Roman"/>
          <w:i/>
          <w:sz w:val="32"/>
          <w:szCs w:val="32"/>
        </w:rPr>
        <w:br/>
        <w:t>Нехай цвітуть їх сніжно-білі квіти,</w:t>
      </w:r>
      <w:r w:rsidRPr="00BD04D8">
        <w:rPr>
          <w:rFonts w:ascii="Times New Roman" w:hAnsi="Times New Roman"/>
          <w:i/>
          <w:sz w:val="32"/>
          <w:szCs w:val="32"/>
        </w:rPr>
        <w:br/>
        <w:t>Нехай ростуть здорові діти.</w:t>
      </w:r>
    </w:p>
    <w:p w:rsidR="00BD04D8" w:rsidRPr="009B43FB" w:rsidRDefault="00BD04D8" w:rsidP="00BD04D8">
      <w:pPr>
        <w:ind w:firstLine="567"/>
        <w:jc w:val="both"/>
        <w:rPr>
          <w:rFonts w:ascii="Times New Roman" w:hAnsi="Times New Roman"/>
          <w:i/>
          <w:sz w:val="32"/>
          <w:szCs w:val="32"/>
          <w:lang w:val="uk-UA"/>
        </w:rPr>
      </w:pPr>
      <w:r>
        <w:rPr>
          <w:rFonts w:ascii="Times New Roman" w:hAnsi="Times New Roman"/>
          <w:i/>
          <w:sz w:val="32"/>
          <w:szCs w:val="32"/>
          <w:lang w:val="uk-UA"/>
        </w:rPr>
        <w:t>Під час проведення патріотичної акції</w:t>
      </w:r>
      <w:r w:rsidR="00616F9E">
        <w:rPr>
          <w:rFonts w:ascii="Times New Roman" w:hAnsi="Times New Roman"/>
          <w:i/>
          <w:sz w:val="32"/>
          <w:szCs w:val="32"/>
          <w:lang w:val="uk-UA"/>
        </w:rPr>
        <w:t xml:space="preserve"> «Посади калину»</w:t>
      </w:r>
      <w:r w:rsidR="009B43FB">
        <w:rPr>
          <w:rFonts w:ascii="Times New Roman" w:hAnsi="Times New Roman"/>
          <w:i/>
          <w:sz w:val="32"/>
          <w:szCs w:val="32"/>
          <w:lang w:val="uk-UA"/>
        </w:rPr>
        <w:t xml:space="preserve"> були висаджені фруктові дерева, а також калину як символ невмирущої України. </w:t>
      </w:r>
      <w:r w:rsidRPr="009B43FB">
        <w:rPr>
          <w:rFonts w:ascii="Times New Roman" w:hAnsi="Times New Roman"/>
          <w:i/>
          <w:sz w:val="32"/>
          <w:szCs w:val="32"/>
          <w:lang w:val="uk-UA"/>
        </w:rPr>
        <w:t>Акція «Посади калину» сприяла</w:t>
      </w:r>
      <w:r w:rsidR="009B43FB">
        <w:rPr>
          <w:rFonts w:ascii="Times New Roman" w:hAnsi="Times New Roman"/>
          <w:i/>
          <w:sz w:val="32"/>
          <w:szCs w:val="32"/>
          <w:lang w:val="uk-UA"/>
        </w:rPr>
        <w:t xml:space="preserve"> як екологічному, так </w:t>
      </w:r>
      <w:r w:rsidRPr="009B43FB">
        <w:rPr>
          <w:rFonts w:ascii="Times New Roman" w:hAnsi="Times New Roman"/>
          <w:i/>
          <w:sz w:val="32"/>
          <w:szCs w:val="32"/>
          <w:lang w:val="uk-UA"/>
        </w:rPr>
        <w:t xml:space="preserve"> і національно-патріотично</w:t>
      </w:r>
      <w:r w:rsidR="009B43FB">
        <w:rPr>
          <w:rFonts w:ascii="Times New Roman" w:hAnsi="Times New Roman"/>
          <w:i/>
          <w:sz w:val="32"/>
          <w:szCs w:val="32"/>
          <w:lang w:val="uk-UA"/>
        </w:rPr>
        <w:t>му вихованню, оскільки учні та вчителі</w:t>
      </w:r>
      <w:r w:rsidRPr="009B43FB">
        <w:rPr>
          <w:rFonts w:ascii="Times New Roman" w:hAnsi="Times New Roman"/>
          <w:i/>
          <w:sz w:val="32"/>
          <w:szCs w:val="32"/>
          <w:lang w:val="uk-UA"/>
        </w:rPr>
        <w:t xml:space="preserve"> були </w:t>
      </w:r>
      <w:r w:rsidR="009B43FB">
        <w:rPr>
          <w:rFonts w:ascii="Times New Roman" w:hAnsi="Times New Roman"/>
          <w:i/>
          <w:sz w:val="32"/>
          <w:szCs w:val="32"/>
          <w:lang w:val="uk-UA"/>
        </w:rPr>
        <w:t>її активними учасниками</w:t>
      </w:r>
      <w:r w:rsidRPr="009B43FB">
        <w:rPr>
          <w:rFonts w:ascii="Times New Roman" w:hAnsi="Times New Roman"/>
          <w:i/>
          <w:sz w:val="32"/>
          <w:szCs w:val="32"/>
          <w:lang w:val="uk-UA"/>
        </w:rPr>
        <w:t xml:space="preserve"> як в плані озеленення та очищення територій, так і в плані насадження національних символів-кущів калини. Озброєні лопатами та відрами з водою</w:t>
      </w:r>
      <w:r w:rsidR="009B43FB">
        <w:rPr>
          <w:rFonts w:ascii="Times New Roman" w:hAnsi="Times New Roman"/>
          <w:i/>
          <w:sz w:val="32"/>
          <w:szCs w:val="32"/>
          <w:lang w:val="uk-UA"/>
        </w:rPr>
        <w:t>,</w:t>
      </w:r>
      <w:r w:rsidRPr="009B43FB">
        <w:rPr>
          <w:rFonts w:ascii="Times New Roman" w:hAnsi="Times New Roman"/>
          <w:i/>
          <w:sz w:val="32"/>
          <w:szCs w:val="32"/>
          <w:lang w:val="uk-UA"/>
        </w:rPr>
        <w:t xml:space="preserve"> почали насадження. Заняття захопило дітей. Вони працювали радісно і з повною віддачею.</w:t>
      </w:r>
      <w:r w:rsidRPr="009B43FB">
        <w:rPr>
          <w:rFonts w:ascii="Times New Roman" w:hAnsi="Times New Roman"/>
          <w:i/>
          <w:sz w:val="32"/>
          <w:szCs w:val="32"/>
          <w:lang w:val="uk-UA"/>
        </w:rPr>
        <w:br/>
      </w:r>
      <w:r w:rsidRPr="00BD04D8">
        <w:rPr>
          <w:rFonts w:ascii="Times New Roman" w:hAnsi="Times New Roman"/>
          <w:i/>
          <w:sz w:val="32"/>
          <w:szCs w:val="32"/>
        </w:rPr>
        <w:t>  </w:t>
      </w:r>
      <w:r w:rsidR="00034624">
        <w:rPr>
          <w:rFonts w:ascii="Times New Roman" w:hAnsi="Times New Roman"/>
          <w:i/>
          <w:sz w:val="32"/>
          <w:szCs w:val="32"/>
          <w:lang w:val="uk-UA"/>
        </w:rPr>
        <w:tab/>
      </w:r>
      <w:r w:rsidRPr="009B43FB">
        <w:rPr>
          <w:rFonts w:ascii="Times New Roman" w:hAnsi="Times New Roman"/>
          <w:i/>
          <w:sz w:val="32"/>
          <w:szCs w:val="32"/>
          <w:lang w:val="uk-UA"/>
        </w:rPr>
        <w:t>Хай</w:t>
      </w:r>
      <w:r w:rsidR="009B43FB">
        <w:rPr>
          <w:rFonts w:ascii="Times New Roman" w:hAnsi="Times New Roman"/>
          <w:i/>
          <w:sz w:val="32"/>
          <w:szCs w:val="32"/>
          <w:lang w:val="uk-UA"/>
        </w:rPr>
        <w:t xml:space="preserve"> у майбутньому </w:t>
      </w:r>
      <w:r w:rsidRPr="009B43FB">
        <w:rPr>
          <w:rFonts w:ascii="Times New Roman" w:hAnsi="Times New Roman"/>
          <w:i/>
          <w:sz w:val="32"/>
          <w:szCs w:val="32"/>
          <w:lang w:val="uk-UA"/>
        </w:rPr>
        <w:t xml:space="preserve"> мил</w:t>
      </w:r>
      <w:r w:rsidR="009B43FB">
        <w:rPr>
          <w:rFonts w:ascii="Times New Roman" w:hAnsi="Times New Roman"/>
          <w:i/>
          <w:sz w:val="32"/>
          <w:szCs w:val="32"/>
          <w:lang w:val="uk-UA"/>
        </w:rPr>
        <w:t>ують око всіх працівників і учнів</w:t>
      </w:r>
      <w:r w:rsidRPr="009B43FB">
        <w:rPr>
          <w:rFonts w:ascii="Times New Roman" w:hAnsi="Times New Roman"/>
          <w:i/>
          <w:sz w:val="32"/>
          <w:szCs w:val="32"/>
          <w:lang w:val="uk-UA"/>
        </w:rPr>
        <w:t xml:space="preserve"> наш</w:t>
      </w:r>
      <w:r w:rsidR="009B43FB">
        <w:rPr>
          <w:rFonts w:ascii="Times New Roman" w:hAnsi="Times New Roman"/>
          <w:i/>
          <w:sz w:val="32"/>
          <w:szCs w:val="32"/>
          <w:lang w:val="uk-UA"/>
        </w:rPr>
        <w:t>ого навчального закладу червоноб</w:t>
      </w:r>
      <w:r w:rsidRPr="009B43FB">
        <w:rPr>
          <w:rFonts w:ascii="Times New Roman" w:hAnsi="Times New Roman"/>
          <w:i/>
          <w:sz w:val="32"/>
          <w:szCs w:val="32"/>
          <w:lang w:val="uk-UA"/>
        </w:rPr>
        <w:t>окі грона калини.</w:t>
      </w:r>
    </w:p>
    <w:p w:rsidR="007433E8" w:rsidRDefault="007433E8" w:rsidP="00980EE2">
      <w:pPr>
        <w:pStyle w:val="ab"/>
        <w:ind w:firstLine="567"/>
        <w:jc w:val="both"/>
        <w:rPr>
          <w:rFonts w:ascii="Times New Roman" w:hAnsi="Times New Roman"/>
          <w:sz w:val="32"/>
          <w:szCs w:val="32"/>
          <w:lang w:val="uk-UA"/>
        </w:rPr>
      </w:pPr>
    </w:p>
    <w:p w:rsidR="00C13075" w:rsidRPr="00C5733A" w:rsidRDefault="00C13075" w:rsidP="00C13075">
      <w:pPr>
        <w:spacing w:before="100" w:beforeAutospacing="1" w:after="100" w:afterAutospacing="1"/>
        <w:ind w:left="567" w:right="75"/>
        <w:rPr>
          <w:rFonts w:ascii="Bookman Old Style" w:hAnsi="Bookman Old Style" w:cs="Courier New"/>
          <w:b/>
          <w:sz w:val="32"/>
          <w:szCs w:val="32"/>
          <w:lang w:val="uk-UA"/>
        </w:rPr>
      </w:pPr>
      <w:r w:rsidRPr="00C5733A">
        <w:rPr>
          <w:rFonts w:ascii="Bookman Old Style" w:hAnsi="Bookman Old Style" w:cs="Courier New"/>
          <w:b/>
          <w:sz w:val="32"/>
          <w:szCs w:val="32"/>
          <w:lang w:val="uk-UA"/>
        </w:rPr>
        <w:t>ЛІТЕРАТУРА</w:t>
      </w:r>
    </w:p>
    <w:p w:rsidR="00A01B24" w:rsidRDefault="00A01B24" w:rsidP="00A01B24">
      <w:pPr>
        <w:shd w:val="clear" w:color="auto" w:fill="FFFFFF"/>
        <w:spacing w:after="0" w:line="334" w:lineRule="atLeast"/>
        <w:ind w:firstLine="709"/>
        <w:jc w:val="both"/>
        <w:rPr>
          <w:rFonts w:ascii="Times New Roman" w:hAnsi="Times New Roman"/>
          <w:sz w:val="30"/>
          <w:szCs w:val="30"/>
          <w:lang w:val="uk-UA"/>
        </w:rPr>
      </w:pPr>
      <w:r w:rsidRPr="00A01B24">
        <w:rPr>
          <w:rFonts w:ascii="Times New Roman" w:hAnsi="Times New Roman"/>
          <w:sz w:val="30"/>
          <w:szCs w:val="30"/>
          <w:lang w:val="uk-UA"/>
        </w:rPr>
        <w:t>1.</w:t>
      </w:r>
      <w:r w:rsidRPr="00A01B24">
        <w:rPr>
          <w:rFonts w:ascii="Times New Roman" w:hAnsi="Times New Roman"/>
          <w:sz w:val="30"/>
          <w:szCs w:val="30"/>
        </w:rPr>
        <w:t> </w:t>
      </w:r>
      <w:r w:rsidR="0061453D" w:rsidRPr="00A01B24">
        <w:rPr>
          <w:rFonts w:ascii="Times New Roman" w:hAnsi="Times New Roman"/>
          <w:sz w:val="30"/>
          <w:szCs w:val="30"/>
        </w:rPr>
        <w:t xml:space="preserve">Богданович М.В., Козак М.В., Король Я.А. Методика викладання математики в початкових класах. – Тернопіль: Навчальна книга–Богдан, 2006. </w:t>
      </w:r>
      <w:r w:rsidR="0061453D" w:rsidRPr="00A01B24">
        <w:rPr>
          <w:rFonts w:ascii="Times New Roman" w:hAnsi="Times New Roman"/>
          <w:sz w:val="30"/>
          <w:szCs w:val="30"/>
          <w:lang w:val="uk-UA"/>
        </w:rPr>
        <w:t>–</w:t>
      </w:r>
      <w:r w:rsidR="0061453D" w:rsidRPr="00A01B24">
        <w:rPr>
          <w:rFonts w:ascii="Times New Roman" w:hAnsi="Times New Roman"/>
          <w:sz w:val="30"/>
          <w:szCs w:val="30"/>
        </w:rPr>
        <w:t xml:space="preserve"> 336с.</w:t>
      </w:r>
    </w:p>
    <w:p w:rsidR="00A01B24" w:rsidRPr="00A01B24" w:rsidRDefault="00A01B24" w:rsidP="00A01B24">
      <w:pPr>
        <w:shd w:val="clear" w:color="auto" w:fill="FFFFFF"/>
        <w:spacing w:after="0" w:line="334" w:lineRule="atLeast"/>
        <w:ind w:firstLine="709"/>
        <w:jc w:val="both"/>
        <w:rPr>
          <w:rFonts w:ascii="Times New Roman" w:hAnsi="Times New Roman"/>
          <w:sz w:val="30"/>
          <w:szCs w:val="30"/>
          <w:lang w:val="uk-UA"/>
        </w:rPr>
      </w:pPr>
      <w:r w:rsidRPr="00A01B24">
        <w:rPr>
          <w:rFonts w:ascii="Times New Roman" w:hAnsi="Times New Roman"/>
          <w:sz w:val="30"/>
          <w:szCs w:val="30"/>
          <w:lang w:val="uk-UA"/>
        </w:rPr>
        <w:t>2.</w:t>
      </w:r>
      <w:r w:rsidRPr="00A01B24">
        <w:rPr>
          <w:rFonts w:ascii="Times New Roman" w:hAnsi="Times New Roman"/>
          <w:sz w:val="30"/>
          <w:szCs w:val="30"/>
        </w:rPr>
        <w:t> </w:t>
      </w:r>
      <w:r w:rsidR="0061453D" w:rsidRPr="00A01B24">
        <w:rPr>
          <w:rFonts w:ascii="Times New Roman" w:hAnsi="Times New Roman"/>
          <w:sz w:val="30"/>
          <w:szCs w:val="30"/>
        </w:rPr>
        <w:t>Богданович М.В. та ін. Урок математики в початковій школі. – Тернопіль: Навчальна книга – Богдан, 2004. – 280с.</w:t>
      </w:r>
    </w:p>
    <w:p w:rsidR="0061453D" w:rsidRDefault="00A01B24" w:rsidP="00A01B24">
      <w:pPr>
        <w:shd w:val="clear" w:color="auto" w:fill="FFFFFF"/>
        <w:spacing w:after="0" w:line="334" w:lineRule="atLeast"/>
        <w:ind w:firstLine="709"/>
        <w:jc w:val="both"/>
        <w:rPr>
          <w:rFonts w:ascii="Times New Roman" w:hAnsi="Times New Roman"/>
          <w:sz w:val="30"/>
          <w:szCs w:val="30"/>
          <w:lang w:val="uk-UA"/>
        </w:rPr>
      </w:pPr>
      <w:r w:rsidRPr="00A01B24">
        <w:rPr>
          <w:rFonts w:ascii="Times New Roman" w:hAnsi="Times New Roman"/>
          <w:sz w:val="30"/>
          <w:szCs w:val="30"/>
          <w:lang w:val="uk-UA"/>
        </w:rPr>
        <w:t>3</w:t>
      </w:r>
      <w:r w:rsidR="0061453D" w:rsidRPr="00A01B24">
        <w:rPr>
          <w:rFonts w:ascii="Times New Roman" w:hAnsi="Times New Roman"/>
          <w:sz w:val="30"/>
          <w:szCs w:val="30"/>
          <w:lang w:val="uk-UA"/>
        </w:rPr>
        <w:t>.</w:t>
      </w:r>
      <w:r w:rsidRPr="00A01B24">
        <w:rPr>
          <w:rFonts w:ascii="Times New Roman" w:hAnsi="Times New Roman"/>
          <w:sz w:val="30"/>
          <w:szCs w:val="30"/>
        </w:rPr>
        <w:t> </w:t>
      </w:r>
      <w:r w:rsidR="0061453D" w:rsidRPr="00A01B24">
        <w:rPr>
          <w:rFonts w:ascii="Times New Roman" w:hAnsi="Times New Roman"/>
          <w:sz w:val="30"/>
          <w:szCs w:val="30"/>
          <w:lang w:val="uk-UA"/>
        </w:rPr>
        <w:t>Буряк В. Самостійна робота як вид навчальної</w:t>
      </w:r>
      <w:r w:rsidR="00AD0175">
        <w:rPr>
          <w:rFonts w:ascii="Times New Roman" w:hAnsi="Times New Roman"/>
          <w:sz w:val="30"/>
          <w:szCs w:val="30"/>
          <w:lang w:val="uk-UA"/>
        </w:rPr>
        <w:t xml:space="preserve"> </w:t>
      </w:r>
      <w:r w:rsidR="0061453D" w:rsidRPr="00A01B24">
        <w:rPr>
          <w:rFonts w:ascii="Times New Roman" w:hAnsi="Times New Roman"/>
          <w:sz w:val="30"/>
          <w:szCs w:val="30"/>
          <w:lang w:val="uk-UA"/>
        </w:rPr>
        <w:t xml:space="preserve">діяльності школяра // Рідна школа. </w:t>
      </w:r>
      <w:r w:rsidRPr="00A01B24">
        <w:rPr>
          <w:rFonts w:ascii="Times New Roman" w:hAnsi="Times New Roman"/>
          <w:sz w:val="30"/>
          <w:szCs w:val="30"/>
          <w:lang w:val="uk-UA"/>
        </w:rPr>
        <w:t>–</w:t>
      </w:r>
      <w:r w:rsidR="0061453D" w:rsidRPr="00A01B24">
        <w:rPr>
          <w:rFonts w:ascii="Times New Roman" w:hAnsi="Times New Roman"/>
          <w:sz w:val="30"/>
          <w:szCs w:val="30"/>
          <w:lang w:val="uk-UA"/>
        </w:rPr>
        <w:t xml:space="preserve"> 2001. </w:t>
      </w:r>
      <w:r w:rsidRPr="00A01B24">
        <w:rPr>
          <w:rFonts w:ascii="Times New Roman" w:hAnsi="Times New Roman"/>
          <w:sz w:val="30"/>
          <w:szCs w:val="30"/>
          <w:lang w:val="uk-UA"/>
        </w:rPr>
        <w:t>–</w:t>
      </w:r>
      <w:r w:rsidR="0061453D" w:rsidRPr="00A01B24">
        <w:rPr>
          <w:rFonts w:ascii="Times New Roman" w:hAnsi="Times New Roman"/>
          <w:sz w:val="30"/>
          <w:szCs w:val="30"/>
          <w:lang w:val="uk-UA"/>
        </w:rPr>
        <w:t xml:space="preserve"> № 9. </w:t>
      </w:r>
      <w:r w:rsidRPr="00A01B24">
        <w:rPr>
          <w:rFonts w:ascii="Times New Roman" w:hAnsi="Times New Roman"/>
          <w:sz w:val="30"/>
          <w:szCs w:val="30"/>
          <w:lang w:val="uk-UA"/>
        </w:rPr>
        <w:t>–</w:t>
      </w:r>
      <w:r w:rsidR="0061453D" w:rsidRPr="00A01B24">
        <w:rPr>
          <w:rFonts w:ascii="Times New Roman" w:hAnsi="Times New Roman"/>
          <w:sz w:val="30"/>
          <w:szCs w:val="30"/>
          <w:lang w:val="uk-UA"/>
        </w:rPr>
        <w:t>С. 49-51.</w:t>
      </w:r>
    </w:p>
    <w:p w:rsidR="00A01B24" w:rsidRDefault="00A01B24" w:rsidP="00A01B24">
      <w:pPr>
        <w:shd w:val="clear" w:color="auto" w:fill="FFFFFF"/>
        <w:spacing w:after="0" w:line="334" w:lineRule="atLeast"/>
        <w:ind w:firstLine="709"/>
        <w:jc w:val="both"/>
        <w:rPr>
          <w:rFonts w:ascii="Times New Roman" w:hAnsi="Times New Roman"/>
          <w:sz w:val="30"/>
          <w:szCs w:val="30"/>
          <w:lang w:val="uk-UA"/>
        </w:rPr>
      </w:pPr>
      <w:r>
        <w:rPr>
          <w:rFonts w:ascii="Times New Roman" w:hAnsi="Times New Roman"/>
          <w:sz w:val="30"/>
          <w:szCs w:val="30"/>
          <w:lang w:val="uk-UA"/>
        </w:rPr>
        <w:t>4.</w:t>
      </w:r>
      <w:r w:rsidRPr="00A01B24">
        <w:rPr>
          <w:rFonts w:ascii="Times New Roman" w:hAnsi="Times New Roman"/>
          <w:sz w:val="30"/>
          <w:szCs w:val="30"/>
        </w:rPr>
        <w:t xml:space="preserve"> Газдун М.І. Як учити молодших школярів розв’язувати задачі // Початкова школа. </w:t>
      </w:r>
      <w:r w:rsidRPr="00A01B24">
        <w:rPr>
          <w:rFonts w:ascii="Times New Roman" w:hAnsi="Times New Roman"/>
          <w:sz w:val="30"/>
          <w:szCs w:val="30"/>
          <w:lang w:val="uk-UA"/>
        </w:rPr>
        <w:t>–</w:t>
      </w:r>
      <w:r w:rsidRPr="00A01B24">
        <w:rPr>
          <w:rFonts w:ascii="Times New Roman" w:hAnsi="Times New Roman"/>
          <w:sz w:val="30"/>
          <w:szCs w:val="30"/>
        </w:rPr>
        <w:t xml:space="preserve">1988. </w:t>
      </w:r>
      <w:r w:rsidRPr="00A01B24">
        <w:rPr>
          <w:rFonts w:ascii="Times New Roman" w:hAnsi="Times New Roman"/>
          <w:sz w:val="30"/>
          <w:szCs w:val="30"/>
          <w:lang w:val="uk-UA"/>
        </w:rPr>
        <w:t>–</w:t>
      </w:r>
      <w:r w:rsidRPr="00A01B24">
        <w:rPr>
          <w:rFonts w:ascii="Times New Roman" w:hAnsi="Times New Roman"/>
          <w:sz w:val="30"/>
          <w:szCs w:val="30"/>
        </w:rPr>
        <w:t>№11. –С. 70-72.</w:t>
      </w:r>
    </w:p>
    <w:p w:rsidR="00A01B24" w:rsidRPr="00A01B24" w:rsidRDefault="00A01B24" w:rsidP="00A01B24">
      <w:pPr>
        <w:shd w:val="clear" w:color="auto" w:fill="FFFFFF"/>
        <w:spacing w:after="0" w:line="334" w:lineRule="atLeast"/>
        <w:ind w:firstLine="709"/>
        <w:jc w:val="both"/>
        <w:rPr>
          <w:rFonts w:ascii="Times New Roman" w:hAnsi="Times New Roman"/>
          <w:sz w:val="30"/>
          <w:szCs w:val="30"/>
          <w:lang w:val="uk-UA"/>
        </w:rPr>
      </w:pPr>
      <w:r w:rsidRPr="00A01B24">
        <w:rPr>
          <w:rFonts w:ascii="Times New Roman" w:hAnsi="Times New Roman"/>
          <w:sz w:val="30"/>
          <w:szCs w:val="30"/>
          <w:lang w:val="uk-UA"/>
        </w:rPr>
        <w:t>5</w:t>
      </w:r>
      <w:r w:rsidRPr="00A01B24">
        <w:rPr>
          <w:rFonts w:ascii="Times New Roman" w:hAnsi="Times New Roman"/>
          <w:sz w:val="30"/>
          <w:szCs w:val="30"/>
        </w:rPr>
        <w:t>. Дорофєєва Т.В. Проблеми із задачами?</w:t>
      </w:r>
      <w:r w:rsidR="00AD0175">
        <w:rPr>
          <w:rFonts w:ascii="Times New Roman" w:hAnsi="Times New Roman"/>
          <w:sz w:val="30"/>
          <w:szCs w:val="30"/>
          <w:lang w:val="uk-UA"/>
        </w:rPr>
        <w:t xml:space="preserve"> </w:t>
      </w:r>
      <w:hyperlink r:id="rId39" w:tooltip="Вихід" w:history="1">
        <w:r w:rsidRPr="00A01B24">
          <w:rPr>
            <w:rStyle w:val="af2"/>
            <w:rFonts w:ascii="Times New Roman" w:hAnsi="Times New Roman"/>
            <w:color w:val="auto"/>
            <w:sz w:val="30"/>
            <w:szCs w:val="30"/>
            <w:u w:val="none"/>
          </w:rPr>
          <w:t>Вихід</w:t>
        </w:r>
      </w:hyperlink>
      <w:r w:rsidR="00AD0175">
        <w:rPr>
          <w:lang w:val="uk-UA"/>
        </w:rPr>
        <w:t xml:space="preserve"> </w:t>
      </w:r>
      <w:r w:rsidRPr="00A01B24">
        <w:rPr>
          <w:rFonts w:ascii="Times New Roman" w:hAnsi="Times New Roman"/>
          <w:sz w:val="30"/>
          <w:szCs w:val="30"/>
        </w:rPr>
        <w:t>знайдено!//Початкова</w:t>
      </w:r>
      <w:hyperlink r:id="rId40" w:tooltip="Освіта" w:history="1">
        <w:r w:rsidRPr="00A01B24">
          <w:rPr>
            <w:rStyle w:val="af2"/>
            <w:rFonts w:ascii="Times New Roman" w:hAnsi="Times New Roman"/>
            <w:color w:val="auto"/>
            <w:sz w:val="30"/>
            <w:szCs w:val="30"/>
            <w:u w:val="none"/>
          </w:rPr>
          <w:t>освіта</w:t>
        </w:r>
      </w:hyperlink>
      <w:r w:rsidRPr="00A01B24">
        <w:rPr>
          <w:rFonts w:ascii="Times New Roman" w:hAnsi="Times New Roman"/>
          <w:sz w:val="30"/>
          <w:szCs w:val="30"/>
        </w:rPr>
        <w:t xml:space="preserve">. </w:t>
      </w:r>
      <w:r w:rsidRPr="00A01B24">
        <w:rPr>
          <w:rFonts w:ascii="Times New Roman" w:hAnsi="Times New Roman"/>
          <w:sz w:val="30"/>
          <w:szCs w:val="30"/>
          <w:lang w:val="uk-UA"/>
        </w:rPr>
        <w:t>–</w:t>
      </w:r>
      <w:r w:rsidRPr="00A01B24">
        <w:rPr>
          <w:rFonts w:ascii="Times New Roman" w:hAnsi="Times New Roman"/>
          <w:sz w:val="30"/>
          <w:szCs w:val="30"/>
        </w:rPr>
        <w:t xml:space="preserve">2006. </w:t>
      </w:r>
      <w:r w:rsidRPr="00A01B24">
        <w:rPr>
          <w:rFonts w:ascii="Times New Roman" w:hAnsi="Times New Roman"/>
          <w:sz w:val="30"/>
          <w:szCs w:val="30"/>
          <w:lang w:val="uk-UA"/>
        </w:rPr>
        <w:t>–</w:t>
      </w:r>
      <w:r w:rsidRPr="00A01B24">
        <w:rPr>
          <w:rFonts w:ascii="Times New Roman" w:hAnsi="Times New Roman"/>
          <w:sz w:val="30"/>
          <w:szCs w:val="30"/>
        </w:rPr>
        <w:t>№4. –С. 3-6.</w:t>
      </w:r>
    </w:p>
    <w:p w:rsidR="00A01B24" w:rsidRPr="00A01B24" w:rsidRDefault="00A01B24" w:rsidP="00A01B24">
      <w:pPr>
        <w:shd w:val="clear" w:color="auto" w:fill="FFFFFF"/>
        <w:spacing w:after="0" w:line="334" w:lineRule="atLeast"/>
        <w:ind w:firstLine="709"/>
        <w:jc w:val="both"/>
        <w:rPr>
          <w:rStyle w:val="apple-converted-space"/>
          <w:rFonts w:ascii="Times New Roman" w:hAnsi="Times New Roman"/>
          <w:sz w:val="30"/>
          <w:szCs w:val="30"/>
          <w:lang w:val="uk-UA"/>
        </w:rPr>
      </w:pPr>
      <w:r>
        <w:rPr>
          <w:rFonts w:ascii="Times New Roman" w:hAnsi="Times New Roman"/>
          <w:sz w:val="30"/>
          <w:szCs w:val="30"/>
          <w:lang w:val="uk-UA"/>
        </w:rPr>
        <w:t>6</w:t>
      </w:r>
      <w:r w:rsidRPr="00A01B24">
        <w:rPr>
          <w:rFonts w:ascii="Times New Roman" w:hAnsi="Times New Roman"/>
          <w:sz w:val="30"/>
          <w:szCs w:val="30"/>
        </w:rPr>
        <w:t>. Дудинчук О.С. Наступніст</w:t>
      </w:r>
      <w:r>
        <w:rPr>
          <w:rFonts w:ascii="Times New Roman" w:hAnsi="Times New Roman"/>
          <w:sz w:val="30"/>
          <w:szCs w:val="30"/>
        </w:rPr>
        <w:t>ь у розв’язанні текстових задач</w:t>
      </w:r>
      <w:r w:rsidRPr="00A01B24">
        <w:rPr>
          <w:rFonts w:ascii="Times New Roman" w:hAnsi="Times New Roman"/>
          <w:sz w:val="30"/>
          <w:szCs w:val="30"/>
        </w:rPr>
        <w:t xml:space="preserve"> // Початкова школа. </w:t>
      </w:r>
      <w:r w:rsidRPr="00A01B24">
        <w:rPr>
          <w:rFonts w:ascii="Times New Roman" w:hAnsi="Times New Roman"/>
          <w:sz w:val="30"/>
          <w:szCs w:val="30"/>
          <w:lang w:val="uk-UA"/>
        </w:rPr>
        <w:t>–</w:t>
      </w:r>
      <w:r w:rsidRPr="00A01B24">
        <w:rPr>
          <w:rFonts w:ascii="Times New Roman" w:hAnsi="Times New Roman"/>
          <w:sz w:val="30"/>
          <w:szCs w:val="30"/>
        </w:rPr>
        <w:t xml:space="preserve">1986. </w:t>
      </w:r>
      <w:r w:rsidRPr="00A01B24">
        <w:rPr>
          <w:rFonts w:ascii="Times New Roman" w:hAnsi="Times New Roman"/>
          <w:sz w:val="30"/>
          <w:szCs w:val="30"/>
          <w:lang w:val="uk-UA"/>
        </w:rPr>
        <w:t>–</w:t>
      </w:r>
      <w:r w:rsidRPr="00A01B24">
        <w:rPr>
          <w:rFonts w:ascii="Times New Roman" w:hAnsi="Times New Roman"/>
          <w:sz w:val="30"/>
          <w:szCs w:val="30"/>
        </w:rPr>
        <w:t>№12. –С.10-11.</w:t>
      </w:r>
      <w:r w:rsidRPr="00A01B24">
        <w:rPr>
          <w:rStyle w:val="apple-converted-space"/>
          <w:rFonts w:ascii="Times New Roman" w:hAnsi="Times New Roman"/>
          <w:sz w:val="30"/>
          <w:szCs w:val="30"/>
        </w:rPr>
        <w:t> </w:t>
      </w:r>
    </w:p>
    <w:p w:rsidR="00A6722D" w:rsidRPr="00A6722D" w:rsidRDefault="00A01B24" w:rsidP="00A6722D">
      <w:pPr>
        <w:shd w:val="clear" w:color="auto" w:fill="FFFFFF"/>
        <w:spacing w:after="0" w:line="334" w:lineRule="atLeast"/>
        <w:ind w:firstLine="709"/>
        <w:jc w:val="both"/>
        <w:rPr>
          <w:rStyle w:val="apple-converted-space"/>
          <w:rFonts w:ascii="Times New Roman" w:hAnsi="Times New Roman"/>
          <w:sz w:val="30"/>
          <w:szCs w:val="30"/>
          <w:lang w:val="uk-UA"/>
        </w:rPr>
      </w:pPr>
      <w:r w:rsidRPr="00A6722D">
        <w:rPr>
          <w:rFonts w:ascii="Times New Roman" w:hAnsi="Times New Roman"/>
          <w:sz w:val="30"/>
          <w:szCs w:val="30"/>
          <w:lang w:val="uk-UA"/>
        </w:rPr>
        <w:t>7.</w:t>
      </w:r>
      <w:r w:rsidRPr="00A6722D">
        <w:rPr>
          <w:rFonts w:ascii="Times New Roman" w:hAnsi="Times New Roman"/>
          <w:sz w:val="30"/>
          <w:szCs w:val="30"/>
        </w:rPr>
        <w:t> </w:t>
      </w:r>
      <w:r w:rsidR="00A6722D" w:rsidRPr="00A6722D">
        <w:rPr>
          <w:rFonts w:ascii="Times New Roman" w:hAnsi="Times New Roman"/>
          <w:sz w:val="30"/>
          <w:szCs w:val="30"/>
        </w:rPr>
        <w:t>Загоруй Р.В. Розвивальн</w:t>
      </w:r>
      <w:r w:rsidR="00A6722D">
        <w:rPr>
          <w:rFonts w:ascii="Times New Roman" w:hAnsi="Times New Roman"/>
          <w:sz w:val="30"/>
          <w:szCs w:val="30"/>
        </w:rPr>
        <w:t>е значення математичної задачі</w:t>
      </w:r>
      <w:r w:rsidR="00A6722D" w:rsidRPr="00A6722D">
        <w:rPr>
          <w:rFonts w:ascii="Times New Roman" w:hAnsi="Times New Roman"/>
          <w:sz w:val="30"/>
          <w:szCs w:val="30"/>
        </w:rPr>
        <w:t xml:space="preserve">//Початкова школа. </w:t>
      </w:r>
      <w:r w:rsidR="00A6722D" w:rsidRPr="00A01B24">
        <w:rPr>
          <w:rFonts w:ascii="Times New Roman" w:hAnsi="Times New Roman"/>
          <w:sz w:val="30"/>
          <w:szCs w:val="30"/>
          <w:lang w:val="uk-UA"/>
        </w:rPr>
        <w:t>–</w:t>
      </w:r>
      <w:r w:rsidR="00A6722D" w:rsidRPr="00A6722D">
        <w:rPr>
          <w:rFonts w:ascii="Times New Roman" w:hAnsi="Times New Roman"/>
          <w:sz w:val="30"/>
          <w:szCs w:val="30"/>
        </w:rPr>
        <w:t>1985</w:t>
      </w:r>
      <w:r w:rsidR="00A6722D">
        <w:rPr>
          <w:rFonts w:ascii="Times New Roman" w:hAnsi="Times New Roman"/>
          <w:sz w:val="30"/>
          <w:szCs w:val="30"/>
          <w:lang w:val="uk-UA"/>
        </w:rPr>
        <w:t xml:space="preserve">. </w:t>
      </w:r>
      <w:r w:rsidR="00A6722D" w:rsidRPr="00A01B24">
        <w:rPr>
          <w:rFonts w:ascii="Times New Roman" w:hAnsi="Times New Roman"/>
          <w:sz w:val="30"/>
          <w:szCs w:val="30"/>
          <w:lang w:val="uk-UA"/>
        </w:rPr>
        <w:t>–</w:t>
      </w:r>
      <w:r w:rsidR="00A6722D" w:rsidRPr="00A6722D">
        <w:rPr>
          <w:rFonts w:ascii="Times New Roman" w:hAnsi="Times New Roman"/>
          <w:sz w:val="30"/>
          <w:szCs w:val="30"/>
        </w:rPr>
        <w:t xml:space="preserve"> №2</w:t>
      </w:r>
      <w:r w:rsidR="00A6722D">
        <w:rPr>
          <w:rFonts w:ascii="Times New Roman" w:hAnsi="Times New Roman"/>
          <w:sz w:val="30"/>
          <w:szCs w:val="30"/>
          <w:lang w:val="uk-UA"/>
        </w:rPr>
        <w:t xml:space="preserve">. </w:t>
      </w:r>
      <w:r w:rsidR="00A6722D" w:rsidRPr="00A01B24">
        <w:rPr>
          <w:rFonts w:ascii="Times New Roman" w:hAnsi="Times New Roman"/>
          <w:sz w:val="30"/>
          <w:szCs w:val="30"/>
          <w:lang w:val="uk-UA"/>
        </w:rPr>
        <w:t>–</w:t>
      </w:r>
      <w:r w:rsidR="00A6722D" w:rsidRPr="00A01B24">
        <w:rPr>
          <w:rFonts w:ascii="Times New Roman" w:hAnsi="Times New Roman"/>
          <w:sz w:val="30"/>
          <w:szCs w:val="30"/>
        </w:rPr>
        <w:t>С.</w:t>
      </w:r>
      <w:r w:rsidR="00A6722D" w:rsidRPr="00A6722D">
        <w:rPr>
          <w:rFonts w:ascii="Times New Roman" w:hAnsi="Times New Roman"/>
          <w:sz w:val="30"/>
          <w:szCs w:val="30"/>
        </w:rPr>
        <w:t>11-16.</w:t>
      </w:r>
      <w:r w:rsidR="00A6722D" w:rsidRPr="00A6722D">
        <w:rPr>
          <w:rStyle w:val="apple-converted-space"/>
          <w:rFonts w:ascii="Times New Roman" w:hAnsi="Times New Roman"/>
          <w:sz w:val="30"/>
          <w:szCs w:val="30"/>
        </w:rPr>
        <w:t> </w:t>
      </w:r>
    </w:p>
    <w:p w:rsidR="00A01B24" w:rsidRPr="00A6722D" w:rsidRDefault="00A6722D" w:rsidP="00A6722D">
      <w:pPr>
        <w:shd w:val="clear" w:color="auto" w:fill="FFFFFF"/>
        <w:spacing w:after="0" w:line="334" w:lineRule="atLeast"/>
        <w:ind w:firstLine="709"/>
        <w:jc w:val="both"/>
        <w:rPr>
          <w:rFonts w:ascii="Times New Roman" w:hAnsi="Times New Roman"/>
          <w:sz w:val="30"/>
          <w:szCs w:val="30"/>
          <w:lang w:val="uk-UA"/>
        </w:rPr>
      </w:pPr>
      <w:r>
        <w:rPr>
          <w:rFonts w:ascii="Times New Roman" w:hAnsi="Times New Roman"/>
          <w:sz w:val="30"/>
          <w:szCs w:val="30"/>
          <w:lang w:val="uk-UA"/>
        </w:rPr>
        <w:t>8</w:t>
      </w:r>
      <w:r w:rsidRPr="00A6722D">
        <w:rPr>
          <w:rFonts w:ascii="Times New Roman" w:hAnsi="Times New Roman"/>
          <w:sz w:val="30"/>
          <w:szCs w:val="30"/>
        </w:rPr>
        <w:t xml:space="preserve">. Заіка А., Богданович М.В. Учням про задачу і про процес її розв’язання // Початкова школа. </w:t>
      </w:r>
      <w:r w:rsidRPr="00A01B24">
        <w:rPr>
          <w:rFonts w:ascii="Times New Roman" w:hAnsi="Times New Roman"/>
          <w:sz w:val="30"/>
          <w:szCs w:val="30"/>
          <w:lang w:val="uk-UA"/>
        </w:rPr>
        <w:t>–</w:t>
      </w:r>
      <w:r w:rsidRPr="00A6722D">
        <w:rPr>
          <w:rFonts w:ascii="Times New Roman" w:hAnsi="Times New Roman"/>
          <w:sz w:val="30"/>
          <w:szCs w:val="30"/>
        </w:rPr>
        <w:t xml:space="preserve">1998. </w:t>
      </w:r>
      <w:r w:rsidRPr="00A01B24">
        <w:rPr>
          <w:rFonts w:ascii="Times New Roman" w:hAnsi="Times New Roman"/>
          <w:sz w:val="30"/>
          <w:szCs w:val="30"/>
          <w:lang w:val="uk-UA"/>
        </w:rPr>
        <w:t>–</w:t>
      </w:r>
      <w:r w:rsidRPr="00A6722D">
        <w:rPr>
          <w:rFonts w:ascii="Times New Roman" w:hAnsi="Times New Roman"/>
          <w:sz w:val="30"/>
          <w:szCs w:val="30"/>
        </w:rPr>
        <w:t xml:space="preserve">№3. – </w:t>
      </w:r>
      <w:r w:rsidRPr="00A01B24">
        <w:rPr>
          <w:rFonts w:ascii="Times New Roman" w:hAnsi="Times New Roman"/>
          <w:sz w:val="30"/>
          <w:szCs w:val="30"/>
        </w:rPr>
        <w:t>С.</w:t>
      </w:r>
      <w:r w:rsidRPr="00A6722D">
        <w:rPr>
          <w:rFonts w:ascii="Times New Roman" w:hAnsi="Times New Roman"/>
          <w:sz w:val="30"/>
          <w:szCs w:val="30"/>
        </w:rPr>
        <w:t>22-</w:t>
      </w:r>
      <w:r>
        <w:rPr>
          <w:rFonts w:ascii="Times New Roman" w:hAnsi="Times New Roman"/>
          <w:sz w:val="30"/>
          <w:szCs w:val="30"/>
          <w:lang w:val="uk-UA"/>
        </w:rPr>
        <w:t>25.</w:t>
      </w:r>
    </w:p>
    <w:p w:rsidR="00A6722D" w:rsidRPr="00A6722D" w:rsidRDefault="00A6722D" w:rsidP="00A6722D">
      <w:pPr>
        <w:shd w:val="clear" w:color="auto" w:fill="FFFFFF"/>
        <w:spacing w:after="0" w:line="334" w:lineRule="atLeast"/>
        <w:ind w:firstLine="709"/>
        <w:jc w:val="both"/>
        <w:rPr>
          <w:rFonts w:ascii="Times New Roman" w:hAnsi="Times New Roman"/>
          <w:sz w:val="30"/>
          <w:szCs w:val="30"/>
          <w:lang w:val="uk-UA"/>
        </w:rPr>
      </w:pPr>
      <w:r w:rsidRPr="00A6722D">
        <w:rPr>
          <w:rFonts w:ascii="Times New Roman" w:hAnsi="Times New Roman"/>
          <w:sz w:val="30"/>
          <w:szCs w:val="30"/>
          <w:lang w:val="uk-UA"/>
        </w:rPr>
        <w:t>9.</w:t>
      </w:r>
      <w:r w:rsidRPr="00A6722D">
        <w:rPr>
          <w:rFonts w:ascii="Times New Roman" w:hAnsi="Times New Roman"/>
          <w:sz w:val="30"/>
          <w:szCs w:val="30"/>
        </w:rPr>
        <w:t> Король Я.А. Практикум з методики викладання математики в початкових класах. – Тернопіль: Мандрівець, 1998. – 136с.</w:t>
      </w:r>
    </w:p>
    <w:p w:rsidR="0061453D" w:rsidRDefault="00A6722D" w:rsidP="00A01B24">
      <w:pPr>
        <w:shd w:val="clear" w:color="auto" w:fill="FFFFFF"/>
        <w:spacing w:after="0" w:line="334" w:lineRule="atLeast"/>
        <w:ind w:firstLine="709"/>
        <w:jc w:val="both"/>
        <w:rPr>
          <w:rFonts w:ascii="Times New Roman" w:hAnsi="Times New Roman"/>
          <w:sz w:val="30"/>
          <w:szCs w:val="30"/>
          <w:lang w:val="uk-UA"/>
        </w:rPr>
      </w:pPr>
      <w:r w:rsidRPr="00A6722D">
        <w:rPr>
          <w:rFonts w:ascii="Times New Roman" w:hAnsi="Times New Roman"/>
          <w:sz w:val="30"/>
          <w:szCs w:val="30"/>
          <w:lang w:val="uk-UA"/>
        </w:rPr>
        <w:t>10</w:t>
      </w:r>
      <w:r w:rsidR="0061453D" w:rsidRPr="00A6722D">
        <w:rPr>
          <w:rFonts w:ascii="Times New Roman" w:hAnsi="Times New Roman"/>
          <w:sz w:val="30"/>
          <w:szCs w:val="30"/>
          <w:lang w:val="uk-UA"/>
        </w:rPr>
        <w:t>.</w:t>
      </w:r>
      <w:r w:rsidRPr="00A6722D">
        <w:rPr>
          <w:rFonts w:ascii="Times New Roman" w:hAnsi="Times New Roman"/>
          <w:sz w:val="30"/>
          <w:szCs w:val="30"/>
        </w:rPr>
        <w:t> </w:t>
      </w:r>
      <w:r w:rsidR="0061453D" w:rsidRPr="00A6722D">
        <w:rPr>
          <w:rFonts w:ascii="Times New Roman" w:hAnsi="Times New Roman"/>
          <w:sz w:val="30"/>
          <w:szCs w:val="30"/>
          <w:lang w:val="uk-UA"/>
        </w:rPr>
        <w:t xml:space="preserve">Марчук Л.Б. Самостійна робота як метод урізноманітнення навчальної діяльності учнів // Рідна школа. </w:t>
      </w:r>
      <w:r w:rsidRPr="00A6722D">
        <w:rPr>
          <w:rFonts w:ascii="Times New Roman" w:hAnsi="Times New Roman"/>
          <w:sz w:val="30"/>
          <w:szCs w:val="30"/>
          <w:lang w:val="uk-UA"/>
        </w:rPr>
        <w:t>–</w:t>
      </w:r>
      <w:r w:rsidR="0061453D" w:rsidRPr="00A6722D">
        <w:rPr>
          <w:rFonts w:ascii="Times New Roman" w:hAnsi="Times New Roman"/>
          <w:sz w:val="30"/>
          <w:szCs w:val="30"/>
          <w:lang w:val="uk-UA"/>
        </w:rPr>
        <w:t xml:space="preserve"> 2000. </w:t>
      </w:r>
      <w:r w:rsidRPr="00A6722D">
        <w:rPr>
          <w:rFonts w:ascii="Times New Roman" w:hAnsi="Times New Roman"/>
          <w:sz w:val="30"/>
          <w:szCs w:val="30"/>
          <w:lang w:val="uk-UA"/>
        </w:rPr>
        <w:t>–</w:t>
      </w:r>
      <w:r w:rsidR="0061453D" w:rsidRPr="00A6722D">
        <w:rPr>
          <w:rFonts w:ascii="Times New Roman" w:hAnsi="Times New Roman"/>
          <w:sz w:val="30"/>
          <w:szCs w:val="30"/>
          <w:lang w:val="uk-UA"/>
        </w:rPr>
        <w:t xml:space="preserve"> № 4. </w:t>
      </w:r>
      <w:r w:rsidRPr="00A6722D">
        <w:rPr>
          <w:rFonts w:ascii="Times New Roman" w:hAnsi="Times New Roman"/>
          <w:sz w:val="30"/>
          <w:szCs w:val="30"/>
          <w:lang w:val="uk-UA"/>
        </w:rPr>
        <w:t>–</w:t>
      </w:r>
      <w:r w:rsidR="0061453D" w:rsidRPr="00A6722D">
        <w:rPr>
          <w:rFonts w:ascii="Times New Roman" w:hAnsi="Times New Roman"/>
          <w:sz w:val="30"/>
          <w:szCs w:val="30"/>
          <w:lang w:val="uk-UA"/>
        </w:rPr>
        <w:t xml:space="preserve"> С. 84-88</w:t>
      </w:r>
      <w:r>
        <w:rPr>
          <w:rFonts w:ascii="Times New Roman" w:hAnsi="Times New Roman"/>
          <w:sz w:val="30"/>
          <w:szCs w:val="30"/>
          <w:lang w:val="uk-UA"/>
        </w:rPr>
        <w:t>.</w:t>
      </w:r>
    </w:p>
    <w:p w:rsidR="007A5A61" w:rsidRPr="00402C4E" w:rsidRDefault="00A6722D" w:rsidP="00034624">
      <w:pPr>
        <w:shd w:val="clear" w:color="auto" w:fill="FFFFFF"/>
        <w:spacing w:after="0" w:line="334" w:lineRule="atLeast"/>
        <w:ind w:firstLine="709"/>
        <w:jc w:val="both"/>
        <w:rPr>
          <w:b/>
          <w:sz w:val="28"/>
          <w:szCs w:val="28"/>
          <w:lang w:val="uk-UA"/>
        </w:rPr>
      </w:pPr>
      <w:r w:rsidRPr="00A6722D">
        <w:rPr>
          <w:rFonts w:ascii="Times New Roman" w:hAnsi="Times New Roman"/>
          <w:sz w:val="30"/>
          <w:szCs w:val="30"/>
          <w:lang w:val="uk-UA"/>
        </w:rPr>
        <w:t>1</w:t>
      </w:r>
      <w:r w:rsidR="00AD0175">
        <w:rPr>
          <w:rFonts w:ascii="Times New Roman" w:hAnsi="Times New Roman"/>
          <w:sz w:val="30"/>
          <w:szCs w:val="30"/>
          <w:lang w:val="uk-UA"/>
        </w:rPr>
        <w:t>1</w:t>
      </w:r>
      <w:r w:rsidRPr="00A6722D">
        <w:rPr>
          <w:rFonts w:ascii="Times New Roman" w:hAnsi="Times New Roman"/>
          <w:sz w:val="30"/>
          <w:szCs w:val="30"/>
          <w:lang w:val="uk-UA"/>
        </w:rPr>
        <w:t>.</w:t>
      </w:r>
      <w:r w:rsidRPr="00A6722D">
        <w:rPr>
          <w:rFonts w:ascii="Times New Roman" w:hAnsi="Times New Roman"/>
          <w:sz w:val="30"/>
          <w:szCs w:val="30"/>
        </w:rPr>
        <w:t> </w:t>
      </w:r>
      <w:r w:rsidR="00AD0175">
        <w:rPr>
          <w:rFonts w:ascii="Times New Roman" w:hAnsi="Times New Roman"/>
          <w:sz w:val="30"/>
          <w:szCs w:val="30"/>
          <w:lang w:val="uk-UA"/>
        </w:rPr>
        <w:t xml:space="preserve">Навчальні програи для </w:t>
      </w:r>
      <w:r w:rsidR="0061453D" w:rsidRPr="00A6722D">
        <w:rPr>
          <w:rFonts w:ascii="Times New Roman" w:hAnsi="Times New Roman"/>
          <w:sz w:val="30"/>
          <w:szCs w:val="30"/>
        </w:rPr>
        <w:t>загальноосвітн</w:t>
      </w:r>
      <w:r>
        <w:rPr>
          <w:rFonts w:ascii="Times New Roman" w:hAnsi="Times New Roman"/>
          <w:sz w:val="30"/>
          <w:szCs w:val="30"/>
          <w:lang w:val="uk-UA"/>
        </w:rPr>
        <w:t>іх навчальних закладів.</w:t>
      </w:r>
      <w:r>
        <w:rPr>
          <w:rFonts w:ascii="Times New Roman" w:hAnsi="Times New Roman"/>
          <w:sz w:val="30"/>
          <w:szCs w:val="30"/>
        </w:rPr>
        <w:t xml:space="preserve"> 1 – 4 класи</w:t>
      </w:r>
      <w:r>
        <w:rPr>
          <w:rFonts w:ascii="Times New Roman" w:hAnsi="Times New Roman"/>
          <w:sz w:val="30"/>
          <w:szCs w:val="30"/>
          <w:lang w:val="uk-UA"/>
        </w:rPr>
        <w:t xml:space="preserve"> (зі змінами). </w:t>
      </w:r>
      <w:r w:rsidRPr="00A6722D">
        <w:rPr>
          <w:rFonts w:ascii="Times New Roman" w:hAnsi="Times New Roman"/>
          <w:sz w:val="30"/>
          <w:szCs w:val="30"/>
          <w:lang w:val="uk-UA"/>
        </w:rPr>
        <w:t>–</w:t>
      </w:r>
      <w:r>
        <w:rPr>
          <w:rFonts w:ascii="Times New Roman" w:hAnsi="Times New Roman"/>
          <w:sz w:val="30"/>
          <w:szCs w:val="30"/>
          <w:lang w:val="uk-UA"/>
        </w:rPr>
        <w:t xml:space="preserve"> Тернопіль : Мандрівець, 2015. </w:t>
      </w:r>
      <w:r w:rsidRPr="00A6722D">
        <w:rPr>
          <w:rFonts w:ascii="Times New Roman" w:hAnsi="Times New Roman"/>
          <w:sz w:val="30"/>
          <w:szCs w:val="30"/>
          <w:lang w:val="uk-UA"/>
        </w:rPr>
        <w:t>–</w:t>
      </w:r>
      <w:r w:rsidRPr="00A01B24">
        <w:rPr>
          <w:rFonts w:ascii="Times New Roman" w:hAnsi="Times New Roman"/>
          <w:sz w:val="30"/>
          <w:szCs w:val="30"/>
        </w:rPr>
        <w:t>2</w:t>
      </w:r>
      <w:r>
        <w:rPr>
          <w:rFonts w:ascii="Times New Roman" w:hAnsi="Times New Roman"/>
          <w:sz w:val="30"/>
          <w:szCs w:val="30"/>
          <w:lang w:val="uk-UA"/>
        </w:rPr>
        <w:t>56</w:t>
      </w:r>
      <w:r w:rsidRPr="00A01B24">
        <w:rPr>
          <w:rFonts w:ascii="Times New Roman" w:hAnsi="Times New Roman"/>
          <w:sz w:val="30"/>
          <w:szCs w:val="30"/>
        </w:rPr>
        <w:t>с.</w:t>
      </w:r>
    </w:p>
    <w:p w:rsidR="00FB71F1" w:rsidRPr="007A5A61" w:rsidRDefault="00FB71F1" w:rsidP="00BD39C8">
      <w:pPr>
        <w:ind w:firstLine="567"/>
        <w:jc w:val="center"/>
        <w:rPr>
          <w:b/>
          <w:lang w:val="uk-UA"/>
        </w:rPr>
      </w:pPr>
    </w:p>
    <w:sectPr w:rsidR="00FB71F1" w:rsidRPr="007A5A61" w:rsidSect="00656BCC">
      <w:headerReference w:type="even" r:id="rId41"/>
      <w:headerReference w:type="default" r:id="rId42"/>
      <w:footerReference w:type="even" r:id="rId43"/>
      <w:footerReference w:type="default" r:id="rId44"/>
      <w:type w:val="continuous"/>
      <w:pgSz w:w="11906" w:h="16838"/>
      <w:pgMar w:top="1440" w:right="1558" w:bottom="1276" w:left="156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58EA" w:rsidRDefault="008E58EA" w:rsidP="001D7F38">
      <w:pPr>
        <w:spacing w:after="0" w:line="240" w:lineRule="auto"/>
      </w:pPr>
      <w:r>
        <w:separator/>
      </w:r>
    </w:p>
  </w:endnote>
  <w:endnote w:type="continuationSeparator" w:id="0">
    <w:p w:rsidR="008E58EA" w:rsidRDefault="008E58EA" w:rsidP="001D7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Narrow"/>
    <w:charset w:val="00"/>
    <w:family w:val="swiss"/>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PetersburgC">
    <w:panose1 w:val="00000000000000000000"/>
    <w:charset w:val="CC"/>
    <w:family w:val="auto"/>
    <w:notTrueType/>
    <w:pitch w:val="default"/>
    <w:sig w:usb0="000002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 w:name="Cambria Math">
    <w:panose1 w:val="02040503050406030204"/>
    <w:charset w:val="CC"/>
    <w:family w:val="roman"/>
    <w:pitch w:val="variable"/>
    <w:sig w:usb0="E00006FF" w:usb1="420024FF" w:usb2="02000000" w:usb3="00000000" w:csb0="0000019F" w:csb1="00000000"/>
  </w:font>
  <w:font w:name="Algerian">
    <w:panose1 w:val="04020705040A02060702"/>
    <w:charset w:val="00"/>
    <w:family w:val="decorative"/>
    <w:pitch w:val="variable"/>
    <w:sig w:usb0="00000003" w:usb1="00000000" w:usb2="00000000" w:usb3="00000000" w:csb0="00000001" w:csb1="00000000"/>
  </w:font>
  <w:font w:name="Franklin Gothic Demi">
    <w:altName w:val="Franklin Gothic Medium"/>
    <w:panose1 w:val="020B0703020102020204"/>
    <w:charset w:val="CC"/>
    <w:family w:val="swiss"/>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AC5" w:rsidRPr="00FB0D3C" w:rsidRDefault="00790AC5" w:rsidP="00092CEB">
    <w:pPr>
      <w:pStyle w:val="a7"/>
      <w:ind w:right="360" w:firstLine="360"/>
      <w:rPr>
        <w:rFonts w:ascii="Palatino Linotype" w:hAnsi="Palatino Linotype"/>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AC5" w:rsidRDefault="00790AC5" w:rsidP="00092CEB">
    <w:pPr>
      <w:pStyle w:val="a7"/>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58EA" w:rsidRDefault="008E58EA" w:rsidP="001D7F38">
      <w:pPr>
        <w:spacing w:after="0" w:line="240" w:lineRule="auto"/>
      </w:pPr>
      <w:r>
        <w:separator/>
      </w:r>
    </w:p>
  </w:footnote>
  <w:footnote w:type="continuationSeparator" w:id="0">
    <w:p w:rsidR="008E58EA" w:rsidRDefault="008E58EA" w:rsidP="001D7F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AC5" w:rsidRDefault="00790AC5" w:rsidP="0056127E">
    <w:pPr>
      <w:pStyle w:val="a5"/>
      <w:pBdr>
        <w:bottom w:val="single" w:sz="12" w:space="0" w:color="auto"/>
      </w:pBdr>
      <w:rPr>
        <w:sz w:val="28"/>
        <w:szCs w:val="28"/>
        <w:lang w:val="uk-UA"/>
      </w:rPr>
    </w:pPr>
    <w:r>
      <w:rPr>
        <w:rFonts w:ascii="Algerian" w:hAnsi="Algerian"/>
        <w:noProof/>
        <w:color w:val="FFFFFF"/>
        <w:sz w:val="28"/>
        <w:szCs w:val="28"/>
        <w:lang w:val="en-US" w:eastAsia="en-US"/>
      </w:rPr>
      <w:drawing>
        <wp:anchor distT="0" distB="0" distL="114300" distR="114300" simplePos="0" relativeHeight="251659776" behindDoc="0" locked="0" layoutInCell="1" allowOverlap="1">
          <wp:simplePos x="0" y="0"/>
          <wp:positionH relativeFrom="column">
            <wp:posOffset>5125720</wp:posOffset>
          </wp:positionH>
          <wp:positionV relativeFrom="paragraph">
            <wp:posOffset>-230124</wp:posOffset>
          </wp:positionV>
          <wp:extent cx="553974" cy="463296"/>
          <wp:effectExtent l="19050" t="0" r="0" b="0"/>
          <wp:wrapNone/>
          <wp:docPr id="27" name="Рисунок 1" descr="C:\Users\User\Desktop\help-books-aj.png_aj_ash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User\Desktop\help-books-aj.png_aj_ash_01.png"/>
                  <pic:cNvPicPr>
                    <a:picLocks noChangeAspect="1" noChangeArrowheads="1"/>
                  </pic:cNvPicPr>
                </pic:nvPicPr>
                <pic:blipFill>
                  <a:blip r:embed="rId1"/>
                  <a:srcRect/>
                  <a:stretch>
                    <a:fillRect/>
                  </a:stretch>
                </pic:blipFill>
                <pic:spPr bwMode="auto">
                  <a:xfrm>
                    <a:off x="0" y="0"/>
                    <a:ext cx="553974" cy="463296"/>
                  </a:xfrm>
                  <a:prstGeom prst="rect">
                    <a:avLst/>
                  </a:prstGeom>
                  <a:noFill/>
                  <a:ln w="9525">
                    <a:noFill/>
                    <a:miter lim="800000"/>
                    <a:headEnd/>
                    <a:tailEnd/>
                  </a:ln>
                </pic:spPr>
              </pic:pic>
            </a:graphicData>
          </a:graphic>
        </wp:anchor>
      </w:drawing>
    </w:r>
    <w:r w:rsidR="008E58EA">
      <w:rPr>
        <w:rFonts w:ascii="Algerian" w:hAnsi="Algerian"/>
        <w:noProof/>
        <w:color w:val="FFFFFF"/>
        <w:sz w:val="28"/>
        <w:szCs w:val="28"/>
        <w:lang w:val="uk-UA" w:eastAsia="zh-TW"/>
      </w:rPr>
      <w:pict>
        <v:shapetype id="_x0000_t202" coordsize="21600,21600" o:spt="202" path="m,l,21600r21600,l21600,xe">
          <v:stroke joinstyle="miter"/>
          <v:path gradientshapeok="t" o:connecttype="rect"/>
        </v:shapetype>
        <v:shape id="_x0000_s2069" type="#_x0000_t202" style="position:absolute;margin-left:119.95pt;margin-top:31.5pt;width:403.1pt;height:18.1pt;z-index:251656704;mso-position-horizontal-relative:page;mso-position-vertical-relative:page;mso-width-relative:margin;v-text-anchor:middle" o:allowincell="f" filled="f" stroked="f">
          <v:textbox style="mso-next-textbox:#_x0000_s2069" inset=",0,,0">
            <w:txbxContent>
              <w:p w:rsidR="00790AC5" w:rsidRPr="00507E15" w:rsidRDefault="00790AC5" w:rsidP="000F5B96">
                <w:pPr>
                  <w:spacing w:after="0" w:line="240" w:lineRule="auto"/>
                  <w:jc w:val="center"/>
                  <w:rPr>
                    <w:szCs w:val="24"/>
                  </w:rPr>
                </w:pPr>
                <w:r>
                  <w:rPr>
                    <w:rFonts w:ascii="Bookman Old Style" w:hAnsi="Bookman Old Style"/>
                    <w:i/>
                    <w:sz w:val="24"/>
                    <w:szCs w:val="24"/>
                    <w:lang w:val="uk-UA"/>
                  </w:rPr>
                  <w:t xml:space="preserve">              </w:t>
                </w:r>
                <w:r w:rsidR="00165423">
                  <w:rPr>
                    <w:rFonts w:ascii="Bookman Old Style" w:hAnsi="Bookman Old Style"/>
                    <w:i/>
                    <w:sz w:val="24"/>
                    <w:szCs w:val="24"/>
                    <w:lang w:val="uk-UA"/>
                  </w:rPr>
                  <w:t xml:space="preserve">                </w:t>
                </w:r>
                <w:r>
                  <w:rPr>
                    <w:rFonts w:ascii="Bookman Old Style" w:hAnsi="Bookman Old Style"/>
                    <w:i/>
                    <w:sz w:val="24"/>
                    <w:szCs w:val="24"/>
                    <w:lang w:val="uk-UA"/>
                  </w:rPr>
                  <w:t xml:space="preserve"> Збірник  задач</w:t>
                </w:r>
                <w:r w:rsidR="00165423">
                  <w:rPr>
                    <w:rFonts w:ascii="Bookman Old Style" w:hAnsi="Bookman Old Style"/>
                    <w:i/>
                    <w:sz w:val="24"/>
                    <w:szCs w:val="24"/>
                    <w:lang w:val="uk-UA"/>
                  </w:rPr>
                  <w:t xml:space="preserve"> з математики</w:t>
                </w:r>
                <w:r>
                  <w:rPr>
                    <w:rFonts w:ascii="Bookman Old Style" w:hAnsi="Bookman Old Style"/>
                    <w:i/>
                    <w:sz w:val="24"/>
                    <w:szCs w:val="24"/>
                    <w:lang w:val="uk-UA"/>
                  </w:rPr>
                  <w:t xml:space="preserve"> </w:t>
                </w:r>
              </w:p>
            </w:txbxContent>
          </v:textbox>
          <w10:wrap anchorx="margin" anchory="margin"/>
        </v:shape>
      </w:pict>
    </w:r>
    <w:r w:rsidR="008E58EA">
      <w:rPr>
        <w:rFonts w:ascii="Algerian" w:hAnsi="Algerian"/>
        <w:noProof/>
        <w:color w:val="FFFFFF"/>
        <w:sz w:val="28"/>
        <w:szCs w:val="28"/>
        <w:lang w:val="uk-UA" w:eastAsia="zh-TW"/>
      </w:rPr>
      <w:pict>
        <v:shape id="_x0000_s2068" type="#_x0000_t202" style="position:absolute;margin-left:12.75pt;margin-top:31.5pt;width:1in;height:15.85pt;z-index:251655680;mso-width-percent:1000;mso-position-horizontal-relative:page;mso-position-vertical-relative:page;mso-width-percent:1000;mso-width-relative:left-margin-area;v-text-anchor:middle" o:allowincell="f" fillcolor="#7f7f7f" stroked="f">
          <v:textbox style="mso-next-textbox:#_x0000_s2068;mso-fit-shape-to-text:t" inset=",0,,0">
            <w:txbxContent>
              <w:p w:rsidR="00790AC5" w:rsidRPr="00244F59" w:rsidRDefault="006B1A80">
                <w:pPr>
                  <w:spacing w:after="0" w:line="240" w:lineRule="auto"/>
                  <w:jc w:val="right"/>
                  <w:rPr>
                    <w:rFonts w:ascii="Franklin Gothic Demi" w:hAnsi="Franklin Gothic Demi"/>
                    <w:color w:val="FFFFFF"/>
                    <w:sz w:val="28"/>
                    <w:szCs w:val="28"/>
                  </w:rPr>
                </w:pPr>
                <w:r w:rsidRPr="00244F59">
                  <w:rPr>
                    <w:rFonts w:ascii="Franklin Gothic Demi" w:hAnsi="Franklin Gothic Demi"/>
                    <w:sz w:val="28"/>
                    <w:szCs w:val="28"/>
                  </w:rPr>
                  <w:fldChar w:fldCharType="begin"/>
                </w:r>
                <w:r w:rsidR="00790AC5" w:rsidRPr="00244F59">
                  <w:rPr>
                    <w:rFonts w:ascii="Franklin Gothic Demi" w:hAnsi="Franklin Gothic Demi"/>
                    <w:sz w:val="28"/>
                    <w:szCs w:val="28"/>
                  </w:rPr>
                  <w:instrText xml:space="preserve"> PAGE   \* MERGEFORMAT </w:instrText>
                </w:r>
                <w:r w:rsidRPr="00244F59">
                  <w:rPr>
                    <w:rFonts w:ascii="Franklin Gothic Demi" w:hAnsi="Franklin Gothic Demi"/>
                    <w:sz w:val="28"/>
                    <w:szCs w:val="28"/>
                  </w:rPr>
                  <w:fldChar w:fldCharType="separate"/>
                </w:r>
                <w:r w:rsidR="009D599F" w:rsidRPr="009D599F">
                  <w:rPr>
                    <w:rFonts w:ascii="Franklin Gothic Demi" w:hAnsi="Franklin Gothic Demi"/>
                    <w:noProof/>
                    <w:color w:val="FFFFFF"/>
                    <w:sz w:val="28"/>
                    <w:szCs w:val="28"/>
                  </w:rPr>
                  <w:t>40</w:t>
                </w:r>
                <w:r w:rsidRPr="00244F59">
                  <w:rPr>
                    <w:rFonts w:ascii="Franklin Gothic Demi" w:hAnsi="Franklin Gothic Demi"/>
                    <w:sz w:val="28"/>
                    <w:szCs w:val="28"/>
                  </w:rPr>
                  <w:fldChar w:fldCharType="end"/>
                </w:r>
              </w:p>
            </w:txbxContent>
          </v:textbox>
          <w10:wrap anchorx="page" anchory="margin"/>
        </v:shape>
      </w:pict>
    </w:r>
    <w:r>
      <w:rPr>
        <w:sz w:val="28"/>
        <w:szCs w:val="28"/>
        <w:lang w:val="uk-UA"/>
      </w:rPr>
      <w:t xml:space="preserve">    </w:t>
    </w:r>
  </w:p>
  <w:p w:rsidR="00790AC5" w:rsidRPr="00244F59" w:rsidRDefault="00790AC5">
    <w:pPr>
      <w:pStyle w:val="a5"/>
      <w:rPr>
        <w:sz w:val="28"/>
        <w:szCs w:val="28"/>
        <w:lang w:val="uk-UA"/>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AC5" w:rsidRPr="0016155F" w:rsidRDefault="008E58EA" w:rsidP="0016155F">
    <w:pPr>
      <w:pStyle w:val="a5"/>
      <w:pBdr>
        <w:bottom w:val="single" w:sz="12" w:space="1" w:color="auto"/>
      </w:pBdr>
      <w:jc w:val="center"/>
      <w:rPr>
        <w:rFonts w:ascii="Bookman Old Style" w:hAnsi="Bookman Old Style"/>
        <w:i/>
        <w:sz w:val="24"/>
        <w:szCs w:val="24"/>
        <w:lang w:val="uk-UA"/>
      </w:rPr>
    </w:pPr>
    <w:r>
      <w:rPr>
        <w:rFonts w:ascii="Bookman Old Style" w:hAnsi="Bookman Old Style"/>
        <w:i/>
        <w:noProof/>
        <w:sz w:val="24"/>
        <w:szCs w:val="24"/>
        <w:lang w:eastAsia="zh-TW"/>
      </w:rPr>
      <w:pict>
        <v:shapetype id="_x0000_t202" coordsize="21600,21600" o:spt="202" path="m,l,21600r21600,l21600,xe">
          <v:stroke joinstyle="miter"/>
          <v:path gradientshapeok="t" o:connecttype="rect"/>
        </v:shapetype>
        <v:shape id="_x0000_s2072" type="#_x0000_t202" style="position:absolute;left:0;text-align:left;margin-left:517.4pt;margin-top:30.55pt;width:77.9pt;height:15.85pt;z-index:251657728;mso-width-percent:1000;mso-position-horizontal-relative:page;mso-position-vertical-relative:page;mso-width-percent:1000;mso-width-relative:right-margin-area;v-text-anchor:middle" o:allowincell="f" fillcolor="#7f7f7f" stroked="f">
          <v:textbox style="mso-next-textbox:#_x0000_s2072;mso-fit-shape-to-text:t" inset=",0,,0">
            <w:txbxContent>
              <w:p w:rsidR="00790AC5" w:rsidRPr="00D55EF6" w:rsidRDefault="006B1A80">
                <w:pPr>
                  <w:spacing w:after="0" w:line="240" w:lineRule="auto"/>
                  <w:rPr>
                    <w:rFonts w:ascii="Franklin Gothic Demi" w:hAnsi="Franklin Gothic Demi"/>
                    <w:color w:val="FFFFFF"/>
                    <w:sz w:val="28"/>
                    <w:szCs w:val="28"/>
                  </w:rPr>
                </w:pPr>
                <w:r w:rsidRPr="00D55EF6">
                  <w:rPr>
                    <w:rFonts w:ascii="Franklin Gothic Demi" w:hAnsi="Franklin Gothic Demi"/>
                    <w:sz w:val="28"/>
                    <w:szCs w:val="28"/>
                  </w:rPr>
                  <w:fldChar w:fldCharType="begin"/>
                </w:r>
                <w:r w:rsidR="00790AC5" w:rsidRPr="00D55EF6">
                  <w:rPr>
                    <w:rFonts w:ascii="Franklin Gothic Demi" w:hAnsi="Franklin Gothic Demi"/>
                    <w:sz w:val="28"/>
                    <w:szCs w:val="28"/>
                  </w:rPr>
                  <w:instrText xml:space="preserve"> PAGE   \* MERGEFORMAT </w:instrText>
                </w:r>
                <w:r w:rsidRPr="00D55EF6">
                  <w:rPr>
                    <w:rFonts w:ascii="Franklin Gothic Demi" w:hAnsi="Franklin Gothic Demi"/>
                    <w:sz w:val="28"/>
                    <w:szCs w:val="28"/>
                  </w:rPr>
                  <w:fldChar w:fldCharType="separate"/>
                </w:r>
                <w:r w:rsidR="009D599F" w:rsidRPr="009D599F">
                  <w:rPr>
                    <w:rFonts w:ascii="Franklin Gothic Demi" w:hAnsi="Franklin Gothic Demi"/>
                    <w:noProof/>
                    <w:color w:val="FFFFFF"/>
                    <w:sz w:val="28"/>
                    <w:szCs w:val="28"/>
                  </w:rPr>
                  <w:t>39</w:t>
                </w:r>
                <w:r w:rsidRPr="00D55EF6">
                  <w:rPr>
                    <w:rFonts w:ascii="Franklin Gothic Demi" w:hAnsi="Franklin Gothic Demi"/>
                    <w:sz w:val="28"/>
                    <w:szCs w:val="28"/>
                  </w:rPr>
                  <w:fldChar w:fldCharType="end"/>
                </w:r>
              </w:p>
            </w:txbxContent>
          </v:textbox>
          <w10:wrap anchorx="page" anchory="margin"/>
        </v:shape>
      </w:pict>
    </w:r>
    <w:r w:rsidR="00790AC5">
      <w:rPr>
        <w:rFonts w:ascii="Bookman Old Style" w:hAnsi="Bookman Old Style"/>
        <w:i/>
        <w:sz w:val="24"/>
        <w:szCs w:val="24"/>
        <w:lang w:val="uk-UA"/>
      </w:rPr>
      <w:t xml:space="preserve">                                                                                 </w:t>
    </w:r>
    <w:r w:rsidR="00790AC5" w:rsidRPr="0016155F">
      <w:rPr>
        <w:rFonts w:ascii="Bookman Old Style" w:hAnsi="Bookman Old Style"/>
        <w:i/>
        <w:sz w:val="24"/>
        <w:szCs w:val="24"/>
        <w:lang w:val="uk-UA"/>
      </w:rPr>
      <w:t>2-4 класи</w:t>
    </w:r>
  </w:p>
  <w:p w:rsidR="00790AC5" w:rsidRPr="00D55EF6" w:rsidRDefault="00790AC5" w:rsidP="00DB2C69">
    <w:pPr>
      <w:pStyle w:val="a5"/>
      <w:rPr>
        <w:sz w:val="32"/>
        <w:szCs w:val="32"/>
        <w:lang w:val="uk-UA"/>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5pt;height:11.5pt" o:bullet="t">
        <v:imagedata r:id="rId1" o:title="msoA3D"/>
      </v:shape>
    </w:pict>
  </w:numPicBullet>
  <w:numPicBullet w:numPicBulletId="1">
    <w:pict>
      <v:shape id="_x0000_i1031" type="#_x0000_t75" style="width:11.5pt;height:11.5pt" o:bullet="t">
        <v:imagedata r:id="rId2" o:title="BD10297_"/>
      </v:shape>
    </w:pict>
  </w:numPicBullet>
  <w:numPicBullet w:numPicBulletId="2">
    <w:pict>
      <v:shape id="_x0000_i1032" type="#_x0000_t75" style="width:9.7pt;height:9.7pt" o:bullet="t">
        <v:imagedata r:id="rId3" o:title="BD21298_"/>
      </v:shape>
    </w:pict>
  </w:numPicBullet>
  <w:numPicBullet w:numPicBulletId="3">
    <w:pict>
      <v:shape id="_x0000_i1033" type="#_x0000_t75" style="width:8.45pt;height:8.45pt" o:bullet="t">
        <v:imagedata r:id="rId4" o:title="clip_image001"/>
      </v:shape>
    </w:pict>
  </w:numPicBullet>
  <w:abstractNum w:abstractNumId="0" w15:restartNumberingAfterBreak="0">
    <w:nsid w:val="FFFFFF89"/>
    <w:multiLevelType w:val="singleLevel"/>
    <w:tmpl w:val="5BC6578E"/>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351" w:hanging="360"/>
      </w:pPr>
      <w:rPr>
        <w:rFonts w:ascii="Symbol" w:hAnsi="Symbol" w:cs="Symbol"/>
      </w:rPr>
    </w:lvl>
    <w:lvl w:ilvl="1">
      <w:start w:val="1"/>
      <w:numFmt w:val="bullet"/>
      <w:lvlText w:val="◦"/>
      <w:lvlJc w:val="left"/>
      <w:pPr>
        <w:tabs>
          <w:tab w:val="num" w:pos="0"/>
        </w:tabs>
        <w:ind w:left="711" w:hanging="360"/>
      </w:pPr>
      <w:rPr>
        <w:rFonts w:ascii="OpenSymbol" w:hAnsi="OpenSymbol" w:cs="OpenSymbol"/>
      </w:rPr>
    </w:lvl>
    <w:lvl w:ilvl="2">
      <w:start w:val="1"/>
      <w:numFmt w:val="bullet"/>
      <w:lvlText w:val="▪"/>
      <w:lvlJc w:val="left"/>
      <w:pPr>
        <w:tabs>
          <w:tab w:val="num" w:pos="0"/>
        </w:tabs>
        <w:ind w:left="1071" w:hanging="360"/>
      </w:pPr>
      <w:rPr>
        <w:rFonts w:ascii="OpenSymbol" w:hAnsi="OpenSymbol" w:cs="OpenSymbol"/>
      </w:rPr>
    </w:lvl>
    <w:lvl w:ilvl="3">
      <w:start w:val="1"/>
      <w:numFmt w:val="bullet"/>
      <w:lvlText w:val=""/>
      <w:lvlJc w:val="left"/>
      <w:pPr>
        <w:tabs>
          <w:tab w:val="num" w:pos="0"/>
        </w:tabs>
        <w:ind w:left="1431" w:hanging="360"/>
      </w:pPr>
      <w:rPr>
        <w:rFonts w:ascii="Symbol" w:hAnsi="Symbol" w:cs="Symbol"/>
      </w:rPr>
    </w:lvl>
    <w:lvl w:ilvl="4">
      <w:start w:val="1"/>
      <w:numFmt w:val="bullet"/>
      <w:lvlText w:val="◦"/>
      <w:lvlJc w:val="left"/>
      <w:pPr>
        <w:tabs>
          <w:tab w:val="num" w:pos="0"/>
        </w:tabs>
        <w:ind w:left="1791" w:hanging="360"/>
      </w:pPr>
      <w:rPr>
        <w:rFonts w:ascii="OpenSymbol" w:hAnsi="OpenSymbol" w:cs="OpenSymbol"/>
      </w:rPr>
    </w:lvl>
    <w:lvl w:ilvl="5">
      <w:start w:val="1"/>
      <w:numFmt w:val="bullet"/>
      <w:lvlText w:val="▪"/>
      <w:lvlJc w:val="left"/>
      <w:pPr>
        <w:tabs>
          <w:tab w:val="num" w:pos="0"/>
        </w:tabs>
        <w:ind w:left="2151" w:hanging="360"/>
      </w:pPr>
      <w:rPr>
        <w:rFonts w:ascii="OpenSymbol" w:hAnsi="OpenSymbol" w:cs="OpenSymbol"/>
      </w:rPr>
    </w:lvl>
    <w:lvl w:ilvl="6">
      <w:start w:val="1"/>
      <w:numFmt w:val="bullet"/>
      <w:lvlText w:val=""/>
      <w:lvlJc w:val="left"/>
      <w:pPr>
        <w:tabs>
          <w:tab w:val="num" w:pos="0"/>
        </w:tabs>
        <w:ind w:left="2511" w:hanging="360"/>
      </w:pPr>
      <w:rPr>
        <w:rFonts w:ascii="Symbol" w:hAnsi="Symbol" w:cs="Symbol"/>
      </w:rPr>
    </w:lvl>
    <w:lvl w:ilvl="7">
      <w:start w:val="1"/>
      <w:numFmt w:val="bullet"/>
      <w:lvlText w:val="◦"/>
      <w:lvlJc w:val="left"/>
      <w:pPr>
        <w:tabs>
          <w:tab w:val="num" w:pos="0"/>
        </w:tabs>
        <w:ind w:left="2871" w:hanging="360"/>
      </w:pPr>
      <w:rPr>
        <w:rFonts w:ascii="OpenSymbol" w:hAnsi="OpenSymbol" w:cs="OpenSymbol"/>
      </w:rPr>
    </w:lvl>
    <w:lvl w:ilvl="8">
      <w:start w:val="1"/>
      <w:numFmt w:val="bullet"/>
      <w:lvlText w:val="▪"/>
      <w:lvlJc w:val="left"/>
      <w:pPr>
        <w:tabs>
          <w:tab w:val="num" w:pos="0"/>
        </w:tabs>
        <w:ind w:left="3231" w:hanging="360"/>
      </w:pPr>
      <w:rPr>
        <w:rFonts w:ascii="OpenSymbol" w:hAnsi="OpenSymbol" w:cs="OpenSymbol"/>
      </w:rPr>
    </w:lvl>
  </w:abstractNum>
  <w:abstractNum w:abstractNumId="2" w15:restartNumberingAfterBreak="0">
    <w:nsid w:val="00000003"/>
    <w:multiLevelType w:val="multilevel"/>
    <w:tmpl w:val="00000003"/>
    <w:name w:val="WWNum3"/>
    <w:lvl w:ilvl="0">
      <w:start w:val="1"/>
      <w:numFmt w:val="bullet"/>
      <w:lvlText w:val=""/>
      <w:lvlJc w:val="left"/>
      <w:pPr>
        <w:tabs>
          <w:tab w:val="num" w:pos="0"/>
        </w:tabs>
        <w:ind w:left="294" w:hanging="360"/>
      </w:pPr>
      <w:rPr>
        <w:rFonts w:ascii="Symbol" w:hAnsi="Symbol" w:cs="Symbol"/>
      </w:rPr>
    </w:lvl>
    <w:lvl w:ilvl="1">
      <w:start w:val="1"/>
      <w:numFmt w:val="bullet"/>
      <w:lvlText w:val="◦"/>
      <w:lvlJc w:val="left"/>
      <w:pPr>
        <w:tabs>
          <w:tab w:val="num" w:pos="0"/>
        </w:tabs>
        <w:ind w:left="654" w:hanging="360"/>
      </w:pPr>
      <w:rPr>
        <w:rFonts w:ascii="OpenSymbol" w:hAnsi="OpenSymbol" w:cs="OpenSymbol"/>
      </w:rPr>
    </w:lvl>
    <w:lvl w:ilvl="2">
      <w:start w:val="1"/>
      <w:numFmt w:val="bullet"/>
      <w:lvlText w:val="▪"/>
      <w:lvlJc w:val="left"/>
      <w:pPr>
        <w:tabs>
          <w:tab w:val="num" w:pos="0"/>
        </w:tabs>
        <w:ind w:left="1014" w:hanging="360"/>
      </w:pPr>
      <w:rPr>
        <w:rFonts w:ascii="OpenSymbol" w:hAnsi="OpenSymbol" w:cs="OpenSymbol"/>
      </w:rPr>
    </w:lvl>
    <w:lvl w:ilvl="3">
      <w:start w:val="1"/>
      <w:numFmt w:val="bullet"/>
      <w:lvlText w:val=""/>
      <w:lvlJc w:val="left"/>
      <w:pPr>
        <w:tabs>
          <w:tab w:val="num" w:pos="0"/>
        </w:tabs>
        <w:ind w:left="1374" w:hanging="360"/>
      </w:pPr>
      <w:rPr>
        <w:rFonts w:ascii="Symbol" w:hAnsi="Symbol" w:cs="Symbol"/>
      </w:rPr>
    </w:lvl>
    <w:lvl w:ilvl="4">
      <w:start w:val="1"/>
      <w:numFmt w:val="bullet"/>
      <w:lvlText w:val="◦"/>
      <w:lvlJc w:val="left"/>
      <w:pPr>
        <w:tabs>
          <w:tab w:val="num" w:pos="0"/>
        </w:tabs>
        <w:ind w:left="1734" w:hanging="360"/>
      </w:pPr>
      <w:rPr>
        <w:rFonts w:ascii="OpenSymbol" w:hAnsi="OpenSymbol" w:cs="OpenSymbol"/>
      </w:rPr>
    </w:lvl>
    <w:lvl w:ilvl="5">
      <w:start w:val="1"/>
      <w:numFmt w:val="bullet"/>
      <w:lvlText w:val="▪"/>
      <w:lvlJc w:val="left"/>
      <w:pPr>
        <w:tabs>
          <w:tab w:val="num" w:pos="0"/>
        </w:tabs>
        <w:ind w:left="2094" w:hanging="360"/>
      </w:pPr>
      <w:rPr>
        <w:rFonts w:ascii="OpenSymbol" w:hAnsi="OpenSymbol" w:cs="OpenSymbol"/>
      </w:rPr>
    </w:lvl>
    <w:lvl w:ilvl="6">
      <w:start w:val="1"/>
      <w:numFmt w:val="bullet"/>
      <w:lvlText w:val=""/>
      <w:lvlJc w:val="left"/>
      <w:pPr>
        <w:tabs>
          <w:tab w:val="num" w:pos="0"/>
        </w:tabs>
        <w:ind w:left="2454" w:hanging="360"/>
      </w:pPr>
      <w:rPr>
        <w:rFonts w:ascii="Symbol" w:hAnsi="Symbol" w:cs="Symbol"/>
      </w:rPr>
    </w:lvl>
    <w:lvl w:ilvl="7">
      <w:start w:val="1"/>
      <w:numFmt w:val="bullet"/>
      <w:lvlText w:val="◦"/>
      <w:lvlJc w:val="left"/>
      <w:pPr>
        <w:tabs>
          <w:tab w:val="num" w:pos="0"/>
        </w:tabs>
        <w:ind w:left="2814" w:hanging="360"/>
      </w:pPr>
      <w:rPr>
        <w:rFonts w:ascii="OpenSymbol" w:hAnsi="OpenSymbol" w:cs="OpenSymbol"/>
      </w:rPr>
    </w:lvl>
    <w:lvl w:ilvl="8">
      <w:start w:val="1"/>
      <w:numFmt w:val="bullet"/>
      <w:lvlText w:val="▪"/>
      <w:lvlJc w:val="left"/>
      <w:pPr>
        <w:tabs>
          <w:tab w:val="num" w:pos="0"/>
        </w:tabs>
        <w:ind w:left="3174" w:hanging="360"/>
      </w:pPr>
      <w:rPr>
        <w:rFonts w:ascii="OpenSymbol" w:hAnsi="OpenSymbol" w:cs="OpenSymbol"/>
      </w:rPr>
    </w:lvl>
  </w:abstractNum>
  <w:abstractNum w:abstractNumId="3" w15:restartNumberingAfterBreak="0">
    <w:nsid w:val="00000006"/>
    <w:multiLevelType w:val="multilevel"/>
    <w:tmpl w:val="00000006"/>
    <w:name w:val="WWNum6"/>
    <w:lvl w:ilvl="0">
      <w:start w:val="1"/>
      <w:numFmt w:val="decimal"/>
      <w:lvlText w:val="%1."/>
      <w:lvlJc w:val="left"/>
      <w:pPr>
        <w:tabs>
          <w:tab w:val="num" w:pos="0"/>
        </w:tabs>
        <w:ind w:left="794" w:hanging="360"/>
      </w:pPr>
    </w:lvl>
    <w:lvl w:ilvl="1">
      <w:start w:val="1"/>
      <w:numFmt w:val="decimal"/>
      <w:lvlText w:val="%2."/>
      <w:lvlJc w:val="left"/>
      <w:pPr>
        <w:tabs>
          <w:tab w:val="num" w:pos="0"/>
        </w:tabs>
        <w:ind w:left="1154" w:hanging="360"/>
      </w:pPr>
    </w:lvl>
    <w:lvl w:ilvl="2">
      <w:start w:val="1"/>
      <w:numFmt w:val="decimal"/>
      <w:lvlText w:val="%3."/>
      <w:lvlJc w:val="left"/>
      <w:pPr>
        <w:tabs>
          <w:tab w:val="num" w:pos="0"/>
        </w:tabs>
        <w:ind w:left="1514" w:hanging="360"/>
      </w:pPr>
    </w:lvl>
    <w:lvl w:ilvl="3">
      <w:start w:val="1"/>
      <w:numFmt w:val="decimal"/>
      <w:lvlText w:val="%4."/>
      <w:lvlJc w:val="left"/>
      <w:pPr>
        <w:tabs>
          <w:tab w:val="num" w:pos="0"/>
        </w:tabs>
        <w:ind w:left="1874" w:hanging="360"/>
      </w:pPr>
    </w:lvl>
    <w:lvl w:ilvl="4">
      <w:start w:val="1"/>
      <w:numFmt w:val="decimal"/>
      <w:lvlText w:val="%5."/>
      <w:lvlJc w:val="left"/>
      <w:pPr>
        <w:tabs>
          <w:tab w:val="num" w:pos="0"/>
        </w:tabs>
        <w:ind w:left="2234" w:hanging="360"/>
      </w:pPr>
    </w:lvl>
    <w:lvl w:ilvl="5">
      <w:start w:val="1"/>
      <w:numFmt w:val="decimal"/>
      <w:lvlText w:val="%6."/>
      <w:lvlJc w:val="left"/>
      <w:pPr>
        <w:tabs>
          <w:tab w:val="num" w:pos="0"/>
        </w:tabs>
        <w:ind w:left="2594" w:hanging="360"/>
      </w:pPr>
    </w:lvl>
    <w:lvl w:ilvl="6">
      <w:start w:val="1"/>
      <w:numFmt w:val="decimal"/>
      <w:lvlText w:val="%7."/>
      <w:lvlJc w:val="left"/>
      <w:pPr>
        <w:tabs>
          <w:tab w:val="num" w:pos="0"/>
        </w:tabs>
        <w:ind w:left="2954" w:hanging="360"/>
      </w:pPr>
    </w:lvl>
    <w:lvl w:ilvl="7">
      <w:start w:val="1"/>
      <w:numFmt w:val="decimal"/>
      <w:lvlText w:val="%8."/>
      <w:lvlJc w:val="left"/>
      <w:pPr>
        <w:tabs>
          <w:tab w:val="num" w:pos="0"/>
        </w:tabs>
        <w:ind w:left="3314" w:hanging="360"/>
      </w:pPr>
    </w:lvl>
    <w:lvl w:ilvl="8">
      <w:start w:val="1"/>
      <w:numFmt w:val="decimal"/>
      <w:lvlText w:val="%9."/>
      <w:lvlJc w:val="left"/>
      <w:pPr>
        <w:tabs>
          <w:tab w:val="num" w:pos="0"/>
        </w:tabs>
        <w:ind w:left="3674" w:hanging="360"/>
      </w:pPr>
    </w:lvl>
  </w:abstractNum>
  <w:abstractNum w:abstractNumId="4" w15:restartNumberingAfterBreak="0">
    <w:nsid w:val="00000007"/>
    <w:multiLevelType w:val="multilevel"/>
    <w:tmpl w:val="00000007"/>
    <w:name w:val="WWNum7"/>
    <w:lvl w:ilvl="0">
      <w:start w:val="1"/>
      <w:numFmt w:val="decimal"/>
      <w:lvlText w:val="%1."/>
      <w:lvlJc w:val="left"/>
      <w:pPr>
        <w:tabs>
          <w:tab w:val="num" w:pos="0"/>
        </w:tabs>
        <w:ind w:left="794" w:hanging="360"/>
      </w:pPr>
    </w:lvl>
    <w:lvl w:ilvl="1">
      <w:start w:val="1"/>
      <w:numFmt w:val="decimal"/>
      <w:lvlText w:val="%2."/>
      <w:lvlJc w:val="left"/>
      <w:pPr>
        <w:tabs>
          <w:tab w:val="num" w:pos="0"/>
        </w:tabs>
        <w:ind w:left="1154" w:hanging="360"/>
      </w:pPr>
    </w:lvl>
    <w:lvl w:ilvl="2">
      <w:start w:val="1"/>
      <w:numFmt w:val="decimal"/>
      <w:lvlText w:val="%3."/>
      <w:lvlJc w:val="left"/>
      <w:pPr>
        <w:tabs>
          <w:tab w:val="num" w:pos="0"/>
        </w:tabs>
        <w:ind w:left="1514" w:hanging="360"/>
      </w:pPr>
    </w:lvl>
    <w:lvl w:ilvl="3">
      <w:start w:val="1"/>
      <w:numFmt w:val="decimal"/>
      <w:lvlText w:val="%4."/>
      <w:lvlJc w:val="left"/>
      <w:pPr>
        <w:tabs>
          <w:tab w:val="num" w:pos="0"/>
        </w:tabs>
        <w:ind w:left="1874" w:hanging="360"/>
      </w:pPr>
    </w:lvl>
    <w:lvl w:ilvl="4">
      <w:start w:val="1"/>
      <w:numFmt w:val="decimal"/>
      <w:lvlText w:val="%5."/>
      <w:lvlJc w:val="left"/>
      <w:pPr>
        <w:tabs>
          <w:tab w:val="num" w:pos="0"/>
        </w:tabs>
        <w:ind w:left="2234" w:hanging="360"/>
      </w:pPr>
    </w:lvl>
    <w:lvl w:ilvl="5">
      <w:start w:val="1"/>
      <w:numFmt w:val="decimal"/>
      <w:lvlText w:val="%6."/>
      <w:lvlJc w:val="left"/>
      <w:pPr>
        <w:tabs>
          <w:tab w:val="num" w:pos="0"/>
        </w:tabs>
        <w:ind w:left="2594" w:hanging="360"/>
      </w:pPr>
    </w:lvl>
    <w:lvl w:ilvl="6">
      <w:start w:val="1"/>
      <w:numFmt w:val="decimal"/>
      <w:lvlText w:val="%7."/>
      <w:lvlJc w:val="left"/>
      <w:pPr>
        <w:tabs>
          <w:tab w:val="num" w:pos="0"/>
        </w:tabs>
        <w:ind w:left="2954" w:hanging="360"/>
      </w:pPr>
    </w:lvl>
    <w:lvl w:ilvl="7">
      <w:start w:val="1"/>
      <w:numFmt w:val="decimal"/>
      <w:lvlText w:val="%8."/>
      <w:lvlJc w:val="left"/>
      <w:pPr>
        <w:tabs>
          <w:tab w:val="num" w:pos="0"/>
        </w:tabs>
        <w:ind w:left="3314" w:hanging="360"/>
      </w:pPr>
    </w:lvl>
    <w:lvl w:ilvl="8">
      <w:start w:val="1"/>
      <w:numFmt w:val="decimal"/>
      <w:lvlText w:val="%9."/>
      <w:lvlJc w:val="left"/>
      <w:pPr>
        <w:tabs>
          <w:tab w:val="num" w:pos="0"/>
        </w:tabs>
        <w:ind w:left="3674" w:hanging="360"/>
      </w:pPr>
    </w:lvl>
  </w:abstractNum>
  <w:abstractNum w:abstractNumId="5" w15:restartNumberingAfterBreak="0">
    <w:nsid w:val="00000008"/>
    <w:multiLevelType w:val="multilevel"/>
    <w:tmpl w:val="00000008"/>
    <w:name w:val="WWNum8"/>
    <w:lvl w:ilvl="0">
      <w:start w:val="1"/>
      <w:numFmt w:val="decimal"/>
      <w:lvlText w:val="%1."/>
      <w:lvlJc w:val="left"/>
      <w:pPr>
        <w:tabs>
          <w:tab w:val="num" w:pos="-427"/>
        </w:tabs>
        <w:ind w:left="360" w:hanging="360"/>
      </w:pPr>
    </w:lvl>
    <w:lvl w:ilvl="1">
      <w:start w:val="1"/>
      <w:numFmt w:val="decimal"/>
      <w:lvlText w:val="%2."/>
      <w:lvlJc w:val="left"/>
      <w:pPr>
        <w:tabs>
          <w:tab w:val="num" w:pos="-427"/>
        </w:tabs>
        <w:ind w:left="720" w:hanging="360"/>
      </w:pPr>
    </w:lvl>
    <w:lvl w:ilvl="2">
      <w:start w:val="1"/>
      <w:numFmt w:val="decimal"/>
      <w:lvlText w:val="%3."/>
      <w:lvlJc w:val="left"/>
      <w:pPr>
        <w:tabs>
          <w:tab w:val="num" w:pos="-427"/>
        </w:tabs>
        <w:ind w:left="1080" w:hanging="360"/>
      </w:pPr>
    </w:lvl>
    <w:lvl w:ilvl="3">
      <w:start w:val="1"/>
      <w:numFmt w:val="decimal"/>
      <w:lvlText w:val="%4."/>
      <w:lvlJc w:val="left"/>
      <w:pPr>
        <w:tabs>
          <w:tab w:val="num" w:pos="-427"/>
        </w:tabs>
        <w:ind w:left="1440" w:hanging="360"/>
      </w:pPr>
    </w:lvl>
    <w:lvl w:ilvl="4">
      <w:start w:val="1"/>
      <w:numFmt w:val="decimal"/>
      <w:lvlText w:val="%5."/>
      <w:lvlJc w:val="left"/>
      <w:pPr>
        <w:tabs>
          <w:tab w:val="num" w:pos="-427"/>
        </w:tabs>
        <w:ind w:left="1800" w:hanging="360"/>
      </w:pPr>
    </w:lvl>
    <w:lvl w:ilvl="5">
      <w:start w:val="1"/>
      <w:numFmt w:val="decimal"/>
      <w:lvlText w:val="%6."/>
      <w:lvlJc w:val="left"/>
      <w:pPr>
        <w:tabs>
          <w:tab w:val="num" w:pos="-427"/>
        </w:tabs>
        <w:ind w:left="2160" w:hanging="360"/>
      </w:pPr>
    </w:lvl>
    <w:lvl w:ilvl="6">
      <w:start w:val="1"/>
      <w:numFmt w:val="decimal"/>
      <w:lvlText w:val="%7."/>
      <w:lvlJc w:val="left"/>
      <w:pPr>
        <w:tabs>
          <w:tab w:val="num" w:pos="-427"/>
        </w:tabs>
        <w:ind w:left="2520" w:hanging="360"/>
      </w:pPr>
    </w:lvl>
    <w:lvl w:ilvl="7">
      <w:start w:val="1"/>
      <w:numFmt w:val="decimal"/>
      <w:lvlText w:val="%8."/>
      <w:lvlJc w:val="left"/>
      <w:pPr>
        <w:tabs>
          <w:tab w:val="num" w:pos="-427"/>
        </w:tabs>
        <w:ind w:left="2880" w:hanging="360"/>
      </w:pPr>
    </w:lvl>
    <w:lvl w:ilvl="8">
      <w:start w:val="1"/>
      <w:numFmt w:val="decimal"/>
      <w:lvlText w:val="%9."/>
      <w:lvlJc w:val="left"/>
      <w:pPr>
        <w:tabs>
          <w:tab w:val="num" w:pos="-427"/>
        </w:tabs>
        <w:ind w:left="3240" w:hanging="360"/>
      </w:pPr>
    </w:lvl>
  </w:abstractNum>
  <w:abstractNum w:abstractNumId="6" w15:restartNumberingAfterBreak="0">
    <w:nsid w:val="00000009"/>
    <w:multiLevelType w:val="multilevel"/>
    <w:tmpl w:val="00000009"/>
    <w:name w:val="WWNum9"/>
    <w:lvl w:ilvl="0">
      <w:start w:val="1"/>
      <w:numFmt w:val="decimal"/>
      <w:lvlText w:val="%1."/>
      <w:lvlJc w:val="left"/>
      <w:pPr>
        <w:tabs>
          <w:tab w:val="num" w:pos="276"/>
        </w:tabs>
        <w:ind w:left="1070" w:hanging="360"/>
      </w:pPr>
    </w:lvl>
    <w:lvl w:ilvl="1">
      <w:start w:val="1"/>
      <w:numFmt w:val="decimal"/>
      <w:lvlText w:val="%2."/>
      <w:lvlJc w:val="left"/>
      <w:pPr>
        <w:tabs>
          <w:tab w:val="num" w:pos="276"/>
        </w:tabs>
        <w:ind w:left="1430" w:hanging="360"/>
      </w:pPr>
    </w:lvl>
    <w:lvl w:ilvl="2">
      <w:start w:val="1"/>
      <w:numFmt w:val="decimal"/>
      <w:lvlText w:val="%3."/>
      <w:lvlJc w:val="left"/>
      <w:pPr>
        <w:tabs>
          <w:tab w:val="num" w:pos="276"/>
        </w:tabs>
        <w:ind w:left="1790" w:hanging="360"/>
      </w:pPr>
    </w:lvl>
    <w:lvl w:ilvl="3">
      <w:start w:val="1"/>
      <w:numFmt w:val="decimal"/>
      <w:lvlText w:val="%4."/>
      <w:lvlJc w:val="left"/>
      <w:pPr>
        <w:tabs>
          <w:tab w:val="num" w:pos="276"/>
        </w:tabs>
        <w:ind w:left="2150" w:hanging="360"/>
      </w:pPr>
    </w:lvl>
    <w:lvl w:ilvl="4">
      <w:start w:val="1"/>
      <w:numFmt w:val="decimal"/>
      <w:lvlText w:val="%5."/>
      <w:lvlJc w:val="left"/>
      <w:pPr>
        <w:tabs>
          <w:tab w:val="num" w:pos="276"/>
        </w:tabs>
        <w:ind w:left="2510" w:hanging="360"/>
      </w:pPr>
    </w:lvl>
    <w:lvl w:ilvl="5">
      <w:start w:val="1"/>
      <w:numFmt w:val="decimal"/>
      <w:lvlText w:val="%6."/>
      <w:lvlJc w:val="left"/>
      <w:pPr>
        <w:tabs>
          <w:tab w:val="num" w:pos="276"/>
        </w:tabs>
        <w:ind w:left="2870" w:hanging="360"/>
      </w:pPr>
    </w:lvl>
    <w:lvl w:ilvl="6">
      <w:start w:val="1"/>
      <w:numFmt w:val="decimal"/>
      <w:lvlText w:val="%7."/>
      <w:lvlJc w:val="left"/>
      <w:pPr>
        <w:tabs>
          <w:tab w:val="num" w:pos="276"/>
        </w:tabs>
        <w:ind w:left="3230" w:hanging="360"/>
      </w:pPr>
    </w:lvl>
    <w:lvl w:ilvl="7">
      <w:start w:val="1"/>
      <w:numFmt w:val="decimal"/>
      <w:lvlText w:val="%8."/>
      <w:lvlJc w:val="left"/>
      <w:pPr>
        <w:tabs>
          <w:tab w:val="num" w:pos="276"/>
        </w:tabs>
        <w:ind w:left="3590" w:hanging="360"/>
      </w:pPr>
    </w:lvl>
    <w:lvl w:ilvl="8">
      <w:start w:val="1"/>
      <w:numFmt w:val="decimal"/>
      <w:lvlText w:val="%9."/>
      <w:lvlJc w:val="left"/>
      <w:pPr>
        <w:tabs>
          <w:tab w:val="num" w:pos="276"/>
        </w:tabs>
        <w:ind w:left="3950" w:hanging="360"/>
      </w:pPr>
    </w:lvl>
  </w:abstractNum>
  <w:abstractNum w:abstractNumId="7" w15:restartNumberingAfterBreak="0">
    <w:nsid w:val="0000000A"/>
    <w:multiLevelType w:val="multilevel"/>
    <w:tmpl w:val="0000000A"/>
    <w:name w:val="WWNum10"/>
    <w:lvl w:ilvl="0">
      <w:start w:val="1"/>
      <w:numFmt w:val="decimal"/>
      <w:lvlText w:val="%1."/>
      <w:lvlJc w:val="left"/>
      <w:pPr>
        <w:tabs>
          <w:tab w:val="num" w:pos="0"/>
        </w:tabs>
        <w:ind w:left="794" w:hanging="360"/>
      </w:pPr>
    </w:lvl>
    <w:lvl w:ilvl="1">
      <w:start w:val="1"/>
      <w:numFmt w:val="decimal"/>
      <w:lvlText w:val="%2."/>
      <w:lvlJc w:val="left"/>
      <w:pPr>
        <w:tabs>
          <w:tab w:val="num" w:pos="0"/>
        </w:tabs>
        <w:ind w:left="1154" w:hanging="360"/>
      </w:pPr>
    </w:lvl>
    <w:lvl w:ilvl="2">
      <w:start w:val="1"/>
      <w:numFmt w:val="decimal"/>
      <w:lvlText w:val="%3."/>
      <w:lvlJc w:val="left"/>
      <w:pPr>
        <w:tabs>
          <w:tab w:val="num" w:pos="0"/>
        </w:tabs>
        <w:ind w:left="1514" w:hanging="360"/>
      </w:pPr>
    </w:lvl>
    <w:lvl w:ilvl="3">
      <w:start w:val="1"/>
      <w:numFmt w:val="decimal"/>
      <w:lvlText w:val="%4."/>
      <w:lvlJc w:val="left"/>
      <w:pPr>
        <w:tabs>
          <w:tab w:val="num" w:pos="0"/>
        </w:tabs>
        <w:ind w:left="1874" w:hanging="360"/>
      </w:pPr>
    </w:lvl>
    <w:lvl w:ilvl="4">
      <w:start w:val="1"/>
      <w:numFmt w:val="decimal"/>
      <w:lvlText w:val="%5."/>
      <w:lvlJc w:val="left"/>
      <w:pPr>
        <w:tabs>
          <w:tab w:val="num" w:pos="0"/>
        </w:tabs>
        <w:ind w:left="2234" w:hanging="360"/>
      </w:pPr>
    </w:lvl>
    <w:lvl w:ilvl="5">
      <w:start w:val="1"/>
      <w:numFmt w:val="decimal"/>
      <w:lvlText w:val="%6."/>
      <w:lvlJc w:val="left"/>
      <w:pPr>
        <w:tabs>
          <w:tab w:val="num" w:pos="0"/>
        </w:tabs>
        <w:ind w:left="2594" w:hanging="360"/>
      </w:pPr>
    </w:lvl>
    <w:lvl w:ilvl="6">
      <w:start w:val="1"/>
      <w:numFmt w:val="decimal"/>
      <w:lvlText w:val="%7."/>
      <w:lvlJc w:val="left"/>
      <w:pPr>
        <w:tabs>
          <w:tab w:val="num" w:pos="0"/>
        </w:tabs>
        <w:ind w:left="2954" w:hanging="360"/>
      </w:pPr>
    </w:lvl>
    <w:lvl w:ilvl="7">
      <w:start w:val="1"/>
      <w:numFmt w:val="decimal"/>
      <w:lvlText w:val="%8."/>
      <w:lvlJc w:val="left"/>
      <w:pPr>
        <w:tabs>
          <w:tab w:val="num" w:pos="0"/>
        </w:tabs>
        <w:ind w:left="3314" w:hanging="360"/>
      </w:pPr>
    </w:lvl>
    <w:lvl w:ilvl="8">
      <w:start w:val="1"/>
      <w:numFmt w:val="decimal"/>
      <w:lvlText w:val="%9."/>
      <w:lvlJc w:val="left"/>
      <w:pPr>
        <w:tabs>
          <w:tab w:val="num" w:pos="0"/>
        </w:tabs>
        <w:ind w:left="3674" w:hanging="360"/>
      </w:pPr>
    </w:lvl>
  </w:abstractNum>
  <w:abstractNum w:abstractNumId="8" w15:restartNumberingAfterBreak="0">
    <w:nsid w:val="0000000B"/>
    <w:multiLevelType w:val="multilevel"/>
    <w:tmpl w:val="0000000B"/>
    <w:name w:val="WWNum11"/>
    <w:lvl w:ilvl="0">
      <w:start w:val="1"/>
      <w:numFmt w:val="decimal"/>
      <w:lvlText w:val="%1."/>
      <w:lvlJc w:val="left"/>
      <w:pPr>
        <w:tabs>
          <w:tab w:val="num" w:pos="0"/>
        </w:tabs>
        <w:ind w:left="794" w:hanging="360"/>
      </w:pPr>
    </w:lvl>
    <w:lvl w:ilvl="1">
      <w:start w:val="1"/>
      <w:numFmt w:val="decimal"/>
      <w:lvlText w:val="%2."/>
      <w:lvlJc w:val="left"/>
      <w:pPr>
        <w:tabs>
          <w:tab w:val="num" w:pos="0"/>
        </w:tabs>
        <w:ind w:left="1154" w:hanging="360"/>
      </w:pPr>
    </w:lvl>
    <w:lvl w:ilvl="2">
      <w:start w:val="1"/>
      <w:numFmt w:val="decimal"/>
      <w:lvlText w:val="%3."/>
      <w:lvlJc w:val="left"/>
      <w:pPr>
        <w:tabs>
          <w:tab w:val="num" w:pos="0"/>
        </w:tabs>
        <w:ind w:left="1514" w:hanging="360"/>
      </w:pPr>
    </w:lvl>
    <w:lvl w:ilvl="3">
      <w:start w:val="1"/>
      <w:numFmt w:val="decimal"/>
      <w:lvlText w:val="%4."/>
      <w:lvlJc w:val="left"/>
      <w:pPr>
        <w:tabs>
          <w:tab w:val="num" w:pos="0"/>
        </w:tabs>
        <w:ind w:left="1874" w:hanging="360"/>
      </w:pPr>
    </w:lvl>
    <w:lvl w:ilvl="4">
      <w:start w:val="1"/>
      <w:numFmt w:val="decimal"/>
      <w:lvlText w:val="%5."/>
      <w:lvlJc w:val="left"/>
      <w:pPr>
        <w:tabs>
          <w:tab w:val="num" w:pos="0"/>
        </w:tabs>
        <w:ind w:left="2234" w:hanging="360"/>
      </w:pPr>
    </w:lvl>
    <w:lvl w:ilvl="5">
      <w:start w:val="1"/>
      <w:numFmt w:val="decimal"/>
      <w:lvlText w:val="%6."/>
      <w:lvlJc w:val="left"/>
      <w:pPr>
        <w:tabs>
          <w:tab w:val="num" w:pos="0"/>
        </w:tabs>
        <w:ind w:left="2594" w:hanging="360"/>
      </w:pPr>
    </w:lvl>
    <w:lvl w:ilvl="6">
      <w:start w:val="1"/>
      <w:numFmt w:val="decimal"/>
      <w:lvlText w:val="%7."/>
      <w:lvlJc w:val="left"/>
      <w:pPr>
        <w:tabs>
          <w:tab w:val="num" w:pos="0"/>
        </w:tabs>
        <w:ind w:left="2954" w:hanging="360"/>
      </w:pPr>
    </w:lvl>
    <w:lvl w:ilvl="7">
      <w:start w:val="1"/>
      <w:numFmt w:val="decimal"/>
      <w:lvlText w:val="%8."/>
      <w:lvlJc w:val="left"/>
      <w:pPr>
        <w:tabs>
          <w:tab w:val="num" w:pos="0"/>
        </w:tabs>
        <w:ind w:left="3314" w:hanging="360"/>
      </w:pPr>
    </w:lvl>
    <w:lvl w:ilvl="8">
      <w:start w:val="1"/>
      <w:numFmt w:val="decimal"/>
      <w:lvlText w:val="%9."/>
      <w:lvlJc w:val="left"/>
      <w:pPr>
        <w:tabs>
          <w:tab w:val="num" w:pos="0"/>
        </w:tabs>
        <w:ind w:left="3674" w:hanging="360"/>
      </w:pPr>
    </w:lvl>
  </w:abstractNum>
  <w:abstractNum w:abstractNumId="9" w15:restartNumberingAfterBreak="0">
    <w:nsid w:val="0000000C"/>
    <w:multiLevelType w:val="multilevel"/>
    <w:tmpl w:val="0000000C"/>
    <w:name w:val="WWNum12"/>
    <w:lvl w:ilvl="0">
      <w:start w:val="1"/>
      <w:numFmt w:val="decimal"/>
      <w:lvlText w:val="%1."/>
      <w:lvlJc w:val="left"/>
      <w:pPr>
        <w:tabs>
          <w:tab w:val="num" w:pos="0"/>
        </w:tabs>
        <w:ind w:left="794" w:hanging="360"/>
      </w:pPr>
    </w:lvl>
    <w:lvl w:ilvl="1">
      <w:start w:val="1"/>
      <w:numFmt w:val="decimal"/>
      <w:lvlText w:val="%2."/>
      <w:lvlJc w:val="left"/>
      <w:pPr>
        <w:tabs>
          <w:tab w:val="num" w:pos="0"/>
        </w:tabs>
        <w:ind w:left="1154" w:hanging="360"/>
      </w:pPr>
    </w:lvl>
    <w:lvl w:ilvl="2">
      <w:start w:val="1"/>
      <w:numFmt w:val="decimal"/>
      <w:lvlText w:val="%3."/>
      <w:lvlJc w:val="left"/>
      <w:pPr>
        <w:tabs>
          <w:tab w:val="num" w:pos="0"/>
        </w:tabs>
        <w:ind w:left="1514" w:hanging="360"/>
      </w:pPr>
    </w:lvl>
    <w:lvl w:ilvl="3">
      <w:start w:val="1"/>
      <w:numFmt w:val="decimal"/>
      <w:lvlText w:val="%4."/>
      <w:lvlJc w:val="left"/>
      <w:pPr>
        <w:tabs>
          <w:tab w:val="num" w:pos="0"/>
        </w:tabs>
        <w:ind w:left="1874" w:hanging="360"/>
      </w:pPr>
    </w:lvl>
    <w:lvl w:ilvl="4">
      <w:start w:val="1"/>
      <w:numFmt w:val="decimal"/>
      <w:lvlText w:val="%5."/>
      <w:lvlJc w:val="left"/>
      <w:pPr>
        <w:tabs>
          <w:tab w:val="num" w:pos="0"/>
        </w:tabs>
        <w:ind w:left="2234" w:hanging="360"/>
      </w:pPr>
    </w:lvl>
    <w:lvl w:ilvl="5">
      <w:start w:val="1"/>
      <w:numFmt w:val="decimal"/>
      <w:lvlText w:val="%6."/>
      <w:lvlJc w:val="left"/>
      <w:pPr>
        <w:tabs>
          <w:tab w:val="num" w:pos="0"/>
        </w:tabs>
        <w:ind w:left="2594" w:hanging="360"/>
      </w:pPr>
    </w:lvl>
    <w:lvl w:ilvl="6">
      <w:start w:val="1"/>
      <w:numFmt w:val="decimal"/>
      <w:lvlText w:val="%7."/>
      <w:lvlJc w:val="left"/>
      <w:pPr>
        <w:tabs>
          <w:tab w:val="num" w:pos="0"/>
        </w:tabs>
        <w:ind w:left="2954" w:hanging="360"/>
      </w:pPr>
    </w:lvl>
    <w:lvl w:ilvl="7">
      <w:start w:val="1"/>
      <w:numFmt w:val="decimal"/>
      <w:lvlText w:val="%8."/>
      <w:lvlJc w:val="left"/>
      <w:pPr>
        <w:tabs>
          <w:tab w:val="num" w:pos="0"/>
        </w:tabs>
        <w:ind w:left="3314" w:hanging="360"/>
      </w:pPr>
    </w:lvl>
    <w:lvl w:ilvl="8">
      <w:start w:val="1"/>
      <w:numFmt w:val="decimal"/>
      <w:lvlText w:val="%9."/>
      <w:lvlJc w:val="left"/>
      <w:pPr>
        <w:tabs>
          <w:tab w:val="num" w:pos="0"/>
        </w:tabs>
        <w:ind w:left="3674" w:hanging="360"/>
      </w:pPr>
    </w:lvl>
  </w:abstractNum>
  <w:abstractNum w:abstractNumId="10" w15:restartNumberingAfterBreak="0">
    <w:nsid w:val="0000000D"/>
    <w:multiLevelType w:val="multilevel"/>
    <w:tmpl w:val="0000000D"/>
    <w:name w:val="WWNum13"/>
    <w:lvl w:ilvl="0">
      <w:start w:val="1"/>
      <w:numFmt w:val="decimal"/>
      <w:lvlText w:val="%1."/>
      <w:lvlJc w:val="left"/>
      <w:pPr>
        <w:tabs>
          <w:tab w:val="num" w:pos="0"/>
        </w:tabs>
        <w:ind w:left="794" w:hanging="360"/>
      </w:pPr>
    </w:lvl>
    <w:lvl w:ilvl="1">
      <w:start w:val="1"/>
      <w:numFmt w:val="decimal"/>
      <w:lvlText w:val="%2."/>
      <w:lvlJc w:val="left"/>
      <w:pPr>
        <w:tabs>
          <w:tab w:val="num" w:pos="0"/>
        </w:tabs>
        <w:ind w:left="1154" w:hanging="360"/>
      </w:pPr>
    </w:lvl>
    <w:lvl w:ilvl="2">
      <w:start w:val="1"/>
      <w:numFmt w:val="decimal"/>
      <w:lvlText w:val="%3."/>
      <w:lvlJc w:val="left"/>
      <w:pPr>
        <w:tabs>
          <w:tab w:val="num" w:pos="0"/>
        </w:tabs>
        <w:ind w:left="1514" w:hanging="360"/>
      </w:pPr>
    </w:lvl>
    <w:lvl w:ilvl="3">
      <w:start w:val="1"/>
      <w:numFmt w:val="decimal"/>
      <w:lvlText w:val="%4."/>
      <w:lvlJc w:val="left"/>
      <w:pPr>
        <w:tabs>
          <w:tab w:val="num" w:pos="0"/>
        </w:tabs>
        <w:ind w:left="1874" w:hanging="360"/>
      </w:pPr>
    </w:lvl>
    <w:lvl w:ilvl="4">
      <w:start w:val="1"/>
      <w:numFmt w:val="decimal"/>
      <w:lvlText w:val="%5."/>
      <w:lvlJc w:val="left"/>
      <w:pPr>
        <w:tabs>
          <w:tab w:val="num" w:pos="0"/>
        </w:tabs>
        <w:ind w:left="2234" w:hanging="360"/>
      </w:pPr>
    </w:lvl>
    <w:lvl w:ilvl="5">
      <w:start w:val="1"/>
      <w:numFmt w:val="decimal"/>
      <w:lvlText w:val="%6."/>
      <w:lvlJc w:val="left"/>
      <w:pPr>
        <w:tabs>
          <w:tab w:val="num" w:pos="0"/>
        </w:tabs>
        <w:ind w:left="2594" w:hanging="360"/>
      </w:pPr>
    </w:lvl>
    <w:lvl w:ilvl="6">
      <w:start w:val="1"/>
      <w:numFmt w:val="decimal"/>
      <w:lvlText w:val="%7."/>
      <w:lvlJc w:val="left"/>
      <w:pPr>
        <w:tabs>
          <w:tab w:val="num" w:pos="0"/>
        </w:tabs>
        <w:ind w:left="2954" w:hanging="360"/>
      </w:pPr>
    </w:lvl>
    <w:lvl w:ilvl="7">
      <w:start w:val="1"/>
      <w:numFmt w:val="decimal"/>
      <w:lvlText w:val="%8."/>
      <w:lvlJc w:val="left"/>
      <w:pPr>
        <w:tabs>
          <w:tab w:val="num" w:pos="0"/>
        </w:tabs>
        <w:ind w:left="3314" w:hanging="360"/>
      </w:pPr>
    </w:lvl>
    <w:lvl w:ilvl="8">
      <w:start w:val="1"/>
      <w:numFmt w:val="decimal"/>
      <w:lvlText w:val="%9."/>
      <w:lvlJc w:val="left"/>
      <w:pPr>
        <w:tabs>
          <w:tab w:val="num" w:pos="0"/>
        </w:tabs>
        <w:ind w:left="3674" w:hanging="360"/>
      </w:pPr>
    </w:lvl>
  </w:abstractNum>
  <w:abstractNum w:abstractNumId="11" w15:restartNumberingAfterBreak="0">
    <w:nsid w:val="0000000E"/>
    <w:multiLevelType w:val="multilevel"/>
    <w:tmpl w:val="0000000E"/>
    <w:name w:val="WWNum14"/>
    <w:lvl w:ilvl="0">
      <w:start w:val="1"/>
      <w:numFmt w:val="decimal"/>
      <w:lvlText w:val="%1."/>
      <w:lvlJc w:val="left"/>
      <w:pPr>
        <w:tabs>
          <w:tab w:val="num" w:pos="0"/>
        </w:tabs>
        <w:ind w:left="794" w:hanging="360"/>
      </w:pPr>
    </w:lvl>
    <w:lvl w:ilvl="1">
      <w:start w:val="1"/>
      <w:numFmt w:val="decimal"/>
      <w:lvlText w:val="%2."/>
      <w:lvlJc w:val="left"/>
      <w:pPr>
        <w:tabs>
          <w:tab w:val="num" w:pos="0"/>
        </w:tabs>
        <w:ind w:left="1154" w:hanging="360"/>
      </w:pPr>
    </w:lvl>
    <w:lvl w:ilvl="2">
      <w:start w:val="1"/>
      <w:numFmt w:val="decimal"/>
      <w:lvlText w:val="%3."/>
      <w:lvlJc w:val="left"/>
      <w:pPr>
        <w:tabs>
          <w:tab w:val="num" w:pos="0"/>
        </w:tabs>
        <w:ind w:left="1514" w:hanging="360"/>
      </w:pPr>
    </w:lvl>
    <w:lvl w:ilvl="3">
      <w:start w:val="1"/>
      <w:numFmt w:val="decimal"/>
      <w:lvlText w:val="%4."/>
      <w:lvlJc w:val="left"/>
      <w:pPr>
        <w:tabs>
          <w:tab w:val="num" w:pos="0"/>
        </w:tabs>
        <w:ind w:left="1874" w:hanging="360"/>
      </w:pPr>
    </w:lvl>
    <w:lvl w:ilvl="4">
      <w:start w:val="1"/>
      <w:numFmt w:val="decimal"/>
      <w:lvlText w:val="%5."/>
      <w:lvlJc w:val="left"/>
      <w:pPr>
        <w:tabs>
          <w:tab w:val="num" w:pos="0"/>
        </w:tabs>
        <w:ind w:left="2234" w:hanging="360"/>
      </w:pPr>
    </w:lvl>
    <w:lvl w:ilvl="5">
      <w:start w:val="1"/>
      <w:numFmt w:val="decimal"/>
      <w:lvlText w:val="%6."/>
      <w:lvlJc w:val="left"/>
      <w:pPr>
        <w:tabs>
          <w:tab w:val="num" w:pos="0"/>
        </w:tabs>
        <w:ind w:left="2594" w:hanging="360"/>
      </w:pPr>
    </w:lvl>
    <w:lvl w:ilvl="6">
      <w:start w:val="1"/>
      <w:numFmt w:val="decimal"/>
      <w:lvlText w:val="%7."/>
      <w:lvlJc w:val="left"/>
      <w:pPr>
        <w:tabs>
          <w:tab w:val="num" w:pos="0"/>
        </w:tabs>
        <w:ind w:left="2954" w:hanging="360"/>
      </w:pPr>
    </w:lvl>
    <w:lvl w:ilvl="7">
      <w:start w:val="1"/>
      <w:numFmt w:val="decimal"/>
      <w:lvlText w:val="%8."/>
      <w:lvlJc w:val="left"/>
      <w:pPr>
        <w:tabs>
          <w:tab w:val="num" w:pos="0"/>
        </w:tabs>
        <w:ind w:left="3314" w:hanging="360"/>
      </w:pPr>
    </w:lvl>
    <w:lvl w:ilvl="8">
      <w:start w:val="1"/>
      <w:numFmt w:val="decimal"/>
      <w:lvlText w:val="%9."/>
      <w:lvlJc w:val="left"/>
      <w:pPr>
        <w:tabs>
          <w:tab w:val="num" w:pos="0"/>
        </w:tabs>
        <w:ind w:left="3674" w:hanging="360"/>
      </w:pPr>
    </w:lvl>
  </w:abstractNum>
  <w:abstractNum w:abstractNumId="12" w15:restartNumberingAfterBreak="0">
    <w:nsid w:val="0000000F"/>
    <w:multiLevelType w:val="multilevel"/>
    <w:tmpl w:val="0000000F"/>
    <w:name w:val="WWNum15"/>
    <w:lvl w:ilvl="0">
      <w:start w:val="1"/>
      <w:numFmt w:val="decimal"/>
      <w:lvlText w:val="%1."/>
      <w:lvlJc w:val="left"/>
      <w:pPr>
        <w:tabs>
          <w:tab w:val="num" w:pos="0"/>
        </w:tabs>
        <w:ind w:left="794" w:hanging="360"/>
      </w:pPr>
    </w:lvl>
    <w:lvl w:ilvl="1">
      <w:start w:val="1"/>
      <w:numFmt w:val="decimal"/>
      <w:lvlText w:val="%2."/>
      <w:lvlJc w:val="left"/>
      <w:pPr>
        <w:tabs>
          <w:tab w:val="num" w:pos="0"/>
        </w:tabs>
        <w:ind w:left="1154" w:hanging="360"/>
      </w:pPr>
    </w:lvl>
    <w:lvl w:ilvl="2">
      <w:start w:val="1"/>
      <w:numFmt w:val="decimal"/>
      <w:lvlText w:val="%3."/>
      <w:lvlJc w:val="left"/>
      <w:pPr>
        <w:tabs>
          <w:tab w:val="num" w:pos="0"/>
        </w:tabs>
        <w:ind w:left="1514" w:hanging="360"/>
      </w:pPr>
    </w:lvl>
    <w:lvl w:ilvl="3">
      <w:start w:val="1"/>
      <w:numFmt w:val="decimal"/>
      <w:lvlText w:val="%4."/>
      <w:lvlJc w:val="left"/>
      <w:pPr>
        <w:tabs>
          <w:tab w:val="num" w:pos="0"/>
        </w:tabs>
        <w:ind w:left="1874" w:hanging="360"/>
      </w:pPr>
    </w:lvl>
    <w:lvl w:ilvl="4">
      <w:start w:val="1"/>
      <w:numFmt w:val="decimal"/>
      <w:lvlText w:val="%5."/>
      <w:lvlJc w:val="left"/>
      <w:pPr>
        <w:tabs>
          <w:tab w:val="num" w:pos="0"/>
        </w:tabs>
        <w:ind w:left="2234" w:hanging="360"/>
      </w:pPr>
    </w:lvl>
    <w:lvl w:ilvl="5">
      <w:start w:val="1"/>
      <w:numFmt w:val="decimal"/>
      <w:lvlText w:val="%6."/>
      <w:lvlJc w:val="left"/>
      <w:pPr>
        <w:tabs>
          <w:tab w:val="num" w:pos="0"/>
        </w:tabs>
        <w:ind w:left="2594" w:hanging="360"/>
      </w:pPr>
    </w:lvl>
    <w:lvl w:ilvl="6">
      <w:start w:val="1"/>
      <w:numFmt w:val="decimal"/>
      <w:lvlText w:val="%7."/>
      <w:lvlJc w:val="left"/>
      <w:pPr>
        <w:tabs>
          <w:tab w:val="num" w:pos="0"/>
        </w:tabs>
        <w:ind w:left="2954" w:hanging="360"/>
      </w:pPr>
    </w:lvl>
    <w:lvl w:ilvl="7">
      <w:start w:val="1"/>
      <w:numFmt w:val="decimal"/>
      <w:lvlText w:val="%8."/>
      <w:lvlJc w:val="left"/>
      <w:pPr>
        <w:tabs>
          <w:tab w:val="num" w:pos="0"/>
        </w:tabs>
        <w:ind w:left="3314" w:hanging="360"/>
      </w:pPr>
    </w:lvl>
    <w:lvl w:ilvl="8">
      <w:start w:val="1"/>
      <w:numFmt w:val="decimal"/>
      <w:lvlText w:val="%9."/>
      <w:lvlJc w:val="left"/>
      <w:pPr>
        <w:tabs>
          <w:tab w:val="num" w:pos="0"/>
        </w:tabs>
        <w:ind w:left="3674" w:hanging="360"/>
      </w:pPr>
    </w:lvl>
  </w:abstractNum>
  <w:abstractNum w:abstractNumId="13" w15:restartNumberingAfterBreak="0">
    <w:nsid w:val="00000010"/>
    <w:multiLevelType w:val="multilevel"/>
    <w:tmpl w:val="00000010"/>
    <w:name w:val="WWNum16"/>
    <w:lvl w:ilvl="0">
      <w:start w:val="1"/>
      <w:numFmt w:val="decimal"/>
      <w:lvlText w:val="%1."/>
      <w:lvlJc w:val="left"/>
      <w:pPr>
        <w:tabs>
          <w:tab w:val="num" w:pos="0"/>
        </w:tabs>
        <w:ind w:left="794" w:hanging="360"/>
      </w:pPr>
    </w:lvl>
    <w:lvl w:ilvl="1">
      <w:start w:val="1"/>
      <w:numFmt w:val="decimal"/>
      <w:lvlText w:val="%2."/>
      <w:lvlJc w:val="left"/>
      <w:pPr>
        <w:tabs>
          <w:tab w:val="num" w:pos="0"/>
        </w:tabs>
        <w:ind w:left="1154" w:hanging="360"/>
      </w:pPr>
    </w:lvl>
    <w:lvl w:ilvl="2">
      <w:start w:val="1"/>
      <w:numFmt w:val="decimal"/>
      <w:lvlText w:val="%3."/>
      <w:lvlJc w:val="left"/>
      <w:pPr>
        <w:tabs>
          <w:tab w:val="num" w:pos="0"/>
        </w:tabs>
        <w:ind w:left="1514" w:hanging="360"/>
      </w:pPr>
    </w:lvl>
    <w:lvl w:ilvl="3">
      <w:start w:val="1"/>
      <w:numFmt w:val="decimal"/>
      <w:lvlText w:val="%4."/>
      <w:lvlJc w:val="left"/>
      <w:pPr>
        <w:tabs>
          <w:tab w:val="num" w:pos="0"/>
        </w:tabs>
        <w:ind w:left="1874" w:hanging="360"/>
      </w:pPr>
    </w:lvl>
    <w:lvl w:ilvl="4">
      <w:start w:val="1"/>
      <w:numFmt w:val="decimal"/>
      <w:lvlText w:val="%5."/>
      <w:lvlJc w:val="left"/>
      <w:pPr>
        <w:tabs>
          <w:tab w:val="num" w:pos="0"/>
        </w:tabs>
        <w:ind w:left="2234" w:hanging="360"/>
      </w:pPr>
    </w:lvl>
    <w:lvl w:ilvl="5">
      <w:start w:val="1"/>
      <w:numFmt w:val="decimal"/>
      <w:lvlText w:val="%6."/>
      <w:lvlJc w:val="left"/>
      <w:pPr>
        <w:tabs>
          <w:tab w:val="num" w:pos="0"/>
        </w:tabs>
        <w:ind w:left="2594" w:hanging="360"/>
      </w:pPr>
    </w:lvl>
    <w:lvl w:ilvl="6">
      <w:start w:val="1"/>
      <w:numFmt w:val="decimal"/>
      <w:lvlText w:val="%7."/>
      <w:lvlJc w:val="left"/>
      <w:pPr>
        <w:tabs>
          <w:tab w:val="num" w:pos="0"/>
        </w:tabs>
        <w:ind w:left="2954" w:hanging="360"/>
      </w:pPr>
    </w:lvl>
    <w:lvl w:ilvl="7">
      <w:start w:val="1"/>
      <w:numFmt w:val="decimal"/>
      <w:lvlText w:val="%8."/>
      <w:lvlJc w:val="left"/>
      <w:pPr>
        <w:tabs>
          <w:tab w:val="num" w:pos="0"/>
        </w:tabs>
        <w:ind w:left="3314" w:hanging="360"/>
      </w:pPr>
    </w:lvl>
    <w:lvl w:ilvl="8">
      <w:start w:val="1"/>
      <w:numFmt w:val="decimal"/>
      <w:lvlText w:val="%9."/>
      <w:lvlJc w:val="left"/>
      <w:pPr>
        <w:tabs>
          <w:tab w:val="num" w:pos="0"/>
        </w:tabs>
        <w:ind w:left="3674" w:hanging="360"/>
      </w:pPr>
    </w:lvl>
  </w:abstractNum>
  <w:abstractNum w:abstractNumId="14" w15:restartNumberingAfterBreak="0">
    <w:nsid w:val="00000011"/>
    <w:multiLevelType w:val="multilevel"/>
    <w:tmpl w:val="C262C3CE"/>
    <w:name w:val="WWNum17"/>
    <w:lvl w:ilvl="0">
      <w:start w:val="1"/>
      <w:numFmt w:val="decimal"/>
      <w:lvlText w:val="%1."/>
      <w:lvlJc w:val="left"/>
      <w:pPr>
        <w:tabs>
          <w:tab w:val="num" w:pos="0"/>
        </w:tabs>
        <w:ind w:left="794" w:hanging="360"/>
      </w:pPr>
      <w:rPr>
        <w:b w:val="0"/>
      </w:rPr>
    </w:lvl>
    <w:lvl w:ilvl="1">
      <w:start w:val="1"/>
      <w:numFmt w:val="decimal"/>
      <w:lvlText w:val="%2."/>
      <w:lvlJc w:val="left"/>
      <w:pPr>
        <w:tabs>
          <w:tab w:val="num" w:pos="0"/>
        </w:tabs>
        <w:ind w:left="1154" w:hanging="360"/>
      </w:pPr>
    </w:lvl>
    <w:lvl w:ilvl="2">
      <w:start w:val="1"/>
      <w:numFmt w:val="decimal"/>
      <w:lvlText w:val="%3."/>
      <w:lvlJc w:val="left"/>
      <w:pPr>
        <w:tabs>
          <w:tab w:val="num" w:pos="0"/>
        </w:tabs>
        <w:ind w:left="1514" w:hanging="360"/>
      </w:pPr>
    </w:lvl>
    <w:lvl w:ilvl="3">
      <w:start w:val="1"/>
      <w:numFmt w:val="decimal"/>
      <w:lvlText w:val="%4."/>
      <w:lvlJc w:val="left"/>
      <w:pPr>
        <w:tabs>
          <w:tab w:val="num" w:pos="0"/>
        </w:tabs>
        <w:ind w:left="1874" w:hanging="360"/>
      </w:pPr>
    </w:lvl>
    <w:lvl w:ilvl="4">
      <w:start w:val="1"/>
      <w:numFmt w:val="decimal"/>
      <w:lvlText w:val="%5."/>
      <w:lvlJc w:val="left"/>
      <w:pPr>
        <w:tabs>
          <w:tab w:val="num" w:pos="0"/>
        </w:tabs>
        <w:ind w:left="2234" w:hanging="360"/>
      </w:pPr>
    </w:lvl>
    <w:lvl w:ilvl="5">
      <w:start w:val="1"/>
      <w:numFmt w:val="decimal"/>
      <w:lvlText w:val="%6."/>
      <w:lvlJc w:val="left"/>
      <w:pPr>
        <w:tabs>
          <w:tab w:val="num" w:pos="0"/>
        </w:tabs>
        <w:ind w:left="2594" w:hanging="360"/>
      </w:pPr>
    </w:lvl>
    <w:lvl w:ilvl="6">
      <w:start w:val="1"/>
      <w:numFmt w:val="decimal"/>
      <w:lvlText w:val="%7."/>
      <w:lvlJc w:val="left"/>
      <w:pPr>
        <w:tabs>
          <w:tab w:val="num" w:pos="0"/>
        </w:tabs>
        <w:ind w:left="2954" w:hanging="360"/>
      </w:pPr>
    </w:lvl>
    <w:lvl w:ilvl="7">
      <w:start w:val="1"/>
      <w:numFmt w:val="decimal"/>
      <w:lvlText w:val="%8."/>
      <w:lvlJc w:val="left"/>
      <w:pPr>
        <w:tabs>
          <w:tab w:val="num" w:pos="0"/>
        </w:tabs>
        <w:ind w:left="3314" w:hanging="360"/>
      </w:pPr>
    </w:lvl>
    <w:lvl w:ilvl="8">
      <w:start w:val="1"/>
      <w:numFmt w:val="decimal"/>
      <w:lvlText w:val="%9."/>
      <w:lvlJc w:val="left"/>
      <w:pPr>
        <w:tabs>
          <w:tab w:val="num" w:pos="0"/>
        </w:tabs>
        <w:ind w:left="3674" w:hanging="360"/>
      </w:pPr>
    </w:lvl>
  </w:abstractNum>
  <w:abstractNum w:abstractNumId="15" w15:restartNumberingAfterBreak="0">
    <w:nsid w:val="04014349"/>
    <w:multiLevelType w:val="hybridMultilevel"/>
    <w:tmpl w:val="FD0A35F0"/>
    <w:lvl w:ilvl="0" w:tplc="1C429122">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068A135A"/>
    <w:multiLevelType w:val="hybridMultilevel"/>
    <w:tmpl w:val="44C21800"/>
    <w:lvl w:ilvl="0" w:tplc="1C429122">
      <w:start w:val="3"/>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7" w15:restartNumberingAfterBreak="0">
    <w:nsid w:val="11A40329"/>
    <w:multiLevelType w:val="hybridMultilevel"/>
    <w:tmpl w:val="DCB4A0C0"/>
    <w:lvl w:ilvl="0" w:tplc="1C429122">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11DE23B7"/>
    <w:multiLevelType w:val="hybridMultilevel"/>
    <w:tmpl w:val="0072705A"/>
    <w:lvl w:ilvl="0" w:tplc="1C429122">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15F04514"/>
    <w:multiLevelType w:val="hybridMultilevel"/>
    <w:tmpl w:val="CB425ED8"/>
    <w:lvl w:ilvl="0" w:tplc="1C429122">
      <w:start w:val="3"/>
      <w:numFmt w:val="bullet"/>
      <w:lvlText w:val="–"/>
      <w:lvlJc w:val="left"/>
      <w:pPr>
        <w:ind w:left="993" w:hanging="360"/>
      </w:pPr>
      <w:rPr>
        <w:rFonts w:ascii="Times New Roman" w:eastAsia="Times New Roman" w:hAnsi="Times New Roman" w:cs="Times New Roman" w:hint="default"/>
      </w:rPr>
    </w:lvl>
    <w:lvl w:ilvl="1" w:tplc="04220003" w:tentative="1">
      <w:start w:val="1"/>
      <w:numFmt w:val="bullet"/>
      <w:lvlText w:val="o"/>
      <w:lvlJc w:val="left"/>
      <w:pPr>
        <w:ind w:left="1713" w:hanging="360"/>
      </w:pPr>
      <w:rPr>
        <w:rFonts w:ascii="Courier New" w:hAnsi="Courier New" w:cs="Courier New" w:hint="default"/>
      </w:rPr>
    </w:lvl>
    <w:lvl w:ilvl="2" w:tplc="04220005" w:tentative="1">
      <w:start w:val="1"/>
      <w:numFmt w:val="bullet"/>
      <w:lvlText w:val=""/>
      <w:lvlJc w:val="left"/>
      <w:pPr>
        <w:ind w:left="2433" w:hanging="360"/>
      </w:pPr>
      <w:rPr>
        <w:rFonts w:ascii="Wingdings" w:hAnsi="Wingdings" w:hint="default"/>
      </w:rPr>
    </w:lvl>
    <w:lvl w:ilvl="3" w:tplc="04220001" w:tentative="1">
      <w:start w:val="1"/>
      <w:numFmt w:val="bullet"/>
      <w:lvlText w:val=""/>
      <w:lvlJc w:val="left"/>
      <w:pPr>
        <w:ind w:left="3153" w:hanging="360"/>
      </w:pPr>
      <w:rPr>
        <w:rFonts w:ascii="Symbol" w:hAnsi="Symbol" w:hint="default"/>
      </w:rPr>
    </w:lvl>
    <w:lvl w:ilvl="4" w:tplc="04220003" w:tentative="1">
      <w:start w:val="1"/>
      <w:numFmt w:val="bullet"/>
      <w:lvlText w:val="o"/>
      <w:lvlJc w:val="left"/>
      <w:pPr>
        <w:ind w:left="3873" w:hanging="360"/>
      </w:pPr>
      <w:rPr>
        <w:rFonts w:ascii="Courier New" w:hAnsi="Courier New" w:cs="Courier New" w:hint="default"/>
      </w:rPr>
    </w:lvl>
    <w:lvl w:ilvl="5" w:tplc="04220005" w:tentative="1">
      <w:start w:val="1"/>
      <w:numFmt w:val="bullet"/>
      <w:lvlText w:val=""/>
      <w:lvlJc w:val="left"/>
      <w:pPr>
        <w:ind w:left="4593" w:hanging="360"/>
      </w:pPr>
      <w:rPr>
        <w:rFonts w:ascii="Wingdings" w:hAnsi="Wingdings" w:hint="default"/>
      </w:rPr>
    </w:lvl>
    <w:lvl w:ilvl="6" w:tplc="04220001" w:tentative="1">
      <w:start w:val="1"/>
      <w:numFmt w:val="bullet"/>
      <w:lvlText w:val=""/>
      <w:lvlJc w:val="left"/>
      <w:pPr>
        <w:ind w:left="5313" w:hanging="360"/>
      </w:pPr>
      <w:rPr>
        <w:rFonts w:ascii="Symbol" w:hAnsi="Symbol" w:hint="default"/>
      </w:rPr>
    </w:lvl>
    <w:lvl w:ilvl="7" w:tplc="04220003" w:tentative="1">
      <w:start w:val="1"/>
      <w:numFmt w:val="bullet"/>
      <w:lvlText w:val="o"/>
      <w:lvlJc w:val="left"/>
      <w:pPr>
        <w:ind w:left="6033" w:hanging="360"/>
      </w:pPr>
      <w:rPr>
        <w:rFonts w:ascii="Courier New" w:hAnsi="Courier New" w:cs="Courier New" w:hint="default"/>
      </w:rPr>
    </w:lvl>
    <w:lvl w:ilvl="8" w:tplc="04220005" w:tentative="1">
      <w:start w:val="1"/>
      <w:numFmt w:val="bullet"/>
      <w:lvlText w:val=""/>
      <w:lvlJc w:val="left"/>
      <w:pPr>
        <w:ind w:left="6753" w:hanging="360"/>
      </w:pPr>
      <w:rPr>
        <w:rFonts w:ascii="Wingdings" w:hAnsi="Wingdings" w:hint="default"/>
      </w:rPr>
    </w:lvl>
  </w:abstractNum>
  <w:abstractNum w:abstractNumId="20" w15:restartNumberingAfterBreak="0">
    <w:nsid w:val="1655702F"/>
    <w:multiLevelType w:val="hybridMultilevel"/>
    <w:tmpl w:val="1F66F0CA"/>
    <w:lvl w:ilvl="0" w:tplc="1C429122">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15:restartNumberingAfterBreak="0">
    <w:nsid w:val="17217F44"/>
    <w:multiLevelType w:val="hybridMultilevel"/>
    <w:tmpl w:val="6108E9F8"/>
    <w:lvl w:ilvl="0" w:tplc="1C429122">
      <w:start w:val="3"/>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2" w15:restartNumberingAfterBreak="0">
    <w:nsid w:val="1ECC2183"/>
    <w:multiLevelType w:val="hybridMultilevel"/>
    <w:tmpl w:val="9CDA0466"/>
    <w:lvl w:ilvl="0" w:tplc="1BC84C6A">
      <w:start w:val="1"/>
      <w:numFmt w:val="decimal"/>
      <w:lvlText w:val="%1."/>
      <w:lvlJc w:val="left"/>
      <w:pPr>
        <w:ind w:left="720" w:hanging="360"/>
      </w:pPr>
      <w:rPr>
        <w:lang w:val="uk-UA"/>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20103EC5"/>
    <w:multiLevelType w:val="hybridMultilevel"/>
    <w:tmpl w:val="BD526224"/>
    <w:lvl w:ilvl="0" w:tplc="1C429122">
      <w:start w:val="3"/>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15:restartNumberingAfterBreak="0">
    <w:nsid w:val="224F6B80"/>
    <w:multiLevelType w:val="hybridMultilevel"/>
    <w:tmpl w:val="CAF80D7C"/>
    <w:lvl w:ilvl="0" w:tplc="1C429122">
      <w:start w:val="3"/>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5" w15:restartNumberingAfterBreak="0">
    <w:nsid w:val="24602D86"/>
    <w:multiLevelType w:val="hybridMultilevel"/>
    <w:tmpl w:val="313293D4"/>
    <w:lvl w:ilvl="0" w:tplc="1C429122">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2ADD0969"/>
    <w:multiLevelType w:val="hybridMultilevel"/>
    <w:tmpl w:val="77D6DCF0"/>
    <w:lvl w:ilvl="0" w:tplc="1C429122">
      <w:start w:val="3"/>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7" w15:restartNumberingAfterBreak="0">
    <w:nsid w:val="2B690966"/>
    <w:multiLevelType w:val="hybridMultilevel"/>
    <w:tmpl w:val="7938DB92"/>
    <w:lvl w:ilvl="0" w:tplc="04220001">
      <w:start w:val="1"/>
      <w:numFmt w:val="bullet"/>
      <w:lvlText w:val=""/>
      <w:lvlJc w:val="left"/>
      <w:pPr>
        <w:ind w:left="1428" w:hanging="360"/>
      </w:pPr>
      <w:rPr>
        <w:rFonts w:ascii="Symbol" w:hAnsi="Symbol"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28" w15:restartNumberingAfterBreak="0">
    <w:nsid w:val="2DBF3CFB"/>
    <w:multiLevelType w:val="hybridMultilevel"/>
    <w:tmpl w:val="703C2C44"/>
    <w:lvl w:ilvl="0" w:tplc="1C429122">
      <w:start w:val="3"/>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9" w15:restartNumberingAfterBreak="0">
    <w:nsid w:val="2FA50275"/>
    <w:multiLevelType w:val="hybridMultilevel"/>
    <w:tmpl w:val="E9C6D918"/>
    <w:lvl w:ilvl="0" w:tplc="1C429122">
      <w:start w:val="3"/>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0" w15:restartNumberingAfterBreak="0">
    <w:nsid w:val="33686CBA"/>
    <w:multiLevelType w:val="hybridMultilevel"/>
    <w:tmpl w:val="BA2CA632"/>
    <w:lvl w:ilvl="0" w:tplc="1C429122">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15:restartNumberingAfterBreak="0">
    <w:nsid w:val="33F043F3"/>
    <w:multiLevelType w:val="hybridMultilevel"/>
    <w:tmpl w:val="8A6E3504"/>
    <w:lvl w:ilvl="0" w:tplc="733C2748">
      <w:start w:val="1"/>
      <w:numFmt w:val="bullet"/>
      <w:pStyle w:val="a0"/>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345F6E85"/>
    <w:multiLevelType w:val="hybridMultilevel"/>
    <w:tmpl w:val="52B20252"/>
    <w:lvl w:ilvl="0" w:tplc="1C429122">
      <w:start w:val="3"/>
      <w:numFmt w:val="bullet"/>
      <w:lvlText w:val="–"/>
      <w:lvlJc w:val="left"/>
      <w:pPr>
        <w:ind w:left="180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15:restartNumberingAfterBreak="0">
    <w:nsid w:val="39BF06CA"/>
    <w:multiLevelType w:val="hybridMultilevel"/>
    <w:tmpl w:val="4050CE7C"/>
    <w:lvl w:ilvl="0" w:tplc="1C429122">
      <w:start w:val="3"/>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4" w15:restartNumberingAfterBreak="0">
    <w:nsid w:val="39D01F86"/>
    <w:multiLevelType w:val="hybridMultilevel"/>
    <w:tmpl w:val="32868C20"/>
    <w:lvl w:ilvl="0" w:tplc="1C429122">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5" w15:restartNumberingAfterBreak="0">
    <w:nsid w:val="3CA7206E"/>
    <w:multiLevelType w:val="hybridMultilevel"/>
    <w:tmpl w:val="55A89FEE"/>
    <w:lvl w:ilvl="0" w:tplc="1C429122">
      <w:start w:val="3"/>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6" w15:restartNumberingAfterBreak="0">
    <w:nsid w:val="3F4E51DE"/>
    <w:multiLevelType w:val="hybridMultilevel"/>
    <w:tmpl w:val="1CE021FA"/>
    <w:lvl w:ilvl="0" w:tplc="1C429122">
      <w:start w:val="3"/>
      <w:numFmt w:val="bullet"/>
      <w:lvlText w:val="–"/>
      <w:lvlJc w:val="left"/>
      <w:pPr>
        <w:ind w:left="1429" w:hanging="360"/>
      </w:pPr>
      <w:rPr>
        <w:rFonts w:ascii="Times New Roman" w:eastAsia="Times New Roman" w:hAnsi="Times New Roman" w:cs="Times New Roman" w:hint="default"/>
      </w:rPr>
    </w:lvl>
    <w:lvl w:ilvl="1" w:tplc="F7D8CB22">
      <w:start w:val="2"/>
      <w:numFmt w:val="bullet"/>
      <w:lvlText w:val="—"/>
      <w:lvlJc w:val="left"/>
      <w:pPr>
        <w:ind w:left="2329" w:hanging="540"/>
      </w:pPr>
      <w:rPr>
        <w:rFonts w:ascii="Times New Roman" w:eastAsia="Times New Roman" w:hAnsi="Times New Roman" w:cs="Times New Roman"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7" w15:restartNumberingAfterBreak="0">
    <w:nsid w:val="423B071B"/>
    <w:multiLevelType w:val="hybridMultilevel"/>
    <w:tmpl w:val="8FA4239C"/>
    <w:lvl w:ilvl="0" w:tplc="1C429122">
      <w:start w:val="3"/>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8" w15:restartNumberingAfterBreak="0">
    <w:nsid w:val="43683164"/>
    <w:multiLevelType w:val="hybridMultilevel"/>
    <w:tmpl w:val="191818DE"/>
    <w:lvl w:ilvl="0" w:tplc="1C429122">
      <w:start w:val="3"/>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9" w15:restartNumberingAfterBreak="0">
    <w:nsid w:val="441A59DF"/>
    <w:multiLevelType w:val="hybridMultilevel"/>
    <w:tmpl w:val="F9DCF0F4"/>
    <w:lvl w:ilvl="0" w:tplc="1C429122">
      <w:start w:val="3"/>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0" w15:restartNumberingAfterBreak="0">
    <w:nsid w:val="4806638A"/>
    <w:multiLevelType w:val="multilevel"/>
    <w:tmpl w:val="D996D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94C3FF6"/>
    <w:multiLevelType w:val="hybridMultilevel"/>
    <w:tmpl w:val="26C256C2"/>
    <w:lvl w:ilvl="0" w:tplc="1C429122">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2" w15:restartNumberingAfterBreak="0">
    <w:nsid w:val="4C6514CF"/>
    <w:multiLevelType w:val="hybridMultilevel"/>
    <w:tmpl w:val="E1422626"/>
    <w:lvl w:ilvl="0" w:tplc="448408D0">
      <w:numFmt w:val="bullet"/>
      <w:lvlText w:val="-"/>
      <w:lvlJc w:val="left"/>
      <w:pPr>
        <w:ind w:left="1800" w:hanging="360"/>
      </w:pPr>
      <w:rPr>
        <w:rFonts w:ascii="Times New Roman" w:eastAsia="Times New Roman" w:hAnsi="Times New Roman" w:cs="Times New Roman" w:hint="default"/>
      </w:rPr>
    </w:lvl>
    <w:lvl w:ilvl="1" w:tplc="04220003" w:tentative="1">
      <w:start w:val="1"/>
      <w:numFmt w:val="bullet"/>
      <w:lvlText w:val="o"/>
      <w:lvlJc w:val="left"/>
      <w:pPr>
        <w:ind w:left="2520" w:hanging="360"/>
      </w:pPr>
      <w:rPr>
        <w:rFonts w:ascii="Courier New" w:hAnsi="Courier New" w:cs="Courier New" w:hint="default"/>
      </w:rPr>
    </w:lvl>
    <w:lvl w:ilvl="2" w:tplc="04220005" w:tentative="1">
      <w:start w:val="1"/>
      <w:numFmt w:val="bullet"/>
      <w:lvlText w:val=""/>
      <w:lvlJc w:val="left"/>
      <w:pPr>
        <w:ind w:left="3240" w:hanging="360"/>
      </w:pPr>
      <w:rPr>
        <w:rFonts w:ascii="Wingdings" w:hAnsi="Wingdings" w:hint="default"/>
      </w:rPr>
    </w:lvl>
    <w:lvl w:ilvl="3" w:tplc="04220001" w:tentative="1">
      <w:start w:val="1"/>
      <w:numFmt w:val="bullet"/>
      <w:lvlText w:val=""/>
      <w:lvlJc w:val="left"/>
      <w:pPr>
        <w:ind w:left="3960" w:hanging="360"/>
      </w:pPr>
      <w:rPr>
        <w:rFonts w:ascii="Symbol" w:hAnsi="Symbol" w:hint="default"/>
      </w:rPr>
    </w:lvl>
    <w:lvl w:ilvl="4" w:tplc="04220003" w:tentative="1">
      <w:start w:val="1"/>
      <w:numFmt w:val="bullet"/>
      <w:lvlText w:val="o"/>
      <w:lvlJc w:val="left"/>
      <w:pPr>
        <w:ind w:left="4680" w:hanging="360"/>
      </w:pPr>
      <w:rPr>
        <w:rFonts w:ascii="Courier New" w:hAnsi="Courier New" w:cs="Courier New" w:hint="default"/>
      </w:rPr>
    </w:lvl>
    <w:lvl w:ilvl="5" w:tplc="04220005" w:tentative="1">
      <w:start w:val="1"/>
      <w:numFmt w:val="bullet"/>
      <w:lvlText w:val=""/>
      <w:lvlJc w:val="left"/>
      <w:pPr>
        <w:ind w:left="5400" w:hanging="360"/>
      </w:pPr>
      <w:rPr>
        <w:rFonts w:ascii="Wingdings" w:hAnsi="Wingdings" w:hint="default"/>
      </w:rPr>
    </w:lvl>
    <w:lvl w:ilvl="6" w:tplc="04220001" w:tentative="1">
      <w:start w:val="1"/>
      <w:numFmt w:val="bullet"/>
      <w:lvlText w:val=""/>
      <w:lvlJc w:val="left"/>
      <w:pPr>
        <w:ind w:left="6120" w:hanging="360"/>
      </w:pPr>
      <w:rPr>
        <w:rFonts w:ascii="Symbol" w:hAnsi="Symbol" w:hint="default"/>
      </w:rPr>
    </w:lvl>
    <w:lvl w:ilvl="7" w:tplc="04220003" w:tentative="1">
      <w:start w:val="1"/>
      <w:numFmt w:val="bullet"/>
      <w:lvlText w:val="o"/>
      <w:lvlJc w:val="left"/>
      <w:pPr>
        <w:ind w:left="6840" w:hanging="360"/>
      </w:pPr>
      <w:rPr>
        <w:rFonts w:ascii="Courier New" w:hAnsi="Courier New" w:cs="Courier New" w:hint="default"/>
      </w:rPr>
    </w:lvl>
    <w:lvl w:ilvl="8" w:tplc="04220005" w:tentative="1">
      <w:start w:val="1"/>
      <w:numFmt w:val="bullet"/>
      <w:lvlText w:val=""/>
      <w:lvlJc w:val="left"/>
      <w:pPr>
        <w:ind w:left="7560" w:hanging="360"/>
      </w:pPr>
      <w:rPr>
        <w:rFonts w:ascii="Wingdings" w:hAnsi="Wingdings" w:hint="default"/>
      </w:rPr>
    </w:lvl>
  </w:abstractNum>
  <w:abstractNum w:abstractNumId="43" w15:restartNumberingAfterBreak="0">
    <w:nsid w:val="572E3ADE"/>
    <w:multiLevelType w:val="hybridMultilevel"/>
    <w:tmpl w:val="0A469B2C"/>
    <w:lvl w:ilvl="0" w:tplc="1C429122">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4" w15:restartNumberingAfterBreak="0">
    <w:nsid w:val="5C7B2B1A"/>
    <w:multiLevelType w:val="hybridMultilevel"/>
    <w:tmpl w:val="59F81B74"/>
    <w:lvl w:ilvl="0" w:tplc="1C429122">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5" w15:restartNumberingAfterBreak="0">
    <w:nsid w:val="63F75371"/>
    <w:multiLevelType w:val="hybridMultilevel"/>
    <w:tmpl w:val="D88CFE74"/>
    <w:lvl w:ilvl="0" w:tplc="1C429122">
      <w:start w:val="3"/>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6" w15:restartNumberingAfterBreak="0">
    <w:nsid w:val="649E54D5"/>
    <w:multiLevelType w:val="hybridMultilevel"/>
    <w:tmpl w:val="4B8A78E0"/>
    <w:lvl w:ilvl="0" w:tplc="1C429122">
      <w:start w:val="3"/>
      <w:numFmt w:val="bullet"/>
      <w:lvlText w:val="–"/>
      <w:lvlJc w:val="left"/>
      <w:pPr>
        <w:ind w:left="1293" w:hanging="360"/>
      </w:pPr>
      <w:rPr>
        <w:rFonts w:ascii="Times New Roman" w:eastAsia="Times New Roman" w:hAnsi="Times New Roman" w:cs="Times New Roman" w:hint="default"/>
      </w:rPr>
    </w:lvl>
    <w:lvl w:ilvl="1" w:tplc="04220003" w:tentative="1">
      <w:start w:val="1"/>
      <w:numFmt w:val="bullet"/>
      <w:lvlText w:val="o"/>
      <w:lvlJc w:val="left"/>
      <w:pPr>
        <w:ind w:left="2013" w:hanging="360"/>
      </w:pPr>
      <w:rPr>
        <w:rFonts w:ascii="Courier New" w:hAnsi="Courier New" w:cs="Courier New" w:hint="default"/>
      </w:rPr>
    </w:lvl>
    <w:lvl w:ilvl="2" w:tplc="04220005" w:tentative="1">
      <w:start w:val="1"/>
      <w:numFmt w:val="bullet"/>
      <w:lvlText w:val=""/>
      <w:lvlJc w:val="left"/>
      <w:pPr>
        <w:ind w:left="2733" w:hanging="360"/>
      </w:pPr>
      <w:rPr>
        <w:rFonts w:ascii="Wingdings" w:hAnsi="Wingdings" w:hint="default"/>
      </w:rPr>
    </w:lvl>
    <w:lvl w:ilvl="3" w:tplc="04220001" w:tentative="1">
      <w:start w:val="1"/>
      <w:numFmt w:val="bullet"/>
      <w:lvlText w:val=""/>
      <w:lvlJc w:val="left"/>
      <w:pPr>
        <w:ind w:left="3453" w:hanging="360"/>
      </w:pPr>
      <w:rPr>
        <w:rFonts w:ascii="Symbol" w:hAnsi="Symbol" w:hint="default"/>
      </w:rPr>
    </w:lvl>
    <w:lvl w:ilvl="4" w:tplc="04220003" w:tentative="1">
      <w:start w:val="1"/>
      <w:numFmt w:val="bullet"/>
      <w:lvlText w:val="o"/>
      <w:lvlJc w:val="left"/>
      <w:pPr>
        <w:ind w:left="4173" w:hanging="360"/>
      </w:pPr>
      <w:rPr>
        <w:rFonts w:ascii="Courier New" w:hAnsi="Courier New" w:cs="Courier New" w:hint="default"/>
      </w:rPr>
    </w:lvl>
    <w:lvl w:ilvl="5" w:tplc="04220005" w:tentative="1">
      <w:start w:val="1"/>
      <w:numFmt w:val="bullet"/>
      <w:lvlText w:val=""/>
      <w:lvlJc w:val="left"/>
      <w:pPr>
        <w:ind w:left="4893" w:hanging="360"/>
      </w:pPr>
      <w:rPr>
        <w:rFonts w:ascii="Wingdings" w:hAnsi="Wingdings" w:hint="default"/>
      </w:rPr>
    </w:lvl>
    <w:lvl w:ilvl="6" w:tplc="04220001" w:tentative="1">
      <w:start w:val="1"/>
      <w:numFmt w:val="bullet"/>
      <w:lvlText w:val=""/>
      <w:lvlJc w:val="left"/>
      <w:pPr>
        <w:ind w:left="5613" w:hanging="360"/>
      </w:pPr>
      <w:rPr>
        <w:rFonts w:ascii="Symbol" w:hAnsi="Symbol" w:hint="default"/>
      </w:rPr>
    </w:lvl>
    <w:lvl w:ilvl="7" w:tplc="04220003" w:tentative="1">
      <w:start w:val="1"/>
      <w:numFmt w:val="bullet"/>
      <w:lvlText w:val="o"/>
      <w:lvlJc w:val="left"/>
      <w:pPr>
        <w:ind w:left="6333" w:hanging="360"/>
      </w:pPr>
      <w:rPr>
        <w:rFonts w:ascii="Courier New" w:hAnsi="Courier New" w:cs="Courier New" w:hint="default"/>
      </w:rPr>
    </w:lvl>
    <w:lvl w:ilvl="8" w:tplc="04220005" w:tentative="1">
      <w:start w:val="1"/>
      <w:numFmt w:val="bullet"/>
      <w:lvlText w:val=""/>
      <w:lvlJc w:val="left"/>
      <w:pPr>
        <w:ind w:left="7053" w:hanging="360"/>
      </w:pPr>
      <w:rPr>
        <w:rFonts w:ascii="Wingdings" w:hAnsi="Wingdings" w:hint="default"/>
      </w:rPr>
    </w:lvl>
  </w:abstractNum>
  <w:abstractNum w:abstractNumId="47" w15:restartNumberingAfterBreak="0">
    <w:nsid w:val="67184907"/>
    <w:multiLevelType w:val="hybridMultilevel"/>
    <w:tmpl w:val="A86847FC"/>
    <w:lvl w:ilvl="0" w:tplc="1C429122">
      <w:start w:val="3"/>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8" w15:restartNumberingAfterBreak="0">
    <w:nsid w:val="6724269B"/>
    <w:multiLevelType w:val="hybridMultilevel"/>
    <w:tmpl w:val="7332B376"/>
    <w:lvl w:ilvl="0" w:tplc="1C429122">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9" w15:restartNumberingAfterBreak="0">
    <w:nsid w:val="696D45B3"/>
    <w:multiLevelType w:val="hybridMultilevel"/>
    <w:tmpl w:val="72CEE9FA"/>
    <w:lvl w:ilvl="0" w:tplc="1C429122">
      <w:start w:val="3"/>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0" w15:restartNumberingAfterBreak="0">
    <w:nsid w:val="6A4B18E7"/>
    <w:multiLevelType w:val="hybridMultilevel"/>
    <w:tmpl w:val="FE04984A"/>
    <w:lvl w:ilvl="0" w:tplc="1C429122">
      <w:start w:val="3"/>
      <w:numFmt w:val="bullet"/>
      <w:lvlText w:val="–"/>
      <w:lvlJc w:val="left"/>
      <w:pPr>
        <w:ind w:left="180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1" w15:restartNumberingAfterBreak="0">
    <w:nsid w:val="71EF3744"/>
    <w:multiLevelType w:val="hybridMultilevel"/>
    <w:tmpl w:val="C40C7C9A"/>
    <w:lvl w:ilvl="0" w:tplc="1C429122">
      <w:start w:val="3"/>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2" w15:restartNumberingAfterBreak="0">
    <w:nsid w:val="74913A41"/>
    <w:multiLevelType w:val="hybridMultilevel"/>
    <w:tmpl w:val="42FE7480"/>
    <w:lvl w:ilvl="0" w:tplc="1C429122">
      <w:start w:val="3"/>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3" w15:restartNumberingAfterBreak="0">
    <w:nsid w:val="78F659D4"/>
    <w:multiLevelType w:val="hybridMultilevel"/>
    <w:tmpl w:val="B0F65AE8"/>
    <w:lvl w:ilvl="0" w:tplc="1C429122">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4" w15:restartNumberingAfterBreak="0">
    <w:nsid w:val="798E06D0"/>
    <w:multiLevelType w:val="hybridMultilevel"/>
    <w:tmpl w:val="1966BF04"/>
    <w:lvl w:ilvl="0" w:tplc="1C429122">
      <w:start w:val="3"/>
      <w:numFmt w:val="bullet"/>
      <w:lvlText w:val="–"/>
      <w:lvlJc w:val="left"/>
      <w:pPr>
        <w:ind w:left="1494" w:hanging="360"/>
      </w:pPr>
      <w:rPr>
        <w:rFonts w:ascii="Times New Roman" w:eastAsia="Times New Roman" w:hAnsi="Times New Roman" w:cs="Times New Roman" w:hint="default"/>
      </w:rPr>
    </w:lvl>
    <w:lvl w:ilvl="1" w:tplc="04220003" w:tentative="1">
      <w:start w:val="1"/>
      <w:numFmt w:val="bullet"/>
      <w:lvlText w:val="o"/>
      <w:lvlJc w:val="left"/>
      <w:pPr>
        <w:ind w:left="2214" w:hanging="360"/>
      </w:pPr>
      <w:rPr>
        <w:rFonts w:ascii="Courier New" w:hAnsi="Courier New" w:cs="Courier New" w:hint="default"/>
      </w:rPr>
    </w:lvl>
    <w:lvl w:ilvl="2" w:tplc="04220005" w:tentative="1">
      <w:start w:val="1"/>
      <w:numFmt w:val="bullet"/>
      <w:lvlText w:val=""/>
      <w:lvlJc w:val="left"/>
      <w:pPr>
        <w:ind w:left="2934" w:hanging="360"/>
      </w:pPr>
      <w:rPr>
        <w:rFonts w:ascii="Wingdings" w:hAnsi="Wingdings" w:hint="default"/>
      </w:rPr>
    </w:lvl>
    <w:lvl w:ilvl="3" w:tplc="04220001" w:tentative="1">
      <w:start w:val="1"/>
      <w:numFmt w:val="bullet"/>
      <w:lvlText w:val=""/>
      <w:lvlJc w:val="left"/>
      <w:pPr>
        <w:ind w:left="3654" w:hanging="360"/>
      </w:pPr>
      <w:rPr>
        <w:rFonts w:ascii="Symbol" w:hAnsi="Symbol" w:hint="default"/>
      </w:rPr>
    </w:lvl>
    <w:lvl w:ilvl="4" w:tplc="04220003" w:tentative="1">
      <w:start w:val="1"/>
      <w:numFmt w:val="bullet"/>
      <w:lvlText w:val="o"/>
      <w:lvlJc w:val="left"/>
      <w:pPr>
        <w:ind w:left="4374" w:hanging="360"/>
      </w:pPr>
      <w:rPr>
        <w:rFonts w:ascii="Courier New" w:hAnsi="Courier New" w:cs="Courier New" w:hint="default"/>
      </w:rPr>
    </w:lvl>
    <w:lvl w:ilvl="5" w:tplc="04220005" w:tentative="1">
      <w:start w:val="1"/>
      <w:numFmt w:val="bullet"/>
      <w:lvlText w:val=""/>
      <w:lvlJc w:val="left"/>
      <w:pPr>
        <w:ind w:left="5094" w:hanging="360"/>
      </w:pPr>
      <w:rPr>
        <w:rFonts w:ascii="Wingdings" w:hAnsi="Wingdings" w:hint="default"/>
      </w:rPr>
    </w:lvl>
    <w:lvl w:ilvl="6" w:tplc="04220001" w:tentative="1">
      <w:start w:val="1"/>
      <w:numFmt w:val="bullet"/>
      <w:lvlText w:val=""/>
      <w:lvlJc w:val="left"/>
      <w:pPr>
        <w:ind w:left="5814" w:hanging="360"/>
      </w:pPr>
      <w:rPr>
        <w:rFonts w:ascii="Symbol" w:hAnsi="Symbol" w:hint="default"/>
      </w:rPr>
    </w:lvl>
    <w:lvl w:ilvl="7" w:tplc="04220003" w:tentative="1">
      <w:start w:val="1"/>
      <w:numFmt w:val="bullet"/>
      <w:lvlText w:val="o"/>
      <w:lvlJc w:val="left"/>
      <w:pPr>
        <w:ind w:left="6534" w:hanging="360"/>
      </w:pPr>
      <w:rPr>
        <w:rFonts w:ascii="Courier New" w:hAnsi="Courier New" w:cs="Courier New" w:hint="default"/>
      </w:rPr>
    </w:lvl>
    <w:lvl w:ilvl="8" w:tplc="04220005" w:tentative="1">
      <w:start w:val="1"/>
      <w:numFmt w:val="bullet"/>
      <w:lvlText w:val=""/>
      <w:lvlJc w:val="left"/>
      <w:pPr>
        <w:ind w:left="7254" w:hanging="360"/>
      </w:pPr>
      <w:rPr>
        <w:rFonts w:ascii="Wingdings" w:hAnsi="Wingdings" w:hint="default"/>
      </w:rPr>
    </w:lvl>
  </w:abstractNum>
  <w:abstractNum w:abstractNumId="55" w15:restartNumberingAfterBreak="0">
    <w:nsid w:val="7A9D2279"/>
    <w:multiLevelType w:val="hybridMultilevel"/>
    <w:tmpl w:val="81B205A8"/>
    <w:lvl w:ilvl="0" w:tplc="1C429122">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6" w15:restartNumberingAfterBreak="0">
    <w:nsid w:val="7ABF3FE4"/>
    <w:multiLevelType w:val="hybridMultilevel"/>
    <w:tmpl w:val="BEF65A06"/>
    <w:lvl w:ilvl="0" w:tplc="D40ECD34">
      <w:start w:val="1"/>
      <w:numFmt w:val="decimal"/>
      <w:lvlText w:val="%1."/>
      <w:lvlJc w:val="left"/>
      <w:pPr>
        <w:ind w:left="840" w:hanging="48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7" w15:restartNumberingAfterBreak="0">
    <w:nsid w:val="7F74499E"/>
    <w:multiLevelType w:val="hybridMultilevel"/>
    <w:tmpl w:val="FDA0853A"/>
    <w:lvl w:ilvl="0" w:tplc="1C429122">
      <w:start w:val="3"/>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8" w15:restartNumberingAfterBreak="0">
    <w:nsid w:val="7F8733D5"/>
    <w:multiLevelType w:val="hybridMultilevel"/>
    <w:tmpl w:val="63F2D9FA"/>
    <w:lvl w:ilvl="0" w:tplc="DB6C78DA">
      <w:start w:val="1"/>
      <w:numFmt w:val="bullet"/>
      <w:pStyle w:val="0"/>
      <w:lvlText w:val=""/>
      <w:lvlJc w:val="left"/>
      <w:pPr>
        <w:tabs>
          <w:tab w:val="num" w:pos="907"/>
        </w:tabs>
        <w:ind w:left="907" w:hanging="198"/>
      </w:pPr>
      <w:rPr>
        <w:rFonts w:ascii="Symbol" w:hAnsi="Symbol" w:hint="default"/>
        <w:color w:val="auto"/>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num w:numId="1">
    <w:abstractNumId w:val="31"/>
  </w:num>
  <w:num w:numId="2">
    <w:abstractNumId w:val="58"/>
  </w:num>
  <w:num w:numId="3">
    <w:abstractNumId w:val="0"/>
  </w:num>
  <w:num w:numId="4">
    <w:abstractNumId w:val="27"/>
  </w:num>
  <w:num w:numId="5">
    <w:abstractNumId w:val="35"/>
  </w:num>
  <w:num w:numId="6">
    <w:abstractNumId w:val="42"/>
  </w:num>
  <w:num w:numId="7">
    <w:abstractNumId w:val="47"/>
  </w:num>
  <w:num w:numId="8">
    <w:abstractNumId w:val="16"/>
  </w:num>
  <w:num w:numId="9">
    <w:abstractNumId w:val="30"/>
  </w:num>
  <w:num w:numId="10">
    <w:abstractNumId w:val="33"/>
  </w:num>
  <w:num w:numId="11">
    <w:abstractNumId w:val="57"/>
  </w:num>
  <w:num w:numId="12">
    <w:abstractNumId w:val="49"/>
  </w:num>
  <w:num w:numId="13">
    <w:abstractNumId w:val="18"/>
  </w:num>
  <w:num w:numId="14">
    <w:abstractNumId w:val="17"/>
  </w:num>
  <w:num w:numId="15">
    <w:abstractNumId w:val="46"/>
  </w:num>
  <w:num w:numId="16">
    <w:abstractNumId w:val="38"/>
  </w:num>
  <w:num w:numId="17">
    <w:abstractNumId w:val="37"/>
  </w:num>
  <w:num w:numId="18">
    <w:abstractNumId w:val="29"/>
  </w:num>
  <w:num w:numId="19">
    <w:abstractNumId w:val="32"/>
  </w:num>
  <w:num w:numId="20">
    <w:abstractNumId w:val="24"/>
  </w:num>
  <w:num w:numId="21">
    <w:abstractNumId w:val="19"/>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num>
  <w:num w:numId="24">
    <w:abstractNumId w:val="50"/>
  </w:num>
  <w:num w:numId="25">
    <w:abstractNumId w:val="43"/>
  </w:num>
  <w:num w:numId="26">
    <w:abstractNumId w:val="23"/>
  </w:num>
  <w:num w:numId="27">
    <w:abstractNumId w:val="52"/>
  </w:num>
  <w:num w:numId="28">
    <w:abstractNumId w:val="39"/>
  </w:num>
  <w:num w:numId="29">
    <w:abstractNumId w:val="34"/>
  </w:num>
  <w:num w:numId="30">
    <w:abstractNumId w:val="54"/>
  </w:num>
  <w:num w:numId="31">
    <w:abstractNumId w:val="21"/>
  </w:num>
  <w:num w:numId="32">
    <w:abstractNumId w:val="44"/>
  </w:num>
  <w:num w:numId="33">
    <w:abstractNumId w:val="15"/>
  </w:num>
  <w:num w:numId="34">
    <w:abstractNumId w:val="55"/>
  </w:num>
  <w:num w:numId="35">
    <w:abstractNumId w:val="28"/>
  </w:num>
  <w:num w:numId="36">
    <w:abstractNumId w:val="20"/>
  </w:num>
  <w:num w:numId="37">
    <w:abstractNumId w:val="51"/>
  </w:num>
  <w:num w:numId="38">
    <w:abstractNumId w:val="48"/>
  </w:num>
  <w:num w:numId="39">
    <w:abstractNumId w:val="41"/>
  </w:num>
  <w:num w:numId="40">
    <w:abstractNumId w:val="53"/>
  </w:num>
  <w:num w:numId="41">
    <w:abstractNumId w:val="26"/>
  </w:num>
  <w:num w:numId="42">
    <w:abstractNumId w:val="25"/>
  </w:num>
  <w:num w:numId="43">
    <w:abstractNumId w:val="45"/>
  </w:num>
  <w:num w:numId="44">
    <w:abstractNumId w:val="56"/>
  </w:num>
  <w:num w:numId="45">
    <w:abstractNumId w:val="4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mirrorMargins/>
  <w:hideSpellingErrors/>
  <w:hideGrammaticalErrors/>
  <w:defaultTabStop w:val="708"/>
  <w:hyphenationZone w:val="425"/>
  <w:evenAndOddHeaders/>
  <w:drawingGridHorizontalSpacing w:val="110"/>
  <w:displayHorizontalDrawingGridEvery w:val="2"/>
  <w:characterSpacingControl w:val="doNotCompress"/>
  <w:hdrShapeDefaults>
    <o:shapedefaults v:ext="edit" spidmax="207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1D7F38"/>
    <w:rsid w:val="000010E8"/>
    <w:rsid w:val="00005A89"/>
    <w:rsid w:val="00007150"/>
    <w:rsid w:val="000122AA"/>
    <w:rsid w:val="00014374"/>
    <w:rsid w:val="000201BA"/>
    <w:rsid w:val="00020807"/>
    <w:rsid w:val="00020CF7"/>
    <w:rsid w:val="00020F66"/>
    <w:rsid w:val="00021460"/>
    <w:rsid w:val="00022CA4"/>
    <w:rsid w:val="000266C7"/>
    <w:rsid w:val="00027EBE"/>
    <w:rsid w:val="0003062A"/>
    <w:rsid w:val="000315C3"/>
    <w:rsid w:val="00032E5B"/>
    <w:rsid w:val="00034624"/>
    <w:rsid w:val="0003521C"/>
    <w:rsid w:val="00043210"/>
    <w:rsid w:val="00045924"/>
    <w:rsid w:val="00045D74"/>
    <w:rsid w:val="00050D19"/>
    <w:rsid w:val="00053B64"/>
    <w:rsid w:val="000600EE"/>
    <w:rsid w:val="000607CB"/>
    <w:rsid w:val="00061141"/>
    <w:rsid w:val="00061E62"/>
    <w:rsid w:val="00062146"/>
    <w:rsid w:val="0006250B"/>
    <w:rsid w:val="00062645"/>
    <w:rsid w:val="00064A19"/>
    <w:rsid w:val="00066107"/>
    <w:rsid w:val="0007026B"/>
    <w:rsid w:val="00071EE7"/>
    <w:rsid w:val="000722A7"/>
    <w:rsid w:val="000744BD"/>
    <w:rsid w:val="0007791F"/>
    <w:rsid w:val="00080501"/>
    <w:rsid w:val="00080BAD"/>
    <w:rsid w:val="00083A43"/>
    <w:rsid w:val="00087DC0"/>
    <w:rsid w:val="000926B3"/>
    <w:rsid w:val="00092ADD"/>
    <w:rsid w:val="00092CEB"/>
    <w:rsid w:val="00096A63"/>
    <w:rsid w:val="000A0A8A"/>
    <w:rsid w:val="000A15E6"/>
    <w:rsid w:val="000A3540"/>
    <w:rsid w:val="000A3670"/>
    <w:rsid w:val="000A3B64"/>
    <w:rsid w:val="000A5FAB"/>
    <w:rsid w:val="000A7CFD"/>
    <w:rsid w:val="000B1C82"/>
    <w:rsid w:val="000B1D96"/>
    <w:rsid w:val="000B2E86"/>
    <w:rsid w:val="000B417D"/>
    <w:rsid w:val="000C043F"/>
    <w:rsid w:val="000C244A"/>
    <w:rsid w:val="000C2ED5"/>
    <w:rsid w:val="000C4EED"/>
    <w:rsid w:val="000C5393"/>
    <w:rsid w:val="000D0759"/>
    <w:rsid w:val="000D27B6"/>
    <w:rsid w:val="000D5660"/>
    <w:rsid w:val="000D668D"/>
    <w:rsid w:val="000E0268"/>
    <w:rsid w:val="000E2ED1"/>
    <w:rsid w:val="000E480D"/>
    <w:rsid w:val="000E69BC"/>
    <w:rsid w:val="000F1F37"/>
    <w:rsid w:val="000F4530"/>
    <w:rsid w:val="000F5B96"/>
    <w:rsid w:val="000F66E3"/>
    <w:rsid w:val="00100665"/>
    <w:rsid w:val="001025DC"/>
    <w:rsid w:val="00103F53"/>
    <w:rsid w:val="00106488"/>
    <w:rsid w:val="00106AD9"/>
    <w:rsid w:val="0011070B"/>
    <w:rsid w:val="00111809"/>
    <w:rsid w:val="00111E9C"/>
    <w:rsid w:val="0011603D"/>
    <w:rsid w:val="001165A2"/>
    <w:rsid w:val="00116C92"/>
    <w:rsid w:val="00117628"/>
    <w:rsid w:val="00134107"/>
    <w:rsid w:val="00135656"/>
    <w:rsid w:val="00143827"/>
    <w:rsid w:val="00147A8E"/>
    <w:rsid w:val="00150042"/>
    <w:rsid w:val="00150731"/>
    <w:rsid w:val="00152457"/>
    <w:rsid w:val="0015392A"/>
    <w:rsid w:val="001547B5"/>
    <w:rsid w:val="00156FD5"/>
    <w:rsid w:val="00160895"/>
    <w:rsid w:val="0016155F"/>
    <w:rsid w:val="001625FC"/>
    <w:rsid w:val="00163D4F"/>
    <w:rsid w:val="00164401"/>
    <w:rsid w:val="00164544"/>
    <w:rsid w:val="00164E5A"/>
    <w:rsid w:val="00165423"/>
    <w:rsid w:val="00165CF6"/>
    <w:rsid w:val="001662F9"/>
    <w:rsid w:val="00166B6A"/>
    <w:rsid w:val="00172B35"/>
    <w:rsid w:val="00174CB5"/>
    <w:rsid w:val="0017578A"/>
    <w:rsid w:val="00177827"/>
    <w:rsid w:val="001800F7"/>
    <w:rsid w:val="0018424D"/>
    <w:rsid w:val="00186406"/>
    <w:rsid w:val="00186EC9"/>
    <w:rsid w:val="001915E7"/>
    <w:rsid w:val="00192998"/>
    <w:rsid w:val="00193585"/>
    <w:rsid w:val="001936EA"/>
    <w:rsid w:val="00193DAC"/>
    <w:rsid w:val="00193E85"/>
    <w:rsid w:val="0019577A"/>
    <w:rsid w:val="001972C9"/>
    <w:rsid w:val="001A042B"/>
    <w:rsid w:val="001A2AFF"/>
    <w:rsid w:val="001A5DFE"/>
    <w:rsid w:val="001A6BBB"/>
    <w:rsid w:val="001A6C67"/>
    <w:rsid w:val="001B208C"/>
    <w:rsid w:val="001B226B"/>
    <w:rsid w:val="001B2683"/>
    <w:rsid w:val="001B40E4"/>
    <w:rsid w:val="001B42EB"/>
    <w:rsid w:val="001B45F5"/>
    <w:rsid w:val="001C11C9"/>
    <w:rsid w:val="001C1D1F"/>
    <w:rsid w:val="001D271F"/>
    <w:rsid w:val="001D326D"/>
    <w:rsid w:val="001D44A0"/>
    <w:rsid w:val="001D53BB"/>
    <w:rsid w:val="001D71FF"/>
    <w:rsid w:val="001D7F38"/>
    <w:rsid w:val="001E0073"/>
    <w:rsid w:val="001E23A0"/>
    <w:rsid w:val="001E6710"/>
    <w:rsid w:val="001F05DF"/>
    <w:rsid w:val="001F0D7D"/>
    <w:rsid w:val="001F15DC"/>
    <w:rsid w:val="001F33F1"/>
    <w:rsid w:val="001F7999"/>
    <w:rsid w:val="002000E1"/>
    <w:rsid w:val="00200B38"/>
    <w:rsid w:val="002019CD"/>
    <w:rsid w:val="00202059"/>
    <w:rsid w:val="002024C8"/>
    <w:rsid w:val="00204091"/>
    <w:rsid w:val="00207802"/>
    <w:rsid w:val="002117B6"/>
    <w:rsid w:val="00214805"/>
    <w:rsid w:val="00214F94"/>
    <w:rsid w:val="00220329"/>
    <w:rsid w:val="0022075E"/>
    <w:rsid w:val="00221465"/>
    <w:rsid w:val="00222FF3"/>
    <w:rsid w:val="002264C1"/>
    <w:rsid w:val="00227586"/>
    <w:rsid w:val="00230339"/>
    <w:rsid w:val="00231DEE"/>
    <w:rsid w:val="002327FF"/>
    <w:rsid w:val="00234971"/>
    <w:rsid w:val="00237E55"/>
    <w:rsid w:val="0024142C"/>
    <w:rsid w:val="00242B8E"/>
    <w:rsid w:val="002431DB"/>
    <w:rsid w:val="00243F00"/>
    <w:rsid w:val="00244F59"/>
    <w:rsid w:val="002521DC"/>
    <w:rsid w:val="0026042D"/>
    <w:rsid w:val="0026076D"/>
    <w:rsid w:val="002614A3"/>
    <w:rsid w:val="002641CE"/>
    <w:rsid w:val="00267258"/>
    <w:rsid w:val="00267F72"/>
    <w:rsid w:val="00270B12"/>
    <w:rsid w:val="00271C22"/>
    <w:rsid w:val="00274AB1"/>
    <w:rsid w:val="00276FFF"/>
    <w:rsid w:val="002809D9"/>
    <w:rsid w:val="00281A7A"/>
    <w:rsid w:val="00283481"/>
    <w:rsid w:val="00292158"/>
    <w:rsid w:val="00292EDE"/>
    <w:rsid w:val="002931AE"/>
    <w:rsid w:val="00296C00"/>
    <w:rsid w:val="00297EAE"/>
    <w:rsid w:val="002A129F"/>
    <w:rsid w:val="002A1DE3"/>
    <w:rsid w:val="002A37D5"/>
    <w:rsid w:val="002A4356"/>
    <w:rsid w:val="002A4A47"/>
    <w:rsid w:val="002A4FF6"/>
    <w:rsid w:val="002A73B2"/>
    <w:rsid w:val="002B29A5"/>
    <w:rsid w:val="002B38F3"/>
    <w:rsid w:val="002B483B"/>
    <w:rsid w:val="002B5DB9"/>
    <w:rsid w:val="002B7E17"/>
    <w:rsid w:val="002C12A2"/>
    <w:rsid w:val="002C1BBC"/>
    <w:rsid w:val="002C2AF3"/>
    <w:rsid w:val="002C3BCE"/>
    <w:rsid w:val="002C4D1B"/>
    <w:rsid w:val="002C4DEC"/>
    <w:rsid w:val="002D3CAD"/>
    <w:rsid w:val="002D50E4"/>
    <w:rsid w:val="002E6F86"/>
    <w:rsid w:val="002F0700"/>
    <w:rsid w:val="002F1AA4"/>
    <w:rsid w:val="002F58E0"/>
    <w:rsid w:val="002F5C93"/>
    <w:rsid w:val="003001E8"/>
    <w:rsid w:val="00305408"/>
    <w:rsid w:val="003118EF"/>
    <w:rsid w:val="00313B31"/>
    <w:rsid w:val="0031404F"/>
    <w:rsid w:val="00315281"/>
    <w:rsid w:val="00316735"/>
    <w:rsid w:val="0031689D"/>
    <w:rsid w:val="00316D7A"/>
    <w:rsid w:val="00322516"/>
    <w:rsid w:val="00323386"/>
    <w:rsid w:val="003245BB"/>
    <w:rsid w:val="003258AD"/>
    <w:rsid w:val="00325A85"/>
    <w:rsid w:val="003270BD"/>
    <w:rsid w:val="00332F7A"/>
    <w:rsid w:val="003372A1"/>
    <w:rsid w:val="00337A9A"/>
    <w:rsid w:val="00337E25"/>
    <w:rsid w:val="00340371"/>
    <w:rsid w:val="00344D3F"/>
    <w:rsid w:val="00346B23"/>
    <w:rsid w:val="00350548"/>
    <w:rsid w:val="0035321A"/>
    <w:rsid w:val="003552D5"/>
    <w:rsid w:val="00355311"/>
    <w:rsid w:val="003553D8"/>
    <w:rsid w:val="003560D8"/>
    <w:rsid w:val="00361F51"/>
    <w:rsid w:val="00365377"/>
    <w:rsid w:val="00366445"/>
    <w:rsid w:val="0036676D"/>
    <w:rsid w:val="003677D2"/>
    <w:rsid w:val="003718AB"/>
    <w:rsid w:val="00372386"/>
    <w:rsid w:val="00372A7B"/>
    <w:rsid w:val="00373068"/>
    <w:rsid w:val="00374C50"/>
    <w:rsid w:val="003757F7"/>
    <w:rsid w:val="00375B8E"/>
    <w:rsid w:val="003769C5"/>
    <w:rsid w:val="0038476A"/>
    <w:rsid w:val="0038494D"/>
    <w:rsid w:val="00384DDC"/>
    <w:rsid w:val="0038633A"/>
    <w:rsid w:val="00390808"/>
    <w:rsid w:val="00391E8B"/>
    <w:rsid w:val="00392647"/>
    <w:rsid w:val="003948CE"/>
    <w:rsid w:val="00394DD9"/>
    <w:rsid w:val="003954F5"/>
    <w:rsid w:val="00396C08"/>
    <w:rsid w:val="00397FFA"/>
    <w:rsid w:val="003A1FE9"/>
    <w:rsid w:val="003A2405"/>
    <w:rsid w:val="003A608A"/>
    <w:rsid w:val="003B0921"/>
    <w:rsid w:val="003B2D1A"/>
    <w:rsid w:val="003B4D70"/>
    <w:rsid w:val="003B5377"/>
    <w:rsid w:val="003B60A8"/>
    <w:rsid w:val="003C150A"/>
    <w:rsid w:val="003C2287"/>
    <w:rsid w:val="003C5EDA"/>
    <w:rsid w:val="003C633E"/>
    <w:rsid w:val="003D00CB"/>
    <w:rsid w:val="003D21E4"/>
    <w:rsid w:val="003D3A0E"/>
    <w:rsid w:val="003D413E"/>
    <w:rsid w:val="003D4595"/>
    <w:rsid w:val="003D5D2B"/>
    <w:rsid w:val="003D5D3B"/>
    <w:rsid w:val="003D6B69"/>
    <w:rsid w:val="003D6E46"/>
    <w:rsid w:val="003D7797"/>
    <w:rsid w:val="003E5A3D"/>
    <w:rsid w:val="003E7110"/>
    <w:rsid w:val="003F030D"/>
    <w:rsid w:val="003F079F"/>
    <w:rsid w:val="003F1206"/>
    <w:rsid w:val="003F3907"/>
    <w:rsid w:val="003F3E4D"/>
    <w:rsid w:val="003F5763"/>
    <w:rsid w:val="003F707F"/>
    <w:rsid w:val="00400854"/>
    <w:rsid w:val="00402C4E"/>
    <w:rsid w:val="00403260"/>
    <w:rsid w:val="0040727E"/>
    <w:rsid w:val="00407378"/>
    <w:rsid w:val="00411B36"/>
    <w:rsid w:val="00420F3C"/>
    <w:rsid w:val="004213E2"/>
    <w:rsid w:val="00421DD2"/>
    <w:rsid w:val="00422212"/>
    <w:rsid w:val="00426927"/>
    <w:rsid w:val="00426BE7"/>
    <w:rsid w:val="00426CF2"/>
    <w:rsid w:val="00427FB4"/>
    <w:rsid w:val="00430238"/>
    <w:rsid w:val="00430404"/>
    <w:rsid w:val="00432357"/>
    <w:rsid w:val="00434E79"/>
    <w:rsid w:val="0044240A"/>
    <w:rsid w:val="00442C2D"/>
    <w:rsid w:val="004436F0"/>
    <w:rsid w:val="00444F19"/>
    <w:rsid w:val="00446FB8"/>
    <w:rsid w:val="00447575"/>
    <w:rsid w:val="00450C96"/>
    <w:rsid w:val="00452368"/>
    <w:rsid w:val="00452E39"/>
    <w:rsid w:val="004549A0"/>
    <w:rsid w:val="004566E7"/>
    <w:rsid w:val="0046002B"/>
    <w:rsid w:val="004605CC"/>
    <w:rsid w:val="004609F0"/>
    <w:rsid w:val="00462496"/>
    <w:rsid w:val="00463327"/>
    <w:rsid w:val="00463DAD"/>
    <w:rsid w:val="00463E71"/>
    <w:rsid w:val="00465FD2"/>
    <w:rsid w:val="0046614E"/>
    <w:rsid w:val="004670AF"/>
    <w:rsid w:val="00472934"/>
    <w:rsid w:val="00473222"/>
    <w:rsid w:val="00474594"/>
    <w:rsid w:val="00474A23"/>
    <w:rsid w:val="00475F54"/>
    <w:rsid w:val="0047707D"/>
    <w:rsid w:val="00480A24"/>
    <w:rsid w:val="00480BB1"/>
    <w:rsid w:val="004812AD"/>
    <w:rsid w:val="0048177A"/>
    <w:rsid w:val="0048199F"/>
    <w:rsid w:val="00482042"/>
    <w:rsid w:val="0048787E"/>
    <w:rsid w:val="004916F0"/>
    <w:rsid w:val="00493B1E"/>
    <w:rsid w:val="00493E72"/>
    <w:rsid w:val="0049446A"/>
    <w:rsid w:val="00494C7E"/>
    <w:rsid w:val="004963DD"/>
    <w:rsid w:val="004A1F5C"/>
    <w:rsid w:val="004A6B14"/>
    <w:rsid w:val="004A6B39"/>
    <w:rsid w:val="004B0ACF"/>
    <w:rsid w:val="004B2F15"/>
    <w:rsid w:val="004B5AA3"/>
    <w:rsid w:val="004B6F6B"/>
    <w:rsid w:val="004B7878"/>
    <w:rsid w:val="004C1689"/>
    <w:rsid w:val="004C3D74"/>
    <w:rsid w:val="004C565C"/>
    <w:rsid w:val="004C5F4E"/>
    <w:rsid w:val="004D0584"/>
    <w:rsid w:val="004D395F"/>
    <w:rsid w:val="004D4571"/>
    <w:rsid w:val="004D53CC"/>
    <w:rsid w:val="004D5608"/>
    <w:rsid w:val="004D65BD"/>
    <w:rsid w:val="004D699F"/>
    <w:rsid w:val="004E09CA"/>
    <w:rsid w:val="004E2E63"/>
    <w:rsid w:val="004E4F5F"/>
    <w:rsid w:val="004E5B8E"/>
    <w:rsid w:val="004E73A9"/>
    <w:rsid w:val="004E7FBC"/>
    <w:rsid w:val="004F2440"/>
    <w:rsid w:val="004F362B"/>
    <w:rsid w:val="004F39EF"/>
    <w:rsid w:val="004F55A5"/>
    <w:rsid w:val="004F5C63"/>
    <w:rsid w:val="004F6FC7"/>
    <w:rsid w:val="005007C1"/>
    <w:rsid w:val="0050487A"/>
    <w:rsid w:val="00504910"/>
    <w:rsid w:val="0050560A"/>
    <w:rsid w:val="00507E15"/>
    <w:rsid w:val="0051164B"/>
    <w:rsid w:val="005116CA"/>
    <w:rsid w:val="00511895"/>
    <w:rsid w:val="005140F5"/>
    <w:rsid w:val="00514C4A"/>
    <w:rsid w:val="00515A14"/>
    <w:rsid w:val="00515F54"/>
    <w:rsid w:val="00516497"/>
    <w:rsid w:val="00517FFE"/>
    <w:rsid w:val="00520413"/>
    <w:rsid w:val="00520C6C"/>
    <w:rsid w:val="00523021"/>
    <w:rsid w:val="00525547"/>
    <w:rsid w:val="00527642"/>
    <w:rsid w:val="00530FDC"/>
    <w:rsid w:val="005329F6"/>
    <w:rsid w:val="00533B03"/>
    <w:rsid w:val="00533DCC"/>
    <w:rsid w:val="00534A2E"/>
    <w:rsid w:val="0053563F"/>
    <w:rsid w:val="005358A4"/>
    <w:rsid w:val="005374CB"/>
    <w:rsid w:val="00537C71"/>
    <w:rsid w:val="005416C1"/>
    <w:rsid w:val="0054385C"/>
    <w:rsid w:val="0054518F"/>
    <w:rsid w:val="00545733"/>
    <w:rsid w:val="00547530"/>
    <w:rsid w:val="00551F09"/>
    <w:rsid w:val="00553CC0"/>
    <w:rsid w:val="005565C4"/>
    <w:rsid w:val="00557734"/>
    <w:rsid w:val="0056127E"/>
    <w:rsid w:val="00561490"/>
    <w:rsid w:val="0056188E"/>
    <w:rsid w:val="00566F1B"/>
    <w:rsid w:val="00573341"/>
    <w:rsid w:val="00574427"/>
    <w:rsid w:val="00576619"/>
    <w:rsid w:val="00582BE3"/>
    <w:rsid w:val="00584E24"/>
    <w:rsid w:val="005864FB"/>
    <w:rsid w:val="00590821"/>
    <w:rsid w:val="00590EEA"/>
    <w:rsid w:val="005A1455"/>
    <w:rsid w:val="005A15DC"/>
    <w:rsid w:val="005A2656"/>
    <w:rsid w:val="005A5A63"/>
    <w:rsid w:val="005B1C82"/>
    <w:rsid w:val="005B28E6"/>
    <w:rsid w:val="005B74C0"/>
    <w:rsid w:val="005C07A0"/>
    <w:rsid w:val="005D04A0"/>
    <w:rsid w:val="005D0969"/>
    <w:rsid w:val="005D4A70"/>
    <w:rsid w:val="005D6430"/>
    <w:rsid w:val="005E0684"/>
    <w:rsid w:val="005E23C0"/>
    <w:rsid w:val="005E3312"/>
    <w:rsid w:val="005E3826"/>
    <w:rsid w:val="005E3C83"/>
    <w:rsid w:val="005E4903"/>
    <w:rsid w:val="005E4F31"/>
    <w:rsid w:val="005E6091"/>
    <w:rsid w:val="005F45A0"/>
    <w:rsid w:val="005F6D8B"/>
    <w:rsid w:val="00605C5F"/>
    <w:rsid w:val="00606595"/>
    <w:rsid w:val="00611610"/>
    <w:rsid w:val="0061453D"/>
    <w:rsid w:val="00616F9E"/>
    <w:rsid w:val="00617F37"/>
    <w:rsid w:val="00622A1F"/>
    <w:rsid w:val="00624D98"/>
    <w:rsid w:val="00626164"/>
    <w:rsid w:val="00631C74"/>
    <w:rsid w:val="00633440"/>
    <w:rsid w:val="00635176"/>
    <w:rsid w:val="00635CD7"/>
    <w:rsid w:val="00642E7C"/>
    <w:rsid w:val="006433F2"/>
    <w:rsid w:val="0064489B"/>
    <w:rsid w:val="00645D4B"/>
    <w:rsid w:val="006555FE"/>
    <w:rsid w:val="00656BCC"/>
    <w:rsid w:val="0065736D"/>
    <w:rsid w:val="00660179"/>
    <w:rsid w:val="006640BF"/>
    <w:rsid w:val="00664CB2"/>
    <w:rsid w:val="006657DB"/>
    <w:rsid w:val="00665BE0"/>
    <w:rsid w:val="006674C7"/>
    <w:rsid w:val="00672260"/>
    <w:rsid w:val="00672AB9"/>
    <w:rsid w:val="006747EC"/>
    <w:rsid w:val="00674923"/>
    <w:rsid w:val="006766FD"/>
    <w:rsid w:val="00676D3F"/>
    <w:rsid w:val="00677EF8"/>
    <w:rsid w:val="00680324"/>
    <w:rsid w:val="00682988"/>
    <w:rsid w:val="00683389"/>
    <w:rsid w:val="00683B89"/>
    <w:rsid w:val="0068656B"/>
    <w:rsid w:val="006868A6"/>
    <w:rsid w:val="0068772C"/>
    <w:rsid w:val="0069058E"/>
    <w:rsid w:val="006912D8"/>
    <w:rsid w:val="00695DC4"/>
    <w:rsid w:val="006963BE"/>
    <w:rsid w:val="006968F7"/>
    <w:rsid w:val="006969D9"/>
    <w:rsid w:val="00696EA5"/>
    <w:rsid w:val="006A2D99"/>
    <w:rsid w:val="006A3EF1"/>
    <w:rsid w:val="006A5EA8"/>
    <w:rsid w:val="006A6E2C"/>
    <w:rsid w:val="006A753D"/>
    <w:rsid w:val="006A7592"/>
    <w:rsid w:val="006A75EB"/>
    <w:rsid w:val="006A776B"/>
    <w:rsid w:val="006B1201"/>
    <w:rsid w:val="006B1A80"/>
    <w:rsid w:val="006B4419"/>
    <w:rsid w:val="006B6C7F"/>
    <w:rsid w:val="006C081E"/>
    <w:rsid w:val="006C3C14"/>
    <w:rsid w:val="006C4AE4"/>
    <w:rsid w:val="006C6B66"/>
    <w:rsid w:val="006C6EF8"/>
    <w:rsid w:val="006D579E"/>
    <w:rsid w:val="006D69A9"/>
    <w:rsid w:val="006D6C35"/>
    <w:rsid w:val="006D700D"/>
    <w:rsid w:val="006E029F"/>
    <w:rsid w:val="006E0311"/>
    <w:rsid w:val="006E4909"/>
    <w:rsid w:val="006E4EFC"/>
    <w:rsid w:val="006E5F82"/>
    <w:rsid w:val="006E6A37"/>
    <w:rsid w:val="006F078F"/>
    <w:rsid w:val="006F5E43"/>
    <w:rsid w:val="006F6EC4"/>
    <w:rsid w:val="006F782F"/>
    <w:rsid w:val="00702C7B"/>
    <w:rsid w:val="007063E0"/>
    <w:rsid w:val="00707F19"/>
    <w:rsid w:val="0071516D"/>
    <w:rsid w:val="00715985"/>
    <w:rsid w:val="007163B7"/>
    <w:rsid w:val="00720FDF"/>
    <w:rsid w:val="0072159B"/>
    <w:rsid w:val="0072450B"/>
    <w:rsid w:val="00730D19"/>
    <w:rsid w:val="00732720"/>
    <w:rsid w:val="00733CE2"/>
    <w:rsid w:val="00734750"/>
    <w:rsid w:val="00736126"/>
    <w:rsid w:val="007361BC"/>
    <w:rsid w:val="007370F2"/>
    <w:rsid w:val="007433E8"/>
    <w:rsid w:val="00747625"/>
    <w:rsid w:val="00754A0F"/>
    <w:rsid w:val="00754E72"/>
    <w:rsid w:val="00754F9B"/>
    <w:rsid w:val="00756803"/>
    <w:rsid w:val="007674B2"/>
    <w:rsid w:val="00771ACF"/>
    <w:rsid w:val="0077338F"/>
    <w:rsid w:val="00773514"/>
    <w:rsid w:val="00775332"/>
    <w:rsid w:val="00777420"/>
    <w:rsid w:val="00780169"/>
    <w:rsid w:val="00780B11"/>
    <w:rsid w:val="00781FBB"/>
    <w:rsid w:val="007865D2"/>
    <w:rsid w:val="007870C7"/>
    <w:rsid w:val="00790AC5"/>
    <w:rsid w:val="00791C96"/>
    <w:rsid w:val="00792094"/>
    <w:rsid w:val="0079450D"/>
    <w:rsid w:val="0079651D"/>
    <w:rsid w:val="007A5A61"/>
    <w:rsid w:val="007A6891"/>
    <w:rsid w:val="007A6DB0"/>
    <w:rsid w:val="007A7F21"/>
    <w:rsid w:val="007B1000"/>
    <w:rsid w:val="007B2C9C"/>
    <w:rsid w:val="007B41B6"/>
    <w:rsid w:val="007B596C"/>
    <w:rsid w:val="007B732D"/>
    <w:rsid w:val="007B7D7E"/>
    <w:rsid w:val="007C0FCF"/>
    <w:rsid w:val="007C32F9"/>
    <w:rsid w:val="007C52AF"/>
    <w:rsid w:val="007C56AB"/>
    <w:rsid w:val="007C6180"/>
    <w:rsid w:val="007C6C25"/>
    <w:rsid w:val="007D18D2"/>
    <w:rsid w:val="007D349D"/>
    <w:rsid w:val="007D4CC2"/>
    <w:rsid w:val="007D4EA5"/>
    <w:rsid w:val="007D62D1"/>
    <w:rsid w:val="007E1B8D"/>
    <w:rsid w:val="007E2DCD"/>
    <w:rsid w:val="007F14B2"/>
    <w:rsid w:val="007F258A"/>
    <w:rsid w:val="007F5550"/>
    <w:rsid w:val="008010ED"/>
    <w:rsid w:val="008015CF"/>
    <w:rsid w:val="00801D02"/>
    <w:rsid w:val="0080481C"/>
    <w:rsid w:val="00810692"/>
    <w:rsid w:val="00810987"/>
    <w:rsid w:val="008149F6"/>
    <w:rsid w:val="00820222"/>
    <w:rsid w:val="00820FDE"/>
    <w:rsid w:val="00821104"/>
    <w:rsid w:val="00824250"/>
    <w:rsid w:val="008242F5"/>
    <w:rsid w:val="00824C74"/>
    <w:rsid w:val="00825706"/>
    <w:rsid w:val="008307A5"/>
    <w:rsid w:val="008319A3"/>
    <w:rsid w:val="008332CA"/>
    <w:rsid w:val="00843AD2"/>
    <w:rsid w:val="00844B75"/>
    <w:rsid w:val="00845DE4"/>
    <w:rsid w:val="00846A94"/>
    <w:rsid w:val="008472B3"/>
    <w:rsid w:val="0085171D"/>
    <w:rsid w:val="008527EB"/>
    <w:rsid w:val="00852FE0"/>
    <w:rsid w:val="00854407"/>
    <w:rsid w:val="00854789"/>
    <w:rsid w:val="00864516"/>
    <w:rsid w:val="00864736"/>
    <w:rsid w:val="00864F93"/>
    <w:rsid w:val="00870765"/>
    <w:rsid w:val="00874365"/>
    <w:rsid w:val="0087589C"/>
    <w:rsid w:val="0088021D"/>
    <w:rsid w:val="00887350"/>
    <w:rsid w:val="0088798C"/>
    <w:rsid w:val="0089239A"/>
    <w:rsid w:val="008933CA"/>
    <w:rsid w:val="00894065"/>
    <w:rsid w:val="008948C2"/>
    <w:rsid w:val="00897033"/>
    <w:rsid w:val="008A0AE6"/>
    <w:rsid w:val="008A18C8"/>
    <w:rsid w:val="008A261B"/>
    <w:rsid w:val="008A2AEB"/>
    <w:rsid w:val="008A2C10"/>
    <w:rsid w:val="008A3E52"/>
    <w:rsid w:val="008A5BC3"/>
    <w:rsid w:val="008A7EBA"/>
    <w:rsid w:val="008B2428"/>
    <w:rsid w:val="008B2498"/>
    <w:rsid w:val="008B54F7"/>
    <w:rsid w:val="008B592A"/>
    <w:rsid w:val="008C0844"/>
    <w:rsid w:val="008C16F5"/>
    <w:rsid w:val="008C3322"/>
    <w:rsid w:val="008C5B7A"/>
    <w:rsid w:val="008C75BE"/>
    <w:rsid w:val="008D04E7"/>
    <w:rsid w:val="008D1928"/>
    <w:rsid w:val="008D21F0"/>
    <w:rsid w:val="008D2E66"/>
    <w:rsid w:val="008D37C0"/>
    <w:rsid w:val="008D3EF7"/>
    <w:rsid w:val="008D4339"/>
    <w:rsid w:val="008D7BCC"/>
    <w:rsid w:val="008E1E8E"/>
    <w:rsid w:val="008E272F"/>
    <w:rsid w:val="008E3A3F"/>
    <w:rsid w:val="008E4C18"/>
    <w:rsid w:val="008E53E0"/>
    <w:rsid w:val="008E58EA"/>
    <w:rsid w:val="008F3B20"/>
    <w:rsid w:val="008F5671"/>
    <w:rsid w:val="008F6ECC"/>
    <w:rsid w:val="009022F7"/>
    <w:rsid w:val="00902EE2"/>
    <w:rsid w:val="00903D9F"/>
    <w:rsid w:val="00906D8B"/>
    <w:rsid w:val="00907119"/>
    <w:rsid w:val="00910CB6"/>
    <w:rsid w:val="009137EC"/>
    <w:rsid w:val="00914292"/>
    <w:rsid w:val="00914D00"/>
    <w:rsid w:val="009156AC"/>
    <w:rsid w:val="00915D1E"/>
    <w:rsid w:val="009168E1"/>
    <w:rsid w:val="00921BED"/>
    <w:rsid w:val="00924887"/>
    <w:rsid w:val="00926E57"/>
    <w:rsid w:val="00926EA8"/>
    <w:rsid w:val="00930E72"/>
    <w:rsid w:val="0093726B"/>
    <w:rsid w:val="0094205F"/>
    <w:rsid w:val="0094581B"/>
    <w:rsid w:val="00945C56"/>
    <w:rsid w:val="009519C8"/>
    <w:rsid w:val="009527F9"/>
    <w:rsid w:val="00956441"/>
    <w:rsid w:val="00956ACB"/>
    <w:rsid w:val="00956E32"/>
    <w:rsid w:val="00957553"/>
    <w:rsid w:val="009604D1"/>
    <w:rsid w:val="009627B1"/>
    <w:rsid w:val="0096318A"/>
    <w:rsid w:val="00966D20"/>
    <w:rsid w:val="00966FCE"/>
    <w:rsid w:val="0096774E"/>
    <w:rsid w:val="00972C48"/>
    <w:rsid w:val="00972F37"/>
    <w:rsid w:val="009735BB"/>
    <w:rsid w:val="009762C1"/>
    <w:rsid w:val="009767E0"/>
    <w:rsid w:val="00977136"/>
    <w:rsid w:val="00977176"/>
    <w:rsid w:val="009779D3"/>
    <w:rsid w:val="00980EE2"/>
    <w:rsid w:val="009821CF"/>
    <w:rsid w:val="00983052"/>
    <w:rsid w:val="00985317"/>
    <w:rsid w:val="00985F59"/>
    <w:rsid w:val="00985F6F"/>
    <w:rsid w:val="00987561"/>
    <w:rsid w:val="00987AAB"/>
    <w:rsid w:val="0099019E"/>
    <w:rsid w:val="00991610"/>
    <w:rsid w:val="0099267E"/>
    <w:rsid w:val="00993C81"/>
    <w:rsid w:val="009951DB"/>
    <w:rsid w:val="00995C6C"/>
    <w:rsid w:val="009A03DA"/>
    <w:rsid w:val="009A0B3D"/>
    <w:rsid w:val="009A3C32"/>
    <w:rsid w:val="009A4A0C"/>
    <w:rsid w:val="009A609F"/>
    <w:rsid w:val="009A6AE7"/>
    <w:rsid w:val="009B173B"/>
    <w:rsid w:val="009B287C"/>
    <w:rsid w:val="009B43FB"/>
    <w:rsid w:val="009B7666"/>
    <w:rsid w:val="009C14BF"/>
    <w:rsid w:val="009C2398"/>
    <w:rsid w:val="009C2630"/>
    <w:rsid w:val="009C2737"/>
    <w:rsid w:val="009C3D27"/>
    <w:rsid w:val="009C4C55"/>
    <w:rsid w:val="009C5264"/>
    <w:rsid w:val="009C536D"/>
    <w:rsid w:val="009C65D3"/>
    <w:rsid w:val="009C66E2"/>
    <w:rsid w:val="009C6824"/>
    <w:rsid w:val="009C6FCB"/>
    <w:rsid w:val="009C738F"/>
    <w:rsid w:val="009D0D66"/>
    <w:rsid w:val="009D32BF"/>
    <w:rsid w:val="009D599F"/>
    <w:rsid w:val="009D5FBA"/>
    <w:rsid w:val="009D702B"/>
    <w:rsid w:val="009D7C6C"/>
    <w:rsid w:val="009E1BCC"/>
    <w:rsid w:val="009E2AF9"/>
    <w:rsid w:val="009E2F35"/>
    <w:rsid w:val="009E4E1E"/>
    <w:rsid w:val="009F14ED"/>
    <w:rsid w:val="009F2D77"/>
    <w:rsid w:val="009F3340"/>
    <w:rsid w:val="009F3DBD"/>
    <w:rsid w:val="009F78D1"/>
    <w:rsid w:val="00A006F2"/>
    <w:rsid w:val="00A016B6"/>
    <w:rsid w:val="00A01B24"/>
    <w:rsid w:val="00A065D3"/>
    <w:rsid w:val="00A06682"/>
    <w:rsid w:val="00A12ACF"/>
    <w:rsid w:val="00A13F67"/>
    <w:rsid w:val="00A14DDA"/>
    <w:rsid w:val="00A14F5A"/>
    <w:rsid w:val="00A174B6"/>
    <w:rsid w:val="00A205BA"/>
    <w:rsid w:val="00A2213E"/>
    <w:rsid w:val="00A225B4"/>
    <w:rsid w:val="00A2411C"/>
    <w:rsid w:val="00A248E0"/>
    <w:rsid w:val="00A27F99"/>
    <w:rsid w:val="00A301C7"/>
    <w:rsid w:val="00A3257B"/>
    <w:rsid w:val="00A3319F"/>
    <w:rsid w:val="00A41AAB"/>
    <w:rsid w:val="00A42EA9"/>
    <w:rsid w:val="00A4494D"/>
    <w:rsid w:val="00A50E57"/>
    <w:rsid w:val="00A541BD"/>
    <w:rsid w:val="00A603C4"/>
    <w:rsid w:val="00A6117C"/>
    <w:rsid w:val="00A615A0"/>
    <w:rsid w:val="00A617BF"/>
    <w:rsid w:val="00A6299C"/>
    <w:rsid w:val="00A6452A"/>
    <w:rsid w:val="00A65523"/>
    <w:rsid w:val="00A6722D"/>
    <w:rsid w:val="00A673EA"/>
    <w:rsid w:val="00A706DF"/>
    <w:rsid w:val="00A73A03"/>
    <w:rsid w:val="00A76F61"/>
    <w:rsid w:val="00A77B19"/>
    <w:rsid w:val="00A8187A"/>
    <w:rsid w:val="00A8345A"/>
    <w:rsid w:val="00A8369B"/>
    <w:rsid w:val="00A83805"/>
    <w:rsid w:val="00A84E2D"/>
    <w:rsid w:val="00A85B54"/>
    <w:rsid w:val="00A86D0B"/>
    <w:rsid w:val="00A87EDF"/>
    <w:rsid w:val="00A928D4"/>
    <w:rsid w:val="00A93B48"/>
    <w:rsid w:val="00A93C4E"/>
    <w:rsid w:val="00A94EDD"/>
    <w:rsid w:val="00A97251"/>
    <w:rsid w:val="00AA125D"/>
    <w:rsid w:val="00AA3085"/>
    <w:rsid w:val="00AA4D6F"/>
    <w:rsid w:val="00AA5CC9"/>
    <w:rsid w:val="00AA63F8"/>
    <w:rsid w:val="00AA68F8"/>
    <w:rsid w:val="00AA6911"/>
    <w:rsid w:val="00AA6BB8"/>
    <w:rsid w:val="00AA6D17"/>
    <w:rsid w:val="00AA6FBC"/>
    <w:rsid w:val="00AA7CCE"/>
    <w:rsid w:val="00AA7CDA"/>
    <w:rsid w:val="00AB1B45"/>
    <w:rsid w:val="00AB2FB9"/>
    <w:rsid w:val="00AB367B"/>
    <w:rsid w:val="00AB48D0"/>
    <w:rsid w:val="00AB4C05"/>
    <w:rsid w:val="00AB56F9"/>
    <w:rsid w:val="00AB72E8"/>
    <w:rsid w:val="00AC30A7"/>
    <w:rsid w:val="00AC37B1"/>
    <w:rsid w:val="00AC3CB7"/>
    <w:rsid w:val="00AC5C1A"/>
    <w:rsid w:val="00AC6986"/>
    <w:rsid w:val="00AC6C3F"/>
    <w:rsid w:val="00AD0175"/>
    <w:rsid w:val="00AD2E68"/>
    <w:rsid w:val="00AD5AAE"/>
    <w:rsid w:val="00AD6538"/>
    <w:rsid w:val="00AE3069"/>
    <w:rsid w:val="00AE381B"/>
    <w:rsid w:val="00AE561F"/>
    <w:rsid w:val="00AE5B93"/>
    <w:rsid w:val="00AE62D9"/>
    <w:rsid w:val="00AE7960"/>
    <w:rsid w:val="00AF0EC7"/>
    <w:rsid w:val="00AF14EF"/>
    <w:rsid w:val="00AF3908"/>
    <w:rsid w:val="00AF5FC2"/>
    <w:rsid w:val="00AF7250"/>
    <w:rsid w:val="00AF7EFC"/>
    <w:rsid w:val="00B003CD"/>
    <w:rsid w:val="00B01F08"/>
    <w:rsid w:val="00B040F4"/>
    <w:rsid w:val="00B074F0"/>
    <w:rsid w:val="00B104F6"/>
    <w:rsid w:val="00B1450E"/>
    <w:rsid w:val="00B175AC"/>
    <w:rsid w:val="00B176F0"/>
    <w:rsid w:val="00B1787D"/>
    <w:rsid w:val="00B22A33"/>
    <w:rsid w:val="00B24934"/>
    <w:rsid w:val="00B3180B"/>
    <w:rsid w:val="00B362DF"/>
    <w:rsid w:val="00B36B03"/>
    <w:rsid w:val="00B426CA"/>
    <w:rsid w:val="00B435C6"/>
    <w:rsid w:val="00B46B7F"/>
    <w:rsid w:val="00B47609"/>
    <w:rsid w:val="00B4798B"/>
    <w:rsid w:val="00B500A1"/>
    <w:rsid w:val="00B536BE"/>
    <w:rsid w:val="00B54CD3"/>
    <w:rsid w:val="00B56976"/>
    <w:rsid w:val="00B57F4A"/>
    <w:rsid w:val="00B602D5"/>
    <w:rsid w:val="00B6030D"/>
    <w:rsid w:val="00B6420B"/>
    <w:rsid w:val="00B665E3"/>
    <w:rsid w:val="00B67564"/>
    <w:rsid w:val="00B7387D"/>
    <w:rsid w:val="00B7408F"/>
    <w:rsid w:val="00B75097"/>
    <w:rsid w:val="00B75635"/>
    <w:rsid w:val="00B81704"/>
    <w:rsid w:val="00B8320F"/>
    <w:rsid w:val="00B84909"/>
    <w:rsid w:val="00B84BBF"/>
    <w:rsid w:val="00B8559B"/>
    <w:rsid w:val="00B85B5E"/>
    <w:rsid w:val="00B87B8E"/>
    <w:rsid w:val="00B90F65"/>
    <w:rsid w:val="00B948DB"/>
    <w:rsid w:val="00B952E0"/>
    <w:rsid w:val="00B960DA"/>
    <w:rsid w:val="00BA04A4"/>
    <w:rsid w:val="00BA192B"/>
    <w:rsid w:val="00BA2879"/>
    <w:rsid w:val="00BA31CD"/>
    <w:rsid w:val="00BB39AE"/>
    <w:rsid w:val="00BB5393"/>
    <w:rsid w:val="00BD04D8"/>
    <w:rsid w:val="00BD39C8"/>
    <w:rsid w:val="00BD4441"/>
    <w:rsid w:val="00BD5A14"/>
    <w:rsid w:val="00BD6B58"/>
    <w:rsid w:val="00BD7B5C"/>
    <w:rsid w:val="00BE0732"/>
    <w:rsid w:val="00BE10B7"/>
    <w:rsid w:val="00BE1E75"/>
    <w:rsid w:val="00BE259A"/>
    <w:rsid w:val="00BE38F6"/>
    <w:rsid w:val="00BE5BBE"/>
    <w:rsid w:val="00BE670E"/>
    <w:rsid w:val="00BE6BF1"/>
    <w:rsid w:val="00BF0B3F"/>
    <w:rsid w:val="00BF2370"/>
    <w:rsid w:val="00BF277F"/>
    <w:rsid w:val="00BF5105"/>
    <w:rsid w:val="00BF7382"/>
    <w:rsid w:val="00C02AAF"/>
    <w:rsid w:val="00C07402"/>
    <w:rsid w:val="00C07996"/>
    <w:rsid w:val="00C07A11"/>
    <w:rsid w:val="00C106A8"/>
    <w:rsid w:val="00C10AAA"/>
    <w:rsid w:val="00C10C3C"/>
    <w:rsid w:val="00C12CD4"/>
    <w:rsid w:val="00C13075"/>
    <w:rsid w:val="00C14E83"/>
    <w:rsid w:val="00C154AD"/>
    <w:rsid w:val="00C169CC"/>
    <w:rsid w:val="00C171EA"/>
    <w:rsid w:val="00C17B7A"/>
    <w:rsid w:val="00C21903"/>
    <w:rsid w:val="00C2354E"/>
    <w:rsid w:val="00C37913"/>
    <w:rsid w:val="00C42360"/>
    <w:rsid w:val="00C42EFF"/>
    <w:rsid w:val="00C4371D"/>
    <w:rsid w:val="00C5028F"/>
    <w:rsid w:val="00C508A5"/>
    <w:rsid w:val="00C5733A"/>
    <w:rsid w:val="00C57605"/>
    <w:rsid w:val="00C6277E"/>
    <w:rsid w:val="00C63642"/>
    <w:rsid w:val="00C64E61"/>
    <w:rsid w:val="00C64E91"/>
    <w:rsid w:val="00C65958"/>
    <w:rsid w:val="00C672C8"/>
    <w:rsid w:val="00C70C63"/>
    <w:rsid w:val="00C72FC9"/>
    <w:rsid w:val="00C739DC"/>
    <w:rsid w:val="00C73AA2"/>
    <w:rsid w:val="00C7570F"/>
    <w:rsid w:val="00C76A3E"/>
    <w:rsid w:val="00C76F16"/>
    <w:rsid w:val="00C80878"/>
    <w:rsid w:val="00C81879"/>
    <w:rsid w:val="00C82AB8"/>
    <w:rsid w:val="00C86299"/>
    <w:rsid w:val="00C878EE"/>
    <w:rsid w:val="00CB0BBD"/>
    <w:rsid w:val="00CB0EFB"/>
    <w:rsid w:val="00CB5A17"/>
    <w:rsid w:val="00CB5ED8"/>
    <w:rsid w:val="00CB7DAF"/>
    <w:rsid w:val="00CC09D8"/>
    <w:rsid w:val="00CC1298"/>
    <w:rsid w:val="00CC23A4"/>
    <w:rsid w:val="00CC4CC7"/>
    <w:rsid w:val="00CC52F2"/>
    <w:rsid w:val="00CC679F"/>
    <w:rsid w:val="00CC757B"/>
    <w:rsid w:val="00CD0326"/>
    <w:rsid w:val="00CD073A"/>
    <w:rsid w:val="00CD07B3"/>
    <w:rsid w:val="00CD0F01"/>
    <w:rsid w:val="00CD1992"/>
    <w:rsid w:val="00CD3CBD"/>
    <w:rsid w:val="00CD5BA5"/>
    <w:rsid w:val="00CE2C3C"/>
    <w:rsid w:val="00CE3889"/>
    <w:rsid w:val="00CE4CCC"/>
    <w:rsid w:val="00CE6966"/>
    <w:rsid w:val="00CE69C6"/>
    <w:rsid w:val="00CF2772"/>
    <w:rsid w:val="00CF75C2"/>
    <w:rsid w:val="00CF7D10"/>
    <w:rsid w:val="00D001C2"/>
    <w:rsid w:val="00D00F04"/>
    <w:rsid w:val="00D0167E"/>
    <w:rsid w:val="00D02A7E"/>
    <w:rsid w:val="00D03D11"/>
    <w:rsid w:val="00D04C55"/>
    <w:rsid w:val="00D05A88"/>
    <w:rsid w:val="00D07433"/>
    <w:rsid w:val="00D11F47"/>
    <w:rsid w:val="00D15031"/>
    <w:rsid w:val="00D1685E"/>
    <w:rsid w:val="00D16C84"/>
    <w:rsid w:val="00D22B54"/>
    <w:rsid w:val="00D23752"/>
    <w:rsid w:val="00D24112"/>
    <w:rsid w:val="00D259E6"/>
    <w:rsid w:val="00D26CD3"/>
    <w:rsid w:val="00D27CAF"/>
    <w:rsid w:val="00D27E61"/>
    <w:rsid w:val="00D30DAF"/>
    <w:rsid w:val="00D35FCE"/>
    <w:rsid w:val="00D41C1B"/>
    <w:rsid w:val="00D43543"/>
    <w:rsid w:val="00D4392A"/>
    <w:rsid w:val="00D4479D"/>
    <w:rsid w:val="00D46A77"/>
    <w:rsid w:val="00D500DC"/>
    <w:rsid w:val="00D55EF6"/>
    <w:rsid w:val="00D570D5"/>
    <w:rsid w:val="00D61BBF"/>
    <w:rsid w:val="00D637CD"/>
    <w:rsid w:val="00D66155"/>
    <w:rsid w:val="00D70C05"/>
    <w:rsid w:val="00D70C3A"/>
    <w:rsid w:val="00D71403"/>
    <w:rsid w:val="00D738FF"/>
    <w:rsid w:val="00D73E72"/>
    <w:rsid w:val="00D81998"/>
    <w:rsid w:val="00D82991"/>
    <w:rsid w:val="00D82D75"/>
    <w:rsid w:val="00D85933"/>
    <w:rsid w:val="00D91492"/>
    <w:rsid w:val="00D92CBF"/>
    <w:rsid w:val="00D93A61"/>
    <w:rsid w:val="00D950F4"/>
    <w:rsid w:val="00D95B16"/>
    <w:rsid w:val="00D9693D"/>
    <w:rsid w:val="00D973B6"/>
    <w:rsid w:val="00DA015F"/>
    <w:rsid w:val="00DA2DA0"/>
    <w:rsid w:val="00DA3C20"/>
    <w:rsid w:val="00DA3DBC"/>
    <w:rsid w:val="00DA6146"/>
    <w:rsid w:val="00DB1AED"/>
    <w:rsid w:val="00DB2C69"/>
    <w:rsid w:val="00DB35B0"/>
    <w:rsid w:val="00DB3779"/>
    <w:rsid w:val="00DB3985"/>
    <w:rsid w:val="00DB3E8F"/>
    <w:rsid w:val="00DC0102"/>
    <w:rsid w:val="00DC0381"/>
    <w:rsid w:val="00DC1D41"/>
    <w:rsid w:val="00DC2C98"/>
    <w:rsid w:val="00DC2EF2"/>
    <w:rsid w:val="00DC4ACF"/>
    <w:rsid w:val="00DC519A"/>
    <w:rsid w:val="00DC5A20"/>
    <w:rsid w:val="00DC642A"/>
    <w:rsid w:val="00DC7679"/>
    <w:rsid w:val="00DD0144"/>
    <w:rsid w:val="00DD12C6"/>
    <w:rsid w:val="00DD1F0F"/>
    <w:rsid w:val="00DD3675"/>
    <w:rsid w:val="00DD7B1E"/>
    <w:rsid w:val="00DE2C73"/>
    <w:rsid w:val="00DE3CB8"/>
    <w:rsid w:val="00DE4BFC"/>
    <w:rsid w:val="00DE7966"/>
    <w:rsid w:val="00DE7A78"/>
    <w:rsid w:val="00DF1099"/>
    <w:rsid w:val="00DF3A81"/>
    <w:rsid w:val="00DF771E"/>
    <w:rsid w:val="00E01510"/>
    <w:rsid w:val="00E02427"/>
    <w:rsid w:val="00E03D8A"/>
    <w:rsid w:val="00E0636C"/>
    <w:rsid w:val="00E06F83"/>
    <w:rsid w:val="00E11F34"/>
    <w:rsid w:val="00E1435D"/>
    <w:rsid w:val="00E176D7"/>
    <w:rsid w:val="00E20A96"/>
    <w:rsid w:val="00E224DD"/>
    <w:rsid w:val="00E23962"/>
    <w:rsid w:val="00E25405"/>
    <w:rsid w:val="00E26874"/>
    <w:rsid w:val="00E3250E"/>
    <w:rsid w:val="00E36DE4"/>
    <w:rsid w:val="00E43325"/>
    <w:rsid w:val="00E44CE0"/>
    <w:rsid w:val="00E45CF8"/>
    <w:rsid w:val="00E46321"/>
    <w:rsid w:val="00E46909"/>
    <w:rsid w:val="00E4740B"/>
    <w:rsid w:val="00E47DAC"/>
    <w:rsid w:val="00E505AA"/>
    <w:rsid w:val="00E518CF"/>
    <w:rsid w:val="00E51D70"/>
    <w:rsid w:val="00E57C03"/>
    <w:rsid w:val="00E605EA"/>
    <w:rsid w:val="00E60AAD"/>
    <w:rsid w:val="00E66320"/>
    <w:rsid w:val="00E70CA6"/>
    <w:rsid w:val="00E745F2"/>
    <w:rsid w:val="00E74CA7"/>
    <w:rsid w:val="00E820CF"/>
    <w:rsid w:val="00E82F6F"/>
    <w:rsid w:val="00E855EF"/>
    <w:rsid w:val="00E85823"/>
    <w:rsid w:val="00E93216"/>
    <w:rsid w:val="00E946C1"/>
    <w:rsid w:val="00EA04A7"/>
    <w:rsid w:val="00EA265D"/>
    <w:rsid w:val="00EB04FC"/>
    <w:rsid w:val="00EB150B"/>
    <w:rsid w:val="00EB78F0"/>
    <w:rsid w:val="00EC0B90"/>
    <w:rsid w:val="00EC13E4"/>
    <w:rsid w:val="00EC391A"/>
    <w:rsid w:val="00EC55E7"/>
    <w:rsid w:val="00EC7CA7"/>
    <w:rsid w:val="00ED0174"/>
    <w:rsid w:val="00ED2D5F"/>
    <w:rsid w:val="00EE0367"/>
    <w:rsid w:val="00EE0D56"/>
    <w:rsid w:val="00EE165D"/>
    <w:rsid w:val="00EE7155"/>
    <w:rsid w:val="00EE752F"/>
    <w:rsid w:val="00EF277C"/>
    <w:rsid w:val="00EF6E53"/>
    <w:rsid w:val="00F011F2"/>
    <w:rsid w:val="00F04D27"/>
    <w:rsid w:val="00F0575F"/>
    <w:rsid w:val="00F1059A"/>
    <w:rsid w:val="00F10D84"/>
    <w:rsid w:val="00F12307"/>
    <w:rsid w:val="00F13174"/>
    <w:rsid w:val="00F154D2"/>
    <w:rsid w:val="00F16642"/>
    <w:rsid w:val="00F20679"/>
    <w:rsid w:val="00F20CB1"/>
    <w:rsid w:val="00F2226B"/>
    <w:rsid w:val="00F25884"/>
    <w:rsid w:val="00F31EE5"/>
    <w:rsid w:val="00F36D6D"/>
    <w:rsid w:val="00F44201"/>
    <w:rsid w:val="00F47003"/>
    <w:rsid w:val="00F477A5"/>
    <w:rsid w:val="00F479B4"/>
    <w:rsid w:val="00F52A8D"/>
    <w:rsid w:val="00F52DD5"/>
    <w:rsid w:val="00F54F6C"/>
    <w:rsid w:val="00F56089"/>
    <w:rsid w:val="00F6100E"/>
    <w:rsid w:val="00F63A38"/>
    <w:rsid w:val="00F65BDC"/>
    <w:rsid w:val="00F66C6F"/>
    <w:rsid w:val="00F72099"/>
    <w:rsid w:val="00F728ED"/>
    <w:rsid w:val="00F74E0E"/>
    <w:rsid w:val="00F7679D"/>
    <w:rsid w:val="00F808DC"/>
    <w:rsid w:val="00F813AD"/>
    <w:rsid w:val="00F8373D"/>
    <w:rsid w:val="00F83A37"/>
    <w:rsid w:val="00F84B49"/>
    <w:rsid w:val="00F85CFC"/>
    <w:rsid w:val="00F90F06"/>
    <w:rsid w:val="00F9402D"/>
    <w:rsid w:val="00F969B4"/>
    <w:rsid w:val="00F97F2D"/>
    <w:rsid w:val="00FA10FD"/>
    <w:rsid w:val="00FA1A4E"/>
    <w:rsid w:val="00FA3EBE"/>
    <w:rsid w:val="00FA51F7"/>
    <w:rsid w:val="00FA5A68"/>
    <w:rsid w:val="00FA604E"/>
    <w:rsid w:val="00FB0436"/>
    <w:rsid w:val="00FB0D3C"/>
    <w:rsid w:val="00FB0EE7"/>
    <w:rsid w:val="00FB1C8D"/>
    <w:rsid w:val="00FB4497"/>
    <w:rsid w:val="00FB71F1"/>
    <w:rsid w:val="00FC1B9F"/>
    <w:rsid w:val="00FC65AF"/>
    <w:rsid w:val="00FC7E5E"/>
    <w:rsid w:val="00FD5044"/>
    <w:rsid w:val="00FE0AC9"/>
    <w:rsid w:val="00FE3B2D"/>
    <w:rsid w:val="00FF012D"/>
    <w:rsid w:val="00FF23BF"/>
    <w:rsid w:val="00FF2E62"/>
    <w:rsid w:val="00FF5A34"/>
    <w:rsid w:val="00FF6AE4"/>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73"/>
    <o:shapelayout v:ext="edit">
      <o:idmap v:ext="edit" data="1"/>
      <o:rules v:ext="edit">
        <o:r id="V:Rule1" type="connector" idref="#_x0000_s1210"/>
        <o:r id="V:Rule2" type="connector" idref="#_x0000_s1211"/>
        <o:r id="V:Rule3" type="connector" idref="#_x0000_s1147"/>
        <o:r id="V:Rule4" type="connector" idref="#_x0000_s1273"/>
      </o:rules>
    </o:shapelayout>
  </w:shapeDefaults>
  <w:decimalSymbol w:val="."/>
  <w:listSeparator w:val=","/>
  <w14:docId w14:val="028FB98D"/>
  <w15:docId w15:val="{212FDE7D-A70B-4D56-9CE6-1D749931D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7679D"/>
    <w:pPr>
      <w:spacing w:after="200" w:line="276" w:lineRule="auto"/>
    </w:pPr>
    <w:rPr>
      <w:sz w:val="22"/>
      <w:szCs w:val="22"/>
      <w:lang w:val="ru-RU" w:eastAsia="ru-RU"/>
    </w:rPr>
  </w:style>
  <w:style w:type="paragraph" w:styleId="1">
    <w:name w:val="heading 1"/>
    <w:aliases w:val="ЗАГ. 1"/>
    <w:basedOn w:val="a1"/>
    <w:next w:val="a1"/>
    <w:link w:val="10"/>
    <w:uiPriority w:val="9"/>
    <w:qFormat/>
    <w:rsid w:val="001D7F38"/>
    <w:pPr>
      <w:keepNext/>
      <w:keepLines/>
      <w:spacing w:before="480" w:after="0"/>
      <w:outlineLvl w:val="0"/>
    </w:pPr>
    <w:rPr>
      <w:rFonts w:ascii="Cambria" w:hAnsi="Cambria"/>
      <w:b/>
      <w:bCs/>
      <w:color w:val="365F91"/>
      <w:sz w:val="28"/>
      <w:szCs w:val="28"/>
      <w:lang w:eastAsia="en-US"/>
    </w:rPr>
  </w:style>
  <w:style w:type="paragraph" w:styleId="3">
    <w:name w:val="heading 3"/>
    <w:basedOn w:val="a1"/>
    <w:next w:val="a1"/>
    <w:link w:val="30"/>
    <w:uiPriority w:val="9"/>
    <w:semiHidden/>
    <w:unhideWhenUsed/>
    <w:qFormat/>
    <w:rsid w:val="00F31EE5"/>
    <w:pPr>
      <w:keepNext/>
      <w:spacing w:before="240" w:after="60"/>
      <w:outlineLvl w:val="2"/>
    </w:pPr>
    <w:rPr>
      <w:rFonts w:ascii="Cambria" w:hAnsi="Cambria"/>
      <w:b/>
      <w:bCs/>
      <w:sz w:val="26"/>
      <w:szCs w:val="26"/>
    </w:rPr>
  </w:style>
  <w:style w:type="paragraph" w:styleId="4">
    <w:name w:val="heading 4"/>
    <w:basedOn w:val="a1"/>
    <w:next w:val="a1"/>
    <w:link w:val="40"/>
    <w:uiPriority w:val="9"/>
    <w:semiHidden/>
    <w:unhideWhenUsed/>
    <w:qFormat/>
    <w:rsid w:val="00A73A03"/>
    <w:pPr>
      <w:keepNext/>
      <w:keepLines/>
      <w:spacing w:before="200" w:after="0"/>
      <w:outlineLvl w:val="3"/>
    </w:pPr>
    <w:rPr>
      <w:rFonts w:ascii="Cambria" w:hAnsi="Cambria"/>
      <w:b/>
      <w:bCs/>
      <w:i/>
      <w:iCs/>
      <w:color w:val="4F81BD"/>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1D7F38"/>
    <w:pPr>
      <w:tabs>
        <w:tab w:val="center" w:pos="4677"/>
        <w:tab w:val="right" w:pos="9355"/>
      </w:tabs>
      <w:spacing w:after="0" w:line="240" w:lineRule="auto"/>
    </w:pPr>
  </w:style>
  <w:style w:type="character" w:customStyle="1" w:styleId="a6">
    <w:name w:val="Верхний колонтитул Знак"/>
    <w:basedOn w:val="a2"/>
    <w:link w:val="a5"/>
    <w:uiPriority w:val="99"/>
    <w:rsid w:val="001D7F38"/>
  </w:style>
  <w:style w:type="paragraph" w:styleId="a7">
    <w:name w:val="footer"/>
    <w:basedOn w:val="a1"/>
    <w:link w:val="a8"/>
    <w:uiPriority w:val="99"/>
    <w:unhideWhenUsed/>
    <w:rsid w:val="001D7F38"/>
    <w:pPr>
      <w:tabs>
        <w:tab w:val="center" w:pos="4677"/>
        <w:tab w:val="right" w:pos="9355"/>
      </w:tabs>
      <w:spacing w:after="0" w:line="240" w:lineRule="auto"/>
    </w:pPr>
  </w:style>
  <w:style w:type="character" w:customStyle="1" w:styleId="a8">
    <w:name w:val="Нижний колонтитул Знак"/>
    <w:basedOn w:val="a2"/>
    <w:link w:val="a7"/>
    <w:uiPriority w:val="99"/>
    <w:rsid w:val="001D7F38"/>
  </w:style>
  <w:style w:type="paragraph" w:styleId="a9">
    <w:name w:val="Balloon Text"/>
    <w:basedOn w:val="a1"/>
    <w:link w:val="aa"/>
    <w:uiPriority w:val="99"/>
    <w:semiHidden/>
    <w:unhideWhenUsed/>
    <w:rsid w:val="001D7F38"/>
    <w:pPr>
      <w:spacing w:after="0" w:line="240" w:lineRule="auto"/>
    </w:pPr>
    <w:rPr>
      <w:rFonts w:ascii="Tahoma" w:hAnsi="Tahoma" w:cs="Tahoma"/>
      <w:sz w:val="16"/>
      <w:szCs w:val="16"/>
    </w:rPr>
  </w:style>
  <w:style w:type="character" w:customStyle="1" w:styleId="aa">
    <w:name w:val="Текст выноски Знак"/>
    <w:basedOn w:val="a2"/>
    <w:link w:val="a9"/>
    <w:uiPriority w:val="99"/>
    <w:semiHidden/>
    <w:rsid w:val="001D7F38"/>
    <w:rPr>
      <w:rFonts w:ascii="Tahoma" w:hAnsi="Tahoma" w:cs="Tahoma"/>
      <w:sz w:val="16"/>
      <w:szCs w:val="16"/>
    </w:rPr>
  </w:style>
  <w:style w:type="character" w:customStyle="1" w:styleId="10">
    <w:name w:val="Заголовок 1 Знак"/>
    <w:aliases w:val="ЗАГ. 1 Знак"/>
    <w:basedOn w:val="a2"/>
    <w:link w:val="1"/>
    <w:uiPriority w:val="9"/>
    <w:rsid w:val="001D7F38"/>
    <w:rPr>
      <w:rFonts w:ascii="Cambria" w:eastAsia="Times New Roman" w:hAnsi="Cambria" w:cs="Times New Roman"/>
      <w:b/>
      <w:bCs/>
      <w:color w:val="365F91"/>
      <w:sz w:val="28"/>
      <w:szCs w:val="28"/>
      <w:lang w:eastAsia="en-US"/>
    </w:rPr>
  </w:style>
  <w:style w:type="paragraph" w:styleId="ab">
    <w:name w:val="No Spacing"/>
    <w:link w:val="ac"/>
    <w:uiPriority w:val="1"/>
    <w:qFormat/>
    <w:rsid w:val="005A15DC"/>
    <w:rPr>
      <w:sz w:val="22"/>
      <w:szCs w:val="22"/>
      <w:lang w:val="ru-RU" w:eastAsia="en-US"/>
    </w:rPr>
  </w:style>
  <w:style w:type="character" w:customStyle="1" w:styleId="ac">
    <w:name w:val="Без интервала Знак"/>
    <w:basedOn w:val="a2"/>
    <w:link w:val="ab"/>
    <w:uiPriority w:val="1"/>
    <w:rsid w:val="005A15DC"/>
    <w:rPr>
      <w:sz w:val="22"/>
      <w:szCs w:val="22"/>
      <w:lang w:val="ru-RU" w:eastAsia="en-US" w:bidi="ar-SA"/>
    </w:rPr>
  </w:style>
  <w:style w:type="paragraph" w:customStyle="1" w:styleId="a0">
    <w:name w:val="СПИСОК"/>
    <w:basedOn w:val="a1"/>
    <w:link w:val="ad"/>
    <w:qFormat/>
    <w:rsid w:val="00BE6BF1"/>
    <w:pPr>
      <w:numPr>
        <w:numId w:val="1"/>
      </w:numPr>
      <w:jc w:val="both"/>
    </w:pPr>
    <w:rPr>
      <w:rFonts w:ascii="Times New Roman" w:hAnsi="Times New Roman"/>
      <w:sz w:val="28"/>
      <w:lang w:val="uk-UA" w:eastAsia="en-US" w:bidi="en-US"/>
    </w:rPr>
  </w:style>
  <w:style w:type="character" w:customStyle="1" w:styleId="ad">
    <w:name w:val="СПИСОК Знак"/>
    <w:basedOn w:val="a2"/>
    <w:link w:val="a0"/>
    <w:rsid w:val="00BE6BF1"/>
    <w:rPr>
      <w:rFonts w:ascii="Times New Roman" w:hAnsi="Times New Roman"/>
      <w:sz w:val="28"/>
      <w:szCs w:val="22"/>
      <w:lang w:eastAsia="en-US" w:bidi="en-US"/>
    </w:rPr>
  </w:style>
  <w:style w:type="table" w:styleId="ae">
    <w:name w:val="Table Grid"/>
    <w:basedOn w:val="a3"/>
    <w:rsid w:val="00D2411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1"/>
    <w:uiPriority w:val="34"/>
    <w:qFormat/>
    <w:rsid w:val="00062645"/>
    <w:pPr>
      <w:spacing w:after="600"/>
      <w:ind w:left="720"/>
      <w:contextualSpacing/>
    </w:pPr>
    <w:rPr>
      <w:rFonts w:eastAsia="Calibri"/>
      <w:lang w:eastAsia="en-US"/>
    </w:rPr>
  </w:style>
  <w:style w:type="character" w:styleId="af0">
    <w:name w:val="Emphasis"/>
    <w:basedOn w:val="a2"/>
    <w:uiPriority w:val="20"/>
    <w:qFormat/>
    <w:rsid w:val="0050487A"/>
    <w:rPr>
      <w:i/>
      <w:iCs/>
    </w:rPr>
  </w:style>
  <w:style w:type="character" w:styleId="af1">
    <w:name w:val="page number"/>
    <w:basedOn w:val="a2"/>
    <w:rsid w:val="00344D3F"/>
  </w:style>
  <w:style w:type="paragraph" w:customStyle="1" w:styleId="11">
    <w:name w:val="Абзац списка1"/>
    <w:basedOn w:val="a1"/>
    <w:link w:val="ListParagraph"/>
    <w:rsid w:val="000A5FAB"/>
    <w:pPr>
      <w:ind w:left="720"/>
    </w:pPr>
    <w:rPr>
      <w:rFonts w:cs="Calibri"/>
      <w:lang w:val="uk-UA" w:eastAsia="uk-UA"/>
    </w:rPr>
  </w:style>
  <w:style w:type="paragraph" w:customStyle="1" w:styleId="style13">
    <w:name w:val="style13"/>
    <w:basedOn w:val="a1"/>
    <w:rsid w:val="008B2498"/>
    <w:pPr>
      <w:spacing w:before="100" w:beforeAutospacing="1" w:after="100" w:afterAutospacing="1" w:line="240" w:lineRule="auto"/>
    </w:pPr>
    <w:rPr>
      <w:rFonts w:ascii="Times New Roman" w:eastAsia="Calibri" w:hAnsi="Times New Roman"/>
      <w:sz w:val="24"/>
      <w:szCs w:val="24"/>
    </w:rPr>
  </w:style>
  <w:style w:type="character" w:customStyle="1" w:styleId="fontstyle23">
    <w:name w:val="fontstyle23"/>
    <w:basedOn w:val="a2"/>
    <w:rsid w:val="008B2498"/>
    <w:rPr>
      <w:rFonts w:ascii="Times New Roman" w:hAnsi="Times New Roman" w:cs="Times New Roman" w:hint="default"/>
    </w:rPr>
  </w:style>
  <w:style w:type="character" w:styleId="af2">
    <w:name w:val="Hyperlink"/>
    <w:basedOn w:val="a2"/>
    <w:uiPriority w:val="99"/>
    <w:unhideWhenUsed/>
    <w:rsid w:val="00EF6E53"/>
    <w:rPr>
      <w:color w:val="0000FF"/>
      <w:u w:val="single"/>
    </w:rPr>
  </w:style>
  <w:style w:type="paragraph" w:customStyle="1" w:styleId="af3">
    <w:name w:val="СВЛ"/>
    <w:basedOn w:val="a0"/>
    <w:link w:val="af4"/>
    <w:qFormat/>
    <w:rsid w:val="00EF6E53"/>
    <w:pPr>
      <w:numPr>
        <w:numId w:val="0"/>
      </w:numPr>
      <w:spacing w:line="360" w:lineRule="auto"/>
      <w:ind w:left="426" w:hanging="426"/>
    </w:pPr>
  </w:style>
  <w:style w:type="character" w:customStyle="1" w:styleId="af4">
    <w:name w:val="СВЛ Знак"/>
    <w:basedOn w:val="ad"/>
    <w:link w:val="af3"/>
    <w:rsid w:val="00EF6E53"/>
    <w:rPr>
      <w:rFonts w:ascii="Times New Roman" w:hAnsi="Times New Roman"/>
      <w:sz w:val="28"/>
      <w:szCs w:val="22"/>
      <w:lang w:eastAsia="en-US" w:bidi="en-US"/>
    </w:rPr>
  </w:style>
  <w:style w:type="character" w:customStyle="1" w:styleId="fontstyle26">
    <w:name w:val="fontstyle26"/>
    <w:basedOn w:val="a2"/>
    <w:rsid w:val="00446FB8"/>
  </w:style>
  <w:style w:type="paragraph" w:customStyle="1" w:styleId="style4">
    <w:name w:val="style4"/>
    <w:basedOn w:val="a1"/>
    <w:rsid w:val="00446FB8"/>
    <w:pPr>
      <w:spacing w:before="100" w:beforeAutospacing="1" w:after="100" w:afterAutospacing="1" w:line="240" w:lineRule="auto"/>
    </w:pPr>
    <w:rPr>
      <w:rFonts w:ascii="Times New Roman" w:hAnsi="Times New Roman"/>
      <w:sz w:val="24"/>
      <w:szCs w:val="24"/>
    </w:rPr>
  </w:style>
  <w:style w:type="character" w:customStyle="1" w:styleId="fontstyle31">
    <w:name w:val="fontstyle31"/>
    <w:basedOn w:val="a2"/>
    <w:rsid w:val="00446FB8"/>
  </w:style>
  <w:style w:type="character" w:customStyle="1" w:styleId="fontstyle34">
    <w:name w:val="fontstyle34"/>
    <w:basedOn w:val="a2"/>
    <w:rsid w:val="00446FB8"/>
  </w:style>
  <w:style w:type="paragraph" w:customStyle="1" w:styleId="style7">
    <w:name w:val="style7"/>
    <w:basedOn w:val="a1"/>
    <w:rsid w:val="00446FB8"/>
    <w:pPr>
      <w:spacing w:before="100" w:beforeAutospacing="1" w:after="100" w:afterAutospacing="1" w:line="240" w:lineRule="auto"/>
    </w:pPr>
    <w:rPr>
      <w:rFonts w:ascii="Times New Roman" w:hAnsi="Times New Roman"/>
      <w:sz w:val="24"/>
      <w:szCs w:val="24"/>
    </w:rPr>
  </w:style>
  <w:style w:type="paragraph" w:customStyle="1" w:styleId="style9">
    <w:name w:val="style9"/>
    <w:basedOn w:val="a1"/>
    <w:rsid w:val="00446FB8"/>
    <w:pPr>
      <w:spacing w:before="100" w:beforeAutospacing="1" w:after="100" w:afterAutospacing="1" w:line="240" w:lineRule="auto"/>
    </w:pPr>
    <w:rPr>
      <w:rFonts w:ascii="Times New Roman" w:hAnsi="Times New Roman"/>
      <w:sz w:val="24"/>
      <w:szCs w:val="24"/>
    </w:rPr>
  </w:style>
  <w:style w:type="paragraph" w:customStyle="1" w:styleId="style10">
    <w:name w:val="style10"/>
    <w:basedOn w:val="a1"/>
    <w:rsid w:val="00446FB8"/>
    <w:pPr>
      <w:spacing w:before="100" w:beforeAutospacing="1" w:after="100" w:afterAutospacing="1" w:line="240" w:lineRule="auto"/>
    </w:pPr>
    <w:rPr>
      <w:rFonts w:ascii="Times New Roman" w:hAnsi="Times New Roman"/>
      <w:sz w:val="24"/>
      <w:szCs w:val="24"/>
    </w:rPr>
  </w:style>
  <w:style w:type="paragraph" w:customStyle="1" w:styleId="style11">
    <w:name w:val="style11"/>
    <w:basedOn w:val="a1"/>
    <w:rsid w:val="00446FB8"/>
    <w:pPr>
      <w:spacing w:before="100" w:beforeAutospacing="1" w:after="100" w:afterAutospacing="1" w:line="240" w:lineRule="auto"/>
    </w:pPr>
    <w:rPr>
      <w:rFonts w:ascii="Times New Roman" w:hAnsi="Times New Roman"/>
      <w:sz w:val="24"/>
      <w:szCs w:val="24"/>
    </w:rPr>
  </w:style>
  <w:style w:type="character" w:customStyle="1" w:styleId="ListParagraph">
    <w:name w:val="List Paragraph Знак"/>
    <w:basedOn w:val="a2"/>
    <w:link w:val="11"/>
    <w:rsid w:val="00446FB8"/>
    <w:rPr>
      <w:rFonts w:cs="Calibri"/>
      <w:sz w:val="22"/>
      <w:szCs w:val="22"/>
      <w:lang w:val="uk-UA" w:eastAsia="uk-UA"/>
    </w:rPr>
  </w:style>
  <w:style w:type="paragraph" w:customStyle="1" w:styleId="0">
    <w:name w:val="0_список"/>
    <w:basedOn w:val="11"/>
    <w:link w:val="00"/>
    <w:rsid w:val="00446FB8"/>
    <w:pPr>
      <w:numPr>
        <w:numId w:val="2"/>
      </w:numPr>
      <w:spacing w:after="0" w:line="240" w:lineRule="auto"/>
      <w:jc w:val="both"/>
    </w:pPr>
    <w:rPr>
      <w:rFonts w:cs="Times New Roman"/>
      <w:sz w:val="28"/>
      <w:szCs w:val="28"/>
      <w:lang w:eastAsia="ru-RU"/>
    </w:rPr>
  </w:style>
  <w:style w:type="character" w:customStyle="1" w:styleId="00">
    <w:name w:val="0_список Знак"/>
    <w:basedOn w:val="ListParagraph"/>
    <w:link w:val="0"/>
    <w:rsid w:val="00446FB8"/>
    <w:rPr>
      <w:rFonts w:cs="Calibri"/>
      <w:sz w:val="28"/>
      <w:szCs w:val="28"/>
      <w:lang w:val="uk-UA" w:eastAsia="ru-RU"/>
    </w:rPr>
  </w:style>
  <w:style w:type="paragraph" w:customStyle="1" w:styleId="style24">
    <w:name w:val="style24"/>
    <w:basedOn w:val="a1"/>
    <w:rsid w:val="00446FB8"/>
    <w:pPr>
      <w:spacing w:before="100" w:beforeAutospacing="1" w:after="100" w:afterAutospacing="1" w:line="240" w:lineRule="auto"/>
    </w:pPr>
    <w:rPr>
      <w:rFonts w:ascii="Times New Roman" w:hAnsi="Times New Roman"/>
      <w:sz w:val="24"/>
      <w:szCs w:val="24"/>
    </w:rPr>
  </w:style>
  <w:style w:type="paragraph" w:styleId="af5">
    <w:name w:val="Normal (Web)"/>
    <w:basedOn w:val="a1"/>
    <w:uiPriority w:val="99"/>
    <w:unhideWhenUsed/>
    <w:rsid w:val="00315281"/>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a2"/>
    <w:rsid w:val="00B665E3"/>
  </w:style>
  <w:style w:type="character" w:customStyle="1" w:styleId="af6">
    <w:name w:val="Основний текст_"/>
    <w:link w:val="12"/>
    <w:rsid w:val="00854789"/>
    <w:rPr>
      <w:rFonts w:ascii="Times New Roman" w:hAnsi="Times New Roman"/>
      <w:spacing w:val="-10"/>
      <w:sz w:val="29"/>
      <w:szCs w:val="29"/>
    </w:rPr>
  </w:style>
  <w:style w:type="character" w:customStyle="1" w:styleId="af7">
    <w:name w:val="Основний текст + Курсив"/>
    <w:rsid w:val="00854789"/>
    <w:rPr>
      <w:rFonts w:ascii="Times New Roman" w:eastAsia="Times New Roman" w:hAnsi="Times New Roman" w:cs="Times New Roman"/>
      <w:b w:val="0"/>
      <w:bCs w:val="0"/>
      <w:i/>
      <w:iCs/>
      <w:smallCaps w:val="0"/>
      <w:strike w:val="0"/>
      <w:color w:val="000000"/>
      <w:spacing w:val="-10"/>
      <w:w w:val="100"/>
      <w:position w:val="0"/>
      <w:sz w:val="29"/>
      <w:szCs w:val="29"/>
      <w:u w:val="none"/>
      <w:lang w:val="uk-UA"/>
    </w:rPr>
  </w:style>
  <w:style w:type="paragraph" w:customStyle="1" w:styleId="12">
    <w:name w:val="Основний текст1"/>
    <w:basedOn w:val="a1"/>
    <w:link w:val="af6"/>
    <w:rsid w:val="00854789"/>
    <w:pPr>
      <w:widowControl w:val="0"/>
      <w:spacing w:before="1320" w:after="0" w:line="322" w:lineRule="exact"/>
      <w:ind w:hanging="340"/>
      <w:jc w:val="right"/>
    </w:pPr>
    <w:rPr>
      <w:rFonts w:ascii="Times New Roman" w:hAnsi="Times New Roman"/>
      <w:spacing w:val="-10"/>
      <w:sz w:val="29"/>
      <w:szCs w:val="29"/>
    </w:rPr>
  </w:style>
  <w:style w:type="paragraph" w:customStyle="1" w:styleId="af8">
    <w:name w:val="Нормальний текст"/>
    <w:basedOn w:val="a1"/>
    <w:rsid w:val="006969D9"/>
    <w:pPr>
      <w:spacing w:before="120" w:after="0" w:line="240" w:lineRule="auto"/>
      <w:ind w:firstLine="567"/>
      <w:jc w:val="both"/>
    </w:pPr>
    <w:rPr>
      <w:rFonts w:ascii="Antiqua" w:hAnsi="Antiqua"/>
      <w:sz w:val="26"/>
      <w:szCs w:val="20"/>
      <w:lang w:val="uk-UA"/>
    </w:rPr>
  </w:style>
  <w:style w:type="paragraph" w:styleId="HTML">
    <w:name w:val="HTML Preformatted"/>
    <w:basedOn w:val="a1"/>
    <w:link w:val="HTML0"/>
    <w:uiPriority w:val="99"/>
    <w:unhideWhenUsed/>
    <w:rsid w:val="00DD3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2"/>
    <w:link w:val="HTML"/>
    <w:uiPriority w:val="99"/>
    <w:rsid w:val="00DD3675"/>
    <w:rPr>
      <w:rFonts w:ascii="Courier New" w:hAnsi="Courier New" w:cs="Courier New"/>
    </w:rPr>
  </w:style>
  <w:style w:type="paragraph" w:customStyle="1" w:styleId="Default">
    <w:name w:val="Default"/>
    <w:rsid w:val="00F8373D"/>
    <w:pPr>
      <w:autoSpaceDE w:val="0"/>
      <w:autoSpaceDN w:val="0"/>
      <w:adjustRightInd w:val="0"/>
    </w:pPr>
    <w:rPr>
      <w:rFonts w:ascii="Times New Roman" w:eastAsia="Calibri" w:hAnsi="Times New Roman"/>
      <w:color w:val="000000"/>
      <w:sz w:val="24"/>
      <w:szCs w:val="24"/>
      <w:lang w:eastAsia="en-US"/>
    </w:rPr>
  </w:style>
  <w:style w:type="paragraph" w:customStyle="1" w:styleId="Pa27">
    <w:name w:val="Pa27"/>
    <w:basedOn w:val="a1"/>
    <w:next w:val="a1"/>
    <w:uiPriority w:val="99"/>
    <w:rsid w:val="00F8373D"/>
    <w:pPr>
      <w:autoSpaceDE w:val="0"/>
      <w:autoSpaceDN w:val="0"/>
      <w:adjustRightInd w:val="0"/>
      <w:spacing w:after="0" w:line="201" w:lineRule="atLeast"/>
    </w:pPr>
    <w:rPr>
      <w:rFonts w:ascii="Times New Roman" w:eastAsia="Calibri" w:hAnsi="Times New Roman"/>
      <w:sz w:val="24"/>
      <w:szCs w:val="24"/>
      <w:lang w:val="uk-UA" w:eastAsia="en-US"/>
    </w:rPr>
  </w:style>
  <w:style w:type="paragraph" w:customStyle="1" w:styleId="Pa25">
    <w:name w:val="Pa25"/>
    <w:basedOn w:val="a1"/>
    <w:next w:val="a1"/>
    <w:uiPriority w:val="99"/>
    <w:rsid w:val="00F8373D"/>
    <w:pPr>
      <w:autoSpaceDE w:val="0"/>
      <w:autoSpaceDN w:val="0"/>
      <w:adjustRightInd w:val="0"/>
      <w:spacing w:after="0" w:line="201" w:lineRule="atLeast"/>
    </w:pPr>
    <w:rPr>
      <w:rFonts w:ascii="Times New Roman" w:eastAsia="Calibri" w:hAnsi="Times New Roman"/>
      <w:sz w:val="24"/>
      <w:szCs w:val="24"/>
      <w:lang w:val="uk-UA" w:eastAsia="en-US"/>
    </w:rPr>
  </w:style>
  <w:style w:type="paragraph" w:styleId="af9">
    <w:name w:val="Body Text Indent"/>
    <w:basedOn w:val="a1"/>
    <w:link w:val="afa"/>
    <w:rsid w:val="00777420"/>
    <w:pPr>
      <w:spacing w:after="120" w:line="240" w:lineRule="auto"/>
      <w:ind w:left="283"/>
    </w:pPr>
    <w:rPr>
      <w:rFonts w:ascii="Times New Roman" w:hAnsi="Times New Roman"/>
      <w:sz w:val="24"/>
      <w:szCs w:val="24"/>
      <w:lang w:val="uk-UA" w:eastAsia="uk-UA"/>
    </w:rPr>
  </w:style>
  <w:style w:type="character" w:customStyle="1" w:styleId="apple-tab-span">
    <w:name w:val="apple-tab-span"/>
    <w:basedOn w:val="a2"/>
    <w:rsid w:val="008A0AE6"/>
  </w:style>
  <w:style w:type="character" w:styleId="afb">
    <w:name w:val="Strong"/>
    <w:basedOn w:val="a2"/>
    <w:uiPriority w:val="22"/>
    <w:qFormat/>
    <w:rsid w:val="001A5DFE"/>
    <w:rPr>
      <w:b/>
      <w:bCs/>
    </w:rPr>
  </w:style>
  <w:style w:type="character" w:customStyle="1" w:styleId="30">
    <w:name w:val="Заголовок 3 Знак"/>
    <w:basedOn w:val="a2"/>
    <w:link w:val="3"/>
    <w:uiPriority w:val="9"/>
    <w:semiHidden/>
    <w:rsid w:val="00F31EE5"/>
    <w:rPr>
      <w:rFonts w:ascii="Cambria" w:eastAsia="Times New Roman" w:hAnsi="Cambria" w:cs="Times New Roman"/>
      <w:b/>
      <w:bCs/>
      <w:sz w:val="26"/>
      <w:szCs w:val="26"/>
    </w:rPr>
  </w:style>
  <w:style w:type="paragraph" w:styleId="afc">
    <w:name w:val="Body Text"/>
    <w:basedOn w:val="a1"/>
    <w:link w:val="afd"/>
    <w:uiPriority w:val="99"/>
    <w:unhideWhenUsed/>
    <w:rsid w:val="00F31EE5"/>
    <w:pPr>
      <w:spacing w:after="120"/>
    </w:pPr>
  </w:style>
  <w:style w:type="character" w:customStyle="1" w:styleId="afd">
    <w:name w:val="Основной текст Знак"/>
    <w:basedOn w:val="a2"/>
    <w:link w:val="afc"/>
    <w:uiPriority w:val="99"/>
    <w:rsid w:val="00F31EE5"/>
    <w:rPr>
      <w:sz w:val="22"/>
      <w:szCs w:val="22"/>
    </w:rPr>
  </w:style>
  <w:style w:type="character" w:customStyle="1" w:styleId="afa">
    <w:name w:val="Основной текст с отступом Знак"/>
    <w:basedOn w:val="a2"/>
    <w:link w:val="af9"/>
    <w:rsid w:val="00F31EE5"/>
    <w:rPr>
      <w:rFonts w:ascii="Times New Roman" w:hAnsi="Times New Roman"/>
      <w:sz w:val="24"/>
      <w:szCs w:val="24"/>
      <w:lang w:val="uk-UA" w:eastAsia="uk-UA"/>
    </w:rPr>
  </w:style>
  <w:style w:type="paragraph" w:styleId="afe">
    <w:name w:val="Revision"/>
    <w:hidden/>
    <w:uiPriority w:val="99"/>
    <w:semiHidden/>
    <w:rsid w:val="00733CE2"/>
    <w:rPr>
      <w:sz w:val="22"/>
      <w:szCs w:val="22"/>
      <w:lang w:val="ru-RU" w:eastAsia="ru-RU"/>
    </w:rPr>
  </w:style>
  <w:style w:type="paragraph" w:styleId="31">
    <w:name w:val="Body Text Indent 3"/>
    <w:basedOn w:val="a1"/>
    <w:link w:val="32"/>
    <w:uiPriority w:val="99"/>
    <w:semiHidden/>
    <w:unhideWhenUsed/>
    <w:rsid w:val="00CD5BA5"/>
    <w:pPr>
      <w:spacing w:after="120"/>
      <w:ind w:left="283"/>
    </w:pPr>
    <w:rPr>
      <w:sz w:val="16"/>
      <w:szCs w:val="16"/>
    </w:rPr>
  </w:style>
  <w:style w:type="character" w:customStyle="1" w:styleId="32">
    <w:name w:val="Основной текст с отступом 3 Знак"/>
    <w:basedOn w:val="a2"/>
    <w:link w:val="31"/>
    <w:uiPriority w:val="99"/>
    <w:semiHidden/>
    <w:rsid w:val="00CD5BA5"/>
    <w:rPr>
      <w:sz w:val="16"/>
      <w:szCs w:val="16"/>
    </w:rPr>
  </w:style>
  <w:style w:type="character" w:customStyle="1" w:styleId="33">
    <w:name w:val="Основной текст (3)_"/>
    <w:basedOn w:val="a2"/>
    <w:link w:val="34"/>
    <w:rsid w:val="00CD5BA5"/>
    <w:rPr>
      <w:rFonts w:ascii="Times New Roman" w:hAnsi="Times New Roman"/>
      <w:sz w:val="19"/>
      <w:szCs w:val="19"/>
      <w:shd w:val="clear" w:color="auto" w:fill="FFFFFF"/>
    </w:rPr>
  </w:style>
  <w:style w:type="character" w:customStyle="1" w:styleId="41">
    <w:name w:val="Основной текст (4)_"/>
    <w:basedOn w:val="a2"/>
    <w:link w:val="42"/>
    <w:rsid w:val="00CD5BA5"/>
    <w:rPr>
      <w:rFonts w:ascii="Arial" w:eastAsia="Arial" w:hAnsi="Arial" w:cs="Arial"/>
      <w:i/>
      <w:iCs/>
      <w:sz w:val="17"/>
      <w:szCs w:val="17"/>
      <w:shd w:val="clear" w:color="auto" w:fill="FFFFFF"/>
    </w:rPr>
  </w:style>
  <w:style w:type="paragraph" w:customStyle="1" w:styleId="34">
    <w:name w:val="Основной текст (3)"/>
    <w:basedOn w:val="a1"/>
    <w:link w:val="33"/>
    <w:rsid w:val="00CD5BA5"/>
    <w:pPr>
      <w:widowControl w:val="0"/>
      <w:shd w:val="clear" w:color="auto" w:fill="FFFFFF"/>
      <w:spacing w:before="180" w:after="0" w:line="209" w:lineRule="exact"/>
      <w:jc w:val="both"/>
    </w:pPr>
    <w:rPr>
      <w:rFonts w:ascii="Times New Roman" w:hAnsi="Times New Roman"/>
      <w:sz w:val="19"/>
      <w:szCs w:val="19"/>
    </w:rPr>
  </w:style>
  <w:style w:type="paragraph" w:customStyle="1" w:styleId="42">
    <w:name w:val="Основной текст (4)"/>
    <w:basedOn w:val="a1"/>
    <w:link w:val="41"/>
    <w:rsid w:val="00CD5BA5"/>
    <w:pPr>
      <w:widowControl w:val="0"/>
      <w:shd w:val="clear" w:color="auto" w:fill="FFFFFF"/>
      <w:spacing w:after="0" w:line="209" w:lineRule="exact"/>
      <w:jc w:val="both"/>
    </w:pPr>
    <w:rPr>
      <w:rFonts w:ascii="Arial" w:eastAsia="Arial" w:hAnsi="Arial" w:cs="Arial"/>
      <w:i/>
      <w:iCs/>
      <w:sz w:val="17"/>
      <w:szCs w:val="17"/>
    </w:rPr>
  </w:style>
  <w:style w:type="paragraph" w:customStyle="1" w:styleId="13">
    <w:name w:val="Без интервала1"/>
    <w:uiPriority w:val="1"/>
    <w:qFormat/>
    <w:rsid w:val="00547530"/>
    <w:rPr>
      <w:sz w:val="22"/>
      <w:szCs w:val="22"/>
      <w:lang w:eastAsia="en-US"/>
    </w:rPr>
  </w:style>
  <w:style w:type="paragraph" w:customStyle="1" w:styleId="2">
    <w:name w:val="Без интервала2"/>
    <w:uiPriority w:val="1"/>
    <w:qFormat/>
    <w:rsid w:val="00547530"/>
    <w:rPr>
      <w:sz w:val="22"/>
      <w:szCs w:val="22"/>
      <w:lang w:eastAsia="en-US"/>
    </w:rPr>
  </w:style>
  <w:style w:type="paragraph" w:customStyle="1" w:styleId="14">
    <w:name w:val="Обычный1"/>
    <w:rsid w:val="00F97F2D"/>
    <w:pPr>
      <w:spacing w:line="276" w:lineRule="auto"/>
    </w:pPr>
    <w:rPr>
      <w:rFonts w:ascii="Arial" w:eastAsia="Arial" w:hAnsi="Arial" w:cs="Arial"/>
      <w:color w:val="000000"/>
      <w:sz w:val="22"/>
      <w:lang w:val="ru-RU" w:eastAsia="ru-RU"/>
    </w:rPr>
  </w:style>
  <w:style w:type="paragraph" w:customStyle="1" w:styleId="15">
    <w:name w:val="Абзац списку1"/>
    <w:basedOn w:val="a1"/>
    <w:rsid w:val="00482042"/>
    <w:pPr>
      <w:ind w:left="720"/>
    </w:pPr>
    <w:rPr>
      <w:rFonts w:cs="Calibri"/>
      <w:lang w:val="uk-UA" w:eastAsia="en-US"/>
    </w:rPr>
  </w:style>
  <w:style w:type="character" w:customStyle="1" w:styleId="apple-style-span">
    <w:name w:val="apple-style-span"/>
    <w:rsid w:val="00482042"/>
    <w:rPr>
      <w:rFonts w:cs="Times New Roman"/>
    </w:rPr>
  </w:style>
  <w:style w:type="paragraph" w:customStyle="1" w:styleId="Style25">
    <w:name w:val="Style25"/>
    <w:basedOn w:val="a1"/>
    <w:rsid w:val="00482042"/>
    <w:pPr>
      <w:widowControl w:val="0"/>
      <w:autoSpaceDE w:val="0"/>
      <w:autoSpaceDN w:val="0"/>
      <w:adjustRightInd w:val="0"/>
      <w:spacing w:after="0" w:line="370" w:lineRule="exact"/>
      <w:ind w:firstLine="562"/>
      <w:jc w:val="both"/>
    </w:pPr>
    <w:rPr>
      <w:rFonts w:ascii="Times New Roman" w:hAnsi="Times New Roman"/>
      <w:sz w:val="24"/>
      <w:szCs w:val="24"/>
    </w:rPr>
  </w:style>
  <w:style w:type="character" w:customStyle="1" w:styleId="FontStyle116">
    <w:name w:val="Font Style116"/>
    <w:rsid w:val="00482042"/>
    <w:rPr>
      <w:rFonts w:ascii="Times New Roman" w:hAnsi="Times New Roman" w:cs="Times New Roman"/>
      <w:sz w:val="30"/>
      <w:szCs w:val="30"/>
    </w:rPr>
  </w:style>
  <w:style w:type="paragraph" w:customStyle="1" w:styleId="Style35">
    <w:name w:val="Style35"/>
    <w:basedOn w:val="a1"/>
    <w:rsid w:val="00482042"/>
    <w:pPr>
      <w:widowControl w:val="0"/>
      <w:autoSpaceDE w:val="0"/>
      <w:autoSpaceDN w:val="0"/>
      <w:adjustRightInd w:val="0"/>
      <w:spacing w:after="0" w:line="385" w:lineRule="exact"/>
      <w:ind w:firstLine="562"/>
      <w:jc w:val="both"/>
    </w:pPr>
    <w:rPr>
      <w:rFonts w:ascii="Times New Roman" w:hAnsi="Times New Roman"/>
      <w:sz w:val="24"/>
      <w:szCs w:val="24"/>
    </w:rPr>
  </w:style>
  <w:style w:type="character" w:customStyle="1" w:styleId="FontStyle115">
    <w:name w:val="Font Style115"/>
    <w:rsid w:val="00482042"/>
    <w:rPr>
      <w:rFonts w:ascii="Times New Roman" w:hAnsi="Times New Roman" w:cs="Times New Roman"/>
      <w:b/>
      <w:bCs/>
      <w:sz w:val="30"/>
      <w:szCs w:val="30"/>
    </w:rPr>
  </w:style>
  <w:style w:type="paragraph" w:styleId="aff">
    <w:name w:val="Title"/>
    <w:basedOn w:val="a1"/>
    <w:link w:val="aff0"/>
    <w:uiPriority w:val="99"/>
    <w:qFormat/>
    <w:rsid w:val="00D81998"/>
    <w:pPr>
      <w:widowControl w:val="0"/>
      <w:shd w:val="clear" w:color="auto" w:fill="FFFFFF"/>
      <w:autoSpaceDE w:val="0"/>
      <w:autoSpaceDN w:val="0"/>
      <w:adjustRightInd w:val="0"/>
      <w:spacing w:after="0" w:line="245" w:lineRule="exact"/>
      <w:ind w:left="250"/>
      <w:jc w:val="center"/>
    </w:pPr>
    <w:rPr>
      <w:rFonts w:ascii="Times New Roman" w:hAnsi="Times New Roman"/>
      <w:i/>
      <w:iCs/>
      <w:spacing w:val="-8"/>
      <w:sz w:val="28"/>
      <w:lang w:val="uk-UA"/>
    </w:rPr>
  </w:style>
  <w:style w:type="character" w:customStyle="1" w:styleId="aff0">
    <w:name w:val="Заголовок Знак"/>
    <w:basedOn w:val="a2"/>
    <w:link w:val="aff"/>
    <w:uiPriority w:val="99"/>
    <w:rsid w:val="00D81998"/>
    <w:rPr>
      <w:rFonts w:ascii="Times New Roman" w:hAnsi="Times New Roman"/>
      <w:i/>
      <w:iCs/>
      <w:spacing w:val="-8"/>
      <w:sz w:val="28"/>
      <w:szCs w:val="22"/>
      <w:shd w:val="clear" w:color="auto" w:fill="FFFFFF"/>
      <w:lang w:val="uk-UA"/>
    </w:rPr>
  </w:style>
  <w:style w:type="character" w:customStyle="1" w:styleId="40">
    <w:name w:val="Заголовок 4 Знак"/>
    <w:basedOn w:val="a2"/>
    <w:link w:val="4"/>
    <w:uiPriority w:val="9"/>
    <w:semiHidden/>
    <w:rsid w:val="00A73A03"/>
    <w:rPr>
      <w:rFonts w:ascii="Cambria" w:eastAsia="Times New Roman" w:hAnsi="Cambria" w:cs="Times New Roman"/>
      <w:b/>
      <w:bCs/>
      <w:i/>
      <w:iCs/>
      <w:color w:val="4F81BD"/>
      <w:sz w:val="22"/>
      <w:szCs w:val="22"/>
    </w:rPr>
  </w:style>
  <w:style w:type="paragraph" w:styleId="35">
    <w:name w:val="Body Text 3"/>
    <w:basedOn w:val="a1"/>
    <w:link w:val="36"/>
    <w:uiPriority w:val="99"/>
    <w:semiHidden/>
    <w:unhideWhenUsed/>
    <w:rsid w:val="00A73A03"/>
    <w:pPr>
      <w:spacing w:after="120"/>
    </w:pPr>
    <w:rPr>
      <w:sz w:val="16"/>
      <w:szCs w:val="16"/>
    </w:rPr>
  </w:style>
  <w:style w:type="character" w:customStyle="1" w:styleId="36">
    <w:name w:val="Основной текст 3 Знак"/>
    <w:basedOn w:val="a2"/>
    <w:link w:val="35"/>
    <w:uiPriority w:val="99"/>
    <w:semiHidden/>
    <w:rsid w:val="00A73A03"/>
    <w:rPr>
      <w:rFonts w:ascii="Calibri" w:eastAsia="Times New Roman" w:hAnsi="Calibri" w:cs="Times New Roman"/>
      <w:sz w:val="16"/>
      <w:szCs w:val="16"/>
    </w:rPr>
  </w:style>
  <w:style w:type="paragraph" w:customStyle="1" w:styleId="16">
    <w:name w:val="Абзац списка1"/>
    <w:basedOn w:val="a1"/>
    <w:rsid w:val="008E1E8E"/>
    <w:pPr>
      <w:ind w:left="720"/>
      <w:contextualSpacing/>
    </w:pPr>
    <w:rPr>
      <w:lang w:eastAsia="en-US"/>
    </w:rPr>
  </w:style>
  <w:style w:type="paragraph" w:styleId="a">
    <w:name w:val="List Bullet"/>
    <w:basedOn w:val="a1"/>
    <w:rsid w:val="00695DC4"/>
    <w:pPr>
      <w:numPr>
        <w:numId w:val="3"/>
      </w:numPr>
      <w:spacing w:after="0" w:line="240" w:lineRule="auto"/>
    </w:pPr>
    <w:rPr>
      <w:rFonts w:ascii="Times New Roman" w:hAnsi="Times New Roman"/>
      <w:sz w:val="24"/>
      <w:szCs w:val="24"/>
    </w:rPr>
  </w:style>
  <w:style w:type="paragraph" w:styleId="20">
    <w:name w:val="List 2"/>
    <w:basedOn w:val="a1"/>
    <w:rsid w:val="00695DC4"/>
    <w:pPr>
      <w:spacing w:after="0" w:line="240" w:lineRule="auto"/>
      <w:ind w:left="566" w:hanging="283"/>
    </w:pPr>
    <w:rPr>
      <w:rFonts w:ascii="Times New Roman" w:hAnsi="Times New Roman"/>
      <w:sz w:val="24"/>
      <w:szCs w:val="24"/>
    </w:rPr>
  </w:style>
  <w:style w:type="paragraph" w:styleId="21">
    <w:name w:val="Body Text 2"/>
    <w:basedOn w:val="a1"/>
    <w:link w:val="22"/>
    <w:uiPriority w:val="99"/>
    <w:semiHidden/>
    <w:unhideWhenUsed/>
    <w:rsid w:val="00CE6966"/>
    <w:pPr>
      <w:spacing w:after="120" w:line="480" w:lineRule="auto"/>
    </w:pPr>
  </w:style>
  <w:style w:type="character" w:customStyle="1" w:styleId="22">
    <w:name w:val="Основной текст 2 Знак"/>
    <w:basedOn w:val="a2"/>
    <w:link w:val="21"/>
    <w:uiPriority w:val="99"/>
    <w:semiHidden/>
    <w:rsid w:val="00CE6966"/>
    <w:rPr>
      <w:sz w:val="22"/>
      <w:szCs w:val="22"/>
      <w:lang w:val="ru-RU" w:eastAsia="ru-RU"/>
    </w:rPr>
  </w:style>
  <w:style w:type="character" w:customStyle="1" w:styleId="fontstyle45">
    <w:name w:val="fontstyle45"/>
    <w:basedOn w:val="a2"/>
    <w:rsid w:val="0072450B"/>
  </w:style>
  <w:style w:type="character" w:customStyle="1" w:styleId="29">
    <w:name w:val="Основний текст (2) + 9"/>
    <w:aliases w:val="5 pt,Напівжирний"/>
    <w:basedOn w:val="a2"/>
    <w:rsid w:val="0065736D"/>
    <w:rPr>
      <w:rFonts w:ascii="Times New Roman" w:eastAsia="Times New Roman" w:hAnsi="Times New Roman" w:cs="Times New Roman" w:hint="default"/>
      <w:b/>
      <w:bCs/>
      <w:color w:val="000000"/>
      <w:spacing w:val="0"/>
      <w:w w:val="100"/>
      <w:position w:val="0"/>
      <w:sz w:val="19"/>
      <w:szCs w:val="19"/>
      <w:shd w:val="clear" w:color="auto" w:fill="FFFFFF"/>
      <w:lang w:val="uk-UA" w:eastAsia="uk-UA" w:bidi="uk-UA"/>
    </w:rPr>
  </w:style>
  <w:style w:type="paragraph" w:styleId="23">
    <w:name w:val="Body Text Indent 2"/>
    <w:basedOn w:val="a1"/>
    <w:link w:val="24"/>
    <w:uiPriority w:val="99"/>
    <w:unhideWhenUsed/>
    <w:rsid w:val="00551F09"/>
    <w:pPr>
      <w:spacing w:after="120" w:line="480" w:lineRule="auto"/>
      <w:ind w:left="283"/>
    </w:pPr>
    <w:rPr>
      <w:rFonts w:eastAsia="Calibri"/>
      <w:lang w:eastAsia="en-US"/>
    </w:rPr>
  </w:style>
  <w:style w:type="character" w:customStyle="1" w:styleId="24">
    <w:name w:val="Основной текст с отступом 2 Знак"/>
    <w:basedOn w:val="a2"/>
    <w:link w:val="23"/>
    <w:uiPriority w:val="99"/>
    <w:rsid w:val="00551F09"/>
    <w:rPr>
      <w:rFonts w:ascii="Calibri" w:eastAsia="Calibri" w:hAnsi="Calibri" w:cs="Times New Roman"/>
      <w:sz w:val="22"/>
      <w:szCs w:val="22"/>
      <w:lang w:val="ru-RU" w:eastAsia="en-US"/>
    </w:rPr>
  </w:style>
  <w:style w:type="character" w:customStyle="1" w:styleId="meta">
    <w:name w:val="meta"/>
    <w:basedOn w:val="a2"/>
    <w:rsid w:val="00677EF8"/>
  </w:style>
  <w:style w:type="character" w:customStyle="1" w:styleId="separator">
    <w:name w:val="separator"/>
    <w:basedOn w:val="a2"/>
    <w:rsid w:val="00677EF8"/>
  </w:style>
  <w:style w:type="character" w:customStyle="1" w:styleId="current">
    <w:name w:val="current"/>
    <w:basedOn w:val="a2"/>
    <w:rsid w:val="00677E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55830">
      <w:bodyDiv w:val="1"/>
      <w:marLeft w:val="0"/>
      <w:marRight w:val="0"/>
      <w:marTop w:val="0"/>
      <w:marBottom w:val="0"/>
      <w:divBdr>
        <w:top w:val="none" w:sz="0" w:space="0" w:color="auto"/>
        <w:left w:val="none" w:sz="0" w:space="0" w:color="auto"/>
        <w:bottom w:val="none" w:sz="0" w:space="0" w:color="auto"/>
        <w:right w:val="none" w:sz="0" w:space="0" w:color="auto"/>
      </w:divBdr>
    </w:div>
    <w:div w:id="62265872">
      <w:bodyDiv w:val="1"/>
      <w:marLeft w:val="0"/>
      <w:marRight w:val="0"/>
      <w:marTop w:val="0"/>
      <w:marBottom w:val="0"/>
      <w:divBdr>
        <w:top w:val="none" w:sz="0" w:space="0" w:color="auto"/>
        <w:left w:val="none" w:sz="0" w:space="0" w:color="auto"/>
        <w:bottom w:val="none" w:sz="0" w:space="0" w:color="auto"/>
        <w:right w:val="none" w:sz="0" w:space="0" w:color="auto"/>
      </w:divBdr>
    </w:div>
    <w:div w:id="63113930">
      <w:bodyDiv w:val="1"/>
      <w:marLeft w:val="0"/>
      <w:marRight w:val="0"/>
      <w:marTop w:val="0"/>
      <w:marBottom w:val="0"/>
      <w:divBdr>
        <w:top w:val="none" w:sz="0" w:space="0" w:color="auto"/>
        <w:left w:val="none" w:sz="0" w:space="0" w:color="auto"/>
        <w:bottom w:val="none" w:sz="0" w:space="0" w:color="auto"/>
        <w:right w:val="none" w:sz="0" w:space="0" w:color="auto"/>
      </w:divBdr>
    </w:div>
    <w:div w:id="87503123">
      <w:bodyDiv w:val="1"/>
      <w:marLeft w:val="0"/>
      <w:marRight w:val="0"/>
      <w:marTop w:val="0"/>
      <w:marBottom w:val="0"/>
      <w:divBdr>
        <w:top w:val="none" w:sz="0" w:space="0" w:color="auto"/>
        <w:left w:val="none" w:sz="0" w:space="0" w:color="auto"/>
        <w:bottom w:val="none" w:sz="0" w:space="0" w:color="auto"/>
        <w:right w:val="none" w:sz="0" w:space="0" w:color="auto"/>
      </w:divBdr>
    </w:div>
    <w:div w:id="104812535">
      <w:bodyDiv w:val="1"/>
      <w:marLeft w:val="0"/>
      <w:marRight w:val="0"/>
      <w:marTop w:val="0"/>
      <w:marBottom w:val="0"/>
      <w:divBdr>
        <w:top w:val="none" w:sz="0" w:space="0" w:color="auto"/>
        <w:left w:val="none" w:sz="0" w:space="0" w:color="auto"/>
        <w:bottom w:val="none" w:sz="0" w:space="0" w:color="auto"/>
        <w:right w:val="none" w:sz="0" w:space="0" w:color="auto"/>
      </w:divBdr>
    </w:div>
    <w:div w:id="123815256">
      <w:bodyDiv w:val="1"/>
      <w:marLeft w:val="0"/>
      <w:marRight w:val="0"/>
      <w:marTop w:val="0"/>
      <w:marBottom w:val="0"/>
      <w:divBdr>
        <w:top w:val="none" w:sz="0" w:space="0" w:color="auto"/>
        <w:left w:val="none" w:sz="0" w:space="0" w:color="auto"/>
        <w:bottom w:val="none" w:sz="0" w:space="0" w:color="auto"/>
        <w:right w:val="none" w:sz="0" w:space="0" w:color="auto"/>
      </w:divBdr>
    </w:div>
    <w:div w:id="127935122">
      <w:bodyDiv w:val="1"/>
      <w:marLeft w:val="0"/>
      <w:marRight w:val="0"/>
      <w:marTop w:val="0"/>
      <w:marBottom w:val="0"/>
      <w:divBdr>
        <w:top w:val="none" w:sz="0" w:space="0" w:color="auto"/>
        <w:left w:val="none" w:sz="0" w:space="0" w:color="auto"/>
        <w:bottom w:val="none" w:sz="0" w:space="0" w:color="auto"/>
        <w:right w:val="none" w:sz="0" w:space="0" w:color="auto"/>
      </w:divBdr>
    </w:div>
    <w:div w:id="136463005">
      <w:bodyDiv w:val="1"/>
      <w:marLeft w:val="0"/>
      <w:marRight w:val="0"/>
      <w:marTop w:val="0"/>
      <w:marBottom w:val="0"/>
      <w:divBdr>
        <w:top w:val="none" w:sz="0" w:space="0" w:color="auto"/>
        <w:left w:val="none" w:sz="0" w:space="0" w:color="auto"/>
        <w:bottom w:val="none" w:sz="0" w:space="0" w:color="auto"/>
        <w:right w:val="none" w:sz="0" w:space="0" w:color="auto"/>
      </w:divBdr>
    </w:div>
    <w:div w:id="163739704">
      <w:bodyDiv w:val="1"/>
      <w:marLeft w:val="0"/>
      <w:marRight w:val="0"/>
      <w:marTop w:val="0"/>
      <w:marBottom w:val="0"/>
      <w:divBdr>
        <w:top w:val="none" w:sz="0" w:space="0" w:color="auto"/>
        <w:left w:val="none" w:sz="0" w:space="0" w:color="auto"/>
        <w:bottom w:val="none" w:sz="0" w:space="0" w:color="auto"/>
        <w:right w:val="none" w:sz="0" w:space="0" w:color="auto"/>
      </w:divBdr>
    </w:div>
    <w:div w:id="166096412">
      <w:bodyDiv w:val="1"/>
      <w:marLeft w:val="0"/>
      <w:marRight w:val="0"/>
      <w:marTop w:val="0"/>
      <w:marBottom w:val="0"/>
      <w:divBdr>
        <w:top w:val="none" w:sz="0" w:space="0" w:color="auto"/>
        <w:left w:val="none" w:sz="0" w:space="0" w:color="auto"/>
        <w:bottom w:val="none" w:sz="0" w:space="0" w:color="auto"/>
        <w:right w:val="none" w:sz="0" w:space="0" w:color="auto"/>
      </w:divBdr>
    </w:div>
    <w:div w:id="197278739">
      <w:bodyDiv w:val="1"/>
      <w:marLeft w:val="0"/>
      <w:marRight w:val="0"/>
      <w:marTop w:val="0"/>
      <w:marBottom w:val="0"/>
      <w:divBdr>
        <w:top w:val="none" w:sz="0" w:space="0" w:color="auto"/>
        <w:left w:val="none" w:sz="0" w:space="0" w:color="auto"/>
        <w:bottom w:val="none" w:sz="0" w:space="0" w:color="auto"/>
        <w:right w:val="none" w:sz="0" w:space="0" w:color="auto"/>
      </w:divBdr>
    </w:div>
    <w:div w:id="202332262">
      <w:bodyDiv w:val="1"/>
      <w:marLeft w:val="0"/>
      <w:marRight w:val="0"/>
      <w:marTop w:val="0"/>
      <w:marBottom w:val="0"/>
      <w:divBdr>
        <w:top w:val="none" w:sz="0" w:space="0" w:color="auto"/>
        <w:left w:val="none" w:sz="0" w:space="0" w:color="auto"/>
        <w:bottom w:val="none" w:sz="0" w:space="0" w:color="auto"/>
        <w:right w:val="none" w:sz="0" w:space="0" w:color="auto"/>
      </w:divBdr>
    </w:div>
    <w:div w:id="212618936">
      <w:bodyDiv w:val="1"/>
      <w:marLeft w:val="0"/>
      <w:marRight w:val="0"/>
      <w:marTop w:val="0"/>
      <w:marBottom w:val="0"/>
      <w:divBdr>
        <w:top w:val="none" w:sz="0" w:space="0" w:color="auto"/>
        <w:left w:val="none" w:sz="0" w:space="0" w:color="auto"/>
        <w:bottom w:val="none" w:sz="0" w:space="0" w:color="auto"/>
        <w:right w:val="none" w:sz="0" w:space="0" w:color="auto"/>
      </w:divBdr>
    </w:div>
    <w:div w:id="223569869">
      <w:bodyDiv w:val="1"/>
      <w:marLeft w:val="0"/>
      <w:marRight w:val="0"/>
      <w:marTop w:val="0"/>
      <w:marBottom w:val="0"/>
      <w:divBdr>
        <w:top w:val="none" w:sz="0" w:space="0" w:color="auto"/>
        <w:left w:val="none" w:sz="0" w:space="0" w:color="auto"/>
        <w:bottom w:val="none" w:sz="0" w:space="0" w:color="auto"/>
        <w:right w:val="none" w:sz="0" w:space="0" w:color="auto"/>
      </w:divBdr>
    </w:div>
    <w:div w:id="225186990">
      <w:bodyDiv w:val="1"/>
      <w:marLeft w:val="0"/>
      <w:marRight w:val="0"/>
      <w:marTop w:val="0"/>
      <w:marBottom w:val="0"/>
      <w:divBdr>
        <w:top w:val="none" w:sz="0" w:space="0" w:color="auto"/>
        <w:left w:val="none" w:sz="0" w:space="0" w:color="auto"/>
        <w:bottom w:val="none" w:sz="0" w:space="0" w:color="auto"/>
        <w:right w:val="none" w:sz="0" w:space="0" w:color="auto"/>
      </w:divBdr>
    </w:div>
    <w:div w:id="234972796">
      <w:bodyDiv w:val="1"/>
      <w:marLeft w:val="0"/>
      <w:marRight w:val="0"/>
      <w:marTop w:val="0"/>
      <w:marBottom w:val="0"/>
      <w:divBdr>
        <w:top w:val="none" w:sz="0" w:space="0" w:color="auto"/>
        <w:left w:val="none" w:sz="0" w:space="0" w:color="auto"/>
        <w:bottom w:val="none" w:sz="0" w:space="0" w:color="auto"/>
        <w:right w:val="none" w:sz="0" w:space="0" w:color="auto"/>
      </w:divBdr>
    </w:div>
    <w:div w:id="238516127">
      <w:bodyDiv w:val="1"/>
      <w:marLeft w:val="0"/>
      <w:marRight w:val="0"/>
      <w:marTop w:val="0"/>
      <w:marBottom w:val="0"/>
      <w:divBdr>
        <w:top w:val="none" w:sz="0" w:space="0" w:color="auto"/>
        <w:left w:val="none" w:sz="0" w:space="0" w:color="auto"/>
        <w:bottom w:val="none" w:sz="0" w:space="0" w:color="auto"/>
        <w:right w:val="none" w:sz="0" w:space="0" w:color="auto"/>
      </w:divBdr>
    </w:div>
    <w:div w:id="248393971">
      <w:bodyDiv w:val="1"/>
      <w:marLeft w:val="0"/>
      <w:marRight w:val="0"/>
      <w:marTop w:val="0"/>
      <w:marBottom w:val="0"/>
      <w:divBdr>
        <w:top w:val="none" w:sz="0" w:space="0" w:color="auto"/>
        <w:left w:val="none" w:sz="0" w:space="0" w:color="auto"/>
        <w:bottom w:val="none" w:sz="0" w:space="0" w:color="auto"/>
        <w:right w:val="none" w:sz="0" w:space="0" w:color="auto"/>
      </w:divBdr>
    </w:div>
    <w:div w:id="282468003">
      <w:bodyDiv w:val="1"/>
      <w:marLeft w:val="0"/>
      <w:marRight w:val="0"/>
      <w:marTop w:val="0"/>
      <w:marBottom w:val="0"/>
      <w:divBdr>
        <w:top w:val="none" w:sz="0" w:space="0" w:color="auto"/>
        <w:left w:val="none" w:sz="0" w:space="0" w:color="auto"/>
        <w:bottom w:val="none" w:sz="0" w:space="0" w:color="auto"/>
        <w:right w:val="none" w:sz="0" w:space="0" w:color="auto"/>
      </w:divBdr>
    </w:div>
    <w:div w:id="293944631">
      <w:bodyDiv w:val="1"/>
      <w:marLeft w:val="0"/>
      <w:marRight w:val="0"/>
      <w:marTop w:val="0"/>
      <w:marBottom w:val="0"/>
      <w:divBdr>
        <w:top w:val="none" w:sz="0" w:space="0" w:color="auto"/>
        <w:left w:val="none" w:sz="0" w:space="0" w:color="auto"/>
        <w:bottom w:val="none" w:sz="0" w:space="0" w:color="auto"/>
        <w:right w:val="none" w:sz="0" w:space="0" w:color="auto"/>
      </w:divBdr>
    </w:div>
    <w:div w:id="302731524">
      <w:bodyDiv w:val="1"/>
      <w:marLeft w:val="0"/>
      <w:marRight w:val="0"/>
      <w:marTop w:val="0"/>
      <w:marBottom w:val="0"/>
      <w:divBdr>
        <w:top w:val="none" w:sz="0" w:space="0" w:color="auto"/>
        <w:left w:val="none" w:sz="0" w:space="0" w:color="auto"/>
        <w:bottom w:val="none" w:sz="0" w:space="0" w:color="auto"/>
        <w:right w:val="none" w:sz="0" w:space="0" w:color="auto"/>
      </w:divBdr>
    </w:div>
    <w:div w:id="334653513">
      <w:bodyDiv w:val="1"/>
      <w:marLeft w:val="0"/>
      <w:marRight w:val="0"/>
      <w:marTop w:val="0"/>
      <w:marBottom w:val="0"/>
      <w:divBdr>
        <w:top w:val="none" w:sz="0" w:space="0" w:color="auto"/>
        <w:left w:val="none" w:sz="0" w:space="0" w:color="auto"/>
        <w:bottom w:val="none" w:sz="0" w:space="0" w:color="auto"/>
        <w:right w:val="none" w:sz="0" w:space="0" w:color="auto"/>
      </w:divBdr>
    </w:div>
    <w:div w:id="344333593">
      <w:bodyDiv w:val="1"/>
      <w:marLeft w:val="0"/>
      <w:marRight w:val="0"/>
      <w:marTop w:val="0"/>
      <w:marBottom w:val="0"/>
      <w:divBdr>
        <w:top w:val="none" w:sz="0" w:space="0" w:color="auto"/>
        <w:left w:val="none" w:sz="0" w:space="0" w:color="auto"/>
        <w:bottom w:val="none" w:sz="0" w:space="0" w:color="auto"/>
        <w:right w:val="none" w:sz="0" w:space="0" w:color="auto"/>
      </w:divBdr>
    </w:div>
    <w:div w:id="369187323">
      <w:bodyDiv w:val="1"/>
      <w:marLeft w:val="0"/>
      <w:marRight w:val="0"/>
      <w:marTop w:val="0"/>
      <w:marBottom w:val="0"/>
      <w:divBdr>
        <w:top w:val="none" w:sz="0" w:space="0" w:color="auto"/>
        <w:left w:val="none" w:sz="0" w:space="0" w:color="auto"/>
        <w:bottom w:val="none" w:sz="0" w:space="0" w:color="auto"/>
        <w:right w:val="none" w:sz="0" w:space="0" w:color="auto"/>
      </w:divBdr>
    </w:div>
    <w:div w:id="370767867">
      <w:bodyDiv w:val="1"/>
      <w:marLeft w:val="0"/>
      <w:marRight w:val="0"/>
      <w:marTop w:val="0"/>
      <w:marBottom w:val="0"/>
      <w:divBdr>
        <w:top w:val="none" w:sz="0" w:space="0" w:color="auto"/>
        <w:left w:val="none" w:sz="0" w:space="0" w:color="auto"/>
        <w:bottom w:val="none" w:sz="0" w:space="0" w:color="auto"/>
        <w:right w:val="none" w:sz="0" w:space="0" w:color="auto"/>
      </w:divBdr>
    </w:div>
    <w:div w:id="380253960">
      <w:bodyDiv w:val="1"/>
      <w:marLeft w:val="0"/>
      <w:marRight w:val="0"/>
      <w:marTop w:val="0"/>
      <w:marBottom w:val="0"/>
      <w:divBdr>
        <w:top w:val="none" w:sz="0" w:space="0" w:color="auto"/>
        <w:left w:val="none" w:sz="0" w:space="0" w:color="auto"/>
        <w:bottom w:val="none" w:sz="0" w:space="0" w:color="auto"/>
        <w:right w:val="none" w:sz="0" w:space="0" w:color="auto"/>
      </w:divBdr>
    </w:div>
    <w:div w:id="429858052">
      <w:bodyDiv w:val="1"/>
      <w:marLeft w:val="0"/>
      <w:marRight w:val="0"/>
      <w:marTop w:val="0"/>
      <w:marBottom w:val="0"/>
      <w:divBdr>
        <w:top w:val="none" w:sz="0" w:space="0" w:color="auto"/>
        <w:left w:val="none" w:sz="0" w:space="0" w:color="auto"/>
        <w:bottom w:val="none" w:sz="0" w:space="0" w:color="auto"/>
        <w:right w:val="none" w:sz="0" w:space="0" w:color="auto"/>
      </w:divBdr>
    </w:div>
    <w:div w:id="477454909">
      <w:bodyDiv w:val="1"/>
      <w:marLeft w:val="0"/>
      <w:marRight w:val="0"/>
      <w:marTop w:val="0"/>
      <w:marBottom w:val="0"/>
      <w:divBdr>
        <w:top w:val="none" w:sz="0" w:space="0" w:color="auto"/>
        <w:left w:val="none" w:sz="0" w:space="0" w:color="auto"/>
        <w:bottom w:val="none" w:sz="0" w:space="0" w:color="auto"/>
        <w:right w:val="none" w:sz="0" w:space="0" w:color="auto"/>
      </w:divBdr>
      <w:divsChild>
        <w:div w:id="2082212852">
          <w:marLeft w:val="0"/>
          <w:marRight w:val="0"/>
          <w:marTop w:val="0"/>
          <w:marBottom w:val="0"/>
          <w:divBdr>
            <w:top w:val="single" w:sz="2" w:space="0" w:color="CB0000"/>
            <w:left w:val="single" w:sz="2" w:space="0" w:color="CB0000"/>
            <w:bottom w:val="single" w:sz="2" w:space="0" w:color="CB0000"/>
            <w:right w:val="single" w:sz="2" w:space="0" w:color="CB0000"/>
          </w:divBdr>
          <w:divsChild>
            <w:div w:id="2137480939">
              <w:marLeft w:val="0"/>
              <w:marRight w:val="0"/>
              <w:marTop w:val="0"/>
              <w:marBottom w:val="0"/>
              <w:divBdr>
                <w:top w:val="none" w:sz="0" w:space="0" w:color="auto"/>
                <w:left w:val="none" w:sz="0" w:space="0" w:color="auto"/>
                <w:bottom w:val="none" w:sz="0" w:space="0" w:color="auto"/>
                <w:right w:val="none" w:sz="0" w:space="0" w:color="auto"/>
              </w:divBdr>
            </w:div>
          </w:divsChild>
        </w:div>
        <w:div w:id="793183750">
          <w:marLeft w:val="0"/>
          <w:marRight w:val="0"/>
          <w:marTop w:val="0"/>
          <w:marBottom w:val="0"/>
          <w:divBdr>
            <w:top w:val="single" w:sz="2" w:space="4" w:color="000000"/>
            <w:left w:val="single" w:sz="2" w:space="0" w:color="000000"/>
            <w:bottom w:val="single" w:sz="2" w:space="8" w:color="000000"/>
            <w:right w:val="single" w:sz="2" w:space="0" w:color="000000"/>
          </w:divBdr>
          <w:divsChild>
            <w:div w:id="549463200">
              <w:marLeft w:val="15"/>
              <w:marRight w:val="15"/>
              <w:marTop w:val="15"/>
              <w:marBottom w:val="15"/>
              <w:divBdr>
                <w:top w:val="none" w:sz="0" w:space="0" w:color="auto"/>
                <w:left w:val="none" w:sz="0" w:space="0" w:color="auto"/>
                <w:bottom w:val="none" w:sz="0" w:space="0" w:color="auto"/>
                <w:right w:val="none" w:sz="0" w:space="0" w:color="auto"/>
              </w:divBdr>
            </w:div>
          </w:divsChild>
        </w:div>
      </w:divsChild>
    </w:div>
    <w:div w:id="493646492">
      <w:bodyDiv w:val="1"/>
      <w:marLeft w:val="0"/>
      <w:marRight w:val="0"/>
      <w:marTop w:val="0"/>
      <w:marBottom w:val="0"/>
      <w:divBdr>
        <w:top w:val="none" w:sz="0" w:space="0" w:color="auto"/>
        <w:left w:val="none" w:sz="0" w:space="0" w:color="auto"/>
        <w:bottom w:val="none" w:sz="0" w:space="0" w:color="auto"/>
        <w:right w:val="none" w:sz="0" w:space="0" w:color="auto"/>
      </w:divBdr>
    </w:div>
    <w:div w:id="540367103">
      <w:bodyDiv w:val="1"/>
      <w:marLeft w:val="0"/>
      <w:marRight w:val="0"/>
      <w:marTop w:val="0"/>
      <w:marBottom w:val="0"/>
      <w:divBdr>
        <w:top w:val="none" w:sz="0" w:space="0" w:color="auto"/>
        <w:left w:val="none" w:sz="0" w:space="0" w:color="auto"/>
        <w:bottom w:val="none" w:sz="0" w:space="0" w:color="auto"/>
        <w:right w:val="none" w:sz="0" w:space="0" w:color="auto"/>
      </w:divBdr>
    </w:div>
    <w:div w:id="562260259">
      <w:bodyDiv w:val="1"/>
      <w:marLeft w:val="0"/>
      <w:marRight w:val="0"/>
      <w:marTop w:val="0"/>
      <w:marBottom w:val="0"/>
      <w:divBdr>
        <w:top w:val="none" w:sz="0" w:space="0" w:color="auto"/>
        <w:left w:val="none" w:sz="0" w:space="0" w:color="auto"/>
        <w:bottom w:val="none" w:sz="0" w:space="0" w:color="auto"/>
        <w:right w:val="none" w:sz="0" w:space="0" w:color="auto"/>
      </w:divBdr>
    </w:div>
    <w:div w:id="594870748">
      <w:bodyDiv w:val="1"/>
      <w:marLeft w:val="0"/>
      <w:marRight w:val="0"/>
      <w:marTop w:val="0"/>
      <w:marBottom w:val="0"/>
      <w:divBdr>
        <w:top w:val="none" w:sz="0" w:space="0" w:color="auto"/>
        <w:left w:val="none" w:sz="0" w:space="0" w:color="auto"/>
        <w:bottom w:val="none" w:sz="0" w:space="0" w:color="auto"/>
        <w:right w:val="none" w:sz="0" w:space="0" w:color="auto"/>
      </w:divBdr>
    </w:div>
    <w:div w:id="603271094">
      <w:bodyDiv w:val="1"/>
      <w:marLeft w:val="0"/>
      <w:marRight w:val="0"/>
      <w:marTop w:val="0"/>
      <w:marBottom w:val="0"/>
      <w:divBdr>
        <w:top w:val="none" w:sz="0" w:space="0" w:color="auto"/>
        <w:left w:val="none" w:sz="0" w:space="0" w:color="auto"/>
        <w:bottom w:val="none" w:sz="0" w:space="0" w:color="auto"/>
        <w:right w:val="none" w:sz="0" w:space="0" w:color="auto"/>
      </w:divBdr>
    </w:div>
    <w:div w:id="615258940">
      <w:bodyDiv w:val="1"/>
      <w:marLeft w:val="0"/>
      <w:marRight w:val="0"/>
      <w:marTop w:val="0"/>
      <w:marBottom w:val="0"/>
      <w:divBdr>
        <w:top w:val="none" w:sz="0" w:space="0" w:color="auto"/>
        <w:left w:val="none" w:sz="0" w:space="0" w:color="auto"/>
        <w:bottom w:val="none" w:sz="0" w:space="0" w:color="auto"/>
        <w:right w:val="none" w:sz="0" w:space="0" w:color="auto"/>
      </w:divBdr>
    </w:div>
    <w:div w:id="671757469">
      <w:bodyDiv w:val="1"/>
      <w:marLeft w:val="0"/>
      <w:marRight w:val="0"/>
      <w:marTop w:val="0"/>
      <w:marBottom w:val="0"/>
      <w:divBdr>
        <w:top w:val="none" w:sz="0" w:space="0" w:color="auto"/>
        <w:left w:val="none" w:sz="0" w:space="0" w:color="auto"/>
        <w:bottom w:val="none" w:sz="0" w:space="0" w:color="auto"/>
        <w:right w:val="none" w:sz="0" w:space="0" w:color="auto"/>
      </w:divBdr>
    </w:div>
    <w:div w:id="706567695">
      <w:bodyDiv w:val="1"/>
      <w:marLeft w:val="0"/>
      <w:marRight w:val="0"/>
      <w:marTop w:val="0"/>
      <w:marBottom w:val="0"/>
      <w:divBdr>
        <w:top w:val="none" w:sz="0" w:space="0" w:color="auto"/>
        <w:left w:val="none" w:sz="0" w:space="0" w:color="auto"/>
        <w:bottom w:val="none" w:sz="0" w:space="0" w:color="auto"/>
        <w:right w:val="none" w:sz="0" w:space="0" w:color="auto"/>
      </w:divBdr>
    </w:div>
    <w:div w:id="715544547">
      <w:bodyDiv w:val="1"/>
      <w:marLeft w:val="0"/>
      <w:marRight w:val="0"/>
      <w:marTop w:val="0"/>
      <w:marBottom w:val="0"/>
      <w:divBdr>
        <w:top w:val="none" w:sz="0" w:space="0" w:color="auto"/>
        <w:left w:val="none" w:sz="0" w:space="0" w:color="auto"/>
        <w:bottom w:val="none" w:sz="0" w:space="0" w:color="auto"/>
        <w:right w:val="none" w:sz="0" w:space="0" w:color="auto"/>
      </w:divBdr>
    </w:div>
    <w:div w:id="892737359">
      <w:bodyDiv w:val="1"/>
      <w:marLeft w:val="0"/>
      <w:marRight w:val="0"/>
      <w:marTop w:val="0"/>
      <w:marBottom w:val="0"/>
      <w:divBdr>
        <w:top w:val="none" w:sz="0" w:space="0" w:color="auto"/>
        <w:left w:val="none" w:sz="0" w:space="0" w:color="auto"/>
        <w:bottom w:val="none" w:sz="0" w:space="0" w:color="auto"/>
        <w:right w:val="none" w:sz="0" w:space="0" w:color="auto"/>
      </w:divBdr>
    </w:div>
    <w:div w:id="925579576">
      <w:bodyDiv w:val="1"/>
      <w:marLeft w:val="0"/>
      <w:marRight w:val="0"/>
      <w:marTop w:val="0"/>
      <w:marBottom w:val="0"/>
      <w:divBdr>
        <w:top w:val="none" w:sz="0" w:space="0" w:color="auto"/>
        <w:left w:val="none" w:sz="0" w:space="0" w:color="auto"/>
        <w:bottom w:val="none" w:sz="0" w:space="0" w:color="auto"/>
        <w:right w:val="none" w:sz="0" w:space="0" w:color="auto"/>
      </w:divBdr>
    </w:div>
    <w:div w:id="995180559">
      <w:bodyDiv w:val="1"/>
      <w:marLeft w:val="0"/>
      <w:marRight w:val="0"/>
      <w:marTop w:val="0"/>
      <w:marBottom w:val="0"/>
      <w:divBdr>
        <w:top w:val="none" w:sz="0" w:space="0" w:color="auto"/>
        <w:left w:val="none" w:sz="0" w:space="0" w:color="auto"/>
        <w:bottom w:val="none" w:sz="0" w:space="0" w:color="auto"/>
        <w:right w:val="none" w:sz="0" w:space="0" w:color="auto"/>
      </w:divBdr>
    </w:div>
    <w:div w:id="1030030025">
      <w:bodyDiv w:val="1"/>
      <w:marLeft w:val="0"/>
      <w:marRight w:val="0"/>
      <w:marTop w:val="0"/>
      <w:marBottom w:val="0"/>
      <w:divBdr>
        <w:top w:val="none" w:sz="0" w:space="0" w:color="auto"/>
        <w:left w:val="none" w:sz="0" w:space="0" w:color="auto"/>
        <w:bottom w:val="none" w:sz="0" w:space="0" w:color="auto"/>
        <w:right w:val="none" w:sz="0" w:space="0" w:color="auto"/>
      </w:divBdr>
    </w:div>
    <w:div w:id="1030108682">
      <w:bodyDiv w:val="1"/>
      <w:marLeft w:val="0"/>
      <w:marRight w:val="0"/>
      <w:marTop w:val="0"/>
      <w:marBottom w:val="0"/>
      <w:divBdr>
        <w:top w:val="none" w:sz="0" w:space="0" w:color="auto"/>
        <w:left w:val="none" w:sz="0" w:space="0" w:color="auto"/>
        <w:bottom w:val="none" w:sz="0" w:space="0" w:color="auto"/>
        <w:right w:val="none" w:sz="0" w:space="0" w:color="auto"/>
      </w:divBdr>
    </w:div>
    <w:div w:id="1058668958">
      <w:bodyDiv w:val="1"/>
      <w:marLeft w:val="0"/>
      <w:marRight w:val="0"/>
      <w:marTop w:val="0"/>
      <w:marBottom w:val="0"/>
      <w:divBdr>
        <w:top w:val="none" w:sz="0" w:space="0" w:color="auto"/>
        <w:left w:val="none" w:sz="0" w:space="0" w:color="auto"/>
        <w:bottom w:val="none" w:sz="0" w:space="0" w:color="auto"/>
        <w:right w:val="none" w:sz="0" w:space="0" w:color="auto"/>
      </w:divBdr>
    </w:div>
    <w:div w:id="1063214347">
      <w:bodyDiv w:val="1"/>
      <w:marLeft w:val="0"/>
      <w:marRight w:val="0"/>
      <w:marTop w:val="0"/>
      <w:marBottom w:val="0"/>
      <w:divBdr>
        <w:top w:val="none" w:sz="0" w:space="0" w:color="auto"/>
        <w:left w:val="none" w:sz="0" w:space="0" w:color="auto"/>
        <w:bottom w:val="none" w:sz="0" w:space="0" w:color="auto"/>
        <w:right w:val="none" w:sz="0" w:space="0" w:color="auto"/>
      </w:divBdr>
    </w:div>
    <w:div w:id="1081489037">
      <w:bodyDiv w:val="1"/>
      <w:marLeft w:val="0"/>
      <w:marRight w:val="0"/>
      <w:marTop w:val="0"/>
      <w:marBottom w:val="0"/>
      <w:divBdr>
        <w:top w:val="none" w:sz="0" w:space="0" w:color="auto"/>
        <w:left w:val="none" w:sz="0" w:space="0" w:color="auto"/>
        <w:bottom w:val="none" w:sz="0" w:space="0" w:color="auto"/>
        <w:right w:val="none" w:sz="0" w:space="0" w:color="auto"/>
      </w:divBdr>
    </w:div>
    <w:div w:id="1081946665">
      <w:bodyDiv w:val="1"/>
      <w:marLeft w:val="0"/>
      <w:marRight w:val="0"/>
      <w:marTop w:val="0"/>
      <w:marBottom w:val="0"/>
      <w:divBdr>
        <w:top w:val="none" w:sz="0" w:space="0" w:color="auto"/>
        <w:left w:val="none" w:sz="0" w:space="0" w:color="auto"/>
        <w:bottom w:val="none" w:sz="0" w:space="0" w:color="auto"/>
        <w:right w:val="none" w:sz="0" w:space="0" w:color="auto"/>
      </w:divBdr>
    </w:div>
    <w:div w:id="1082146163">
      <w:bodyDiv w:val="1"/>
      <w:marLeft w:val="0"/>
      <w:marRight w:val="0"/>
      <w:marTop w:val="0"/>
      <w:marBottom w:val="0"/>
      <w:divBdr>
        <w:top w:val="none" w:sz="0" w:space="0" w:color="auto"/>
        <w:left w:val="none" w:sz="0" w:space="0" w:color="auto"/>
        <w:bottom w:val="none" w:sz="0" w:space="0" w:color="auto"/>
        <w:right w:val="none" w:sz="0" w:space="0" w:color="auto"/>
      </w:divBdr>
    </w:div>
    <w:div w:id="1085809095">
      <w:bodyDiv w:val="1"/>
      <w:marLeft w:val="0"/>
      <w:marRight w:val="0"/>
      <w:marTop w:val="0"/>
      <w:marBottom w:val="0"/>
      <w:divBdr>
        <w:top w:val="none" w:sz="0" w:space="0" w:color="auto"/>
        <w:left w:val="none" w:sz="0" w:space="0" w:color="auto"/>
        <w:bottom w:val="none" w:sz="0" w:space="0" w:color="auto"/>
        <w:right w:val="none" w:sz="0" w:space="0" w:color="auto"/>
      </w:divBdr>
    </w:div>
    <w:div w:id="1156723598">
      <w:bodyDiv w:val="1"/>
      <w:marLeft w:val="0"/>
      <w:marRight w:val="0"/>
      <w:marTop w:val="0"/>
      <w:marBottom w:val="0"/>
      <w:divBdr>
        <w:top w:val="none" w:sz="0" w:space="0" w:color="auto"/>
        <w:left w:val="none" w:sz="0" w:space="0" w:color="auto"/>
        <w:bottom w:val="none" w:sz="0" w:space="0" w:color="auto"/>
        <w:right w:val="none" w:sz="0" w:space="0" w:color="auto"/>
      </w:divBdr>
    </w:div>
    <w:div w:id="1187063664">
      <w:bodyDiv w:val="1"/>
      <w:marLeft w:val="0"/>
      <w:marRight w:val="0"/>
      <w:marTop w:val="0"/>
      <w:marBottom w:val="0"/>
      <w:divBdr>
        <w:top w:val="none" w:sz="0" w:space="0" w:color="auto"/>
        <w:left w:val="none" w:sz="0" w:space="0" w:color="auto"/>
        <w:bottom w:val="none" w:sz="0" w:space="0" w:color="auto"/>
        <w:right w:val="none" w:sz="0" w:space="0" w:color="auto"/>
      </w:divBdr>
    </w:div>
    <w:div w:id="1193494614">
      <w:bodyDiv w:val="1"/>
      <w:marLeft w:val="0"/>
      <w:marRight w:val="0"/>
      <w:marTop w:val="0"/>
      <w:marBottom w:val="0"/>
      <w:divBdr>
        <w:top w:val="none" w:sz="0" w:space="0" w:color="auto"/>
        <w:left w:val="none" w:sz="0" w:space="0" w:color="auto"/>
        <w:bottom w:val="none" w:sz="0" w:space="0" w:color="auto"/>
        <w:right w:val="none" w:sz="0" w:space="0" w:color="auto"/>
      </w:divBdr>
    </w:div>
    <w:div w:id="1194420606">
      <w:bodyDiv w:val="1"/>
      <w:marLeft w:val="0"/>
      <w:marRight w:val="0"/>
      <w:marTop w:val="0"/>
      <w:marBottom w:val="0"/>
      <w:divBdr>
        <w:top w:val="none" w:sz="0" w:space="0" w:color="auto"/>
        <w:left w:val="none" w:sz="0" w:space="0" w:color="auto"/>
        <w:bottom w:val="none" w:sz="0" w:space="0" w:color="auto"/>
        <w:right w:val="none" w:sz="0" w:space="0" w:color="auto"/>
      </w:divBdr>
    </w:div>
    <w:div w:id="1267228427">
      <w:bodyDiv w:val="1"/>
      <w:marLeft w:val="0"/>
      <w:marRight w:val="0"/>
      <w:marTop w:val="0"/>
      <w:marBottom w:val="0"/>
      <w:divBdr>
        <w:top w:val="none" w:sz="0" w:space="0" w:color="auto"/>
        <w:left w:val="none" w:sz="0" w:space="0" w:color="auto"/>
        <w:bottom w:val="none" w:sz="0" w:space="0" w:color="auto"/>
        <w:right w:val="none" w:sz="0" w:space="0" w:color="auto"/>
      </w:divBdr>
    </w:div>
    <w:div w:id="1300498386">
      <w:bodyDiv w:val="1"/>
      <w:marLeft w:val="0"/>
      <w:marRight w:val="0"/>
      <w:marTop w:val="0"/>
      <w:marBottom w:val="0"/>
      <w:divBdr>
        <w:top w:val="none" w:sz="0" w:space="0" w:color="auto"/>
        <w:left w:val="none" w:sz="0" w:space="0" w:color="auto"/>
        <w:bottom w:val="none" w:sz="0" w:space="0" w:color="auto"/>
        <w:right w:val="none" w:sz="0" w:space="0" w:color="auto"/>
      </w:divBdr>
    </w:div>
    <w:div w:id="1318997798">
      <w:bodyDiv w:val="1"/>
      <w:marLeft w:val="0"/>
      <w:marRight w:val="0"/>
      <w:marTop w:val="0"/>
      <w:marBottom w:val="0"/>
      <w:divBdr>
        <w:top w:val="none" w:sz="0" w:space="0" w:color="auto"/>
        <w:left w:val="none" w:sz="0" w:space="0" w:color="auto"/>
        <w:bottom w:val="none" w:sz="0" w:space="0" w:color="auto"/>
        <w:right w:val="none" w:sz="0" w:space="0" w:color="auto"/>
      </w:divBdr>
    </w:div>
    <w:div w:id="1324240313">
      <w:bodyDiv w:val="1"/>
      <w:marLeft w:val="0"/>
      <w:marRight w:val="0"/>
      <w:marTop w:val="0"/>
      <w:marBottom w:val="0"/>
      <w:divBdr>
        <w:top w:val="none" w:sz="0" w:space="0" w:color="auto"/>
        <w:left w:val="none" w:sz="0" w:space="0" w:color="auto"/>
        <w:bottom w:val="none" w:sz="0" w:space="0" w:color="auto"/>
        <w:right w:val="none" w:sz="0" w:space="0" w:color="auto"/>
      </w:divBdr>
    </w:div>
    <w:div w:id="1417558560">
      <w:bodyDiv w:val="1"/>
      <w:marLeft w:val="0"/>
      <w:marRight w:val="0"/>
      <w:marTop w:val="0"/>
      <w:marBottom w:val="0"/>
      <w:divBdr>
        <w:top w:val="none" w:sz="0" w:space="0" w:color="auto"/>
        <w:left w:val="none" w:sz="0" w:space="0" w:color="auto"/>
        <w:bottom w:val="none" w:sz="0" w:space="0" w:color="auto"/>
        <w:right w:val="none" w:sz="0" w:space="0" w:color="auto"/>
      </w:divBdr>
    </w:div>
    <w:div w:id="1455757299">
      <w:bodyDiv w:val="1"/>
      <w:marLeft w:val="0"/>
      <w:marRight w:val="0"/>
      <w:marTop w:val="0"/>
      <w:marBottom w:val="0"/>
      <w:divBdr>
        <w:top w:val="none" w:sz="0" w:space="0" w:color="auto"/>
        <w:left w:val="none" w:sz="0" w:space="0" w:color="auto"/>
        <w:bottom w:val="none" w:sz="0" w:space="0" w:color="auto"/>
        <w:right w:val="none" w:sz="0" w:space="0" w:color="auto"/>
      </w:divBdr>
    </w:div>
    <w:div w:id="1461920474">
      <w:bodyDiv w:val="1"/>
      <w:marLeft w:val="0"/>
      <w:marRight w:val="0"/>
      <w:marTop w:val="0"/>
      <w:marBottom w:val="0"/>
      <w:divBdr>
        <w:top w:val="none" w:sz="0" w:space="0" w:color="auto"/>
        <w:left w:val="none" w:sz="0" w:space="0" w:color="auto"/>
        <w:bottom w:val="none" w:sz="0" w:space="0" w:color="auto"/>
        <w:right w:val="none" w:sz="0" w:space="0" w:color="auto"/>
      </w:divBdr>
    </w:div>
    <w:div w:id="1494835763">
      <w:bodyDiv w:val="1"/>
      <w:marLeft w:val="0"/>
      <w:marRight w:val="0"/>
      <w:marTop w:val="0"/>
      <w:marBottom w:val="0"/>
      <w:divBdr>
        <w:top w:val="none" w:sz="0" w:space="0" w:color="auto"/>
        <w:left w:val="none" w:sz="0" w:space="0" w:color="auto"/>
        <w:bottom w:val="none" w:sz="0" w:space="0" w:color="auto"/>
        <w:right w:val="none" w:sz="0" w:space="0" w:color="auto"/>
      </w:divBdr>
    </w:div>
    <w:div w:id="1504591643">
      <w:bodyDiv w:val="1"/>
      <w:marLeft w:val="0"/>
      <w:marRight w:val="0"/>
      <w:marTop w:val="0"/>
      <w:marBottom w:val="0"/>
      <w:divBdr>
        <w:top w:val="none" w:sz="0" w:space="0" w:color="auto"/>
        <w:left w:val="none" w:sz="0" w:space="0" w:color="auto"/>
        <w:bottom w:val="none" w:sz="0" w:space="0" w:color="auto"/>
        <w:right w:val="none" w:sz="0" w:space="0" w:color="auto"/>
      </w:divBdr>
    </w:div>
    <w:div w:id="1617638932">
      <w:bodyDiv w:val="1"/>
      <w:marLeft w:val="0"/>
      <w:marRight w:val="0"/>
      <w:marTop w:val="0"/>
      <w:marBottom w:val="0"/>
      <w:divBdr>
        <w:top w:val="none" w:sz="0" w:space="0" w:color="auto"/>
        <w:left w:val="none" w:sz="0" w:space="0" w:color="auto"/>
        <w:bottom w:val="none" w:sz="0" w:space="0" w:color="auto"/>
        <w:right w:val="none" w:sz="0" w:space="0" w:color="auto"/>
      </w:divBdr>
      <w:divsChild>
        <w:div w:id="2097050030">
          <w:marLeft w:val="0"/>
          <w:marRight w:val="0"/>
          <w:marTop w:val="0"/>
          <w:marBottom w:val="435"/>
          <w:divBdr>
            <w:top w:val="none" w:sz="0" w:space="0" w:color="auto"/>
            <w:left w:val="none" w:sz="0" w:space="0" w:color="auto"/>
            <w:bottom w:val="none" w:sz="0" w:space="0" w:color="auto"/>
            <w:right w:val="none" w:sz="0" w:space="0" w:color="auto"/>
          </w:divBdr>
        </w:div>
      </w:divsChild>
    </w:div>
    <w:div w:id="1624993476">
      <w:bodyDiv w:val="1"/>
      <w:marLeft w:val="0"/>
      <w:marRight w:val="0"/>
      <w:marTop w:val="0"/>
      <w:marBottom w:val="0"/>
      <w:divBdr>
        <w:top w:val="none" w:sz="0" w:space="0" w:color="auto"/>
        <w:left w:val="none" w:sz="0" w:space="0" w:color="auto"/>
        <w:bottom w:val="none" w:sz="0" w:space="0" w:color="auto"/>
        <w:right w:val="none" w:sz="0" w:space="0" w:color="auto"/>
      </w:divBdr>
    </w:div>
    <w:div w:id="1667587076">
      <w:bodyDiv w:val="1"/>
      <w:marLeft w:val="0"/>
      <w:marRight w:val="0"/>
      <w:marTop w:val="0"/>
      <w:marBottom w:val="0"/>
      <w:divBdr>
        <w:top w:val="none" w:sz="0" w:space="0" w:color="auto"/>
        <w:left w:val="none" w:sz="0" w:space="0" w:color="auto"/>
        <w:bottom w:val="none" w:sz="0" w:space="0" w:color="auto"/>
        <w:right w:val="none" w:sz="0" w:space="0" w:color="auto"/>
      </w:divBdr>
    </w:div>
    <w:div w:id="1719474583">
      <w:bodyDiv w:val="1"/>
      <w:marLeft w:val="0"/>
      <w:marRight w:val="0"/>
      <w:marTop w:val="0"/>
      <w:marBottom w:val="0"/>
      <w:divBdr>
        <w:top w:val="none" w:sz="0" w:space="0" w:color="auto"/>
        <w:left w:val="none" w:sz="0" w:space="0" w:color="auto"/>
        <w:bottom w:val="none" w:sz="0" w:space="0" w:color="auto"/>
        <w:right w:val="none" w:sz="0" w:space="0" w:color="auto"/>
      </w:divBdr>
    </w:div>
    <w:div w:id="1752892330">
      <w:bodyDiv w:val="1"/>
      <w:marLeft w:val="0"/>
      <w:marRight w:val="0"/>
      <w:marTop w:val="0"/>
      <w:marBottom w:val="0"/>
      <w:divBdr>
        <w:top w:val="none" w:sz="0" w:space="0" w:color="auto"/>
        <w:left w:val="none" w:sz="0" w:space="0" w:color="auto"/>
        <w:bottom w:val="none" w:sz="0" w:space="0" w:color="auto"/>
        <w:right w:val="none" w:sz="0" w:space="0" w:color="auto"/>
      </w:divBdr>
    </w:div>
    <w:div w:id="1784618092">
      <w:bodyDiv w:val="1"/>
      <w:marLeft w:val="0"/>
      <w:marRight w:val="0"/>
      <w:marTop w:val="0"/>
      <w:marBottom w:val="0"/>
      <w:divBdr>
        <w:top w:val="none" w:sz="0" w:space="0" w:color="auto"/>
        <w:left w:val="none" w:sz="0" w:space="0" w:color="auto"/>
        <w:bottom w:val="none" w:sz="0" w:space="0" w:color="auto"/>
        <w:right w:val="none" w:sz="0" w:space="0" w:color="auto"/>
      </w:divBdr>
    </w:div>
    <w:div w:id="1808619689">
      <w:bodyDiv w:val="1"/>
      <w:marLeft w:val="0"/>
      <w:marRight w:val="0"/>
      <w:marTop w:val="0"/>
      <w:marBottom w:val="0"/>
      <w:divBdr>
        <w:top w:val="none" w:sz="0" w:space="0" w:color="auto"/>
        <w:left w:val="none" w:sz="0" w:space="0" w:color="auto"/>
        <w:bottom w:val="none" w:sz="0" w:space="0" w:color="auto"/>
        <w:right w:val="none" w:sz="0" w:space="0" w:color="auto"/>
      </w:divBdr>
    </w:div>
    <w:div w:id="1871532072">
      <w:bodyDiv w:val="1"/>
      <w:marLeft w:val="0"/>
      <w:marRight w:val="0"/>
      <w:marTop w:val="0"/>
      <w:marBottom w:val="0"/>
      <w:divBdr>
        <w:top w:val="none" w:sz="0" w:space="0" w:color="auto"/>
        <w:left w:val="none" w:sz="0" w:space="0" w:color="auto"/>
        <w:bottom w:val="none" w:sz="0" w:space="0" w:color="auto"/>
        <w:right w:val="none" w:sz="0" w:space="0" w:color="auto"/>
      </w:divBdr>
    </w:div>
    <w:div w:id="2007705373">
      <w:bodyDiv w:val="1"/>
      <w:marLeft w:val="0"/>
      <w:marRight w:val="0"/>
      <w:marTop w:val="0"/>
      <w:marBottom w:val="0"/>
      <w:divBdr>
        <w:top w:val="none" w:sz="0" w:space="0" w:color="auto"/>
        <w:left w:val="none" w:sz="0" w:space="0" w:color="auto"/>
        <w:bottom w:val="none" w:sz="0" w:space="0" w:color="auto"/>
        <w:right w:val="none" w:sz="0" w:space="0" w:color="auto"/>
      </w:divBdr>
    </w:div>
    <w:div w:id="2106489252">
      <w:bodyDiv w:val="1"/>
      <w:marLeft w:val="0"/>
      <w:marRight w:val="0"/>
      <w:marTop w:val="0"/>
      <w:marBottom w:val="0"/>
      <w:divBdr>
        <w:top w:val="none" w:sz="0" w:space="0" w:color="auto"/>
        <w:left w:val="none" w:sz="0" w:space="0" w:color="auto"/>
        <w:bottom w:val="none" w:sz="0" w:space="0" w:color="auto"/>
        <w:right w:val="none" w:sz="0" w:space="0" w:color="auto"/>
      </w:divBdr>
    </w:div>
    <w:div w:id="2108308578">
      <w:bodyDiv w:val="1"/>
      <w:marLeft w:val="0"/>
      <w:marRight w:val="0"/>
      <w:marTop w:val="0"/>
      <w:marBottom w:val="0"/>
      <w:divBdr>
        <w:top w:val="none" w:sz="0" w:space="0" w:color="auto"/>
        <w:left w:val="none" w:sz="0" w:space="0" w:color="auto"/>
        <w:bottom w:val="none" w:sz="0" w:space="0" w:color="auto"/>
        <w:right w:val="none" w:sz="0" w:space="0" w:color="auto"/>
      </w:divBdr>
    </w:div>
    <w:div w:id="2113013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jpeg"/><Relationship Id="rId18" Type="http://schemas.openxmlformats.org/officeDocument/2006/relationships/image" Target="media/image13.jpeg"/><Relationship Id="rId26" Type="http://schemas.openxmlformats.org/officeDocument/2006/relationships/image" Target="media/image19.jpeg"/><Relationship Id="rId39" Type="http://schemas.openxmlformats.org/officeDocument/2006/relationships/hyperlink" Target="http://ua-referat.com/%D0%92%D0%B8%D1%85%D1%96%D0%B4" TargetMode="External"/><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7.jpeg"/><Relationship Id="rId42"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9.jpeg"/><Relationship Id="rId17" Type="http://schemas.openxmlformats.org/officeDocument/2006/relationships/image" Target="media/image12.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gif"/><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ravoslaviavolyni.org.ua/yeparkhiia/kapelanska-sluzhba/" TargetMode="External"/><Relationship Id="rId20" Type="http://schemas.openxmlformats.org/officeDocument/2006/relationships/image" Target="media/image15.jpeg"/><Relationship Id="rId29" Type="http://schemas.openxmlformats.org/officeDocument/2006/relationships/image" Target="media/image22.jpe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8.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hyperlink" Target="http://ua-referat.com/%D0%9E%D1%81%D0%B2%D1%96%D1%82%D0%B0"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ravoslaviavolyni.org.ua/personalii/mykhail-zinkevych/" TargetMode="External"/><Relationship Id="rId23" Type="http://schemas.openxmlformats.org/officeDocument/2006/relationships/hyperlink" Target="https://uk.wikipedia.org/wiki/%D0%9B%D1%83%D1%86%D1%8C%D0%BA" TargetMode="External"/><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7.jpeg"/><Relationship Id="rId19" Type="http://schemas.openxmlformats.org/officeDocument/2006/relationships/image" Target="media/image14.jpeg"/><Relationship Id="rId31" Type="http://schemas.openxmlformats.org/officeDocument/2006/relationships/image" Target="media/image24.jpeg"/><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hyperlink" Target="https://uk.wikipedia.org/wiki/%D0%A2%D0%BE%D1%80%D1%87%D0%B8%D0%BD_(%D1%81%D0%BC%D1%82)" TargetMode="External"/><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2.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 Id="rId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E107B-30D6-445A-99D6-8DB38A6F8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7124</Words>
  <Characters>40612</Characters>
  <Application>Microsoft Office Word</Application>
  <DocSecurity>0</DocSecurity>
  <Lines>338</Lines>
  <Paragraphs>95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Матріали круглого столу</vt:lpstr>
      <vt:lpstr>Матріали круглого столу</vt:lpstr>
    </vt:vector>
  </TitlesOfParts>
  <Company>RePack by SPecialiST</Company>
  <LinksUpToDate>false</LinksUpToDate>
  <CharactersWithSpaces>47641</CharactersWithSpaces>
  <SharedDoc>false</SharedDoc>
  <HLinks>
    <vt:vector size="192" baseType="variant">
      <vt:variant>
        <vt:i4>3014773</vt:i4>
      </vt:variant>
      <vt:variant>
        <vt:i4>93</vt:i4>
      </vt:variant>
      <vt:variant>
        <vt:i4>0</vt:i4>
      </vt:variant>
      <vt:variant>
        <vt:i4>5</vt:i4>
      </vt:variant>
      <vt:variant>
        <vt:lpwstr>http://ua-referat.com/%D0%9E%D1%81%D0%B2%D1%96%D1%82%D0%B0</vt:lpwstr>
      </vt:variant>
      <vt:variant>
        <vt:lpwstr/>
      </vt:variant>
      <vt:variant>
        <vt:i4>89</vt:i4>
      </vt:variant>
      <vt:variant>
        <vt:i4>90</vt:i4>
      </vt:variant>
      <vt:variant>
        <vt:i4>0</vt:i4>
      </vt:variant>
      <vt:variant>
        <vt:i4>5</vt:i4>
      </vt:variant>
      <vt:variant>
        <vt:lpwstr>http://ua-referat.com/%D0%92%D0%B8%D1%85%D1%96%D0%B4</vt:lpwstr>
      </vt:variant>
      <vt:variant>
        <vt:lpwstr/>
      </vt:variant>
      <vt:variant>
        <vt:i4>2752525</vt:i4>
      </vt:variant>
      <vt:variant>
        <vt:i4>87</vt:i4>
      </vt:variant>
      <vt:variant>
        <vt:i4>0</vt:i4>
      </vt:variant>
      <vt:variant>
        <vt:i4>5</vt:i4>
      </vt:variant>
      <vt:variant>
        <vt:lpwstr>https://uk.wikipedia.org/wiki/%D0%A3%D0%BA%D1%80%D0%B0%D1%97%D0%BD%D1%81%D1%8C%D0%BA%D0%B0_%D0%BC%D0%BE%D0%B2%D0%B0</vt:lpwstr>
      </vt:variant>
      <vt:variant>
        <vt:lpwstr/>
      </vt:variant>
      <vt:variant>
        <vt:i4>2228308</vt:i4>
      </vt:variant>
      <vt:variant>
        <vt:i4>84</vt:i4>
      </vt:variant>
      <vt:variant>
        <vt:i4>0</vt:i4>
      </vt:variant>
      <vt:variant>
        <vt:i4>5</vt:i4>
      </vt:variant>
      <vt:variant>
        <vt:lpwstr>https://uk.wikipedia.org/wiki/%D0%9E%D1%84%D1%96%D1%86%D1%96%D0%B9%D0%BD%D0%B0_%D0%BC%D0%BE%D0%B2%D0%B0</vt:lpwstr>
      </vt:variant>
      <vt:variant>
        <vt:lpwstr/>
      </vt:variant>
      <vt:variant>
        <vt:i4>65610</vt:i4>
      </vt:variant>
      <vt:variant>
        <vt:i4>81</vt:i4>
      </vt:variant>
      <vt:variant>
        <vt:i4>0</vt:i4>
      </vt:variant>
      <vt:variant>
        <vt:i4>5</vt:i4>
      </vt:variant>
      <vt:variant>
        <vt:lpwstr>https://uk.wikipedia.org/wiki/%D0%A0%D0%BE%D1%81%D1%96%D1%8F%D0%BD%D0%B8</vt:lpwstr>
      </vt:variant>
      <vt:variant>
        <vt:lpwstr/>
      </vt:variant>
      <vt:variant>
        <vt:i4>2687079</vt:i4>
      </vt:variant>
      <vt:variant>
        <vt:i4>78</vt:i4>
      </vt:variant>
      <vt:variant>
        <vt:i4>0</vt:i4>
      </vt:variant>
      <vt:variant>
        <vt:i4>5</vt:i4>
      </vt:variant>
      <vt:variant>
        <vt:lpwstr>https://uk.wikipedia.org/wiki/%D0%A3%D0%BA%D1%80%D0%B0%D1%97%D0%BD%D1%86%D1%96</vt:lpwstr>
      </vt:variant>
      <vt:variant>
        <vt:lpwstr/>
      </vt:variant>
      <vt:variant>
        <vt:i4>131117</vt:i4>
      </vt:variant>
      <vt:variant>
        <vt:i4>75</vt:i4>
      </vt:variant>
      <vt:variant>
        <vt:i4>0</vt:i4>
      </vt:variant>
      <vt:variant>
        <vt:i4>5</vt:i4>
      </vt:variant>
      <vt:variant>
        <vt:lpwstr>https://uk.wikipedia.org/wiki/%D0%9F%D0%B5%D1%80%D0%B5%D0%BF%D0%B8%D1%81_%D0%BD%D0%B0%D1%81%D0%B5%D0%BB%D0%B5%D0%BD%D0%BD%D1%8F_%D0%A3%D0%BA%D1%80%D0%B0%D1%97%D0%BD%D0%B8_2001</vt:lpwstr>
      </vt:variant>
      <vt:variant>
        <vt:lpwstr/>
      </vt:variant>
      <vt:variant>
        <vt:i4>2424918</vt:i4>
      </vt:variant>
      <vt:variant>
        <vt:i4>72</vt:i4>
      </vt:variant>
      <vt:variant>
        <vt:i4>0</vt:i4>
      </vt:variant>
      <vt:variant>
        <vt:i4>5</vt:i4>
      </vt:variant>
      <vt:variant>
        <vt:lpwstr>https://uk.wikipedia.org/wiki/%D0%90%D0%B7%D0%BE%D0%B2%D1%81%D1%8C%D0%BA%D0%B5_%D0%BC%D0%BE%D1%80%D0%B5</vt:lpwstr>
      </vt:variant>
      <vt:variant>
        <vt:lpwstr/>
      </vt:variant>
      <vt:variant>
        <vt:i4>65570</vt:i4>
      </vt:variant>
      <vt:variant>
        <vt:i4>69</vt:i4>
      </vt:variant>
      <vt:variant>
        <vt:i4>0</vt:i4>
      </vt:variant>
      <vt:variant>
        <vt:i4>5</vt:i4>
      </vt:variant>
      <vt:variant>
        <vt:lpwstr>https://uk.wikipedia.org/wiki/%D0%A7%D0%BE%D1%80%D0%BD%D0%B5_%D0%BC%D0%BE%D1%80%D0%B5</vt:lpwstr>
      </vt:variant>
      <vt:variant>
        <vt:lpwstr/>
      </vt:variant>
      <vt:variant>
        <vt:i4>6094922</vt:i4>
      </vt:variant>
      <vt:variant>
        <vt:i4>66</vt:i4>
      </vt:variant>
      <vt:variant>
        <vt:i4>0</vt:i4>
      </vt:variant>
      <vt:variant>
        <vt:i4>5</vt:i4>
      </vt:variant>
      <vt:variant>
        <vt:lpwstr>https://uk.wikipedia.org/wiki/%D0%A0%D0%BE%D1%81%D1%96%D1%8F</vt:lpwstr>
      </vt:variant>
      <vt:variant>
        <vt:lpwstr/>
      </vt:variant>
      <vt:variant>
        <vt:i4>6160456</vt:i4>
      </vt:variant>
      <vt:variant>
        <vt:i4>63</vt:i4>
      </vt:variant>
      <vt:variant>
        <vt:i4>0</vt:i4>
      </vt:variant>
      <vt:variant>
        <vt:i4>5</vt:i4>
      </vt:variant>
      <vt:variant>
        <vt:lpwstr>https://uk.wikipedia.org/wiki/%D0%9C%D0%BE%D0%BB%D0%B4%D0%BE%D0%B2%D0%B0</vt:lpwstr>
      </vt:variant>
      <vt:variant>
        <vt:lpwstr/>
      </vt:variant>
      <vt:variant>
        <vt:i4>917521</vt:i4>
      </vt:variant>
      <vt:variant>
        <vt:i4>60</vt:i4>
      </vt:variant>
      <vt:variant>
        <vt:i4>0</vt:i4>
      </vt:variant>
      <vt:variant>
        <vt:i4>5</vt:i4>
      </vt:variant>
      <vt:variant>
        <vt:lpwstr>https://uk.wikipedia.org/wiki/%D0%A0%D1%83%D0%BC%D1%83%D0%BD%D1%96%D1%8F</vt:lpwstr>
      </vt:variant>
      <vt:variant>
        <vt:lpwstr/>
      </vt:variant>
      <vt:variant>
        <vt:i4>2621543</vt:i4>
      </vt:variant>
      <vt:variant>
        <vt:i4>57</vt:i4>
      </vt:variant>
      <vt:variant>
        <vt:i4>0</vt:i4>
      </vt:variant>
      <vt:variant>
        <vt:i4>5</vt:i4>
      </vt:variant>
      <vt:variant>
        <vt:lpwstr>https://uk.wikipedia.org/wiki/%D0%A3%D0%B3%D0%BE%D1%80%D1%89%D0%B8%D0%BD%D0%B0</vt:lpwstr>
      </vt:variant>
      <vt:variant>
        <vt:lpwstr/>
      </vt:variant>
      <vt:variant>
        <vt:i4>7340135</vt:i4>
      </vt:variant>
      <vt:variant>
        <vt:i4>54</vt:i4>
      </vt:variant>
      <vt:variant>
        <vt:i4>0</vt:i4>
      </vt:variant>
      <vt:variant>
        <vt:i4>5</vt:i4>
      </vt:variant>
      <vt:variant>
        <vt:lpwstr>https://uk.wikipedia.org/wiki/%D0%A1%D0%BB%D0%BE%D0%B2%D0%B0%D1%87%D1%87%D0%B8%D0%BD%D0%B0</vt:lpwstr>
      </vt:variant>
      <vt:variant>
        <vt:lpwstr/>
      </vt:variant>
      <vt:variant>
        <vt:i4>2293823</vt:i4>
      </vt:variant>
      <vt:variant>
        <vt:i4>51</vt:i4>
      </vt:variant>
      <vt:variant>
        <vt:i4>0</vt:i4>
      </vt:variant>
      <vt:variant>
        <vt:i4>5</vt:i4>
      </vt:variant>
      <vt:variant>
        <vt:lpwstr>https://uk.wikipedia.org/wiki/%D0%9F%D0%BE%D0%BB%D1%8C%D1%89%D0%B0</vt:lpwstr>
      </vt:variant>
      <vt:variant>
        <vt:lpwstr/>
      </vt:variant>
      <vt:variant>
        <vt:i4>7929957</vt:i4>
      </vt:variant>
      <vt:variant>
        <vt:i4>48</vt:i4>
      </vt:variant>
      <vt:variant>
        <vt:i4>0</vt:i4>
      </vt:variant>
      <vt:variant>
        <vt:i4>5</vt:i4>
      </vt:variant>
      <vt:variant>
        <vt:lpwstr>https://uk.wikipedia.org/wiki/%D0%91%D1%96%D0%BB%D0%BE%D1%80%D1%83%D1%81%D1%8C</vt:lpwstr>
      </vt:variant>
      <vt:variant>
        <vt:lpwstr/>
      </vt:variant>
      <vt:variant>
        <vt:i4>6094922</vt:i4>
      </vt:variant>
      <vt:variant>
        <vt:i4>45</vt:i4>
      </vt:variant>
      <vt:variant>
        <vt:i4>0</vt:i4>
      </vt:variant>
      <vt:variant>
        <vt:i4>5</vt:i4>
      </vt:variant>
      <vt:variant>
        <vt:lpwstr>https://uk.wikipedia.org/wiki/%D0%A0%D0%BE%D1%81%D1%96%D1%8F</vt:lpwstr>
      </vt:variant>
      <vt:variant>
        <vt:lpwstr/>
      </vt:variant>
      <vt:variant>
        <vt:i4>2949221</vt:i4>
      </vt:variant>
      <vt:variant>
        <vt:i4>42</vt:i4>
      </vt:variant>
      <vt:variant>
        <vt:i4>0</vt:i4>
      </vt:variant>
      <vt:variant>
        <vt:i4>5</vt:i4>
      </vt:variant>
      <vt:variant>
        <vt:lpwstr>https://uk.wikipedia.org/wiki/%D0%84%D0%B2%D1%80%D0%BE%D0%BF%D0%B0</vt:lpwstr>
      </vt:variant>
      <vt:variant>
        <vt:lpwstr/>
      </vt:variant>
      <vt:variant>
        <vt:i4>2949221</vt:i4>
      </vt:variant>
      <vt:variant>
        <vt:i4>39</vt:i4>
      </vt:variant>
      <vt:variant>
        <vt:i4>0</vt:i4>
      </vt:variant>
      <vt:variant>
        <vt:i4>5</vt:i4>
      </vt:variant>
      <vt:variant>
        <vt:lpwstr>https://uk.wikipedia.org/wiki/%D0%84%D0%B2%D1%80%D0%BE%D0%BF%D0%B0</vt:lpwstr>
      </vt:variant>
      <vt:variant>
        <vt:lpwstr/>
      </vt:variant>
      <vt:variant>
        <vt:i4>2228226</vt:i4>
      </vt:variant>
      <vt:variant>
        <vt:i4>36</vt:i4>
      </vt:variant>
      <vt:variant>
        <vt:i4>0</vt:i4>
      </vt:variant>
      <vt:variant>
        <vt:i4>5</vt:i4>
      </vt:variant>
      <vt:variant>
        <vt:lpwstr>https://uk.wikipedia.org/wiki/%D0%A1%D1%85%D1%96%D0%B4%D0%BD%D0%BE%D1%94%D0%B2%D1%80%D0%BE%D0%BF%D0%B5%D0%B9%D1%81%D1%8C%D0%BA%D0%B0_%D1%80%D1%96%D0%B2%D0%BD%D0%B8%D0%BD%D0%B0</vt:lpwstr>
      </vt:variant>
      <vt:variant>
        <vt:lpwstr/>
      </vt:variant>
      <vt:variant>
        <vt:i4>8060940</vt:i4>
      </vt:variant>
      <vt:variant>
        <vt:i4>33</vt:i4>
      </vt:variant>
      <vt:variant>
        <vt:i4>0</vt:i4>
      </vt:variant>
      <vt:variant>
        <vt:i4>5</vt:i4>
      </vt:variant>
      <vt:variant>
        <vt:lpwstr>https://uk.wikipedia.org/wiki/%D0%A1%D1%85%D1%96%D0%B4%D0%BD%D0%B0_%D0%84%D0%B2%D1%80%D0%BE%D0%BF%D0%B0</vt:lpwstr>
      </vt:variant>
      <vt:variant>
        <vt:lpwstr/>
      </vt:variant>
      <vt:variant>
        <vt:i4>2752574</vt:i4>
      </vt:variant>
      <vt:variant>
        <vt:i4>30</vt:i4>
      </vt:variant>
      <vt:variant>
        <vt:i4>0</vt:i4>
      </vt:variant>
      <vt:variant>
        <vt:i4>5</vt:i4>
      </vt:variant>
      <vt:variant>
        <vt:lpwstr>https://uk.wikipedia.org/wiki/%D0%9A%D1%80%D0%B0%D1%97%D0%BD%D0%B0</vt:lpwstr>
      </vt:variant>
      <vt:variant>
        <vt:lpwstr/>
      </vt:variant>
      <vt:variant>
        <vt:i4>6029331</vt:i4>
      </vt:variant>
      <vt:variant>
        <vt:i4>27</vt:i4>
      </vt:variant>
      <vt:variant>
        <vt:i4>0</vt:i4>
      </vt:variant>
      <vt:variant>
        <vt:i4>5</vt:i4>
      </vt:variant>
      <vt:variant>
        <vt:lpwstr>https://uk.wikipedia.org/wiki/%D0%94%D0%B5%D1%80%D0%B6%D0%B0%D0%B2%D0%B0</vt:lpwstr>
      </vt:variant>
      <vt:variant>
        <vt:lpwstr/>
      </vt:variant>
      <vt:variant>
        <vt:i4>524304</vt:i4>
      </vt:variant>
      <vt:variant>
        <vt:i4>24</vt:i4>
      </vt:variant>
      <vt:variant>
        <vt:i4>0</vt:i4>
      </vt:variant>
      <vt:variant>
        <vt:i4>5</vt:i4>
      </vt:variant>
      <vt:variant>
        <vt:lpwstr>https://uk.wikipedia.org/wiki/%D0%A4%D1%8E%D0%B7%D0%B5%D0%BB%D1%8F%D0%B6</vt:lpwstr>
      </vt:variant>
      <vt:variant>
        <vt:lpwstr/>
      </vt:variant>
      <vt:variant>
        <vt:i4>8060991</vt:i4>
      </vt:variant>
      <vt:variant>
        <vt:i4>21</vt:i4>
      </vt:variant>
      <vt:variant>
        <vt:i4>0</vt:i4>
      </vt:variant>
      <vt:variant>
        <vt:i4>5</vt:i4>
      </vt:variant>
      <vt:variant>
        <vt:lpwstr>https://uk.wikipedia.org/wiki/%D0%91%D1%83%D1%80%D0%B0%D0%BD_(%D0%BE%D1%80%D0%B1%D1%96%D1%82%D0%B0%D0%BB%D1%8C%D0%BD%D0%B8%D0%B9_%D0%BA%D0%BE%D1%80%D0%B0%D0%B1%D0%B5%D0%BB%D1%8C)</vt:lpwstr>
      </vt:variant>
      <vt:variant>
        <vt:lpwstr/>
      </vt:variant>
      <vt:variant>
        <vt:i4>655383</vt:i4>
      </vt:variant>
      <vt:variant>
        <vt:i4>18</vt:i4>
      </vt:variant>
      <vt:variant>
        <vt:i4>0</vt:i4>
      </vt:variant>
      <vt:variant>
        <vt:i4>5</vt:i4>
      </vt:variant>
      <vt:variant>
        <vt:lpwstr>https://uk.wikipedia.org/wiki/%D0%A0%D0%B0%D0%B4%D1%8F%D0%BD%D1%81%D1%8C%D0%BA%D0%B0_%D0%BA%D0%BE%D1%81%D0%BC%D1%96%D1%87%D0%BD%D0%B0_%D0%BF%D1%80%D0%BE%D0%B3%D1%80%D0%B0%D0%BC%D0%B0</vt:lpwstr>
      </vt:variant>
      <vt:variant>
        <vt:lpwstr/>
      </vt:variant>
      <vt:variant>
        <vt:i4>5701749</vt:i4>
      </vt:variant>
      <vt:variant>
        <vt:i4>15</vt:i4>
      </vt:variant>
      <vt:variant>
        <vt:i4>0</vt:i4>
      </vt:variant>
      <vt:variant>
        <vt:i4>5</vt:i4>
      </vt:variant>
      <vt:variant>
        <vt:lpwstr>https://uk.wikipedia.org/wiki/%D0%9D%D1%83%D1%80%D0%B5%D1%86%D1%8C%D0%BA%D0%B5_%D0%B2%D0%BE%D0%B4%D0%BE%D1%81%D1%85%D0%BE%D0%B2%D0%B8%D1%89%D0%B5</vt:lpwstr>
      </vt:variant>
      <vt:variant>
        <vt:lpwstr/>
      </vt:variant>
      <vt:variant>
        <vt:i4>2490467</vt:i4>
      </vt:variant>
      <vt:variant>
        <vt:i4>12</vt:i4>
      </vt:variant>
      <vt:variant>
        <vt:i4>0</vt:i4>
      </vt:variant>
      <vt:variant>
        <vt:i4>5</vt:i4>
      </vt:variant>
      <vt:variant>
        <vt:lpwstr>https://uk.wikipedia.org/wiki/1967</vt:lpwstr>
      </vt:variant>
      <vt:variant>
        <vt:lpwstr/>
      </vt:variant>
      <vt:variant>
        <vt:i4>2424931</vt:i4>
      </vt:variant>
      <vt:variant>
        <vt:i4>9</vt:i4>
      </vt:variant>
      <vt:variant>
        <vt:i4>0</vt:i4>
      </vt:variant>
      <vt:variant>
        <vt:i4>5</vt:i4>
      </vt:variant>
      <vt:variant>
        <vt:lpwstr>https://uk.wikipedia.org/wiki/1964</vt:lpwstr>
      </vt:variant>
      <vt:variant>
        <vt:lpwstr/>
      </vt:variant>
      <vt:variant>
        <vt:i4>3014759</vt:i4>
      </vt:variant>
      <vt:variant>
        <vt:i4>6</vt:i4>
      </vt:variant>
      <vt:variant>
        <vt:i4>0</vt:i4>
      </vt:variant>
      <vt:variant>
        <vt:i4>5</vt:i4>
      </vt:variant>
      <vt:variant>
        <vt:lpwstr>https://uk.wikipedia.org/wiki/%D0%A4%D0%BE%D0%BB%D1%8C%D0%BA%D0%BB%D0%BE%D1%80</vt:lpwstr>
      </vt:variant>
      <vt:variant>
        <vt:lpwstr/>
      </vt:variant>
      <vt:variant>
        <vt:i4>3080275</vt:i4>
      </vt:variant>
      <vt:variant>
        <vt:i4>3</vt:i4>
      </vt:variant>
      <vt:variant>
        <vt:i4>0</vt:i4>
      </vt:variant>
      <vt:variant>
        <vt:i4>5</vt:i4>
      </vt:variant>
      <vt:variant>
        <vt:lpwstr>https://uk.wikipedia.org/wiki/%D0%92%D0%BE%D0%BB%D0%B8%D0%BD%D1%81%D1%8C%D0%BA%D0%B0_%D0%BE%D0%B1%D0%BB%D0%B0%D1%81%D1%82%D1%8C</vt:lpwstr>
      </vt:variant>
      <vt:variant>
        <vt:lpwstr/>
      </vt:variant>
      <vt:variant>
        <vt:i4>2162769</vt:i4>
      </vt:variant>
      <vt:variant>
        <vt:i4>0</vt:i4>
      </vt:variant>
      <vt:variant>
        <vt:i4>0</vt:i4>
      </vt:variant>
      <vt:variant>
        <vt:i4>5</vt:i4>
      </vt:variant>
      <vt:variant>
        <vt:lpwstr>https://uk.wikipedia.org/wiki/%D0%9B%D1%83%D1%86%D1%8C%D0%BA%D0%B8%D0%B9_%D1%80%D0%B0%D0%B9%D0%BE%D0%BD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Матріали круглого столу</dc:title>
  <dc:creator>Admin</dc:creator>
  <cp:lastModifiedBy>KARDASH</cp:lastModifiedBy>
  <cp:revision>55</cp:revision>
  <cp:lastPrinted>2018-02-20T13:05:00Z</cp:lastPrinted>
  <dcterms:created xsi:type="dcterms:W3CDTF">2018-02-15T11:39:00Z</dcterms:created>
  <dcterms:modified xsi:type="dcterms:W3CDTF">2021-02-20T18:46:00Z</dcterms:modified>
</cp:coreProperties>
</file>