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757" w:rsidRPr="005B7757" w:rsidRDefault="005B7757" w:rsidP="001226FE">
      <w:pPr>
        <w:pStyle w:val="a3"/>
        <w:shd w:val="clear" w:color="auto" w:fill="FFFFFF"/>
        <w:spacing w:before="0" w:beforeAutospacing="0" w:after="0" w:afterAutospacing="0" w:line="360" w:lineRule="auto"/>
        <w:ind w:left="-567"/>
        <w:jc w:val="center"/>
        <w:textAlignment w:val="baseline"/>
        <w:rPr>
          <w:rStyle w:val="a4"/>
          <w:b w:val="0"/>
          <w:sz w:val="28"/>
          <w:szCs w:val="28"/>
          <w:bdr w:val="none" w:sz="0" w:space="0" w:color="auto" w:frame="1"/>
          <w:lang w:val="uk-UA"/>
        </w:rPr>
      </w:pPr>
      <w:r w:rsidRPr="005B7757">
        <w:rPr>
          <w:rStyle w:val="a4"/>
          <w:b w:val="0"/>
          <w:sz w:val="28"/>
          <w:szCs w:val="28"/>
          <w:bdr w:val="none" w:sz="0" w:space="0" w:color="auto" w:frame="1"/>
          <w:lang w:val="uk-UA"/>
        </w:rPr>
        <w:t>Міністерство освіти і науки України</w:t>
      </w:r>
    </w:p>
    <w:p w:rsidR="005B7757" w:rsidRDefault="005B7757" w:rsidP="001226FE">
      <w:pPr>
        <w:pStyle w:val="a3"/>
        <w:shd w:val="clear" w:color="auto" w:fill="FFFFFF"/>
        <w:spacing w:before="0" w:beforeAutospacing="0" w:after="0" w:afterAutospacing="0" w:line="360" w:lineRule="auto"/>
        <w:ind w:left="-567"/>
        <w:jc w:val="center"/>
        <w:textAlignment w:val="baseline"/>
        <w:rPr>
          <w:rStyle w:val="a4"/>
          <w:b w:val="0"/>
          <w:sz w:val="28"/>
          <w:szCs w:val="28"/>
          <w:bdr w:val="none" w:sz="0" w:space="0" w:color="auto" w:frame="1"/>
          <w:lang w:val="uk-UA"/>
        </w:rPr>
      </w:pPr>
      <w:proofErr w:type="spellStart"/>
      <w:r w:rsidRPr="005B7757">
        <w:rPr>
          <w:rStyle w:val="a4"/>
          <w:b w:val="0"/>
          <w:sz w:val="28"/>
          <w:szCs w:val="28"/>
          <w:bdr w:val="none" w:sz="0" w:space="0" w:color="auto" w:frame="1"/>
          <w:lang w:val="uk-UA"/>
        </w:rPr>
        <w:t>Кам'янський</w:t>
      </w:r>
      <w:proofErr w:type="spellEnd"/>
      <w:r w:rsidRPr="005B7757">
        <w:rPr>
          <w:rStyle w:val="a4"/>
          <w:b w:val="0"/>
          <w:sz w:val="28"/>
          <w:szCs w:val="28"/>
          <w:bdr w:val="none" w:sz="0" w:space="0" w:color="auto" w:frame="1"/>
          <w:lang w:val="uk-UA"/>
        </w:rPr>
        <w:t xml:space="preserve"> державний енергетичний технікум</w:t>
      </w:r>
    </w:p>
    <w:p w:rsidR="005B7757" w:rsidRDefault="005B7757" w:rsidP="001226FE">
      <w:pPr>
        <w:pStyle w:val="a3"/>
        <w:shd w:val="clear" w:color="auto" w:fill="FFFFFF"/>
        <w:spacing w:before="0" w:beforeAutospacing="0" w:after="0" w:afterAutospacing="0" w:line="360" w:lineRule="auto"/>
        <w:ind w:left="-567"/>
        <w:jc w:val="center"/>
        <w:textAlignment w:val="baseline"/>
        <w:rPr>
          <w:rStyle w:val="a4"/>
          <w:b w:val="0"/>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lang w:val="uk-UA"/>
        </w:rPr>
      </w:pPr>
    </w:p>
    <w:p w:rsidR="005B7757" w:rsidRDefault="005B7757" w:rsidP="0004196E">
      <w:pPr>
        <w:pStyle w:val="a3"/>
        <w:shd w:val="clear" w:color="auto" w:fill="FFFFFF"/>
        <w:spacing w:before="0" w:beforeAutospacing="0" w:after="0" w:afterAutospacing="0" w:line="276" w:lineRule="auto"/>
        <w:textAlignment w:val="baseline"/>
        <w:rPr>
          <w:rStyle w:val="a4"/>
          <w:b w:val="0"/>
          <w:sz w:val="28"/>
          <w:szCs w:val="28"/>
          <w:bdr w:val="none" w:sz="0" w:space="0" w:color="auto" w:frame="1"/>
          <w:lang w:val="uk-UA"/>
        </w:rPr>
      </w:pPr>
    </w:p>
    <w:p w:rsidR="005B7757" w:rsidRPr="005B7757" w:rsidRDefault="005B7757" w:rsidP="0004196E">
      <w:pPr>
        <w:pStyle w:val="a3"/>
        <w:shd w:val="clear" w:color="auto" w:fill="FFFFFF"/>
        <w:spacing w:before="0" w:beforeAutospacing="0" w:after="0" w:afterAutospacing="0" w:line="276" w:lineRule="auto"/>
        <w:ind w:left="-567"/>
        <w:jc w:val="center"/>
        <w:textAlignment w:val="baseline"/>
        <w:rPr>
          <w:rStyle w:val="a4"/>
          <w:b w:val="0"/>
          <w:sz w:val="40"/>
          <w:szCs w:val="40"/>
          <w:bdr w:val="none" w:sz="0" w:space="0" w:color="auto" w:frame="1"/>
          <w:lang w:val="uk-UA"/>
        </w:rPr>
      </w:pPr>
      <w:r w:rsidRPr="005B7757">
        <w:rPr>
          <w:rStyle w:val="a4"/>
          <w:b w:val="0"/>
          <w:sz w:val="40"/>
          <w:szCs w:val="40"/>
          <w:bdr w:val="none" w:sz="0" w:space="0" w:color="auto" w:frame="1"/>
          <w:lang w:val="uk-UA"/>
        </w:rPr>
        <w:t>Звіт з проектної роботи</w:t>
      </w:r>
    </w:p>
    <w:p w:rsidR="005B7757" w:rsidRDefault="0004196E" w:rsidP="0004196E">
      <w:pPr>
        <w:pStyle w:val="a3"/>
        <w:shd w:val="clear" w:color="auto" w:fill="FFFFFF"/>
        <w:spacing w:before="0" w:beforeAutospacing="0" w:after="0" w:afterAutospacing="0" w:line="276" w:lineRule="auto"/>
        <w:ind w:left="-567"/>
        <w:jc w:val="center"/>
        <w:textAlignment w:val="baseline"/>
        <w:rPr>
          <w:rStyle w:val="a4"/>
          <w:sz w:val="72"/>
          <w:szCs w:val="72"/>
          <w:bdr w:val="none" w:sz="0" w:space="0" w:color="auto" w:frame="1"/>
          <w:lang w:val="uk-UA"/>
        </w:rPr>
      </w:pPr>
      <w:r>
        <w:rPr>
          <w:noProof/>
        </w:rPr>
        <w:drawing>
          <wp:anchor distT="0" distB="0" distL="114300" distR="114300" simplePos="0" relativeHeight="251658752" behindDoc="0" locked="0" layoutInCell="1" allowOverlap="1">
            <wp:simplePos x="0" y="0"/>
            <wp:positionH relativeFrom="column">
              <wp:posOffset>320040</wp:posOffset>
            </wp:positionH>
            <wp:positionV relativeFrom="paragraph">
              <wp:posOffset>1428115</wp:posOffset>
            </wp:positionV>
            <wp:extent cx="5107305" cy="2867025"/>
            <wp:effectExtent l="0" t="0" r="0" b="9525"/>
            <wp:wrapThrough wrapText="bothSides">
              <wp:wrapPolygon edited="0">
                <wp:start x="0" y="0"/>
                <wp:lineTo x="0" y="21528"/>
                <wp:lineTo x="21511" y="21528"/>
                <wp:lineTo x="21511"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07305" cy="2867025"/>
                    </a:xfrm>
                    <a:prstGeom prst="rect">
                      <a:avLst/>
                    </a:prstGeom>
                  </pic:spPr>
                </pic:pic>
              </a:graphicData>
            </a:graphic>
            <wp14:sizeRelH relativeFrom="margin">
              <wp14:pctWidth>0</wp14:pctWidth>
            </wp14:sizeRelH>
            <wp14:sizeRelV relativeFrom="margin">
              <wp14:pctHeight>0</wp14:pctHeight>
            </wp14:sizeRelV>
          </wp:anchor>
        </w:drawing>
      </w:r>
      <w:r w:rsidR="005B7757" w:rsidRPr="005B7757">
        <w:rPr>
          <w:rStyle w:val="a4"/>
          <w:sz w:val="72"/>
          <w:szCs w:val="72"/>
          <w:bdr w:val="none" w:sz="0" w:space="0" w:color="auto" w:frame="1"/>
          <w:lang w:val="uk-UA"/>
        </w:rPr>
        <w:t>«День пам'яті жертв Голодомору 1932-1933 рр.»</w:t>
      </w:r>
    </w:p>
    <w:p w:rsidR="005B7757" w:rsidRDefault="005B7757" w:rsidP="005B7757">
      <w:pPr>
        <w:pStyle w:val="a3"/>
        <w:shd w:val="clear" w:color="auto" w:fill="FFFFFF"/>
        <w:spacing w:before="0" w:beforeAutospacing="0" w:after="0" w:afterAutospacing="0"/>
        <w:ind w:left="-567"/>
        <w:jc w:val="right"/>
        <w:textAlignment w:val="baseline"/>
        <w:rPr>
          <w:rStyle w:val="a4"/>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right"/>
        <w:textAlignment w:val="baseline"/>
        <w:rPr>
          <w:rStyle w:val="a4"/>
          <w:sz w:val="28"/>
          <w:szCs w:val="28"/>
          <w:bdr w:val="none" w:sz="0" w:space="0" w:color="auto" w:frame="1"/>
          <w:lang w:val="uk-UA"/>
        </w:rPr>
      </w:pPr>
    </w:p>
    <w:p w:rsidR="005B7757" w:rsidRDefault="00456AC1" w:rsidP="00456AC1">
      <w:pPr>
        <w:pStyle w:val="a3"/>
        <w:shd w:val="clear" w:color="auto" w:fill="FFFFFF"/>
        <w:tabs>
          <w:tab w:val="left" w:pos="945"/>
        </w:tabs>
        <w:spacing w:before="0" w:beforeAutospacing="0" w:after="0" w:afterAutospacing="0"/>
        <w:ind w:left="-567"/>
        <w:textAlignment w:val="baseline"/>
        <w:rPr>
          <w:rStyle w:val="a4"/>
          <w:sz w:val="28"/>
          <w:szCs w:val="28"/>
          <w:bdr w:val="none" w:sz="0" w:space="0" w:color="auto" w:frame="1"/>
          <w:lang w:val="uk-UA"/>
        </w:rPr>
      </w:pPr>
      <w:r>
        <w:rPr>
          <w:rStyle w:val="a4"/>
          <w:sz w:val="28"/>
          <w:szCs w:val="28"/>
          <w:bdr w:val="none" w:sz="0" w:space="0" w:color="auto" w:frame="1"/>
          <w:lang w:val="uk-UA"/>
        </w:rPr>
        <w:tab/>
      </w:r>
    </w:p>
    <w:p w:rsidR="005B7757" w:rsidRDefault="005B7757" w:rsidP="005B7757">
      <w:pPr>
        <w:pStyle w:val="a3"/>
        <w:shd w:val="clear" w:color="auto" w:fill="FFFFFF"/>
        <w:spacing w:before="0" w:beforeAutospacing="0" w:after="0" w:afterAutospacing="0"/>
        <w:ind w:left="-567"/>
        <w:jc w:val="right"/>
        <w:textAlignment w:val="baseline"/>
        <w:rPr>
          <w:rStyle w:val="a4"/>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right"/>
        <w:textAlignment w:val="baseline"/>
        <w:rPr>
          <w:rStyle w:val="a4"/>
          <w:sz w:val="28"/>
          <w:szCs w:val="28"/>
          <w:bdr w:val="none" w:sz="0" w:space="0" w:color="auto" w:frame="1"/>
          <w:lang w:val="uk-UA"/>
        </w:rPr>
      </w:pPr>
    </w:p>
    <w:p w:rsidR="005B7757" w:rsidRDefault="005B7757" w:rsidP="005B7757">
      <w:pPr>
        <w:pStyle w:val="a3"/>
        <w:shd w:val="clear" w:color="auto" w:fill="FFFFFF"/>
        <w:spacing w:before="0" w:beforeAutospacing="0" w:after="0" w:afterAutospacing="0"/>
        <w:ind w:left="-567"/>
        <w:jc w:val="right"/>
        <w:textAlignment w:val="baseline"/>
        <w:rPr>
          <w:rStyle w:val="a4"/>
          <w:sz w:val="28"/>
          <w:szCs w:val="28"/>
          <w:bdr w:val="none" w:sz="0" w:space="0" w:color="auto" w:frame="1"/>
          <w:lang w:val="uk-UA"/>
        </w:rPr>
      </w:pPr>
    </w:p>
    <w:p w:rsidR="0004196E" w:rsidRDefault="005B7757"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r w:rsidRPr="005B7757">
        <w:rPr>
          <w:rStyle w:val="a4"/>
          <w:sz w:val="28"/>
          <w:szCs w:val="28"/>
          <w:bdr w:val="none" w:sz="0" w:space="0" w:color="auto" w:frame="1"/>
          <w:lang w:val="uk-UA"/>
        </w:rPr>
        <w:t xml:space="preserve">                                                                                </w:t>
      </w: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DA01B4">
      <w:pPr>
        <w:pStyle w:val="a3"/>
        <w:shd w:val="clear" w:color="auto" w:fill="FFFFFF"/>
        <w:spacing w:before="0" w:beforeAutospacing="0" w:after="0" w:afterAutospacing="0" w:line="276" w:lineRule="auto"/>
        <w:ind w:left="-567"/>
        <w:jc w:val="center"/>
        <w:textAlignment w:val="baseline"/>
        <w:rPr>
          <w:rStyle w:val="a4"/>
          <w:sz w:val="28"/>
          <w:szCs w:val="28"/>
          <w:bdr w:val="none" w:sz="0" w:space="0" w:color="auto" w:frame="1"/>
          <w:lang w:val="uk-UA"/>
        </w:rPr>
      </w:pPr>
    </w:p>
    <w:p w:rsidR="0004196E" w:rsidRDefault="0004196E" w:rsidP="0004196E">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r>
        <w:rPr>
          <w:rStyle w:val="a4"/>
          <w:sz w:val="28"/>
          <w:szCs w:val="28"/>
          <w:bdr w:val="none" w:sz="0" w:space="0" w:color="auto" w:frame="1"/>
          <w:lang w:val="uk-UA"/>
        </w:rPr>
        <w:t xml:space="preserve">                                                                                                              </w:t>
      </w:r>
    </w:p>
    <w:p w:rsidR="0004196E" w:rsidRDefault="0004196E" w:rsidP="0004196E">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p>
    <w:p w:rsidR="005B7757" w:rsidRPr="005B7757" w:rsidRDefault="0004196E" w:rsidP="0004196E">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r>
        <w:rPr>
          <w:rStyle w:val="a4"/>
          <w:sz w:val="28"/>
          <w:szCs w:val="28"/>
          <w:bdr w:val="none" w:sz="0" w:space="0" w:color="auto" w:frame="1"/>
          <w:lang w:val="uk-UA"/>
        </w:rPr>
        <w:t xml:space="preserve">                                                                                         </w:t>
      </w:r>
      <w:r w:rsidR="005B7757" w:rsidRPr="005B7757">
        <w:rPr>
          <w:rStyle w:val="a4"/>
          <w:sz w:val="28"/>
          <w:szCs w:val="28"/>
          <w:bdr w:val="none" w:sz="0" w:space="0" w:color="auto" w:frame="1"/>
          <w:lang w:val="uk-UA"/>
        </w:rPr>
        <w:t>Виконали</w:t>
      </w:r>
      <w:r>
        <w:rPr>
          <w:rStyle w:val="a4"/>
          <w:sz w:val="28"/>
          <w:szCs w:val="28"/>
          <w:bdr w:val="none" w:sz="0" w:space="0" w:color="auto" w:frame="1"/>
          <w:lang w:val="uk-UA"/>
        </w:rPr>
        <w:t>:</w:t>
      </w:r>
    </w:p>
    <w:p w:rsidR="005B7757" w:rsidRDefault="005B7757" w:rsidP="0004196E">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lang w:val="uk-UA"/>
        </w:rPr>
      </w:pPr>
      <w:r>
        <w:rPr>
          <w:rStyle w:val="a4"/>
          <w:b w:val="0"/>
          <w:sz w:val="28"/>
          <w:szCs w:val="28"/>
          <w:bdr w:val="none" w:sz="0" w:space="0" w:color="auto" w:frame="1"/>
          <w:lang w:val="uk-UA"/>
        </w:rPr>
        <w:t xml:space="preserve">                                                        </w:t>
      </w:r>
      <w:r w:rsidR="00F5447A">
        <w:rPr>
          <w:rStyle w:val="a4"/>
          <w:b w:val="0"/>
          <w:sz w:val="28"/>
          <w:szCs w:val="28"/>
          <w:bdr w:val="none" w:sz="0" w:space="0" w:color="auto" w:frame="1"/>
          <w:lang w:val="uk-UA"/>
        </w:rPr>
        <w:t xml:space="preserve">                               </w:t>
      </w:r>
      <w:r w:rsidR="0004196E">
        <w:rPr>
          <w:rStyle w:val="a4"/>
          <w:b w:val="0"/>
          <w:sz w:val="28"/>
          <w:szCs w:val="28"/>
          <w:bdr w:val="none" w:sz="0" w:space="0" w:color="auto" w:frame="1"/>
          <w:lang w:val="uk-UA"/>
        </w:rPr>
        <w:t xml:space="preserve">        </w:t>
      </w:r>
      <w:r>
        <w:rPr>
          <w:rStyle w:val="a4"/>
          <w:b w:val="0"/>
          <w:sz w:val="28"/>
          <w:szCs w:val="28"/>
          <w:bdr w:val="none" w:sz="0" w:space="0" w:color="auto" w:frame="1"/>
          <w:lang w:val="uk-UA"/>
        </w:rPr>
        <w:t xml:space="preserve">студенти </w:t>
      </w:r>
      <w:r w:rsidR="0004196E">
        <w:rPr>
          <w:rStyle w:val="a4"/>
          <w:b w:val="0"/>
          <w:sz w:val="28"/>
          <w:szCs w:val="28"/>
          <w:bdr w:val="none" w:sz="0" w:space="0" w:color="auto" w:frame="1"/>
          <w:lang w:val="uk-UA"/>
        </w:rPr>
        <w:t>груп</w:t>
      </w:r>
    </w:p>
    <w:p w:rsidR="005B7757" w:rsidRPr="00456AC1" w:rsidRDefault="005B7757" w:rsidP="0004196E">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rPr>
      </w:pPr>
      <w:r>
        <w:rPr>
          <w:rStyle w:val="a4"/>
          <w:b w:val="0"/>
          <w:sz w:val="28"/>
          <w:szCs w:val="28"/>
          <w:bdr w:val="none" w:sz="0" w:space="0" w:color="auto" w:frame="1"/>
          <w:lang w:val="uk-UA"/>
        </w:rPr>
        <w:t xml:space="preserve">                              </w:t>
      </w:r>
      <w:r w:rsidRPr="00456AC1">
        <w:rPr>
          <w:rStyle w:val="a4"/>
          <w:b w:val="0"/>
          <w:sz w:val="28"/>
          <w:szCs w:val="28"/>
          <w:bdr w:val="none" w:sz="0" w:space="0" w:color="auto" w:frame="1"/>
        </w:rPr>
        <w:t xml:space="preserve">                                                     </w:t>
      </w:r>
      <w:r w:rsidR="0004196E">
        <w:rPr>
          <w:rStyle w:val="a4"/>
          <w:b w:val="0"/>
          <w:sz w:val="28"/>
          <w:szCs w:val="28"/>
          <w:bdr w:val="none" w:sz="0" w:space="0" w:color="auto" w:frame="1"/>
          <w:lang w:val="uk-UA"/>
        </w:rPr>
        <w:t xml:space="preserve">          </w:t>
      </w:r>
      <w:r>
        <w:rPr>
          <w:rStyle w:val="a4"/>
          <w:b w:val="0"/>
          <w:sz w:val="28"/>
          <w:szCs w:val="28"/>
          <w:bdr w:val="none" w:sz="0" w:space="0" w:color="auto" w:frame="1"/>
          <w:lang w:val="uk-UA"/>
        </w:rPr>
        <w:t>ЕТ – 16 – 1</w:t>
      </w:r>
      <w:r w:rsidRPr="00456AC1">
        <w:rPr>
          <w:rStyle w:val="a4"/>
          <w:b w:val="0"/>
          <w:sz w:val="28"/>
          <w:szCs w:val="28"/>
          <w:bdr w:val="none" w:sz="0" w:space="0" w:color="auto" w:frame="1"/>
        </w:rPr>
        <w:t>/9</w:t>
      </w:r>
    </w:p>
    <w:p w:rsidR="005B7757" w:rsidRPr="00456AC1" w:rsidRDefault="005B7757" w:rsidP="0004196E">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rPr>
      </w:pPr>
      <w:r w:rsidRPr="00456AC1">
        <w:rPr>
          <w:rStyle w:val="a4"/>
          <w:b w:val="0"/>
          <w:sz w:val="28"/>
          <w:szCs w:val="28"/>
          <w:bdr w:val="none" w:sz="0" w:space="0" w:color="auto" w:frame="1"/>
        </w:rPr>
        <w:t xml:space="preserve">                                                                                   </w:t>
      </w:r>
      <w:r w:rsidR="0004196E">
        <w:rPr>
          <w:rStyle w:val="a4"/>
          <w:b w:val="0"/>
          <w:sz w:val="28"/>
          <w:szCs w:val="28"/>
          <w:bdr w:val="none" w:sz="0" w:space="0" w:color="auto" w:frame="1"/>
          <w:lang w:val="uk-UA"/>
        </w:rPr>
        <w:t xml:space="preserve">          </w:t>
      </w:r>
      <w:r>
        <w:rPr>
          <w:rStyle w:val="a4"/>
          <w:b w:val="0"/>
          <w:sz w:val="28"/>
          <w:szCs w:val="28"/>
          <w:bdr w:val="none" w:sz="0" w:space="0" w:color="auto" w:frame="1"/>
          <w:lang w:val="uk-UA"/>
        </w:rPr>
        <w:t>ЕК – 19 – 1</w:t>
      </w:r>
      <w:r w:rsidRPr="00456AC1">
        <w:rPr>
          <w:rStyle w:val="a4"/>
          <w:b w:val="0"/>
          <w:sz w:val="28"/>
          <w:szCs w:val="28"/>
          <w:bdr w:val="none" w:sz="0" w:space="0" w:color="auto" w:frame="1"/>
        </w:rPr>
        <w:t>/9</w:t>
      </w:r>
    </w:p>
    <w:p w:rsidR="005B7757" w:rsidRPr="005B7757" w:rsidRDefault="005B7757" w:rsidP="0004196E">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r w:rsidRPr="005B7757">
        <w:rPr>
          <w:rStyle w:val="a4"/>
          <w:sz w:val="28"/>
          <w:szCs w:val="28"/>
          <w:bdr w:val="none" w:sz="0" w:space="0" w:color="auto" w:frame="1"/>
          <w:lang w:val="uk-UA"/>
        </w:rPr>
        <w:t xml:space="preserve">                                                                               </w:t>
      </w:r>
      <w:r w:rsidR="0004196E">
        <w:rPr>
          <w:rStyle w:val="a4"/>
          <w:sz w:val="28"/>
          <w:szCs w:val="28"/>
          <w:bdr w:val="none" w:sz="0" w:space="0" w:color="auto" w:frame="1"/>
          <w:lang w:val="uk-UA"/>
        </w:rPr>
        <w:t xml:space="preserve">         </w:t>
      </w:r>
      <w:r w:rsidR="00DA01B4">
        <w:rPr>
          <w:rStyle w:val="a4"/>
          <w:sz w:val="28"/>
          <w:szCs w:val="28"/>
          <w:bdr w:val="none" w:sz="0" w:space="0" w:color="auto" w:frame="1"/>
          <w:lang w:val="uk-UA"/>
        </w:rPr>
        <w:t xml:space="preserve"> </w:t>
      </w:r>
      <w:r w:rsidRPr="005B7757">
        <w:rPr>
          <w:rStyle w:val="a4"/>
          <w:sz w:val="28"/>
          <w:szCs w:val="28"/>
          <w:bdr w:val="none" w:sz="0" w:space="0" w:color="auto" w:frame="1"/>
          <w:lang w:val="uk-UA"/>
        </w:rPr>
        <w:t>Куратори:</w:t>
      </w:r>
    </w:p>
    <w:p w:rsidR="005B7757" w:rsidRDefault="005B7757" w:rsidP="0004196E">
      <w:pPr>
        <w:pStyle w:val="a3"/>
        <w:shd w:val="clear" w:color="auto" w:fill="FFFFFF"/>
        <w:spacing w:before="0" w:beforeAutospacing="0" w:after="0" w:afterAutospacing="0"/>
        <w:ind w:left="-567"/>
        <w:jc w:val="center"/>
        <w:textAlignment w:val="baseline"/>
        <w:rPr>
          <w:rStyle w:val="a4"/>
          <w:b w:val="0"/>
          <w:sz w:val="28"/>
          <w:szCs w:val="28"/>
          <w:bdr w:val="none" w:sz="0" w:space="0" w:color="auto" w:frame="1"/>
          <w:lang w:val="uk-UA"/>
        </w:rPr>
      </w:pPr>
      <w:r>
        <w:rPr>
          <w:rStyle w:val="a4"/>
          <w:b w:val="0"/>
          <w:sz w:val="28"/>
          <w:szCs w:val="28"/>
          <w:bdr w:val="none" w:sz="0" w:space="0" w:color="auto" w:frame="1"/>
          <w:lang w:val="uk-UA"/>
        </w:rPr>
        <w:t xml:space="preserve">                                                   </w:t>
      </w:r>
      <w:r w:rsidR="00F5447A">
        <w:rPr>
          <w:rStyle w:val="a4"/>
          <w:b w:val="0"/>
          <w:sz w:val="28"/>
          <w:szCs w:val="28"/>
          <w:bdr w:val="none" w:sz="0" w:space="0" w:color="auto" w:frame="1"/>
          <w:lang w:val="uk-UA"/>
        </w:rPr>
        <w:t xml:space="preserve">                            </w:t>
      </w:r>
      <w:r w:rsidR="0004196E">
        <w:rPr>
          <w:rStyle w:val="a4"/>
          <w:b w:val="0"/>
          <w:sz w:val="28"/>
          <w:szCs w:val="28"/>
          <w:bdr w:val="none" w:sz="0" w:space="0" w:color="auto" w:frame="1"/>
          <w:lang w:val="uk-UA"/>
        </w:rPr>
        <w:t xml:space="preserve">          </w:t>
      </w:r>
      <w:r w:rsidR="00F5447A">
        <w:rPr>
          <w:rStyle w:val="a4"/>
          <w:b w:val="0"/>
          <w:sz w:val="28"/>
          <w:szCs w:val="28"/>
          <w:bdr w:val="none" w:sz="0" w:space="0" w:color="auto" w:frame="1"/>
          <w:lang w:val="uk-UA"/>
        </w:rPr>
        <w:t xml:space="preserve"> </w:t>
      </w:r>
      <w:r w:rsidR="0004196E">
        <w:rPr>
          <w:rStyle w:val="a4"/>
          <w:b w:val="0"/>
          <w:sz w:val="28"/>
          <w:szCs w:val="28"/>
          <w:bdr w:val="none" w:sz="0" w:space="0" w:color="auto" w:frame="1"/>
          <w:lang w:val="uk-UA"/>
        </w:rPr>
        <w:t xml:space="preserve"> </w:t>
      </w:r>
      <w:r w:rsidR="00F5447A">
        <w:rPr>
          <w:rStyle w:val="a4"/>
          <w:b w:val="0"/>
          <w:sz w:val="28"/>
          <w:szCs w:val="28"/>
          <w:bdr w:val="none" w:sz="0" w:space="0" w:color="auto" w:frame="1"/>
          <w:lang w:val="uk-UA"/>
        </w:rPr>
        <w:t xml:space="preserve"> </w:t>
      </w:r>
      <w:r>
        <w:rPr>
          <w:rStyle w:val="a4"/>
          <w:b w:val="0"/>
          <w:sz w:val="28"/>
          <w:szCs w:val="28"/>
          <w:bdr w:val="none" w:sz="0" w:space="0" w:color="auto" w:frame="1"/>
          <w:lang w:val="uk-UA"/>
        </w:rPr>
        <w:t>Гармаш К.В.</w:t>
      </w:r>
    </w:p>
    <w:p w:rsidR="0004196E" w:rsidRDefault="005B7757" w:rsidP="0004196E">
      <w:pPr>
        <w:pStyle w:val="a3"/>
        <w:shd w:val="clear" w:color="auto" w:fill="FFFFFF"/>
        <w:spacing w:before="0" w:beforeAutospacing="0" w:after="0" w:afterAutospacing="0"/>
        <w:ind w:left="-567"/>
        <w:jc w:val="both"/>
        <w:textAlignment w:val="baseline"/>
        <w:rPr>
          <w:rStyle w:val="a4"/>
          <w:b w:val="0"/>
          <w:sz w:val="28"/>
          <w:szCs w:val="28"/>
          <w:bdr w:val="none" w:sz="0" w:space="0" w:color="auto" w:frame="1"/>
          <w:lang w:val="uk-UA"/>
        </w:rPr>
      </w:pPr>
      <w:r>
        <w:rPr>
          <w:rStyle w:val="a4"/>
          <w:b w:val="0"/>
          <w:sz w:val="28"/>
          <w:szCs w:val="28"/>
          <w:bdr w:val="none" w:sz="0" w:space="0" w:color="auto" w:frame="1"/>
          <w:lang w:val="uk-UA"/>
        </w:rPr>
        <w:t xml:space="preserve">                                                                                                </w:t>
      </w:r>
      <w:r w:rsidR="0004196E">
        <w:rPr>
          <w:rStyle w:val="a4"/>
          <w:b w:val="0"/>
          <w:sz w:val="28"/>
          <w:szCs w:val="28"/>
          <w:bdr w:val="none" w:sz="0" w:space="0" w:color="auto" w:frame="1"/>
          <w:lang w:val="uk-UA"/>
        </w:rPr>
        <w:t xml:space="preserve">          </w:t>
      </w:r>
      <w:proofErr w:type="spellStart"/>
      <w:r w:rsidR="0004196E">
        <w:rPr>
          <w:rStyle w:val="a4"/>
          <w:b w:val="0"/>
          <w:sz w:val="28"/>
          <w:szCs w:val="28"/>
          <w:bdr w:val="none" w:sz="0" w:space="0" w:color="auto" w:frame="1"/>
          <w:lang w:val="uk-UA"/>
        </w:rPr>
        <w:t>Клевцова</w:t>
      </w:r>
      <w:proofErr w:type="spellEnd"/>
      <w:r w:rsidR="0004196E">
        <w:rPr>
          <w:rStyle w:val="a4"/>
          <w:b w:val="0"/>
          <w:sz w:val="28"/>
          <w:szCs w:val="28"/>
          <w:bdr w:val="none" w:sz="0" w:space="0" w:color="auto" w:frame="1"/>
          <w:lang w:val="uk-UA"/>
        </w:rPr>
        <w:t xml:space="preserve"> Р.А.</w:t>
      </w:r>
    </w:p>
    <w:p w:rsidR="005B7757" w:rsidRDefault="005B7757" w:rsidP="0004196E">
      <w:pPr>
        <w:pStyle w:val="a3"/>
        <w:shd w:val="clear" w:color="auto" w:fill="FFFFFF"/>
        <w:spacing w:before="0" w:beforeAutospacing="0" w:after="0" w:afterAutospacing="0" w:line="276" w:lineRule="auto"/>
        <w:ind w:left="-567"/>
        <w:jc w:val="both"/>
        <w:textAlignment w:val="baseline"/>
        <w:rPr>
          <w:rStyle w:val="a4"/>
          <w:b w:val="0"/>
          <w:sz w:val="28"/>
          <w:szCs w:val="28"/>
          <w:bdr w:val="none" w:sz="0" w:space="0" w:color="auto" w:frame="1"/>
          <w:lang w:val="uk-UA"/>
        </w:rPr>
      </w:pPr>
      <w:r>
        <w:rPr>
          <w:rStyle w:val="a4"/>
          <w:b w:val="0"/>
          <w:sz w:val="28"/>
          <w:szCs w:val="28"/>
          <w:bdr w:val="none" w:sz="0" w:space="0" w:color="auto" w:frame="1"/>
          <w:lang w:val="uk-UA"/>
        </w:rPr>
        <w:t xml:space="preserve">   </w:t>
      </w:r>
      <w:r w:rsidR="00DA01B4">
        <w:rPr>
          <w:rStyle w:val="a4"/>
          <w:b w:val="0"/>
          <w:sz w:val="28"/>
          <w:szCs w:val="28"/>
          <w:bdr w:val="none" w:sz="0" w:space="0" w:color="auto" w:frame="1"/>
          <w:lang w:val="uk-UA"/>
        </w:rPr>
        <w:t xml:space="preserve"> </w:t>
      </w:r>
      <w:r w:rsidR="00F5447A">
        <w:rPr>
          <w:rStyle w:val="a4"/>
          <w:b w:val="0"/>
          <w:sz w:val="28"/>
          <w:szCs w:val="28"/>
          <w:bdr w:val="none" w:sz="0" w:space="0" w:color="auto" w:frame="1"/>
          <w:lang w:val="uk-UA"/>
        </w:rPr>
        <w:t xml:space="preserve">                         </w:t>
      </w:r>
      <w:r w:rsidR="0004196E">
        <w:rPr>
          <w:rStyle w:val="a4"/>
          <w:b w:val="0"/>
          <w:sz w:val="28"/>
          <w:szCs w:val="28"/>
          <w:bdr w:val="none" w:sz="0" w:space="0" w:color="auto" w:frame="1"/>
          <w:lang w:val="uk-UA"/>
        </w:rPr>
        <w:t xml:space="preserve">               </w:t>
      </w:r>
    </w:p>
    <w:p w:rsidR="005B7757" w:rsidRDefault="005B7757" w:rsidP="005B7757">
      <w:pPr>
        <w:pStyle w:val="a3"/>
        <w:shd w:val="clear" w:color="auto" w:fill="FFFFFF"/>
        <w:spacing w:before="0" w:beforeAutospacing="0" w:after="0" w:afterAutospacing="0"/>
        <w:ind w:left="-567"/>
        <w:jc w:val="both"/>
        <w:textAlignment w:val="baseline"/>
        <w:rPr>
          <w:rStyle w:val="a4"/>
          <w:b w:val="0"/>
          <w:sz w:val="28"/>
          <w:szCs w:val="28"/>
          <w:bdr w:val="none" w:sz="0" w:space="0" w:color="auto" w:frame="1"/>
          <w:lang w:val="uk-UA"/>
        </w:rPr>
      </w:pPr>
    </w:p>
    <w:p w:rsidR="0004196E" w:rsidRDefault="0004196E" w:rsidP="005B7757">
      <w:pPr>
        <w:pStyle w:val="a3"/>
        <w:shd w:val="clear" w:color="auto" w:fill="FFFFFF"/>
        <w:spacing w:before="0" w:beforeAutospacing="0" w:after="0" w:afterAutospacing="0"/>
        <w:ind w:left="-567"/>
        <w:jc w:val="both"/>
        <w:textAlignment w:val="baseline"/>
        <w:rPr>
          <w:rStyle w:val="a4"/>
          <w:b w:val="0"/>
          <w:sz w:val="28"/>
          <w:szCs w:val="28"/>
          <w:bdr w:val="none" w:sz="0" w:space="0" w:color="auto" w:frame="1"/>
          <w:lang w:val="uk-UA"/>
        </w:rPr>
      </w:pPr>
    </w:p>
    <w:p w:rsidR="005B7757" w:rsidRDefault="001226FE" w:rsidP="0004196E">
      <w:pPr>
        <w:pStyle w:val="a3"/>
        <w:shd w:val="clear" w:color="auto" w:fill="FFFFFF"/>
        <w:spacing w:before="0" w:beforeAutospacing="0" w:after="0" w:afterAutospacing="0" w:line="276" w:lineRule="auto"/>
        <w:ind w:left="-567"/>
        <w:jc w:val="center"/>
        <w:textAlignment w:val="baseline"/>
        <w:rPr>
          <w:rStyle w:val="a4"/>
          <w:b w:val="0"/>
          <w:sz w:val="28"/>
          <w:szCs w:val="28"/>
          <w:bdr w:val="none" w:sz="0" w:space="0" w:color="auto" w:frame="1"/>
          <w:lang w:val="uk-UA"/>
        </w:rPr>
      </w:pPr>
      <w:r>
        <w:rPr>
          <w:rStyle w:val="a4"/>
          <w:b w:val="0"/>
          <w:sz w:val="28"/>
          <w:szCs w:val="28"/>
          <w:bdr w:val="none" w:sz="0" w:space="0" w:color="auto" w:frame="1"/>
          <w:lang w:val="uk-UA"/>
        </w:rPr>
        <w:t>К</w:t>
      </w:r>
      <w:r w:rsidR="005B7757">
        <w:rPr>
          <w:rStyle w:val="a4"/>
          <w:b w:val="0"/>
          <w:sz w:val="28"/>
          <w:szCs w:val="28"/>
          <w:bdr w:val="none" w:sz="0" w:space="0" w:color="auto" w:frame="1"/>
          <w:lang w:val="uk-UA"/>
        </w:rPr>
        <w:t>ам'янське</w:t>
      </w:r>
    </w:p>
    <w:p w:rsidR="005B7757" w:rsidRDefault="005B7757" w:rsidP="0004196E">
      <w:pPr>
        <w:pStyle w:val="a3"/>
        <w:shd w:val="clear" w:color="auto" w:fill="FFFFFF"/>
        <w:spacing w:before="0" w:beforeAutospacing="0" w:after="0" w:afterAutospacing="0" w:line="276" w:lineRule="auto"/>
        <w:ind w:left="-567"/>
        <w:jc w:val="center"/>
        <w:textAlignment w:val="baseline"/>
        <w:rPr>
          <w:rStyle w:val="a4"/>
          <w:b w:val="0"/>
          <w:sz w:val="28"/>
          <w:szCs w:val="28"/>
          <w:bdr w:val="none" w:sz="0" w:space="0" w:color="auto" w:frame="1"/>
          <w:lang w:val="uk-UA"/>
        </w:rPr>
      </w:pPr>
      <w:r>
        <w:rPr>
          <w:rStyle w:val="a4"/>
          <w:b w:val="0"/>
          <w:sz w:val="28"/>
          <w:szCs w:val="28"/>
          <w:bdr w:val="none" w:sz="0" w:space="0" w:color="auto" w:frame="1"/>
          <w:lang w:val="uk-UA"/>
        </w:rPr>
        <w:t>2020</w:t>
      </w:r>
    </w:p>
    <w:p w:rsidR="005B7757" w:rsidRDefault="004701CC" w:rsidP="005B7757">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r>
        <w:rPr>
          <w:rStyle w:val="a4"/>
          <w:sz w:val="28"/>
          <w:szCs w:val="28"/>
          <w:bdr w:val="none" w:sz="0" w:space="0" w:color="auto" w:frame="1"/>
          <w:lang w:val="uk-UA"/>
        </w:rPr>
        <w:lastRenderedPageBreak/>
        <w:t>МЕТОДИЧНИЙ ПАСПОРТ ПРОЕКТУ</w:t>
      </w:r>
    </w:p>
    <w:p w:rsidR="003A3169" w:rsidRDefault="003A3169" w:rsidP="005B7757">
      <w:pPr>
        <w:pStyle w:val="a3"/>
        <w:shd w:val="clear" w:color="auto" w:fill="FFFFFF"/>
        <w:spacing w:before="0" w:beforeAutospacing="0" w:after="0" w:afterAutospacing="0"/>
        <w:ind w:left="-567"/>
        <w:jc w:val="center"/>
        <w:textAlignment w:val="baseline"/>
        <w:rPr>
          <w:rStyle w:val="a4"/>
          <w:sz w:val="28"/>
          <w:szCs w:val="28"/>
          <w:bdr w:val="none" w:sz="0" w:space="0" w:color="auto" w:frame="1"/>
          <w:lang w:val="uk-UA"/>
        </w:rPr>
      </w:pPr>
    </w:p>
    <w:p w:rsidR="003A3169" w:rsidRDefault="003A3169" w:rsidP="003A3169">
      <w:pPr>
        <w:pStyle w:val="a3"/>
        <w:shd w:val="clear" w:color="auto" w:fill="FFFFFF"/>
        <w:spacing w:before="0" w:beforeAutospacing="0" w:after="0" w:afterAutospacing="0"/>
        <w:ind w:left="-567"/>
        <w:jc w:val="both"/>
        <w:textAlignment w:val="baseline"/>
        <w:rPr>
          <w:rStyle w:val="a4"/>
          <w:sz w:val="28"/>
          <w:szCs w:val="28"/>
          <w:bdr w:val="none" w:sz="0" w:space="0" w:color="auto" w:frame="1"/>
          <w:lang w:val="uk-UA"/>
        </w:rPr>
      </w:pPr>
    </w:p>
    <w:p w:rsidR="003A3169" w:rsidRDefault="003A3169" w:rsidP="00F87A0C">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r>
        <w:rPr>
          <w:rStyle w:val="a4"/>
          <w:sz w:val="28"/>
          <w:szCs w:val="28"/>
          <w:bdr w:val="none" w:sz="0" w:space="0" w:color="auto" w:frame="1"/>
          <w:lang w:val="uk-UA"/>
        </w:rPr>
        <w:t>Назва проекту:                              «</w:t>
      </w:r>
      <w:r w:rsidRPr="003A3169">
        <w:rPr>
          <w:rStyle w:val="a4"/>
          <w:b w:val="0"/>
          <w:sz w:val="28"/>
          <w:szCs w:val="28"/>
          <w:bdr w:val="none" w:sz="0" w:space="0" w:color="auto" w:frame="1"/>
          <w:lang w:val="uk-UA"/>
        </w:rPr>
        <w:t>День пам’яті жертв Голодомору 1932-1933 рр.»</w:t>
      </w:r>
    </w:p>
    <w:p w:rsidR="00F87A0C" w:rsidRDefault="00F87A0C" w:rsidP="00F87A0C">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r>
        <w:rPr>
          <w:rStyle w:val="a4"/>
          <w:sz w:val="28"/>
          <w:szCs w:val="28"/>
          <w:bdr w:val="none" w:sz="0" w:space="0" w:color="auto" w:frame="1"/>
          <w:lang w:val="uk-UA"/>
        </w:rPr>
        <w:t>Тип проекту</w:t>
      </w:r>
      <w:r w:rsidRPr="00F87A0C">
        <w:rPr>
          <w:rStyle w:val="a4"/>
          <w:sz w:val="28"/>
          <w:szCs w:val="28"/>
          <w:bdr w:val="none" w:sz="0" w:space="0" w:color="auto" w:frame="1"/>
          <w:lang w:val="uk-UA"/>
        </w:rPr>
        <w:t>:</w:t>
      </w:r>
      <w:r w:rsidRPr="00F87A0C">
        <w:rPr>
          <w:rStyle w:val="a4"/>
          <w:b w:val="0"/>
          <w:sz w:val="28"/>
          <w:szCs w:val="28"/>
          <w:bdr w:val="none" w:sz="0" w:space="0" w:color="auto" w:frame="1"/>
          <w:lang w:val="uk-UA"/>
        </w:rPr>
        <w:t xml:space="preserve">                                  інформативно-дослідницький </w:t>
      </w:r>
    </w:p>
    <w:p w:rsidR="00F87A0C" w:rsidRPr="00F87A0C" w:rsidRDefault="00F87A0C" w:rsidP="00F87A0C">
      <w:pPr>
        <w:pStyle w:val="a3"/>
        <w:shd w:val="clear" w:color="auto" w:fill="FFFFFF"/>
        <w:spacing w:before="0" w:beforeAutospacing="0" w:after="0" w:afterAutospacing="0" w:line="360" w:lineRule="auto"/>
        <w:ind w:left="-567"/>
        <w:textAlignment w:val="baseline"/>
        <w:rPr>
          <w:rStyle w:val="a4"/>
          <w:b w:val="0"/>
          <w:sz w:val="28"/>
          <w:szCs w:val="28"/>
          <w:bdr w:val="none" w:sz="0" w:space="0" w:color="auto" w:frame="1"/>
        </w:rPr>
      </w:pPr>
      <w:r>
        <w:rPr>
          <w:rStyle w:val="a4"/>
          <w:sz w:val="28"/>
          <w:szCs w:val="28"/>
          <w:bdr w:val="none" w:sz="0" w:space="0" w:color="auto" w:frame="1"/>
          <w:lang w:val="uk-UA"/>
        </w:rPr>
        <w:t xml:space="preserve">Групи:                                             </w:t>
      </w:r>
      <w:r>
        <w:rPr>
          <w:rStyle w:val="a4"/>
          <w:b w:val="0"/>
          <w:sz w:val="28"/>
          <w:szCs w:val="28"/>
          <w:bdr w:val="none" w:sz="0" w:space="0" w:color="auto" w:frame="1"/>
          <w:lang w:val="uk-UA"/>
        </w:rPr>
        <w:t>ЕТ – 16 – 1</w:t>
      </w:r>
      <w:r w:rsidRPr="00F87A0C">
        <w:rPr>
          <w:rStyle w:val="a4"/>
          <w:b w:val="0"/>
          <w:sz w:val="28"/>
          <w:szCs w:val="28"/>
          <w:bdr w:val="none" w:sz="0" w:space="0" w:color="auto" w:frame="1"/>
        </w:rPr>
        <w:t>/9</w:t>
      </w:r>
    </w:p>
    <w:p w:rsidR="00F87A0C" w:rsidRPr="00F87A0C" w:rsidRDefault="00F87A0C" w:rsidP="00F87A0C">
      <w:pPr>
        <w:pStyle w:val="a3"/>
        <w:shd w:val="clear" w:color="auto" w:fill="FFFFFF"/>
        <w:spacing w:before="0" w:beforeAutospacing="0" w:after="0" w:afterAutospacing="0" w:line="360" w:lineRule="auto"/>
        <w:ind w:left="-567"/>
        <w:textAlignment w:val="baseline"/>
        <w:rPr>
          <w:rStyle w:val="a4"/>
          <w:b w:val="0"/>
          <w:sz w:val="28"/>
          <w:szCs w:val="28"/>
          <w:bdr w:val="none" w:sz="0" w:space="0" w:color="auto" w:frame="1"/>
        </w:rPr>
      </w:pPr>
      <w:r>
        <w:rPr>
          <w:rStyle w:val="a4"/>
          <w:b w:val="0"/>
          <w:sz w:val="28"/>
          <w:szCs w:val="28"/>
          <w:bdr w:val="none" w:sz="0" w:space="0" w:color="auto" w:frame="1"/>
          <w:lang w:val="uk-UA"/>
        </w:rPr>
        <w:t xml:space="preserve">                                                          ЕК – 19 – 1</w:t>
      </w:r>
      <w:r w:rsidRPr="00F87A0C">
        <w:rPr>
          <w:rStyle w:val="a4"/>
          <w:b w:val="0"/>
          <w:sz w:val="28"/>
          <w:szCs w:val="28"/>
          <w:bdr w:val="none" w:sz="0" w:space="0" w:color="auto" w:frame="1"/>
        </w:rPr>
        <w:t>/9</w:t>
      </w:r>
    </w:p>
    <w:p w:rsidR="00F87A0C" w:rsidRPr="00F87A0C" w:rsidRDefault="00F87A0C" w:rsidP="00F87A0C">
      <w:pPr>
        <w:pStyle w:val="a3"/>
        <w:shd w:val="clear" w:color="auto" w:fill="FFFFFF"/>
        <w:spacing w:before="0" w:beforeAutospacing="0" w:after="0" w:afterAutospacing="0" w:line="360" w:lineRule="auto"/>
        <w:ind w:left="-567"/>
        <w:textAlignment w:val="baseline"/>
        <w:rPr>
          <w:rStyle w:val="a4"/>
          <w:b w:val="0"/>
          <w:sz w:val="28"/>
          <w:szCs w:val="28"/>
          <w:bdr w:val="none" w:sz="0" w:space="0" w:color="auto" w:frame="1"/>
        </w:rPr>
      </w:pPr>
      <w:r w:rsidRPr="00F87A0C">
        <w:rPr>
          <w:rStyle w:val="a4"/>
          <w:sz w:val="28"/>
          <w:szCs w:val="28"/>
          <w:bdr w:val="none" w:sz="0" w:space="0" w:color="auto" w:frame="1"/>
          <w:lang w:val="uk-UA"/>
        </w:rPr>
        <w:t>Термін проекту:</w:t>
      </w:r>
      <w:r>
        <w:rPr>
          <w:rStyle w:val="a4"/>
          <w:sz w:val="28"/>
          <w:szCs w:val="28"/>
          <w:bdr w:val="none" w:sz="0" w:space="0" w:color="auto" w:frame="1"/>
          <w:lang w:val="uk-UA"/>
        </w:rPr>
        <w:t xml:space="preserve">                            </w:t>
      </w:r>
      <w:r w:rsidRPr="00F87A0C">
        <w:rPr>
          <w:rStyle w:val="a4"/>
          <w:b w:val="0"/>
          <w:sz w:val="28"/>
          <w:szCs w:val="28"/>
          <w:bdr w:val="none" w:sz="0" w:space="0" w:color="auto" w:frame="1"/>
          <w:lang w:val="uk-UA"/>
        </w:rPr>
        <w:t>01.09.2019 – 25.11.2019</w:t>
      </w:r>
    </w:p>
    <w:p w:rsidR="00F87A0C" w:rsidRDefault="00F87A0C" w:rsidP="00F87A0C">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p>
    <w:p w:rsidR="00F87A0C" w:rsidRDefault="00F87A0C" w:rsidP="00F87A0C">
      <w:pPr>
        <w:pStyle w:val="a3"/>
        <w:shd w:val="clear" w:color="auto" w:fill="FFFFFF"/>
        <w:spacing w:before="0" w:beforeAutospacing="0" w:after="0" w:afterAutospacing="0" w:line="360" w:lineRule="auto"/>
        <w:ind w:left="-567" w:firstLine="567"/>
        <w:jc w:val="both"/>
        <w:textAlignment w:val="baseline"/>
        <w:rPr>
          <w:rStyle w:val="a4"/>
          <w:sz w:val="28"/>
          <w:szCs w:val="28"/>
          <w:bdr w:val="none" w:sz="0" w:space="0" w:color="auto" w:frame="1"/>
          <w:lang w:val="uk-UA"/>
        </w:rPr>
      </w:pPr>
      <w:r w:rsidRPr="00F87A0C">
        <w:rPr>
          <w:rStyle w:val="a4"/>
          <w:sz w:val="28"/>
          <w:szCs w:val="28"/>
          <w:bdr w:val="none" w:sz="0" w:space="0" w:color="auto" w:frame="1"/>
          <w:lang w:val="uk-UA"/>
        </w:rPr>
        <w:t>Мета:</w:t>
      </w:r>
    </w:p>
    <w:p w:rsidR="00F87A0C" w:rsidRDefault="00F87A0C" w:rsidP="00F87A0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Головною метою проекту було згадування історії нашого народу, вшанування пам’яті про мільйони безвинно замучених жертв, аналіз та осмислення власного минулого. Ми повинні зробити висновки сьогодні, щоб  ця страшна історія ніколи не повторилась.</w:t>
      </w:r>
    </w:p>
    <w:p w:rsidR="00F87A0C" w:rsidRDefault="00F87A0C" w:rsidP="00F87A0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 покоління в покоління треба передавати спогади своїх родин про голодомор. Треба берегти ці спогади, бо то – частина правдивої історії українського народу!</w:t>
      </w:r>
    </w:p>
    <w:p w:rsidR="00F87A0C" w:rsidRDefault="00F87A0C" w:rsidP="00F87A0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І головне: не дати гіркому досвіду минулого повторитись!</w:t>
      </w:r>
    </w:p>
    <w:p w:rsidR="00F87A0C" w:rsidRDefault="00F87A0C" w:rsidP="00F87A0C">
      <w:pPr>
        <w:spacing w:line="360" w:lineRule="auto"/>
        <w:jc w:val="both"/>
        <w:rPr>
          <w:rFonts w:ascii="Times New Roman" w:hAnsi="Times New Roman" w:cs="Times New Roman"/>
          <w:b/>
          <w:sz w:val="28"/>
          <w:szCs w:val="28"/>
          <w:lang w:val="uk-UA"/>
        </w:rPr>
      </w:pPr>
      <w:r w:rsidRPr="00F87A0C">
        <w:rPr>
          <w:rFonts w:ascii="Times New Roman" w:hAnsi="Times New Roman" w:cs="Times New Roman"/>
          <w:b/>
          <w:sz w:val="28"/>
          <w:szCs w:val="28"/>
          <w:lang w:val="uk-UA"/>
        </w:rPr>
        <w:t>Завдання:</w:t>
      </w:r>
    </w:p>
    <w:p w:rsidR="00BB6468" w:rsidRPr="00572094" w:rsidRDefault="00BB6468" w:rsidP="00572094">
      <w:pPr>
        <w:pStyle w:val="a5"/>
        <w:numPr>
          <w:ilvl w:val="0"/>
          <w:numId w:val="5"/>
        </w:numPr>
        <w:spacing w:line="360" w:lineRule="auto"/>
        <w:jc w:val="both"/>
        <w:rPr>
          <w:rFonts w:ascii="Times New Roman" w:hAnsi="Times New Roman" w:cs="Times New Roman"/>
          <w:sz w:val="28"/>
          <w:szCs w:val="28"/>
          <w:lang w:val="uk-UA"/>
        </w:rPr>
      </w:pPr>
      <w:r w:rsidRPr="00572094">
        <w:rPr>
          <w:rFonts w:ascii="Times New Roman" w:hAnsi="Times New Roman" w:cs="Times New Roman"/>
          <w:sz w:val="28"/>
          <w:szCs w:val="28"/>
          <w:lang w:val="uk-UA"/>
        </w:rPr>
        <w:t>проведення пошукової і дослідницької роботи про історичну довідку років Голодомору 1932 – 1933;</w:t>
      </w:r>
    </w:p>
    <w:p w:rsidR="00BB6468" w:rsidRPr="00572094" w:rsidRDefault="00BB6468" w:rsidP="00572094">
      <w:pPr>
        <w:pStyle w:val="a5"/>
        <w:numPr>
          <w:ilvl w:val="0"/>
          <w:numId w:val="5"/>
        </w:numPr>
        <w:spacing w:line="360" w:lineRule="auto"/>
        <w:jc w:val="both"/>
        <w:rPr>
          <w:rFonts w:ascii="Times New Roman" w:hAnsi="Times New Roman" w:cs="Times New Roman"/>
          <w:sz w:val="28"/>
          <w:szCs w:val="28"/>
          <w:lang w:val="uk-UA"/>
        </w:rPr>
      </w:pPr>
      <w:r w:rsidRPr="00572094">
        <w:rPr>
          <w:rFonts w:ascii="Times New Roman" w:hAnsi="Times New Roman" w:cs="Times New Roman"/>
          <w:sz w:val="28"/>
          <w:szCs w:val="28"/>
          <w:lang w:val="uk-UA"/>
        </w:rPr>
        <w:t xml:space="preserve">дослідницька робота з історії своєї сім’ї, а саме </w:t>
      </w:r>
      <w:r w:rsidR="00572094" w:rsidRPr="00572094">
        <w:rPr>
          <w:rFonts w:ascii="Times New Roman" w:hAnsi="Times New Roman" w:cs="Times New Roman"/>
          <w:sz w:val="28"/>
          <w:szCs w:val="28"/>
          <w:lang w:val="uk-UA"/>
        </w:rPr>
        <w:t>підготовка звіту про спогади своїх родин цих страшних років;</w:t>
      </w:r>
    </w:p>
    <w:p w:rsidR="00572094" w:rsidRPr="00572094" w:rsidRDefault="00572094" w:rsidP="00572094">
      <w:pPr>
        <w:pStyle w:val="a5"/>
        <w:numPr>
          <w:ilvl w:val="0"/>
          <w:numId w:val="5"/>
        </w:numPr>
        <w:spacing w:line="360" w:lineRule="auto"/>
        <w:jc w:val="both"/>
        <w:rPr>
          <w:rFonts w:ascii="Times New Roman" w:hAnsi="Times New Roman" w:cs="Times New Roman"/>
          <w:sz w:val="28"/>
          <w:szCs w:val="28"/>
          <w:lang w:val="uk-UA"/>
        </w:rPr>
      </w:pPr>
      <w:r w:rsidRPr="00572094">
        <w:rPr>
          <w:rFonts w:ascii="Times New Roman" w:hAnsi="Times New Roman" w:cs="Times New Roman"/>
          <w:sz w:val="28"/>
          <w:szCs w:val="28"/>
          <w:lang w:val="uk-UA"/>
        </w:rPr>
        <w:t>запалення свічки пам’яті мільйонам загиблих від голоду Українців;</w:t>
      </w:r>
    </w:p>
    <w:p w:rsidR="00572094" w:rsidRDefault="00572094" w:rsidP="00572094">
      <w:pPr>
        <w:pStyle w:val="a5"/>
        <w:numPr>
          <w:ilvl w:val="0"/>
          <w:numId w:val="5"/>
        </w:numPr>
        <w:spacing w:line="360" w:lineRule="auto"/>
        <w:jc w:val="both"/>
        <w:rPr>
          <w:rFonts w:ascii="Times New Roman" w:hAnsi="Times New Roman" w:cs="Times New Roman"/>
          <w:sz w:val="28"/>
          <w:szCs w:val="28"/>
          <w:lang w:val="uk-UA"/>
        </w:rPr>
      </w:pPr>
      <w:r w:rsidRPr="00572094">
        <w:rPr>
          <w:rFonts w:ascii="Times New Roman" w:hAnsi="Times New Roman" w:cs="Times New Roman"/>
          <w:sz w:val="28"/>
          <w:szCs w:val="28"/>
          <w:lang w:val="uk-UA"/>
        </w:rPr>
        <w:t>осмислення та аналіз власної історії.</w:t>
      </w:r>
    </w:p>
    <w:p w:rsidR="00F432F7" w:rsidRDefault="00F432F7" w:rsidP="00F432F7">
      <w:pPr>
        <w:spacing w:line="360" w:lineRule="auto"/>
        <w:jc w:val="both"/>
        <w:rPr>
          <w:rFonts w:ascii="Times New Roman" w:hAnsi="Times New Roman" w:cs="Times New Roman"/>
          <w:b/>
          <w:sz w:val="28"/>
          <w:szCs w:val="28"/>
          <w:lang w:val="uk-UA"/>
        </w:rPr>
      </w:pPr>
      <w:r w:rsidRPr="00F432F7">
        <w:rPr>
          <w:rFonts w:ascii="Times New Roman" w:hAnsi="Times New Roman" w:cs="Times New Roman"/>
          <w:b/>
          <w:sz w:val="28"/>
          <w:szCs w:val="28"/>
          <w:lang w:val="uk-UA"/>
        </w:rPr>
        <w:t>Опис проекту:</w:t>
      </w:r>
    </w:p>
    <w:p w:rsidR="00F432F7" w:rsidRDefault="00F432F7" w:rsidP="00F432F7">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25 листопада 2019 року студенти </w:t>
      </w:r>
      <w:r>
        <w:rPr>
          <w:rFonts w:ascii="Times New Roman" w:hAnsi="Times New Roman" w:cs="Times New Roman"/>
          <w:sz w:val="28"/>
          <w:szCs w:val="28"/>
          <w:lang w:val="en-US"/>
        </w:rPr>
        <w:t>I</w:t>
      </w:r>
      <w:r>
        <w:rPr>
          <w:rFonts w:ascii="Times New Roman" w:hAnsi="Times New Roman" w:cs="Times New Roman"/>
          <w:sz w:val="28"/>
          <w:szCs w:val="28"/>
          <w:lang w:val="uk-UA"/>
        </w:rPr>
        <w:t xml:space="preserve"> курсу групи ЕК – 19 -</w:t>
      </w:r>
      <w:r w:rsidRPr="004648B6">
        <w:rPr>
          <w:rFonts w:ascii="Times New Roman" w:hAnsi="Times New Roman" w:cs="Times New Roman"/>
          <w:sz w:val="28"/>
          <w:szCs w:val="28"/>
        </w:rPr>
        <w:t xml:space="preserve"> </w:t>
      </w:r>
      <w:r>
        <w:rPr>
          <w:rFonts w:ascii="Times New Roman" w:hAnsi="Times New Roman" w:cs="Times New Roman"/>
          <w:sz w:val="28"/>
          <w:szCs w:val="28"/>
          <w:lang w:val="uk-UA"/>
        </w:rPr>
        <w:t>1</w:t>
      </w:r>
      <w:r w:rsidRPr="004648B6">
        <w:rPr>
          <w:rFonts w:ascii="Times New Roman" w:hAnsi="Times New Roman" w:cs="Times New Roman"/>
          <w:sz w:val="28"/>
          <w:szCs w:val="28"/>
        </w:rPr>
        <w:t>/9</w:t>
      </w:r>
      <w:r>
        <w:rPr>
          <w:rFonts w:ascii="Times New Roman" w:hAnsi="Times New Roman" w:cs="Times New Roman"/>
          <w:sz w:val="28"/>
          <w:szCs w:val="28"/>
          <w:lang w:val="uk-UA"/>
        </w:rPr>
        <w:t xml:space="preserve"> (куратор </w:t>
      </w:r>
      <w:proofErr w:type="spellStart"/>
      <w:r>
        <w:rPr>
          <w:rFonts w:ascii="Times New Roman" w:hAnsi="Times New Roman" w:cs="Times New Roman"/>
          <w:sz w:val="28"/>
          <w:szCs w:val="28"/>
          <w:lang w:val="uk-UA"/>
        </w:rPr>
        <w:t>Клевцова</w:t>
      </w:r>
      <w:proofErr w:type="spellEnd"/>
      <w:r>
        <w:rPr>
          <w:rFonts w:ascii="Times New Roman" w:hAnsi="Times New Roman" w:cs="Times New Roman"/>
          <w:sz w:val="28"/>
          <w:szCs w:val="28"/>
          <w:lang w:val="uk-UA"/>
        </w:rPr>
        <w:t xml:space="preserve"> Р.А.) та студенти </w:t>
      </w:r>
      <w:r>
        <w:rPr>
          <w:rFonts w:ascii="Times New Roman" w:hAnsi="Times New Roman" w:cs="Times New Roman"/>
          <w:sz w:val="28"/>
          <w:szCs w:val="28"/>
          <w:lang w:val="en-US"/>
        </w:rPr>
        <w:t>IV</w:t>
      </w:r>
      <w:r>
        <w:rPr>
          <w:rFonts w:ascii="Times New Roman" w:hAnsi="Times New Roman" w:cs="Times New Roman"/>
          <w:sz w:val="28"/>
          <w:szCs w:val="28"/>
          <w:lang w:val="uk-UA"/>
        </w:rPr>
        <w:t xml:space="preserve"> курсу групи ЕТ – 16 – 1</w:t>
      </w:r>
      <w:r w:rsidRPr="004648B6">
        <w:rPr>
          <w:rFonts w:ascii="Times New Roman" w:hAnsi="Times New Roman" w:cs="Times New Roman"/>
          <w:sz w:val="28"/>
          <w:szCs w:val="28"/>
        </w:rPr>
        <w:t>/9 (</w:t>
      </w:r>
      <w:r>
        <w:rPr>
          <w:rFonts w:ascii="Times New Roman" w:hAnsi="Times New Roman" w:cs="Times New Roman"/>
          <w:sz w:val="28"/>
          <w:szCs w:val="28"/>
          <w:lang w:val="uk-UA"/>
        </w:rPr>
        <w:t>куратор Гармаш К.В.</w:t>
      </w:r>
      <w:r w:rsidRPr="004648B6">
        <w:rPr>
          <w:rFonts w:ascii="Times New Roman" w:hAnsi="Times New Roman" w:cs="Times New Roman"/>
          <w:sz w:val="28"/>
          <w:szCs w:val="28"/>
        </w:rPr>
        <w:t>)</w:t>
      </w:r>
      <w:r>
        <w:rPr>
          <w:rFonts w:ascii="Times New Roman" w:hAnsi="Times New Roman" w:cs="Times New Roman"/>
          <w:sz w:val="28"/>
          <w:szCs w:val="28"/>
          <w:lang w:val="uk-UA"/>
        </w:rPr>
        <w:t xml:space="preserve"> презентували свій проект на тему: «День пам’яті жертв Голодомору </w:t>
      </w:r>
      <w:r w:rsidRPr="00541854">
        <w:rPr>
          <w:rFonts w:ascii="Times New Roman" w:hAnsi="Times New Roman" w:cs="Times New Roman"/>
          <w:sz w:val="28"/>
          <w:szCs w:val="28"/>
          <w:lang w:val="uk-UA"/>
        </w:rPr>
        <w:t>1932 – 1933 рр.</w:t>
      </w:r>
      <w:r>
        <w:rPr>
          <w:rFonts w:ascii="Times New Roman" w:hAnsi="Times New Roman" w:cs="Times New Roman"/>
          <w:sz w:val="28"/>
          <w:szCs w:val="28"/>
          <w:lang w:val="uk-UA"/>
        </w:rPr>
        <w:t>»</w:t>
      </w:r>
    </w:p>
    <w:p w:rsidR="00F432F7" w:rsidRDefault="00F432F7" w:rsidP="00F432F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Студенти груп</w:t>
      </w:r>
      <w:r w:rsidR="00DE0CE5">
        <w:rPr>
          <w:rFonts w:ascii="Times New Roman" w:hAnsi="Times New Roman" w:cs="Times New Roman"/>
          <w:sz w:val="28"/>
          <w:szCs w:val="28"/>
          <w:lang w:val="uk-UA"/>
        </w:rPr>
        <w:t>, під керівництвом викладачів,</w:t>
      </w:r>
      <w:r>
        <w:rPr>
          <w:rFonts w:ascii="Times New Roman" w:hAnsi="Times New Roman" w:cs="Times New Roman"/>
          <w:sz w:val="28"/>
          <w:szCs w:val="28"/>
          <w:lang w:val="uk-UA"/>
        </w:rPr>
        <w:t xml:space="preserve"> провели пошукову і дослідницьку роботу, зібрали інформацію та підготували звіт про спогади своїх родин про страшні роки 1932 – 1933 рр. Зокрема, бабуся студентки </w:t>
      </w:r>
      <w:proofErr w:type="spellStart"/>
      <w:r>
        <w:rPr>
          <w:rFonts w:ascii="Times New Roman" w:hAnsi="Times New Roman" w:cs="Times New Roman"/>
          <w:sz w:val="28"/>
          <w:szCs w:val="28"/>
          <w:lang w:val="uk-UA"/>
        </w:rPr>
        <w:t>Кашнер-Єгельської</w:t>
      </w:r>
      <w:proofErr w:type="spellEnd"/>
      <w:r>
        <w:rPr>
          <w:rFonts w:ascii="Times New Roman" w:hAnsi="Times New Roman" w:cs="Times New Roman"/>
          <w:sz w:val="28"/>
          <w:szCs w:val="28"/>
          <w:lang w:val="uk-UA"/>
        </w:rPr>
        <w:t xml:space="preserve"> Марії написала вірш про страшні часи 1932-1933 рр. які пережила їх сім’я.  Також студенти переглянули відео зі спогадами бабусі викладача Гармаш К.В. про історію своєї родини в роки голодомору. </w:t>
      </w:r>
      <w:proofErr w:type="spellStart"/>
      <w:r>
        <w:rPr>
          <w:rFonts w:ascii="Times New Roman" w:hAnsi="Times New Roman" w:cs="Times New Roman"/>
          <w:sz w:val="28"/>
          <w:szCs w:val="28"/>
          <w:lang w:val="uk-UA"/>
        </w:rPr>
        <w:t>Шамодіна</w:t>
      </w:r>
      <w:proofErr w:type="spellEnd"/>
      <w:r>
        <w:rPr>
          <w:rFonts w:ascii="Times New Roman" w:hAnsi="Times New Roman" w:cs="Times New Roman"/>
          <w:sz w:val="28"/>
          <w:szCs w:val="28"/>
          <w:lang w:val="uk-UA"/>
        </w:rPr>
        <w:t xml:space="preserve"> О. чуттєво та проникливо виконала пісню «Свіча».</w:t>
      </w:r>
      <w:r w:rsidRPr="000B0C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Студенти запалили свічку пам’яті мільйонам загиблих від голоду українців.  </w:t>
      </w:r>
      <w:r>
        <w:rPr>
          <w:rFonts w:ascii="Times New Roman" w:hAnsi="Times New Roman" w:cs="Times New Roman"/>
          <w:sz w:val="28"/>
          <w:szCs w:val="28"/>
          <w:lang w:val="uk-UA"/>
        </w:rPr>
        <w:tab/>
      </w:r>
    </w:p>
    <w:p w:rsidR="007E4B5B" w:rsidRDefault="007E4B5B" w:rsidP="00F432F7">
      <w:pPr>
        <w:spacing w:line="360" w:lineRule="auto"/>
        <w:jc w:val="both"/>
        <w:rPr>
          <w:rFonts w:ascii="Times New Roman" w:hAnsi="Times New Roman" w:cs="Times New Roman"/>
          <w:b/>
          <w:sz w:val="28"/>
          <w:szCs w:val="28"/>
          <w:lang w:val="uk-UA"/>
        </w:rPr>
      </w:pPr>
      <w:r w:rsidRPr="007E4B5B">
        <w:rPr>
          <w:rFonts w:ascii="Times New Roman" w:hAnsi="Times New Roman" w:cs="Times New Roman"/>
          <w:b/>
          <w:sz w:val="28"/>
          <w:szCs w:val="28"/>
          <w:lang w:val="uk-UA"/>
        </w:rPr>
        <w:t>Етапи реалізації проекту:</w:t>
      </w:r>
    </w:p>
    <w:p w:rsidR="007E4B5B" w:rsidRPr="00794D32" w:rsidRDefault="007E4B5B"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вхідне вивчення проблеми проекту;</w:t>
      </w:r>
    </w:p>
    <w:p w:rsidR="007E4B5B" w:rsidRPr="00794D32" w:rsidRDefault="007E4B5B"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визначення наявних проблем, перспектив і можливостей вивчення проблеми;</w:t>
      </w:r>
    </w:p>
    <w:p w:rsidR="007E4B5B" w:rsidRPr="00794D32" w:rsidRDefault="007E4B5B"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вибір напрямів діяльності та відповідальних за ланки проекту;</w:t>
      </w:r>
    </w:p>
    <w:p w:rsidR="007E4B5B" w:rsidRPr="00794D32" w:rsidRDefault="007E4B5B"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вибір засобів, методів, форм організації проектної діяльності;</w:t>
      </w:r>
    </w:p>
    <w:p w:rsidR="007E4B5B" w:rsidRPr="00794D32" w:rsidRDefault="00794D32"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проміжне діагностування та кореляція подальших дій;</w:t>
      </w:r>
    </w:p>
    <w:p w:rsidR="00794D32" w:rsidRPr="00794D32" w:rsidRDefault="00794D32"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об’єктивне оцінювання реальних результатів проектної роботи;</w:t>
      </w:r>
    </w:p>
    <w:p w:rsidR="00794D32" w:rsidRDefault="00794D32" w:rsidP="007E4B5B">
      <w:pPr>
        <w:pStyle w:val="a5"/>
        <w:numPr>
          <w:ilvl w:val="0"/>
          <w:numId w:val="5"/>
        </w:numPr>
        <w:spacing w:line="360" w:lineRule="auto"/>
        <w:jc w:val="both"/>
        <w:rPr>
          <w:rFonts w:ascii="Times New Roman" w:hAnsi="Times New Roman" w:cs="Times New Roman"/>
          <w:sz w:val="28"/>
          <w:szCs w:val="28"/>
          <w:lang w:val="uk-UA"/>
        </w:rPr>
      </w:pPr>
      <w:r w:rsidRPr="00794D32">
        <w:rPr>
          <w:rFonts w:ascii="Times New Roman" w:hAnsi="Times New Roman" w:cs="Times New Roman"/>
          <w:sz w:val="28"/>
          <w:szCs w:val="28"/>
          <w:lang w:val="uk-UA"/>
        </w:rPr>
        <w:t>узагальнення і презентація результатів проведеного дослідження.</w:t>
      </w:r>
    </w:p>
    <w:p w:rsidR="00A373DA" w:rsidRDefault="00CA26B9" w:rsidP="00CA26B9">
      <w:pPr>
        <w:spacing w:line="360" w:lineRule="auto"/>
        <w:jc w:val="both"/>
        <w:rPr>
          <w:rFonts w:ascii="Times New Roman" w:hAnsi="Times New Roman" w:cs="Times New Roman"/>
          <w:b/>
          <w:sz w:val="28"/>
          <w:szCs w:val="28"/>
          <w:lang w:val="uk-UA"/>
        </w:rPr>
      </w:pPr>
      <w:r w:rsidRPr="00CA26B9">
        <w:rPr>
          <w:rFonts w:ascii="Times New Roman" w:hAnsi="Times New Roman" w:cs="Times New Roman"/>
          <w:b/>
          <w:sz w:val="28"/>
          <w:szCs w:val="28"/>
          <w:lang w:val="uk-UA"/>
        </w:rPr>
        <w:t>Напрямки дослідження проблематики проекту:</w:t>
      </w:r>
    </w:p>
    <w:p w:rsidR="00CA26B9"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збір даних;</w:t>
      </w:r>
    </w:p>
    <w:p w:rsidR="00496ADA"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w:t>
      </w:r>
    </w:p>
    <w:p w:rsidR="00496ADA"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спостереження;</w:t>
      </w:r>
    </w:p>
    <w:p w:rsidR="00496ADA"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підготовка ресурсного забезпечення (перелік запланованих результатів);</w:t>
      </w:r>
    </w:p>
    <w:p w:rsidR="00496ADA"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проектування послідовності процедур та організаційної структури проекту;</w:t>
      </w:r>
    </w:p>
    <w:p w:rsidR="00496ADA" w:rsidRDefault="00496ADA" w:rsidP="00496ADA">
      <w:pPr>
        <w:pStyle w:val="a5"/>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аналіз та коректування проектної діяльності та її результатів.</w:t>
      </w:r>
    </w:p>
    <w:p w:rsidR="00496ADA" w:rsidRPr="00496ADA" w:rsidRDefault="00496ADA" w:rsidP="00496ADA">
      <w:pPr>
        <w:spacing w:line="360" w:lineRule="auto"/>
        <w:jc w:val="both"/>
        <w:rPr>
          <w:rFonts w:ascii="Times New Roman" w:hAnsi="Times New Roman" w:cs="Times New Roman"/>
          <w:b/>
          <w:sz w:val="28"/>
          <w:szCs w:val="28"/>
          <w:lang w:val="uk-UA"/>
        </w:rPr>
      </w:pPr>
      <w:r w:rsidRPr="00496ADA">
        <w:rPr>
          <w:rFonts w:ascii="Times New Roman" w:hAnsi="Times New Roman" w:cs="Times New Roman"/>
          <w:b/>
          <w:sz w:val="28"/>
          <w:szCs w:val="28"/>
          <w:lang w:val="uk-UA"/>
        </w:rPr>
        <w:t>Сценарій виховного проекту:</w:t>
      </w:r>
    </w:p>
    <w:p w:rsidR="00264B78" w:rsidRPr="00496ADA" w:rsidRDefault="00496ADA" w:rsidP="00496ADA">
      <w:pPr>
        <w:pStyle w:val="a3"/>
        <w:shd w:val="clear" w:color="auto" w:fill="FFFFFF"/>
        <w:spacing w:before="0" w:beforeAutospacing="0" w:after="0" w:afterAutospacing="0" w:line="360" w:lineRule="auto"/>
        <w:jc w:val="both"/>
        <w:textAlignment w:val="baseline"/>
        <w:rPr>
          <w:rStyle w:val="a4"/>
          <w:sz w:val="28"/>
          <w:szCs w:val="28"/>
          <w:bdr w:val="none" w:sz="0" w:space="0" w:color="auto" w:frame="1"/>
          <w:lang w:val="uk-UA"/>
        </w:rPr>
      </w:pPr>
      <w:r w:rsidRPr="00496ADA">
        <w:rPr>
          <w:rStyle w:val="a4"/>
          <w:b w:val="0"/>
          <w:sz w:val="28"/>
          <w:szCs w:val="28"/>
          <w:bdr w:val="none" w:sz="0" w:space="0" w:color="auto" w:frame="1"/>
          <w:lang w:val="uk-UA"/>
        </w:rPr>
        <w:t>Добрий день</w:t>
      </w:r>
      <w:r w:rsidR="00264B78" w:rsidRPr="00496ADA">
        <w:rPr>
          <w:rStyle w:val="a4"/>
          <w:b w:val="0"/>
          <w:sz w:val="28"/>
          <w:szCs w:val="28"/>
          <w:bdr w:val="none" w:sz="0" w:space="0" w:color="auto" w:frame="1"/>
          <w:lang w:val="uk-UA"/>
        </w:rPr>
        <w:t>, шановні викладачі і студенти</w:t>
      </w:r>
      <w:r w:rsidR="00E444F9" w:rsidRPr="00496ADA">
        <w:rPr>
          <w:rStyle w:val="a4"/>
          <w:b w:val="0"/>
          <w:sz w:val="28"/>
          <w:szCs w:val="28"/>
          <w:bdr w:val="none" w:sz="0" w:space="0" w:color="auto" w:frame="1"/>
          <w:lang w:val="uk-UA"/>
        </w:rPr>
        <w:t>!</w:t>
      </w:r>
      <w:r w:rsidR="00E444F9" w:rsidRPr="00496ADA">
        <w:rPr>
          <w:rStyle w:val="a4"/>
          <w:sz w:val="28"/>
          <w:szCs w:val="28"/>
          <w:bdr w:val="none" w:sz="0" w:space="0" w:color="auto" w:frame="1"/>
          <w:lang w:val="uk-UA"/>
        </w:rPr>
        <w:t xml:space="preserve"> </w:t>
      </w:r>
    </w:p>
    <w:p w:rsidR="005A78A2" w:rsidRPr="00496ADA" w:rsidRDefault="00E444F9" w:rsidP="00496ADA">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r w:rsidRPr="00496ADA">
        <w:rPr>
          <w:rStyle w:val="a4"/>
          <w:b w:val="0"/>
          <w:sz w:val="28"/>
          <w:szCs w:val="28"/>
          <w:bdr w:val="none" w:sz="0" w:space="0" w:color="auto" w:frame="1"/>
          <w:lang w:val="uk-UA"/>
        </w:rPr>
        <w:t xml:space="preserve">Сьогодні ми згадуємо про велике злодіяння проти українського народу - голодомор. </w:t>
      </w:r>
      <w:r w:rsidR="00CB0C9D" w:rsidRPr="00496ADA">
        <w:rPr>
          <w:rStyle w:val="a4"/>
          <w:b w:val="0"/>
          <w:sz w:val="28"/>
          <w:szCs w:val="28"/>
          <w:bdr w:val="none" w:sz="0" w:space="0" w:color="auto" w:frame="1"/>
          <w:lang w:val="uk-UA"/>
        </w:rPr>
        <w:t xml:space="preserve">20-те століття пронеслося над Україною трьома голодоморами: </w:t>
      </w:r>
    </w:p>
    <w:p w:rsidR="00491273" w:rsidRPr="00496ADA" w:rsidRDefault="005A78A2" w:rsidP="00496ADA">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r w:rsidRPr="00496ADA">
        <w:rPr>
          <w:sz w:val="28"/>
          <w:szCs w:val="28"/>
          <w:lang w:val="uk-UA"/>
        </w:rPr>
        <w:t>1</w:t>
      </w:r>
      <w:r w:rsidR="00CB0C9D" w:rsidRPr="00496ADA">
        <w:rPr>
          <w:sz w:val="28"/>
          <w:szCs w:val="28"/>
        </w:rPr>
        <w:t>921-1922</w:t>
      </w:r>
      <w:r w:rsidR="00CB0C9D" w:rsidRPr="00496ADA">
        <w:rPr>
          <w:sz w:val="28"/>
          <w:szCs w:val="28"/>
          <w:lang w:val="uk-UA"/>
        </w:rPr>
        <w:t xml:space="preserve"> років</w:t>
      </w:r>
      <w:r w:rsidR="00CB0C9D" w:rsidRPr="00496ADA">
        <w:rPr>
          <w:sz w:val="28"/>
          <w:szCs w:val="28"/>
        </w:rPr>
        <w:t>, 1932-1933</w:t>
      </w:r>
      <w:r w:rsidR="00CB0C9D" w:rsidRPr="00496ADA">
        <w:rPr>
          <w:sz w:val="28"/>
          <w:szCs w:val="28"/>
          <w:lang w:val="uk-UA"/>
        </w:rPr>
        <w:t xml:space="preserve"> року</w:t>
      </w:r>
      <w:r w:rsidR="00CB0C9D" w:rsidRPr="00496ADA">
        <w:rPr>
          <w:sz w:val="28"/>
          <w:szCs w:val="28"/>
        </w:rPr>
        <w:t>, 1947 рок</w:t>
      </w:r>
      <w:r w:rsidR="00CB0C9D" w:rsidRPr="00496ADA">
        <w:rPr>
          <w:sz w:val="28"/>
          <w:szCs w:val="28"/>
          <w:lang w:val="uk-UA"/>
        </w:rPr>
        <w:t>у</w:t>
      </w:r>
      <w:r w:rsidR="00CB0C9D" w:rsidRPr="00496ADA">
        <w:rPr>
          <w:sz w:val="28"/>
          <w:szCs w:val="28"/>
        </w:rPr>
        <w:t>.</w:t>
      </w:r>
    </w:p>
    <w:p w:rsidR="00491273" w:rsidRPr="00496ADA" w:rsidRDefault="008B33EE" w:rsidP="00496ADA">
      <w:pPr>
        <w:pStyle w:val="a3"/>
        <w:shd w:val="clear" w:color="auto" w:fill="FFFFFF"/>
        <w:spacing w:before="0" w:beforeAutospacing="0" w:after="0" w:afterAutospacing="0" w:line="360" w:lineRule="auto"/>
        <w:ind w:left="-567"/>
        <w:jc w:val="both"/>
        <w:textAlignment w:val="baseline"/>
        <w:rPr>
          <w:rStyle w:val="a4"/>
          <w:b w:val="0"/>
          <w:sz w:val="28"/>
          <w:szCs w:val="28"/>
          <w:bdr w:val="none" w:sz="0" w:space="0" w:color="auto" w:frame="1"/>
          <w:lang w:val="uk-UA"/>
        </w:rPr>
      </w:pPr>
      <w:r w:rsidRPr="00496ADA">
        <w:rPr>
          <w:rStyle w:val="a4"/>
          <w:b w:val="0"/>
          <w:sz w:val="28"/>
          <w:szCs w:val="28"/>
          <w:bdr w:val="none" w:sz="0" w:space="0" w:color="auto" w:frame="1"/>
          <w:lang w:val="uk-UA"/>
        </w:rPr>
        <w:t xml:space="preserve">Як же почалась </w:t>
      </w:r>
      <w:r w:rsidR="005A78A2" w:rsidRPr="00496ADA">
        <w:rPr>
          <w:rStyle w:val="a4"/>
          <w:b w:val="0"/>
          <w:sz w:val="28"/>
          <w:szCs w:val="28"/>
          <w:bdr w:val="none" w:sz="0" w:space="0" w:color="auto" w:frame="1"/>
          <w:lang w:val="uk-UA"/>
        </w:rPr>
        <w:t xml:space="preserve">страшна </w:t>
      </w:r>
      <w:r w:rsidRPr="00496ADA">
        <w:rPr>
          <w:rStyle w:val="a4"/>
          <w:b w:val="0"/>
          <w:sz w:val="28"/>
          <w:szCs w:val="28"/>
          <w:bdr w:val="none" w:sz="0" w:space="0" w:color="auto" w:frame="1"/>
          <w:lang w:val="uk-UA"/>
        </w:rPr>
        <w:t>історія</w:t>
      </w:r>
      <w:r w:rsidR="005A78A2" w:rsidRPr="00496ADA">
        <w:rPr>
          <w:rStyle w:val="a4"/>
          <w:b w:val="0"/>
          <w:sz w:val="28"/>
          <w:szCs w:val="28"/>
          <w:bdr w:val="none" w:sz="0" w:space="0" w:color="auto" w:frame="1"/>
          <w:lang w:val="uk-UA"/>
        </w:rPr>
        <w:t xml:space="preserve"> голодомору 1932-1933 року</w:t>
      </w:r>
      <w:r w:rsidRPr="00496ADA">
        <w:rPr>
          <w:rStyle w:val="a4"/>
          <w:b w:val="0"/>
          <w:sz w:val="28"/>
          <w:szCs w:val="28"/>
          <w:bdr w:val="none" w:sz="0" w:space="0" w:color="auto" w:frame="1"/>
          <w:lang w:val="uk-UA"/>
        </w:rPr>
        <w:t>?</w:t>
      </w:r>
    </w:p>
    <w:p w:rsidR="00672E54" w:rsidRPr="00496ADA" w:rsidRDefault="00672E54"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proofErr w:type="spellStart"/>
      <w:r w:rsidRPr="00496ADA">
        <w:rPr>
          <w:sz w:val="28"/>
          <w:szCs w:val="28"/>
        </w:rPr>
        <w:t>Споконвіку</w:t>
      </w:r>
      <w:proofErr w:type="spellEnd"/>
      <w:r w:rsidRPr="00496ADA">
        <w:rPr>
          <w:sz w:val="28"/>
          <w:szCs w:val="28"/>
        </w:rPr>
        <w:t xml:space="preserve"> </w:t>
      </w:r>
      <w:proofErr w:type="spellStart"/>
      <w:r w:rsidRPr="00496ADA">
        <w:rPr>
          <w:sz w:val="28"/>
          <w:szCs w:val="28"/>
        </w:rPr>
        <w:t>кожна</w:t>
      </w:r>
      <w:proofErr w:type="spellEnd"/>
      <w:r w:rsidRPr="00496ADA">
        <w:rPr>
          <w:sz w:val="28"/>
          <w:szCs w:val="28"/>
        </w:rPr>
        <w:t xml:space="preserve"> </w:t>
      </w:r>
      <w:proofErr w:type="spellStart"/>
      <w:r w:rsidRPr="00496ADA">
        <w:rPr>
          <w:sz w:val="28"/>
          <w:szCs w:val="28"/>
        </w:rPr>
        <w:t>українська</w:t>
      </w:r>
      <w:proofErr w:type="spellEnd"/>
      <w:r w:rsidRPr="00496ADA">
        <w:rPr>
          <w:sz w:val="28"/>
          <w:szCs w:val="28"/>
        </w:rPr>
        <w:t xml:space="preserve"> </w:t>
      </w:r>
      <w:proofErr w:type="spellStart"/>
      <w:r w:rsidRPr="00496ADA">
        <w:rPr>
          <w:sz w:val="28"/>
          <w:szCs w:val="28"/>
        </w:rPr>
        <w:t>сім’я</w:t>
      </w:r>
      <w:proofErr w:type="spellEnd"/>
      <w:r w:rsidRPr="00496ADA">
        <w:rPr>
          <w:sz w:val="28"/>
          <w:szCs w:val="28"/>
        </w:rPr>
        <w:t xml:space="preserve"> </w:t>
      </w:r>
      <w:proofErr w:type="spellStart"/>
      <w:r w:rsidRPr="00496ADA">
        <w:rPr>
          <w:sz w:val="28"/>
          <w:szCs w:val="28"/>
        </w:rPr>
        <w:t>старанно</w:t>
      </w:r>
      <w:proofErr w:type="spellEnd"/>
      <w:r w:rsidRPr="00496ADA">
        <w:rPr>
          <w:sz w:val="28"/>
          <w:szCs w:val="28"/>
        </w:rPr>
        <w:t xml:space="preserve"> </w:t>
      </w:r>
      <w:proofErr w:type="spellStart"/>
      <w:r w:rsidRPr="00496ADA">
        <w:rPr>
          <w:sz w:val="28"/>
          <w:szCs w:val="28"/>
        </w:rPr>
        <w:t>працювала</w:t>
      </w:r>
      <w:proofErr w:type="spellEnd"/>
      <w:r w:rsidRPr="00496ADA">
        <w:rPr>
          <w:sz w:val="28"/>
          <w:szCs w:val="28"/>
        </w:rPr>
        <w:t xml:space="preserve"> на </w:t>
      </w:r>
      <w:proofErr w:type="spellStart"/>
      <w:r w:rsidRPr="00496ADA">
        <w:rPr>
          <w:sz w:val="28"/>
          <w:szCs w:val="28"/>
        </w:rPr>
        <w:t>власній</w:t>
      </w:r>
      <w:proofErr w:type="spellEnd"/>
      <w:r w:rsidRPr="00496ADA">
        <w:rPr>
          <w:sz w:val="28"/>
          <w:szCs w:val="28"/>
        </w:rPr>
        <w:t xml:space="preserve"> </w:t>
      </w:r>
      <w:proofErr w:type="spellStart"/>
      <w:r w:rsidRPr="00496ADA">
        <w:rPr>
          <w:sz w:val="28"/>
          <w:szCs w:val="28"/>
        </w:rPr>
        <w:t>землі</w:t>
      </w:r>
      <w:proofErr w:type="spellEnd"/>
      <w:r w:rsidRPr="00496ADA">
        <w:rPr>
          <w:sz w:val="28"/>
          <w:szCs w:val="28"/>
        </w:rPr>
        <w:t xml:space="preserve">, </w:t>
      </w:r>
      <w:proofErr w:type="spellStart"/>
      <w:r w:rsidRPr="00496ADA">
        <w:rPr>
          <w:sz w:val="28"/>
          <w:szCs w:val="28"/>
        </w:rPr>
        <w:t>навіть</w:t>
      </w:r>
      <w:proofErr w:type="spellEnd"/>
      <w:r w:rsidRPr="00496ADA">
        <w:rPr>
          <w:sz w:val="28"/>
          <w:szCs w:val="28"/>
        </w:rPr>
        <w:t xml:space="preserve">, коли </w:t>
      </w:r>
      <w:proofErr w:type="spellStart"/>
      <w:r w:rsidRPr="00496ADA">
        <w:rPr>
          <w:sz w:val="28"/>
          <w:szCs w:val="28"/>
        </w:rPr>
        <w:t>її</w:t>
      </w:r>
      <w:proofErr w:type="spellEnd"/>
      <w:r w:rsidRPr="00496ADA">
        <w:rPr>
          <w:sz w:val="28"/>
          <w:szCs w:val="28"/>
        </w:rPr>
        <w:t xml:space="preserve"> </w:t>
      </w:r>
      <w:proofErr w:type="spellStart"/>
      <w:r w:rsidRPr="00496ADA">
        <w:rPr>
          <w:sz w:val="28"/>
          <w:szCs w:val="28"/>
        </w:rPr>
        <w:t>було</w:t>
      </w:r>
      <w:proofErr w:type="spellEnd"/>
      <w:r w:rsidRPr="00496ADA">
        <w:rPr>
          <w:sz w:val="28"/>
          <w:szCs w:val="28"/>
        </w:rPr>
        <w:t xml:space="preserve"> </w:t>
      </w:r>
      <w:proofErr w:type="spellStart"/>
      <w:r w:rsidRPr="00496ADA">
        <w:rPr>
          <w:sz w:val="28"/>
          <w:szCs w:val="28"/>
        </w:rPr>
        <w:t>небагато</w:t>
      </w:r>
      <w:proofErr w:type="spellEnd"/>
      <w:r w:rsidRPr="00496ADA">
        <w:rPr>
          <w:sz w:val="28"/>
          <w:szCs w:val="28"/>
        </w:rPr>
        <w:t xml:space="preserve">. Земля </w:t>
      </w:r>
      <w:proofErr w:type="spellStart"/>
      <w:r w:rsidRPr="00496ADA">
        <w:rPr>
          <w:sz w:val="28"/>
          <w:szCs w:val="28"/>
        </w:rPr>
        <w:t>була</w:t>
      </w:r>
      <w:proofErr w:type="spellEnd"/>
      <w:r w:rsidRPr="00496ADA">
        <w:rPr>
          <w:sz w:val="28"/>
          <w:szCs w:val="28"/>
        </w:rPr>
        <w:t xml:space="preserve"> основою </w:t>
      </w:r>
      <w:proofErr w:type="spellStart"/>
      <w:r w:rsidRPr="00496ADA">
        <w:rPr>
          <w:sz w:val="28"/>
          <w:szCs w:val="28"/>
        </w:rPr>
        <w:t>життя</w:t>
      </w:r>
      <w:proofErr w:type="spellEnd"/>
      <w:r w:rsidRPr="00496ADA">
        <w:rPr>
          <w:sz w:val="28"/>
          <w:szCs w:val="28"/>
        </w:rPr>
        <w:t xml:space="preserve"> </w:t>
      </w:r>
      <w:proofErr w:type="spellStart"/>
      <w:r w:rsidRPr="00496ADA">
        <w:rPr>
          <w:sz w:val="28"/>
          <w:szCs w:val="28"/>
        </w:rPr>
        <w:t>селянської</w:t>
      </w:r>
      <w:proofErr w:type="spellEnd"/>
      <w:r w:rsidRPr="00496ADA">
        <w:rPr>
          <w:sz w:val="28"/>
          <w:szCs w:val="28"/>
        </w:rPr>
        <w:t xml:space="preserve"> </w:t>
      </w:r>
      <w:proofErr w:type="spellStart"/>
      <w:r w:rsidRPr="00496ADA">
        <w:rPr>
          <w:sz w:val="28"/>
          <w:szCs w:val="28"/>
        </w:rPr>
        <w:t>сім’ї</w:t>
      </w:r>
      <w:proofErr w:type="spellEnd"/>
      <w:r w:rsidRPr="00496ADA">
        <w:rPr>
          <w:sz w:val="28"/>
          <w:szCs w:val="28"/>
          <w:lang w:val="uk-UA"/>
        </w:rPr>
        <w:t>.</w:t>
      </w:r>
    </w:p>
    <w:p w:rsidR="00915021" w:rsidRDefault="00491273" w:rsidP="00496ADA">
      <w:pPr>
        <w:pStyle w:val="a3"/>
        <w:shd w:val="clear" w:color="auto" w:fill="FFFFFF"/>
        <w:spacing w:before="0" w:beforeAutospacing="0" w:after="0" w:afterAutospacing="0" w:line="360" w:lineRule="auto"/>
        <w:ind w:left="-567" w:firstLine="567"/>
        <w:jc w:val="both"/>
        <w:textAlignment w:val="baseline"/>
        <w:rPr>
          <w:sz w:val="28"/>
          <w:szCs w:val="28"/>
        </w:rPr>
      </w:pPr>
      <w:r w:rsidRPr="00496ADA">
        <w:rPr>
          <w:sz w:val="28"/>
          <w:szCs w:val="28"/>
        </w:rPr>
        <w:t xml:space="preserve">З </w:t>
      </w:r>
      <w:proofErr w:type="spellStart"/>
      <w:r w:rsidRPr="00496ADA">
        <w:rPr>
          <w:sz w:val="28"/>
          <w:szCs w:val="28"/>
        </w:rPr>
        <w:t>організацією</w:t>
      </w:r>
      <w:proofErr w:type="spellEnd"/>
      <w:r w:rsidRPr="00496ADA">
        <w:rPr>
          <w:sz w:val="28"/>
          <w:szCs w:val="28"/>
        </w:rPr>
        <w:t xml:space="preserve"> </w:t>
      </w:r>
      <w:proofErr w:type="spellStart"/>
      <w:r w:rsidRPr="00496ADA">
        <w:rPr>
          <w:sz w:val="28"/>
          <w:szCs w:val="28"/>
        </w:rPr>
        <w:t>більшовиками</w:t>
      </w:r>
      <w:proofErr w:type="spellEnd"/>
      <w:r w:rsidRPr="00496ADA">
        <w:rPr>
          <w:sz w:val="28"/>
          <w:szCs w:val="28"/>
        </w:rPr>
        <w:t xml:space="preserve"> </w:t>
      </w:r>
      <w:proofErr w:type="spellStart"/>
      <w:r w:rsidRPr="00496ADA">
        <w:rPr>
          <w:sz w:val="28"/>
          <w:szCs w:val="28"/>
        </w:rPr>
        <w:t>колгоспів</w:t>
      </w:r>
      <w:proofErr w:type="spellEnd"/>
      <w:r w:rsidRPr="00496ADA">
        <w:rPr>
          <w:sz w:val="28"/>
          <w:szCs w:val="28"/>
        </w:rPr>
        <w:t xml:space="preserve"> все </w:t>
      </w:r>
      <w:proofErr w:type="spellStart"/>
      <w:r w:rsidRPr="00496ADA">
        <w:rPr>
          <w:sz w:val="28"/>
          <w:szCs w:val="28"/>
        </w:rPr>
        <w:t>змінилося</w:t>
      </w:r>
      <w:proofErr w:type="spellEnd"/>
      <w:r w:rsidRPr="00496ADA">
        <w:rPr>
          <w:sz w:val="28"/>
          <w:szCs w:val="28"/>
        </w:rPr>
        <w:t xml:space="preserve">. З </w:t>
      </w:r>
      <w:proofErr w:type="spellStart"/>
      <w:r w:rsidRPr="00496ADA">
        <w:rPr>
          <w:sz w:val="28"/>
          <w:szCs w:val="28"/>
        </w:rPr>
        <w:t>болем</w:t>
      </w:r>
      <w:proofErr w:type="spellEnd"/>
      <w:r w:rsidRPr="00496ADA">
        <w:rPr>
          <w:sz w:val="28"/>
          <w:szCs w:val="28"/>
        </w:rPr>
        <w:t xml:space="preserve"> і </w:t>
      </w:r>
      <w:proofErr w:type="spellStart"/>
      <w:r w:rsidRPr="00496ADA">
        <w:rPr>
          <w:sz w:val="28"/>
          <w:szCs w:val="28"/>
        </w:rPr>
        <w:t>острахом</w:t>
      </w:r>
      <w:proofErr w:type="spellEnd"/>
      <w:r w:rsidRPr="00496ADA">
        <w:rPr>
          <w:sz w:val="28"/>
          <w:szCs w:val="28"/>
        </w:rPr>
        <w:t xml:space="preserve"> вступали </w:t>
      </w:r>
      <w:proofErr w:type="spellStart"/>
      <w:r w:rsidRPr="00496ADA">
        <w:rPr>
          <w:sz w:val="28"/>
          <w:szCs w:val="28"/>
        </w:rPr>
        <w:t>селяни</w:t>
      </w:r>
      <w:proofErr w:type="spellEnd"/>
      <w:r w:rsidRPr="00496ADA">
        <w:rPr>
          <w:sz w:val="28"/>
          <w:szCs w:val="28"/>
        </w:rPr>
        <w:t xml:space="preserve"> до </w:t>
      </w:r>
      <w:proofErr w:type="spellStart"/>
      <w:r w:rsidRPr="00496ADA">
        <w:rPr>
          <w:sz w:val="28"/>
          <w:szCs w:val="28"/>
        </w:rPr>
        <w:t>колгоспів</w:t>
      </w:r>
      <w:proofErr w:type="spellEnd"/>
      <w:r w:rsidRPr="00496ADA">
        <w:rPr>
          <w:sz w:val="28"/>
          <w:szCs w:val="28"/>
        </w:rPr>
        <w:t xml:space="preserve">. Заодно </w:t>
      </w:r>
      <w:r w:rsidR="00BB760A" w:rsidRPr="00496ADA">
        <w:rPr>
          <w:sz w:val="28"/>
          <w:szCs w:val="28"/>
          <w:lang w:val="uk-UA"/>
        </w:rPr>
        <w:t xml:space="preserve">вони </w:t>
      </w:r>
      <w:proofErr w:type="spellStart"/>
      <w:r w:rsidR="005A78A2" w:rsidRPr="00496ADA">
        <w:rPr>
          <w:sz w:val="28"/>
          <w:szCs w:val="28"/>
        </w:rPr>
        <w:t>повинні</w:t>
      </w:r>
      <w:proofErr w:type="spellEnd"/>
      <w:r w:rsidR="005A78A2" w:rsidRPr="00496ADA">
        <w:rPr>
          <w:sz w:val="28"/>
          <w:szCs w:val="28"/>
        </w:rPr>
        <w:t xml:space="preserve"> </w:t>
      </w:r>
      <w:proofErr w:type="spellStart"/>
      <w:r w:rsidR="005A78A2" w:rsidRPr="00496ADA">
        <w:rPr>
          <w:sz w:val="28"/>
          <w:szCs w:val="28"/>
        </w:rPr>
        <w:t>були</w:t>
      </w:r>
      <w:proofErr w:type="spellEnd"/>
      <w:r w:rsidR="005A78A2" w:rsidRPr="00496ADA">
        <w:rPr>
          <w:sz w:val="28"/>
          <w:szCs w:val="28"/>
        </w:rPr>
        <w:t xml:space="preserve"> </w:t>
      </w:r>
      <w:proofErr w:type="spellStart"/>
      <w:r w:rsidR="005A78A2" w:rsidRPr="00496ADA">
        <w:rPr>
          <w:sz w:val="28"/>
          <w:szCs w:val="28"/>
        </w:rPr>
        <w:t>віддати</w:t>
      </w:r>
      <w:proofErr w:type="spellEnd"/>
      <w:r w:rsidR="005A78A2" w:rsidRPr="00496ADA">
        <w:rPr>
          <w:sz w:val="28"/>
          <w:szCs w:val="28"/>
        </w:rPr>
        <w:t xml:space="preserve"> </w:t>
      </w:r>
      <w:proofErr w:type="spellStart"/>
      <w:r w:rsidR="005A78A2" w:rsidRPr="00496ADA">
        <w:rPr>
          <w:sz w:val="28"/>
          <w:szCs w:val="28"/>
        </w:rPr>
        <w:t>туди</w:t>
      </w:r>
      <w:proofErr w:type="spellEnd"/>
      <w:r w:rsidR="005A78A2" w:rsidRPr="00496ADA">
        <w:rPr>
          <w:sz w:val="28"/>
          <w:szCs w:val="28"/>
        </w:rPr>
        <w:t xml:space="preserve"> коней</w:t>
      </w:r>
      <w:r w:rsidRPr="00496ADA">
        <w:rPr>
          <w:sz w:val="28"/>
          <w:szCs w:val="28"/>
        </w:rPr>
        <w:t xml:space="preserve">, </w:t>
      </w:r>
      <w:proofErr w:type="spellStart"/>
      <w:r w:rsidRPr="00496ADA">
        <w:rPr>
          <w:sz w:val="28"/>
          <w:szCs w:val="28"/>
        </w:rPr>
        <w:t>корів</w:t>
      </w:r>
      <w:proofErr w:type="spellEnd"/>
      <w:r w:rsidRPr="00496ADA">
        <w:rPr>
          <w:sz w:val="28"/>
          <w:szCs w:val="28"/>
        </w:rPr>
        <w:t xml:space="preserve">, </w:t>
      </w:r>
      <w:proofErr w:type="spellStart"/>
      <w:r w:rsidRPr="00496ADA">
        <w:rPr>
          <w:sz w:val="28"/>
          <w:szCs w:val="28"/>
        </w:rPr>
        <w:t>здати</w:t>
      </w:r>
      <w:proofErr w:type="spellEnd"/>
      <w:r w:rsidRPr="00496ADA">
        <w:rPr>
          <w:sz w:val="28"/>
          <w:szCs w:val="28"/>
        </w:rPr>
        <w:t xml:space="preserve"> </w:t>
      </w:r>
      <w:proofErr w:type="spellStart"/>
      <w:r w:rsidRPr="00496ADA">
        <w:rPr>
          <w:sz w:val="28"/>
          <w:szCs w:val="28"/>
        </w:rPr>
        <w:t>свої</w:t>
      </w:r>
      <w:proofErr w:type="spellEnd"/>
      <w:r w:rsidRPr="00496ADA">
        <w:rPr>
          <w:sz w:val="28"/>
          <w:szCs w:val="28"/>
        </w:rPr>
        <w:t xml:space="preserve"> плуги, борони. Тих, </w:t>
      </w:r>
      <w:proofErr w:type="spellStart"/>
      <w:r w:rsidRPr="00496ADA">
        <w:rPr>
          <w:sz w:val="28"/>
          <w:szCs w:val="28"/>
        </w:rPr>
        <w:t>хто</w:t>
      </w:r>
      <w:proofErr w:type="spellEnd"/>
      <w:r w:rsidRPr="00496ADA">
        <w:rPr>
          <w:sz w:val="28"/>
          <w:szCs w:val="28"/>
        </w:rPr>
        <w:t xml:space="preserve"> не </w:t>
      </w:r>
      <w:proofErr w:type="spellStart"/>
      <w:r w:rsidRPr="00496ADA">
        <w:rPr>
          <w:sz w:val="28"/>
          <w:szCs w:val="28"/>
        </w:rPr>
        <w:t>хотів</w:t>
      </w:r>
      <w:proofErr w:type="spellEnd"/>
      <w:r w:rsidRPr="00496ADA">
        <w:rPr>
          <w:sz w:val="28"/>
          <w:szCs w:val="28"/>
        </w:rPr>
        <w:t xml:space="preserve"> бути </w:t>
      </w:r>
      <w:proofErr w:type="spellStart"/>
      <w:r w:rsidRPr="00496ADA">
        <w:rPr>
          <w:sz w:val="28"/>
          <w:szCs w:val="28"/>
        </w:rPr>
        <w:t>колгоспником</w:t>
      </w:r>
      <w:proofErr w:type="spellEnd"/>
      <w:r w:rsidR="00BB760A" w:rsidRPr="00496ADA">
        <w:rPr>
          <w:sz w:val="28"/>
          <w:szCs w:val="28"/>
          <w:lang w:val="uk-UA"/>
        </w:rPr>
        <w:t>,</w:t>
      </w:r>
      <w:r w:rsidRPr="00496ADA">
        <w:rPr>
          <w:sz w:val="28"/>
          <w:szCs w:val="28"/>
        </w:rPr>
        <w:t xml:space="preserve"> суворо карали. </w:t>
      </w:r>
      <w:proofErr w:type="spellStart"/>
      <w:r w:rsidRPr="00496ADA">
        <w:rPr>
          <w:sz w:val="28"/>
          <w:szCs w:val="28"/>
        </w:rPr>
        <w:t>Кожна</w:t>
      </w:r>
      <w:proofErr w:type="spellEnd"/>
      <w:r w:rsidRPr="00496ADA">
        <w:rPr>
          <w:sz w:val="28"/>
          <w:szCs w:val="28"/>
        </w:rPr>
        <w:t xml:space="preserve"> </w:t>
      </w:r>
      <w:proofErr w:type="spellStart"/>
      <w:r w:rsidRPr="00496ADA">
        <w:rPr>
          <w:sz w:val="28"/>
          <w:szCs w:val="28"/>
        </w:rPr>
        <w:t>осінь</w:t>
      </w:r>
      <w:proofErr w:type="spellEnd"/>
      <w:r w:rsidRPr="00496ADA">
        <w:rPr>
          <w:sz w:val="28"/>
          <w:szCs w:val="28"/>
        </w:rPr>
        <w:t xml:space="preserve"> приносила селянам </w:t>
      </w:r>
      <w:proofErr w:type="spellStart"/>
      <w:r w:rsidRPr="00496ADA">
        <w:rPr>
          <w:sz w:val="28"/>
          <w:szCs w:val="28"/>
        </w:rPr>
        <w:t>лише</w:t>
      </w:r>
      <w:proofErr w:type="spellEnd"/>
      <w:r w:rsidRPr="00496ADA">
        <w:rPr>
          <w:sz w:val="28"/>
          <w:szCs w:val="28"/>
        </w:rPr>
        <w:t xml:space="preserve"> </w:t>
      </w:r>
      <w:proofErr w:type="spellStart"/>
      <w:r w:rsidRPr="00496ADA">
        <w:rPr>
          <w:sz w:val="28"/>
          <w:szCs w:val="28"/>
        </w:rPr>
        <w:t>розчарування</w:t>
      </w:r>
      <w:proofErr w:type="spellEnd"/>
      <w:r w:rsidRPr="00496ADA">
        <w:rPr>
          <w:sz w:val="28"/>
          <w:szCs w:val="28"/>
        </w:rPr>
        <w:t xml:space="preserve">. Влада </w:t>
      </w:r>
      <w:proofErr w:type="spellStart"/>
      <w:r w:rsidRPr="00496ADA">
        <w:rPr>
          <w:sz w:val="28"/>
          <w:szCs w:val="28"/>
        </w:rPr>
        <w:t>вимагала</w:t>
      </w:r>
      <w:proofErr w:type="spellEnd"/>
      <w:r w:rsidRPr="00496ADA">
        <w:rPr>
          <w:sz w:val="28"/>
          <w:szCs w:val="28"/>
        </w:rPr>
        <w:t xml:space="preserve"> </w:t>
      </w:r>
      <w:proofErr w:type="spellStart"/>
      <w:r w:rsidRPr="00496ADA">
        <w:rPr>
          <w:sz w:val="28"/>
          <w:szCs w:val="28"/>
        </w:rPr>
        <w:t>від</w:t>
      </w:r>
      <w:proofErr w:type="spellEnd"/>
      <w:r w:rsidRPr="00496ADA">
        <w:rPr>
          <w:sz w:val="28"/>
          <w:szCs w:val="28"/>
        </w:rPr>
        <w:t xml:space="preserve"> </w:t>
      </w:r>
      <w:proofErr w:type="spellStart"/>
      <w:r w:rsidRPr="00496ADA">
        <w:rPr>
          <w:sz w:val="28"/>
          <w:szCs w:val="28"/>
        </w:rPr>
        <w:t>колгоспників</w:t>
      </w:r>
      <w:proofErr w:type="spellEnd"/>
      <w:r w:rsidRPr="00496ADA">
        <w:rPr>
          <w:sz w:val="28"/>
          <w:szCs w:val="28"/>
        </w:rPr>
        <w:t xml:space="preserve"> </w:t>
      </w:r>
      <w:r w:rsidR="008B33EE" w:rsidRPr="00496ADA">
        <w:rPr>
          <w:sz w:val="28"/>
          <w:szCs w:val="28"/>
          <w:lang w:val="uk-UA"/>
        </w:rPr>
        <w:t xml:space="preserve">віддати </w:t>
      </w:r>
      <w:r w:rsidRPr="00496ADA">
        <w:rPr>
          <w:sz w:val="28"/>
          <w:szCs w:val="28"/>
        </w:rPr>
        <w:t xml:space="preserve">все </w:t>
      </w:r>
      <w:proofErr w:type="spellStart"/>
      <w:r w:rsidRPr="00496ADA">
        <w:rPr>
          <w:sz w:val="28"/>
          <w:szCs w:val="28"/>
        </w:rPr>
        <w:t>більше</w:t>
      </w:r>
      <w:proofErr w:type="spellEnd"/>
      <w:r w:rsidRPr="00496ADA">
        <w:rPr>
          <w:sz w:val="28"/>
          <w:szCs w:val="28"/>
        </w:rPr>
        <w:t xml:space="preserve"> </w:t>
      </w:r>
      <w:proofErr w:type="spellStart"/>
      <w:r w:rsidRPr="00496ADA">
        <w:rPr>
          <w:sz w:val="28"/>
          <w:szCs w:val="28"/>
        </w:rPr>
        <w:t>хліба</w:t>
      </w:r>
      <w:proofErr w:type="spellEnd"/>
      <w:r w:rsidRPr="00496ADA">
        <w:rPr>
          <w:sz w:val="28"/>
          <w:szCs w:val="28"/>
        </w:rPr>
        <w:t xml:space="preserve">, молока, </w:t>
      </w:r>
      <w:proofErr w:type="spellStart"/>
      <w:r w:rsidRPr="00496ADA">
        <w:rPr>
          <w:sz w:val="28"/>
          <w:szCs w:val="28"/>
        </w:rPr>
        <w:t>м’яса</w:t>
      </w:r>
      <w:proofErr w:type="spellEnd"/>
      <w:r w:rsidRPr="00496ADA">
        <w:rPr>
          <w:sz w:val="28"/>
          <w:szCs w:val="28"/>
        </w:rPr>
        <w:t xml:space="preserve">. </w:t>
      </w:r>
      <w:proofErr w:type="spellStart"/>
      <w:r w:rsidRPr="00496ADA">
        <w:rPr>
          <w:sz w:val="28"/>
          <w:szCs w:val="28"/>
        </w:rPr>
        <w:t>Навіть</w:t>
      </w:r>
      <w:proofErr w:type="spellEnd"/>
      <w:r w:rsidRPr="00496ADA">
        <w:rPr>
          <w:sz w:val="28"/>
          <w:szCs w:val="28"/>
        </w:rPr>
        <w:t xml:space="preserve"> те </w:t>
      </w:r>
      <w:proofErr w:type="spellStart"/>
      <w:r w:rsidRPr="00496ADA">
        <w:rPr>
          <w:sz w:val="28"/>
          <w:szCs w:val="28"/>
        </w:rPr>
        <w:t>що</w:t>
      </w:r>
      <w:proofErr w:type="spellEnd"/>
      <w:r w:rsidRPr="00496ADA">
        <w:rPr>
          <w:sz w:val="28"/>
          <w:szCs w:val="28"/>
        </w:rPr>
        <w:t xml:space="preserve"> </w:t>
      </w:r>
      <w:proofErr w:type="spellStart"/>
      <w:r w:rsidRPr="00496ADA">
        <w:rPr>
          <w:sz w:val="28"/>
          <w:szCs w:val="28"/>
        </w:rPr>
        <w:t>залишалося</w:t>
      </w:r>
      <w:proofErr w:type="spellEnd"/>
      <w:r w:rsidRPr="00496ADA">
        <w:rPr>
          <w:sz w:val="28"/>
          <w:szCs w:val="28"/>
        </w:rPr>
        <w:t xml:space="preserve"> на </w:t>
      </w:r>
      <w:proofErr w:type="spellStart"/>
      <w:r w:rsidRPr="00496ADA">
        <w:rPr>
          <w:sz w:val="28"/>
          <w:szCs w:val="28"/>
        </w:rPr>
        <w:t>посів</w:t>
      </w:r>
      <w:proofErr w:type="spellEnd"/>
      <w:r w:rsidRPr="00496ADA">
        <w:rPr>
          <w:sz w:val="28"/>
          <w:szCs w:val="28"/>
        </w:rPr>
        <w:t xml:space="preserve">, </w:t>
      </w:r>
      <w:proofErr w:type="spellStart"/>
      <w:r w:rsidRPr="00496ADA">
        <w:rPr>
          <w:sz w:val="28"/>
          <w:szCs w:val="28"/>
        </w:rPr>
        <w:t>змушували</w:t>
      </w:r>
      <w:proofErr w:type="spellEnd"/>
      <w:r w:rsidRPr="00496ADA">
        <w:rPr>
          <w:sz w:val="28"/>
          <w:szCs w:val="28"/>
        </w:rPr>
        <w:t xml:space="preserve"> </w:t>
      </w:r>
      <w:proofErr w:type="spellStart"/>
      <w:r w:rsidRPr="00496ADA">
        <w:rPr>
          <w:sz w:val="28"/>
          <w:szCs w:val="28"/>
        </w:rPr>
        <w:t>здавати</w:t>
      </w:r>
      <w:proofErr w:type="spellEnd"/>
      <w:r w:rsidRPr="00496ADA">
        <w:rPr>
          <w:sz w:val="28"/>
          <w:szCs w:val="28"/>
        </w:rPr>
        <w:t>.</w:t>
      </w:r>
    </w:p>
    <w:p w:rsidR="00F5447A" w:rsidRPr="00496ADA" w:rsidRDefault="00F5447A" w:rsidP="0074577C">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5590A75D" wp14:editId="797F4BA5">
            <wp:extent cx="5940425" cy="33496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3349625"/>
                    </a:xfrm>
                    <a:prstGeom prst="rect">
                      <a:avLst/>
                    </a:prstGeom>
                  </pic:spPr>
                </pic:pic>
              </a:graphicData>
            </a:graphic>
          </wp:inline>
        </w:drawing>
      </w:r>
    </w:p>
    <w:p w:rsidR="00025C33" w:rsidRPr="00496ADA" w:rsidRDefault="00BB760A" w:rsidP="00496ADA">
      <w:pPr>
        <w:pStyle w:val="a3"/>
        <w:shd w:val="clear" w:color="auto" w:fill="FFFFFF"/>
        <w:spacing w:before="0" w:beforeAutospacing="0" w:after="0" w:afterAutospacing="0" w:line="360" w:lineRule="auto"/>
        <w:ind w:left="-567"/>
        <w:jc w:val="both"/>
        <w:textAlignment w:val="baseline"/>
        <w:rPr>
          <w:sz w:val="28"/>
          <w:szCs w:val="28"/>
          <w:lang w:val="uk-UA"/>
        </w:rPr>
      </w:pPr>
      <w:r w:rsidRPr="00496ADA">
        <w:rPr>
          <w:sz w:val="28"/>
          <w:szCs w:val="28"/>
          <w:lang w:val="uk-UA"/>
        </w:rPr>
        <w:t xml:space="preserve">       </w:t>
      </w:r>
      <w:r w:rsidR="001D2358" w:rsidRPr="00496ADA">
        <w:rPr>
          <w:sz w:val="28"/>
          <w:szCs w:val="28"/>
          <w:lang w:val="uk-UA"/>
        </w:rPr>
        <w:t>У липні 1932 року були прийняті нереальні норми хлібоздачі. Вони були удвічі більшими в порівнянні з планами 1928 року. К</w:t>
      </w:r>
      <w:r w:rsidR="008B33EE" w:rsidRPr="00496ADA">
        <w:rPr>
          <w:sz w:val="28"/>
          <w:szCs w:val="28"/>
          <w:lang w:val="uk-UA"/>
        </w:rPr>
        <w:t xml:space="preserve">оли </w:t>
      </w:r>
      <w:proofErr w:type="spellStart"/>
      <w:r w:rsidR="00491273" w:rsidRPr="00496ADA">
        <w:rPr>
          <w:sz w:val="28"/>
          <w:szCs w:val="28"/>
        </w:rPr>
        <w:t>селяни</w:t>
      </w:r>
      <w:proofErr w:type="spellEnd"/>
      <w:r w:rsidR="008B33EE" w:rsidRPr="00496ADA">
        <w:rPr>
          <w:sz w:val="28"/>
          <w:szCs w:val="28"/>
          <w:lang w:val="uk-UA"/>
        </w:rPr>
        <w:t xml:space="preserve"> здали </w:t>
      </w:r>
      <w:r w:rsidR="00491273" w:rsidRPr="00496ADA">
        <w:rPr>
          <w:sz w:val="28"/>
          <w:szCs w:val="28"/>
        </w:rPr>
        <w:t xml:space="preserve"> </w:t>
      </w:r>
      <w:proofErr w:type="spellStart"/>
      <w:r w:rsidR="00491273" w:rsidRPr="00496ADA">
        <w:rPr>
          <w:sz w:val="28"/>
          <w:szCs w:val="28"/>
        </w:rPr>
        <w:t>державі</w:t>
      </w:r>
      <w:proofErr w:type="spellEnd"/>
      <w:r w:rsidR="00491273" w:rsidRPr="00496ADA">
        <w:rPr>
          <w:sz w:val="28"/>
          <w:szCs w:val="28"/>
        </w:rPr>
        <w:t xml:space="preserve"> </w:t>
      </w:r>
      <w:proofErr w:type="spellStart"/>
      <w:r w:rsidR="00491273" w:rsidRPr="00496ADA">
        <w:rPr>
          <w:sz w:val="28"/>
          <w:szCs w:val="28"/>
        </w:rPr>
        <w:t>прод</w:t>
      </w:r>
      <w:r w:rsidR="008B33EE" w:rsidRPr="00496ADA">
        <w:rPr>
          <w:sz w:val="28"/>
          <w:szCs w:val="28"/>
          <w:lang w:val="uk-UA"/>
        </w:rPr>
        <w:t>овольчий</w:t>
      </w:r>
      <w:proofErr w:type="spellEnd"/>
      <w:r w:rsidR="008B33EE" w:rsidRPr="00496ADA">
        <w:rPr>
          <w:sz w:val="28"/>
          <w:szCs w:val="28"/>
          <w:lang w:val="uk-UA"/>
        </w:rPr>
        <w:t xml:space="preserve"> </w:t>
      </w:r>
      <w:proofErr w:type="spellStart"/>
      <w:r w:rsidR="00491273" w:rsidRPr="00496ADA">
        <w:rPr>
          <w:sz w:val="28"/>
          <w:szCs w:val="28"/>
        </w:rPr>
        <w:t>податок</w:t>
      </w:r>
      <w:proofErr w:type="spellEnd"/>
      <w:r w:rsidR="00491273" w:rsidRPr="00496ADA">
        <w:rPr>
          <w:sz w:val="28"/>
          <w:szCs w:val="28"/>
        </w:rPr>
        <w:t xml:space="preserve">, </w:t>
      </w:r>
      <w:proofErr w:type="spellStart"/>
      <w:r w:rsidR="001825A3" w:rsidRPr="00496ADA">
        <w:rPr>
          <w:sz w:val="28"/>
          <w:szCs w:val="28"/>
        </w:rPr>
        <w:t>раптом</w:t>
      </w:r>
      <w:proofErr w:type="spellEnd"/>
      <w:r w:rsidR="001825A3" w:rsidRPr="00496ADA">
        <w:rPr>
          <w:sz w:val="28"/>
          <w:szCs w:val="28"/>
        </w:rPr>
        <w:t xml:space="preserve"> </w:t>
      </w:r>
      <w:proofErr w:type="spellStart"/>
      <w:r w:rsidR="001825A3" w:rsidRPr="00496ADA">
        <w:rPr>
          <w:sz w:val="28"/>
          <w:szCs w:val="28"/>
        </w:rPr>
        <w:t>оголосили</w:t>
      </w:r>
      <w:proofErr w:type="spellEnd"/>
      <w:r w:rsidR="001825A3" w:rsidRPr="00496ADA">
        <w:rPr>
          <w:sz w:val="28"/>
          <w:szCs w:val="28"/>
        </w:rPr>
        <w:t xml:space="preserve"> </w:t>
      </w:r>
      <w:proofErr w:type="spellStart"/>
      <w:r w:rsidR="001825A3" w:rsidRPr="00496ADA">
        <w:rPr>
          <w:sz w:val="28"/>
          <w:szCs w:val="28"/>
        </w:rPr>
        <w:t>другий</w:t>
      </w:r>
      <w:proofErr w:type="spellEnd"/>
      <w:r w:rsidR="00491273" w:rsidRPr="00496ADA">
        <w:rPr>
          <w:sz w:val="28"/>
          <w:szCs w:val="28"/>
        </w:rPr>
        <w:t xml:space="preserve">, а </w:t>
      </w:r>
      <w:proofErr w:type="spellStart"/>
      <w:r w:rsidR="00491273" w:rsidRPr="00496ADA">
        <w:rPr>
          <w:sz w:val="28"/>
          <w:szCs w:val="28"/>
        </w:rPr>
        <w:t>потім</w:t>
      </w:r>
      <w:proofErr w:type="spellEnd"/>
      <w:r w:rsidR="00491273" w:rsidRPr="00496ADA">
        <w:rPr>
          <w:sz w:val="28"/>
          <w:szCs w:val="28"/>
        </w:rPr>
        <w:t xml:space="preserve"> і </w:t>
      </w:r>
      <w:proofErr w:type="spellStart"/>
      <w:r w:rsidR="00491273" w:rsidRPr="00496ADA">
        <w:rPr>
          <w:sz w:val="28"/>
          <w:szCs w:val="28"/>
        </w:rPr>
        <w:t>третій</w:t>
      </w:r>
      <w:proofErr w:type="spellEnd"/>
      <w:r w:rsidR="00491273" w:rsidRPr="00496ADA">
        <w:rPr>
          <w:sz w:val="28"/>
          <w:szCs w:val="28"/>
        </w:rPr>
        <w:t xml:space="preserve">. </w:t>
      </w:r>
      <w:r w:rsidR="001D2358" w:rsidRPr="00496ADA">
        <w:rPr>
          <w:sz w:val="28"/>
          <w:szCs w:val="28"/>
          <w:lang w:val="uk-UA"/>
        </w:rPr>
        <w:t xml:space="preserve">Розпочалися масові репресії, у ході яких у селян забрали взагалі будь-яке продовольство. </w:t>
      </w:r>
      <w:r w:rsidR="00C318E4" w:rsidRPr="00496ADA">
        <w:rPr>
          <w:sz w:val="28"/>
          <w:szCs w:val="28"/>
          <w:lang w:val="uk-UA"/>
        </w:rPr>
        <w:t>Виконавців ставили жорстоких і бездушних. Наприклад, в Петриківському районі вилучення хліба носило скоріше характер тортур: людей били залізними прутами, їм забивали цвяхи у п</w:t>
      </w:r>
      <w:r w:rsidR="00C318E4" w:rsidRPr="00496ADA">
        <w:rPr>
          <w:sz w:val="28"/>
          <w:szCs w:val="28"/>
        </w:rPr>
        <w:t>`</w:t>
      </w:r>
      <w:proofErr w:type="spellStart"/>
      <w:r w:rsidR="00C318E4" w:rsidRPr="00496ADA">
        <w:rPr>
          <w:sz w:val="28"/>
          <w:szCs w:val="28"/>
          <w:lang w:val="uk-UA"/>
        </w:rPr>
        <w:t>яти</w:t>
      </w:r>
      <w:proofErr w:type="spellEnd"/>
      <w:r w:rsidR="00C318E4" w:rsidRPr="00496ADA">
        <w:rPr>
          <w:sz w:val="28"/>
          <w:szCs w:val="28"/>
          <w:lang w:val="uk-UA"/>
        </w:rPr>
        <w:t>, припікали вогнем. Нерідко людей забивали до смерті.</w:t>
      </w:r>
    </w:p>
    <w:p w:rsidR="00C318E4" w:rsidRPr="00496ADA" w:rsidRDefault="00C318E4" w:rsidP="00496ADA">
      <w:pPr>
        <w:pStyle w:val="a3"/>
        <w:shd w:val="clear" w:color="auto" w:fill="FFFFFF"/>
        <w:spacing w:before="0" w:beforeAutospacing="0" w:after="0" w:afterAutospacing="0" w:line="360" w:lineRule="auto"/>
        <w:ind w:left="-567"/>
        <w:jc w:val="both"/>
        <w:textAlignment w:val="baseline"/>
        <w:rPr>
          <w:sz w:val="28"/>
          <w:szCs w:val="28"/>
          <w:lang w:val="uk-UA"/>
        </w:rPr>
      </w:pPr>
      <w:r w:rsidRPr="00496ADA">
        <w:rPr>
          <w:sz w:val="28"/>
          <w:szCs w:val="28"/>
          <w:lang w:val="uk-UA"/>
        </w:rPr>
        <w:t>По селах здійснювали подвірні обшуки. На залізницях чатували патрулі,а навколо сіл діяли загони військ. Селянин не мав права залишати село.</w:t>
      </w:r>
      <w:r w:rsidR="00C03870" w:rsidRPr="00496ADA">
        <w:rPr>
          <w:sz w:val="28"/>
          <w:szCs w:val="28"/>
          <w:lang w:val="uk-UA"/>
        </w:rPr>
        <w:t xml:space="preserve"> Села, які не виконали план хлібозаготівлі, попадали на так звану «чорну дошку» і були приречені на голодну смерть.</w:t>
      </w:r>
    </w:p>
    <w:p w:rsidR="001D46D5" w:rsidRPr="00496ADA" w:rsidRDefault="001D46D5" w:rsidP="00496ADA">
      <w:pPr>
        <w:pStyle w:val="a3"/>
        <w:shd w:val="clear" w:color="auto" w:fill="FFFFFF"/>
        <w:spacing w:before="0" w:beforeAutospacing="0" w:after="0" w:afterAutospacing="0" w:line="360" w:lineRule="auto"/>
        <w:ind w:left="-567"/>
        <w:jc w:val="both"/>
        <w:textAlignment w:val="baseline"/>
        <w:rPr>
          <w:sz w:val="28"/>
          <w:szCs w:val="28"/>
          <w:lang w:val="uk-UA"/>
        </w:rPr>
      </w:pPr>
    </w:p>
    <w:p w:rsidR="00A478E9" w:rsidRPr="00496ADA" w:rsidRDefault="00A478E9" w:rsidP="00496ADA">
      <w:pPr>
        <w:pStyle w:val="a3"/>
        <w:shd w:val="clear" w:color="auto" w:fill="FFFFFF"/>
        <w:spacing w:before="0" w:beforeAutospacing="0" w:after="0" w:afterAutospacing="0" w:line="360" w:lineRule="auto"/>
        <w:ind w:left="-567"/>
        <w:jc w:val="both"/>
        <w:textAlignment w:val="baseline"/>
        <w:rPr>
          <w:sz w:val="28"/>
          <w:szCs w:val="28"/>
          <w:lang w:val="uk-UA"/>
        </w:rPr>
      </w:pPr>
      <w:r w:rsidRPr="00496ADA">
        <w:rPr>
          <w:sz w:val="28"/>
          <w:szCs w:val="28"/>
          <w:lang w:val="uk-UA"/>
        </w:rPr>
        <w:t>Комуністи намагались знищити сліди своєї жорстокої політики проти українців. Архівні дані про загиблих в цей період часу були або знищені, або</w:t>
      </w:r>
      <w:r w:rsidR="001D46D5" w:rsidRPr="00496ADA">
        <w:rPr>
          <w:sz w:val="28"/>
          <w:szCs w:val="28"/>
          <w:lang w:val="uk-UA"/>
        </w:rPr>
        <w:t xml:space="preserve"> сфальсифіковані. Загиблим в результаті голоду масово приписували смерть від серцевих або інших </w:t>
      </w:r>
      <w:proofErr w:type="spellStart"/>
      <w:r w:rsidR="001D46D5" w:rsidRPr="00496ADA">
        <w:rPr>
          <w:sz w:val="28"/>
          <w:szCs w:val="28"/>
          <w:lang w:val="uk-UA"/>
        </w:rPr>
        <w:t>хвороб</w:t>
      </w:r>
      <w:proofErr w:type="spellEnd"/>
      <w:r w:rsidR="001D46D5" w:rsidRPr="00496ADA">
        <w:rPr>
          <w:sz w:val="28"/>
          <w:szCs w:val="28"/>
          <w:lang w:val="uk-UA"/>
        </w:rPr>
        <w:t xml:space="preserve">, не </w:t>
      </w:r>
      <w:proofErr w:type="spellStart"/>
      <w:r w:rsidR="001D46D5" w:rsidRPr="00496ADA">
        <w:rPr>
          <w:sz w:val="28"/>
          <w:szCs w:val="28"/>
          <w:lang w:val="uk-UA"/>
        </w:rPr>
        <w:t>пов</w:t>
      </w:r>
      <w:proofErr w:type="spellEnd"/>
      <w:r w:rsidR="001D46D5" w:rsidRPr="00496ADA">
        <w:rPr>
          <w:sz w:val="28"/>
          <w:szCs w:val="28"/>
        </w:rPr>
        <w:t>`</w:t>
      </w:r>
      <w:proofErr w:type="spellStart"/>
      <w:r w:rsidR="001D46D5" w:rsidRPr="00496ADA">
        <w:rPr>
          <w:sz w:val="28"/>
          <w:szCs w:val="28"/>
          <w:lang w:val="uk-UA"/>
        </w:rPr>
        <w:t>язаних</w:t>
      </w:r>
      <w:proofErr w:type="spellEnd"/>
      <w:r w:rsidR="001D46D5" w:rsidRPr="00496ADA">
        <w:rPr>
          <w:sz w:val="28"/>
          <w:szCs w:val="28"/>
          <w:lang w:val="uk-UA"/>
        </w:rPr>
        <w:t xml:space="preserve"> з виснаженням організму. Вже зараз знаходять свідоцтва, де вказана неймовірна причина смерті – «українець».</w:t>
      </w:r>
    </w:p>
    <w:p w:rsidR="001D46D5" w:rsidRPr="00496ADA" w:rsidRDefault="001D46D5" w:rsidP="00F5447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У серпні 1932 року Сталін ввів новий закон. Цей закон у народі прозвали «закон про 5 колосків», оскільки людину могли на 15 років посадити у тюрму, якщо вона без дозволу зібрала на колгоспному полі декілька колосків пшениці, щоб нагодувати голодних дітей.</w:t>
      </w:r>
    </w:p>
    <w:p w:rsidR="00185E20" w:rsidRPr="00496ADA" w:rsidRDefault="00025C3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Очевидці, що пережили ті страшні роки</w:t>
      </w:r>
      <w:r w:rsidR="00185E20" w:rsidRPr="00496ADA">
        <w:rPr>
          <w:sz w:val="28"/>
          <w:szCs w:val="28"/>
          <w:lang w:val="uk-UA"/>
        </w:rPr>
        <w:t>,</w:t>
      </w:r>
      <w:r w:rsidRPr="00496ADA">
        <w:rPr>
          <w:sz w:val="28"/>
          <w:szCs w:val="28"/>
          <w:lang w:val="uk-UA"/>
        </w:rPr>
        <w:t xml:space="preserve"> згадують жахливі подробиці: </w:t>
      </w:r>
    </w:p>
    <w:p w:rsidR="00F5447A" w:rsidRDefault="00025C3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w:t>
      </w:r>
      <w:r w:rsidR="00E83A90" w:rsidRPr="00496ADA">
        <w:rPr>
          <w:sz w:val="28"/>
          <w:szCs w:val="28"/>
          <w:lang w:val="uk-UA"/>
        </w:rPr>
        <w:t xml:space="preserve">У людей позабирали взагалі все. Тому </w:t>
      </w:r>
      <w:r w:rsidRPr="00496ADA">
        <w:rPr>
          <w:sz w:val="28"/>
          <w:szCs w:val="28"/>
          <w:lang w:val="uk-UA"/>
        </w:rPr>
        <w:t xml:space="preserve">їли </w:t>
      </w:r>
      <w:r w:rsidR="00A37770" w:rsidRPr="00496ADA">
        <w:rPr>
          <w:sz w:val="28"/>
          <w:szCs w:val="28"/>
          <w:lang w:val="uk-UA"/>
        </w:rPr>
        <w:t>те</w:t>
      </w:r>
      <w:r w:rsidRPr="00496ADA">
        <w:rPr>
          <w:sz w:val="28"/>
          <w:szCs w:val="28"/>
          <w:lang w:val="uk-UA"/>
        </w:rPr>
        <w:t xml:space="preserve">, що </w:t>
      </w:r>
      <w:r w:rsidR="004F6DC5" w:rsidRPr="00496ADA">
        <w:rPr>
          <w:sz w:val="28"/>
          <w:szCs w:val="28"/>
          <w:lang w:val="uk-UA"/>
        </w:rPr>
        <w:t>могли знайти</w:t>
      </w:r>
      <w:r w:rsidRPr="00496ADA">
        <w:rPr>
          <w:sz w:val="28"/>
          <w:szCs w:val="28"/>
          <w:lang w:val="uk-UA"/>
        </w:rPr>
        <w:t>: мерзлі буряки,</w:t>
      </w:r>
      <w:r w:rsidR="004F6DC5" w:rsidRPr="00496ADA">
        <w:rPr>
          <w:sz w:val="28"/>
          <w:szCs w:val="28"/>
          <w:lang w:val="uk-UA"/>
        </w:rPr>
        <w:t xml:space="preserve"> гнилу картоплю,</w:t>
      </w:r>
      <w:r w:rsidRPr="00496ADA">
        <w:rPr>
          <w:sz w:val="28"/>
          <w:szCs w:val="28"/>
          <w:lang w:val="uk-UA"/>
        </w:rPr>
        <w:t xml:space="preserve"> просяну шелеху, різні бур`яни. А найбільше їли лободу, яку обмивали кип`ятком і замішували мукою з липового листя, </w:t>
      </w:r>
      <w:r w:rsidR="00650805" w:rsidRPr="00496ADA">
        <w:rPr>
          <w:sz w:val="28"/>
          <w:szCs w:val="28"/>
          <w:lang w:val="uk-UA"/>
        </w:rPr>
        <w:t>з</w:t>
      </w:r>
      <w:r w:rsidRPr="00496ADA">
        <w:rPr>
          <w:sz w:val="28"/>
          <w:szCs w:val="28"/>
          <w:lang w:val="uk-UA"/>
        </w:rPr>
        <w:t xml:space="preserve"> </w:t>
      </w:r>
      <w:proofErr w:type="spellStart"/>
      <w:r w:rsidRPr="00496ADA">
        <w:rPr>
          <w:sz w:val="28"/>
          <w:szCs w:val="28"/>
          <w:lang w:val="uk-UA"/>
        </w:rPr>
        <w:t>кочанів</w:t>
      </w:r>
      <w:proofErr w:type="spellEnd"/>
      <w:r w:rsidRPr="00496ADA">
        <w:rPr>
          <w:sz w:val="28"/>
          <w:szCs w:val="28"/>
          <w:lang w:val="uk-UA"/>
        </w:rPr>
        <w:t xml:space="preserve"> кукурудзи без зерна…»</w:t>
      </w:r>
      <w:r w:rsidR="00E83A90" w:rsidRPr="00496ADA">
        <w:rPr>
          <w:sz w:val="28"/>
          <w:szCs w:val="28"/>
          <w:lang w:val="uk-UA"/>
        </w:rPr>
        <w:t>.</w:t>
      </w:r>
    </w:p>
    <w:p w:rsidR="00534D4C" w:rsidRPr="00496ADA" w:rsidRDefault="00F5447A" w:rsidP="0074577C">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6D538AAD" wp14:editId="76FCC7FA">
            <wp:extent cx="5940425" cy="3444240"/>
            <wp:effectExtent l="0" t="0" r="3175"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3444240"/>
                    </a:xfrm>
                    <a:prstGeom prst="rect">
                      <a:avLst/>
                    </a:prstGeom>
                  </pic:spPr>
                </pic:pic>
              </a:graphicData>
            </a:graphic>
          </wp:inline>
        </w:drawing>
      </w:r>
    </w:p>
    <w:p w:rsidR="00E83A90" w:rsidRPr="00496ADA" w:rsidRDefault="00E83A90"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 xml:space="preserve">Люди </w:t>
      </w:r>
      <w:r w:rsidR="004F6DC5" w:rsidRPr="00496ADA">
        <w:rPr>
          <w:sz w:val="28"/>
          <w:szCs w:val="28"/>
          <w:lang w:val="uk-UA"/>
        </w:rPr>
        <w:t>родинами</w:t>
      </w:r>
      <w:r w:rsidRPr="00496ADA">
        <w:rPr>
          <w:sz w:val="28"/>
          <w:szCs w:val="28"/>
          <w:lang w:val="uk-UA"/>
        </w:rPr>
        <w:t xml:space="preserve"> в</w:t>
      </w:r>
      <w:r w:rsidR="004F6DC5" w:rsidRPr="00496ADA">
        <w:rPr>
          <w:sz w:val="28"/>
          <w:szCs w:val="28"/>
          <w:lang w:val="uk-UA"/>
        </w:rPr>
        <w:t>и</w:t>
      </w:r>
      <w:r w:rsidRPr="00496ADA">
        <w:rPr>
          <w:sz w:val="28"/>
          <w:szCs w:val="28"/>
          <w:lang w:val="uk-UA"/>
        </w:rPr>
        <w:t>мира</w:t>
      </w:r>
      <w:r w:rsidR="004F6DC5" w:rsidRPr="00496ADA">
        <w:rPr>
          <w:sz w:val="28"/>
          <w:szCs w:val="28"/>
          <w:lang w:val="uk-UA"/>
        </w:rPr>
        <w:t>л</w:t>
      </w:r>
      <w:r w:rsidRPr="00496ADA">
        <w:rPr>
          <w:sz w:val="28"/>
          <w:szCs w:val="28"/>
          <w:lang w:val="uk-UA"/>
        </w:rPr>
        <w:t xml:space="preserve">и від голоду... </w:t>
      </w:r>
      <w:r w:rsidRPr="00496ADA">
        <w:rPr>
          <w:sz w:val="28"/>
          <w:szCs w:val="28"/>
        </w:rPr>
        <w:t xml:space="preserve">Першими, як правило, гинули </w:t>
      </w:r>
      <w:proofErr w:type="spellStart"/>
      <w:r w:rsidRPr="00496ADA">
        <w:rPr>
          <w:sz w:val="28"/>
          <w:szCs w:val="28"/>
        </w:rPr>
        <w:t>чоловіки</w:t>
      </w:r>
      <w:proofErr w:type="spellEnd"/>
      <w:r w:rsidRPr="00496ADA">
        <w:rPr>
          <w:sz w:val="28"/>
          <w:szCs w:val="28"/>
        </w:rPr>
        <w:t xml:space="preserve">, </w:t>
      </w:r>
      <w:proofErr w:type="spellStart"/>
      <w:r w:rsidRPr="00496ADA">
        <w:rPr>
          <w:sz w:val="28"/>
          <w:szCs w:val="28"/>
        </w:rPr>
        <w:t>пізніше</w:t>
      </w:r>
      <w:proofErr w:type="spellEnd"/>
      <w:r w:rsidRPr="00496ADA">
        <w:rPr>
          <w:sz w:val="28"/>
          <w:szCs w:val="28"/>
        </w:rPr>
        <w:t xml:space="preserve"> – </w:t>
      </w:r>
      <w:proofErr w:type="spellStart"/>
      <w:r w:rsidRPr="00496ADA">
        <w:rPr>
          <w:sz w:val="28"/>
          <w:szCs w:val="28"/>
        </w:rPr>
        <w:t>діти</w:t>
      </w:r>
      <w:proofErr w:type="spellEnd"/>
      <w:r w:rsidRPr="00496ADA">
        <w:rPr>
          <w:sz w:val="28"/>
          <w:szCs w:val="28"/>
        </w:rPr>
        <w:t xml:space="preserve">, і </w:t>
      </w:r>
      <w:proofErr w:type="spellStart"/>
      <w:r w:rsidRPr="00496ADA">
        <w:rPr>
          <w:sz w:val="28"/>
          <w:szCs w:val="28"/>
        </w:rPr>
        <w:t>останніми</w:t>
      </w:r>
      <w:proofErr w:type="spellEnd"/>
      <w:r w:rsidRPr="00496ADA">
        <w:rPr>
          <w:sz w:val="28"/>
          <w:szCs w:val="28"/>
        </w:rPr>
        <w:t xml:space="preserve"> – </w:t>
      </w:r>
      <w:proofErr w:type="spellStart"/>
      <w:r w:rsidRPr="00496ADA">
        <w:rPr>
          <w:sz w:val="28"/>
          <w:szCs w:val="28"/>
        </w:rPr>
        <w:t>жінки</w:t>
      </w:r>
      <w:proofErr w:type="spellEnd"/>
      <w:r w:rsidRPr="00496ADA">
        <w:rPr>
          <w:sz w:val="28"/>
          <w:szCs w:val="28"/>
        </w:rPr>
        <w:t xml:space="preserve">. </w:t>
      </w:r>
      <w:r w:rsidR="0074485A" w:rsidRPr="00496ADA">
        <w:rPr>
          <w:sz w:val="28"/>
          <w:szCs w:val="28"/>
          <w:lang w:val="uk-UA"/>
        </w:rPr>
        <w:t>Але, перш ніж померти, люди часто божеволіли, втрачаючи своє людське єство.</w:t>
      </w:r>
    </w:p>
    <w:p w:rsidR="00026775" w:rsidRPr="00496ADA" w:rsidRDefault="00026775"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p>
    <w:p w:rsidR="004D33F9" w:rsidRDefault="00EC3F04"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proofErr w:type="spellStart"/>
      <w:r w:rsidRPr="00496ADA">
        <w:rPr>
          <w:sz w:val="28"/>
          <w:szCs w:val="28"/>
        </w:rPr>
        <w:t>Найстрашніше</w:t>
      </w:r>
      <w:proofErr w:type="spellEnd"/>
      <w:r w:rsidRPr="00496ADA">
        <w:rPr>
          <w:sz w:val="28"/>
          <w:szCs w:val="28"/>
        </w:rPr>
        <w:t xml:space="preserve"> </w:t>
      </w:r>
      <w:proofErr w:type="spellStart"/>
      <w:r w:rsidRPr="00496ADA">
        <w:rPr>
          <w:sz w:val="28"/>
          <w:szCs w:val="28"/>
        </w:rPr>
        <w:t>було</w:t>
      </w:r>
      <w:proofErr w:type="spellEnd"/>
      <w:r w:rsidRPr="00496ADA">
        <w:rPr>
          <w:sz w:val="28"/>
          <w:szCs w:val="28"/>
        </w:rPr>
        <w:t xml:space="preserve"> </w:t>
      </w:r>
      <w:proofErr w:type="spellStart"/>
      <w:r w:rsidRPr="00496ADA">
        <w:rPr>
          <w:sz w:val="28"/>
          <w:szCs w:val="28"/>
        </w:rPr>
        <w:t>дивитися</w:t>
      </w:r>
      <w:proofErr w:type="spellEnd"/>
      <w:r w:rsidRPr="00496ADA">
        <w:rPr>
          <w:sz w:val="28"/>
          <w:szCs w:val="28"/>
        </w:rPr>
        <w:t xml:space="preserve"> на маленьких </w:t>
      </w:r>
      <w:proofErr w:type="spellStart"/>
      <w:r w:rsidRPr="00496ADA">
        <w:rPr>
          <w:sz w:val="28"/>
          <w:szCs w:val="28"/>
        </w:rPr>
        <w:t>дітей</w:t>
      </w:r>
      <w:proofErr w:type="spellEnd"/>
      <w:r w:rsidR="00CB4D25" w:rsidRPr="00496ADA">
        <w:rPr>
          <w:sz w:val="28"/>
          <w:szCs w:val="28"/>
          <w:lang w:val="uk-UA"/>
        </w:rPr>
        <w:t xml:space="preserve">. </w:t>
      </w:r>
      <w:r w:rsidR="00741061" w:rsidRPr="00496ADA">
        <w:rPr>
          <w:sz w:val="28"/>
          <w:szCs w:val="28"/>
          <w:lang w:val="uk-UA"/>
        </w:rPr>
        <w:t xml:space="preserve">Вони не бігали, не грались, вони були схожі на старців, які доживали свій вік. </w:t>
      </w:r>
      <w:r w:rsidR="00CB4D25" w:rsidRPr="00496ADA">
        <w:rPr>
          <w:sz w:val="28"/>
          <w:szCs w:val="28"/>
          <w:lang w:val="uk-UA"/>
        </w:rPr>
        <w:t>Їх</w:t>
      </w:r>
      <w:r w:rsidRPr="00496ADA">
        <w:rPr>
          <w:sz w:val="28"/>
          <w:szCs w:val="28"/>
        </w:rPr>
        <w:t xml:space="preserve"> висохлі, як у скелета, </w:t>
      </w:r>
      <w:proofErr w:type="spellStart"/>
      <w:r w:rsidRPr="00496ADA">
        <w:rPr>
          <w:sz w:val="28"/>
          <w:szCs w:val="28"/>
        </w:rPr>
        <w:t>кінцівки</w:t>
      </w:r>
      <w:proofErr w:type="spellEnd"/>
      <w:r w:rsidRPr="00496ADA">
        <w:rPr>
          <w:sz w:val="28"/>
          <w:szCs w:val="28"/>
        </w:rPr>
        <w:t xml:space="preserve"> </w:t>
      </w:r>
      <w:proofErr w:type="spellStart"/>
      <w:r w:rsidRPr="00496ADA">
        <w:rPr>
          <w:sz w:val="28"/>
          <w:szCs w:val="28"/>
        </w:rPr>
        <w:t>звисали</w:t>
      </w:r>
      <w:proofErr w:type="spellEnd"/>
      <w:r w:rsidRPr="00496ADA">
        <w:rPr>
          <w:sz w:val="28"/>
          <w:szCs w:val="28"/>
        </w:rPr>
        <w:t xml:space="preserve"> з </w:t>
      </w:r>
      <w:proofErr w:type="spellStart"/>
      <w:r w:rsidRPr="00496ADA">
        <w:rPr>
          <w:sz w:val="28"/>
          <w:szCs w:val="28"/>
        </w:rPr>
        <w:t>роздутого</w:t>
      </w:r>
      <w:proofErr w:type="spellEnd"/>
      <w:r w:rsidRPr="00496ADA">
        <w:rPr>
          <w:sz w:val="28"/>
          <w:szCs w:val="28"/>
        </w:rPr>
        <w:t xml:space="preserve"> живота. </w:t>
      </w:r>
      <w:r w:rsidR="00741061" w:rsidRPr="00496ADA">
        <w:rPr>
          <w:sz w:val="28"/>
          <w:szCs w:val="28"/>
          <w:lang w:val="uk-UA"/>
        </w:rPr>
        <w:t xml:space="preserve">На великих головах найбільше видавались зуби. </w:t>
      </w:r>
      <w:r w:rsidRPr="00496ADA">
        <w:rPr>
          <w:sz w:val="28"/>
          <w:szCs w:val="28"/>
        </w:rPr>
        <w:t xml:space="preserve">Голод стер з </w:t>
      </w:r>
      <w:proofErr w:type="spellStart"/>
      <w:r w:rsidRPr="00496ADA">
        <w:rPr>
          <w:sz w:val="28"/>
          <w:szCs w:val="28"/>
        </w:rPr>
        <w:t>їхніх</w:t>
      </w:r>
      <w:proofErr w:type="spellEnd"/>
      <w:r w:rsidRPr="00496ADA">
        <w:rPr>
          <w:sz w:val="28"/>
          <w:szCs w:val="28"/>
        </w:rPr>
        <w:t xml:space="preserve"> </w:t>
      </w:r>
      <w:proofErr w:type="spellStart"/>
      <w:r w:rsidRPr="00496ADA">
        <w:rPr>
          <w:sz w:val="28"/>
          <w:szCs w:val="28"/>
        </w:rPr>
        <w:t>облич</w:t>
      </w:r>
      <w:proofErr w:type="spellEnd"/>
      <w:r w:rsidRPr="00496ADA">
        <w:rPr>
          <w:sz w:val="28"/>
          <w:szCs w:val="28"/>
        </w:rPr>
        <w:t xml:space="preserve"> </w:t>
      </w:r>
      <w:proofErr w:type="spellStart"/>
      <w:r w:rsidRPr="00496ADA">
        <w:rPr>
          <w:sz w:val="28"/>
          <w:szCs w:val="28"/>
        </w:rPr>
        <w:t>усі</w:t>
      </w:r>
      <w:proofErr w:type="spellEnd"/>
      <w:r w:rsidRPr="00496ADA">
        <w:rPr>
          <w:sz w:val="28"/>
          <w:szCs w:val="28"/>
        </w:rPr>
        <w:t xml:space="preserve"> </w:t>
      </w:r>
      <w:proofErr w:type="spellStart"/>
      <w:r w:rsidRPr="00496ADA">
        <w:rPr>
          <w:sz w:val="28"/>
          <w:szCs w:val="28"/>
        </w:rPr>
        <w:t>сліди</w:t>
      </w:r>
      <w:proofErr w:type="spellEnd"/>
      <w:r w:rsidRPr="00496ADA">
        <w:rPr>
          <w:sz w:val="28"/>
          <w:szCs w:val="28"/>
        </w:rPr>
        <w:t xml:space="preserve"> </w:t>
      </w:r>
      <w:proofErr w:type="spellStart"/>
      <w:r w:rsidRPr="00496ADA">
        <w:rPr>
          <w:sz w:val="28"/>
          <w:szCs w:val="28"/>
        </w:rPr>
        <w:t>щасливого</w:t>
      </w:r>
      <w:proofErr w:type="spellEnd"/>
      <w:r w:rsidRPr="00496ADA">
        <w:rPr>
          <w:sz w:val="28"/>
          <w:szCs w:val="28"/>
        </w:rPr>
        <w:t xml:space="preserve"> </w:t>
      </w:r>
      <w:r w:rsidR="00E83A90" w:rsidRPr="00496ADA">
        <w:rPr>
          <w:sz w:val="28"/>
          <w:szCs w:val="28"/>
          <w:lang w:val="uk-UA"/>
        </w:rPr>
        <w:t>дитинства</w:t>
      </w:r>
      <w:r w:rsidRPr="00496ADA">
        <w:rPr>
          <w:sz w:val="28"/>
          <w:szCs w:val="28"/>
        </w:rPr>
        <w:t xml:space="preserve">, </w:t>
      </w:r>
      <w:proofErr w:type="spellStart"/>
      <w:r w:rsidRPr="00496ADA">
        <w:rPr>
          <w:sz w:val="28"/>
          <w:szCs w:val="28"/>
        </w:rPr>
        <w:t>перетворивши</w:t>
      </w:r>
      <w:proofErr w:type="spellEnd"/>
      <w:r w:rsidRPr="00496ADA">
        <w:rPr>
          <w:sz w:val="28"/>
          <w:szCs w:val="28"/>
        </w:rPr>
        <w:t xml:space="preserve"> </w:t>
      </w:r>
      <w:proofErr w:type="spellStart"/>
      <w:r w:rsidRPr="00496ADA">
        <w:rPr>
          <w:sz w:val="28"/>
          <w:szCs w:val="28"/>
        </w:rPr>
        <w:t>їх</w:t>
      </w:r>
      <w:proofErr w:type="spellEnd"/>
      <w:r w:rsidRPr="00496ADA">
        <w:rPr>
          <w:sz w:val="28"/>
          <w:szCs w:val="28"/>
        </w:rPr>
        <w:t xml:space="preserve"> на замордован</w:t>
      </w:r>
      <w:r w:rsidR="00741061" w:rsidRPr="00496ADA">
        <w:rPr>
          <w:sz w:val="28"/>
          <w:szCs w:val="28"/>
          <w:lang w:val="uk-UA"/>
        </w:rPr>
        <w:t xml:space="preserve">і тіні. Дитина могла тільки сидіти і гойдатись всім тілом: назад –вперед. І </w:t>
      </w:r>
      <w:proofErr w:type="spellStart"/>
      <w:r w:rsidR="00741061" w:rsidRPr="00496ADA">
        <w:rPr>
          <w:sz w:val="28"/>
          <w:szCs w:val="28"/>
          <w:lang w:val="uk-UA"/>
        </w:rPr>
        <w:t>напівголосом</w:t>
      </w:r>
      <w:proofErr w:type="spellEnd"/>
      <w:r w:rsidR="00741061" w:rsidRPr="00496ADA">
        <w:rPr>
          <w:sz w:val="28"/>
          <w:szCs w:val="28"/>
          <w:lang w:val="uk-UA"/>
        </w:rPr>
        <w:t xml:space="preserve"> безкінечно повторювала: їсти, їсти, їсти… </w:t>
      </w:r>
    </w:p>
    <w:p w:rsidR="00F5447A" w:rsidRPr="00496ADA" w:rsidRDefault="00F5447A" w:rsidP="0074577C">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1B0E2F5C" wp14:editId="1FA9CCFA">
            <wp:extent cx="5940425" cy="339725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3397250"/>
                    </a:xfrm>
                    <a:prstGeom prst="rect">
                      <a:avLst/>
                    </a:prstGeom>
                  </pic:spPr>
                </pic:pic>
              </a:graphicData>
            </a:graphic>
          </wp:inline>
        </w:drawing>
      </w:r>
    </w:p>
    <w:p w:rsidR="00741061" w:rsidRPr="00496ADA" w:rsidRDefault="00741061" w:rsidP="00496ADA">
      <w:pPr>
        <w:spacing w:after="0" w:line="360" w:lineRule="auto"/>
        <w:ind w:left="-567" w:firstLine="567"/>
        <w:jc w:val="both"/>
        <w:rPr>
          <w:rFonts w:ascii="Times New Roman" w:eastAsia="Times New Roman" w:hAnsi="Times New Roman" w:cs="Times New Roman"/>
          <w:sz w:val="28"/>
          <w:szCs w:val="28"/>
          <w:lang w:val="uk-UA" w:eastAsia="ru-RU"/>
        </w:rPr>
      </w:pPr>
      <w:r w:rsidRPr="00496ADA">
        <w:rPr>
          <w:rFonts w:ascii="Times New Roman" w:eastAsia="Times New Roman" w:hAnsi="Times New Roman" w:cs="Times New Roman"/>
          <w:sz w:val="28"/>
          <w:szCs w:val="28"/>
          <w:lang w:eastAsia="ru-RU"/>
        </w:rPr>
        <w:t xml:space="preserve">У 1933 </w:t>
      </w:r>
      <w:proofErr w:type="spellStart"/>
      <w:r w:rsidRPr="00496ADA">
        <w:rPr>
          <w:rFonts w:ascii="Times New Roman" w:eastAsia="Times New Roman" w:hAnsi="Times New Roman" w:cs="Times New Roman"/>
          <w:sz w:val="28"/>
          <w:szCs w:val="28"/>
          <w:lang w:eastAsia="ru-RU"/>
        </w:rPr>
        <w:t>році</w:t>
      </w:r>
      <w:proofErr w:type="spellEnd"/>
      <w:r w:rsidRPr="00496ADA">
        <w:rPr>
          <w:rFonts w:ascii="Times New Roman" w:eastAsia="Times New Roman" w:hAnsi="Times New Roman" w:cs="Times New Roman"/>
          <w:sz w:val="28"/>
          <w:szCs w:val="28"/>
          <w:lang w:eastAsia="ru-RU"/>
        </w:rPr>
        <w:t xml:space="preserve"> </w:t>
      </w:r>
      <w:proofErr w:type="spellStart"/>
      <w:r w:rsidRPr="00496ADA">
        <w:rPr>
          <w:rFonts w:ascii="Times New Roman" w:eastAsia="Times New Roman" w:hAnsi="Times New Roman" w:cs="Times New Roman"/>
          <w:sz w:val="28"/>
          <w:szCs w:val="28"/>
          <w:lang w:eastAsia="ru-RU"/>
        </w:rPr>
        <w:t>померлих</w:t>
      </w:r>
      <w:proofErr w:type="spellEnd"/>
      <w:r w:rsidRPr="00496ADA">
        <w:rPr>
          <w:rFonts w:ascii="Times New Roman" w:eastAsia="Times New Roman" w:hAnsi="Times New Roman" w:cs="Times New Roman"/>
          <w:sz w:val="28"/>
          <w:szCs w:val="28"/>
          <w:lang w:eastAsia="ru-RU"/>
        </w:rPr>
        <w:t xml:space="preserve"> </w:t>
      </w:r>
      <w:proofErr w:type="spellStart"/>
      <w:r w:rsidRPr="00496ADA">
        <w:rPr>
          <w:rFonts w:ascii="Times New Roman" w:eastAsia="Times New Roman" w:hAnsi="Times New Roman" w:cs="Times New Roman"/>
          <w:sz w:val="28"/>
          <w:szCs w:val="28"/>
          <w:lang w:eastAsia="ru-RU"/>
        </w:rPr>
        <w:t>від</w:t>
      </w:r>
      <w:proofErr w:type="spellEnd"/>
      <w:r w:rsidRPr="00496ADA">
        <w:rPr>
          <w:rFonts w:ascii="Times New Roman" w:eastAsia="Times New Roman" w:hAnsi="Times New Roman" w:cs="Times New Roman"/>
          <w:sz w:val="28"/>
          <w:szCs w:val="28"/>
          <w:lang w:eastAsia="ru-RU"/>
        </w:rPr>
        <w:t xml:space="preserve"> голоду по селах стало </w:t>
      </w:r>
      <w:proofErr w:type="spellStart"/>
      <w:r w:rsidRPr="00496ADA">
        <w:rPr>
          <w:rFonts w:ascii="Times New Roman" w:eastAsia="Times New Roman" w:hAnsi="Times New Roman" w:cs="Times New Roman"/>
          <w:sz w:val="28"/>
          <w:szCs w:val="28"/>
          <w:lang w:eastAsia="ru-RU"/>
        </w:rPr>
        <w:t>стільки</w:t>
      </w:r>
      <w:proofErr w:type="spellEnd"/>
      <w:r w:rsidRPr="00496ADA">
        <w:rPr>
          <w:rFonts w:ascii="Times New Roman" w:eastAsia="Times New Roman" w:hAnsi="Times New Roman" w:cs="Times New Roman"/>
          <w:sz w:val="28"/>
          <w:szCs w:val="28"/>
          <w:lang w:eastAsia="ru-RU"/>
        </w:rPr>
        <w:t xml:space="preserve"> </w:t>
      </w:r>
      <w:proofErr w:type="spellStart"/>
      <w:r w:rsidRPr="00496ADA">
        <w:rPr>
          <w:rFonts w:ascii="Times New Roman" w:eastAsia="Times New Roman" w:hAnsi="Times New Roman" w:cs="Times New Roman"/>
          <w:sz w:val="28"/>
          <w:szCs w:val="28"/>
          <w:lang w:eastAsia="ru-RU"/>
        </w:rPr>
        <w:t>багато</w:t>
      </w:r>
      <w:proofErr w:type="spellEnd"/>
      <w:r w:rsidRPr="00496ADA">
        <w:rPr>
          <w:rFonts w:ascii="Times New Roman" w:eastAsia="Times New Roman" w:hAnsi="Times New Roman" w:cs="Times New Roman"/>
          <w:sz w:val="28"/>
          <w:szCs w:val="28"/>
          <w:lang w:eastAsia="ru-RU"/>
        </w:rPr>
        <w:t xml:space="preserve">, </w:t>
      </w:r>
      <w:proofErr w:type="spellStart"/>
      <w:r w:rsidRPr="00496ADA">
        <w:rPr>
          <w:rFonts w:ascii="Times New Roman" w:eastAsia="Times New Roman" w:hAnsi="Times New Roman" w:cs="Times New Roman"/>
          <w:sz w:val="28"/>
          <w:szCs w:val="28"/>
          <w:lang w:eastAsia="ru-RU"/>
        </w:rPr>
        <w:t>що</w:t>
      </w:r>
      <w:proofErr w:type="spellEnd"/>
      <w:r w:rsidRPr="00496ADA">
        <w:rPr>
          <w:rFonts w:ascii="Times New Roman" w:eastAsia="Times New Roman" w:hAnsi="Times New Roman" w:cs="Times New Roman"/>
          <w:sz w:val="28"/>
          <w:szCs w:val="28"/>
          <w:lang w:eastAsia="ru-RU"/>
        </w:rPr>
        <w:t xml:space="preserve"> </w:t>
      </w:r>
      <w:proofErr w:type="gramStart"/>
      <w:r w:rsidRPr="00496ADA">
        <w:rPr>
          <w:rFonts w:ascii="Times New Roman" w:eastAsia="Times New Roman" w:hAnsi="Times New Roman" w:cs="Times New Roman"/>
          <w:sz w:val="28"/>
          <w:szCs w:val="28"/>
          <w:lang w:eastAsia="ru-RU"/>
        </w:rPr>
        <w:t>труни</w:t>
      </w:r>
      <w:r w:rsidRPr="00496ADA">
        <w:rPr>
          <w:rFonts w:ascii="Times New Roman" w:eastAsia="Times New Roman" w:hAnsi="Times New Roman" w:cs="Times New Roman"/>
          <w:sz w:val="28"/>
          <w:szCs w:val="28"/>
          <w:lang w:val="uk-UA" w:eastAsia="ru-RU"/>
        </w:rPr>
        <w:t xml:space="preserve"> </w:t>
      </w:r>
      <w:r w:rsidRPr="00496ADA">
        <w:rPr>
          <w:rFonts w:ascii="Times New Roman" w:eastAsia="Times New Roman" w:hAnsi="Times New Roman" w:cs="Times New Roman"/>
          <w:sz w:val="28"/>
          <w:szCs w:val="28"/>
          <w:lang w:eastAsia="ru-RU"/>
        </w:rPr>
        <w:t xml:space="preserve"> лежали</w:t>
      </w:r>
      <w:proofErr w:type="gramEnd"/>
      <w:r w:rsidRPr="00496ADA">
        <w:rPr>
          <w:rFonts w:ascii="Times New Roman" w:eastAsia="Times New Roman" w:hAnsi="Times New Roman" w:cs="Times New Roman"/>
          <w:sz w:val="28"/>
          <w:szCs w:val="28"/>
          <w:lang w:eastAsia="ru-RU"/>
        </w:rPr>
        <w:t xml:space="preserve"> на </w:t>
      </w:r>
      <w:proofErr w:type="spellStart"/>
      <w:r w:rsidRPr="00496ADA">
        <w:rPr>
          <w:rFonts w:ascii="Times New Roman" w:eastAsia="Times New Roman" w:hAnsi="Times New Roman" w:cs="Times New Roman"/>
          <w:sz w:val="28"/>
          <w:szCs w:val="28"/>
          <w:lang w:eastAsia="ru-RU"/>
        </w:rPr>
        <w:t>вулицях</w:t>
      </w:r>
      <w:proofErr w:type="spellEnd"/>
      <w:r w:rsidRPr="00496ADA">
        <w:rPr>
          <w:rFonts w:ascii="Times New Roman" w:eastAsia="Times New Roman" w:hAnsi="Times New Roman" w:cs="Times New Roman"/>
          <w:sz w:val="28"/>
          <w:szCs w:val="28"/>
          <w:lang w:eastAsia="ru-RU"/>
        </w:rPr>
        <w:t xml:space="preserve">, дорогах, в хатах по </w:t>
      </w:r>
      <w:proofErr w:type="spellStart"/>
      <w:r w:rsidRPr="00496ADA">
        <w:rPr>
          <w:rFonts w:ascii="Times New Roman" w:eastAsia="Times New Roman" w:hAnsi="Times New Roman" w:cs="Times New Roman"/>
          <w:sz w:val="28"/>
          <w:szCs w:val="28"/>
          <w:lang w:eastAsia="ru-RU"/>
        </w:rPr>
        <w:t>кілька</w:t>
      </w:r>
      <w:proofErr w:type="spellEnd"/>
      <w:r w:rsidRPr="00496ADA">
        <w:rPr>
          <w:rFonts w:ascii="Times New Roman" w:eastAsia="Times New Roman" w:hAnsi="Times New Roman" w:cs="Times New Roman"/>
          <w:sz w:val="28"/>
          <w:szCs w:val="28"/>
          <w:lang w:eastAsia="ru-RU"/>
        </w:rPr>
        <w:t xml:space="preserve"> </w:t>
      </w:r>
      <w:proofErr w:type="spellStart"/>
      <w:r w:rsidRPr="00496ADA">
        <w:rPr>
          <w:rFonts w:ascii="Times New Roman" w:eastAsia="Times New Roman" w:hAnsi="Times New Roman" w:cs="Times New Roman"/>
          <w:sz w:val="28"/>
          <w:szCs w:val="28"/>
          <w:lang w:eastAsia="ru-RU"/>
        </w:rPr>
        <w:t>діб</w:t>
      </w:r>
      <w:proofErr w:type="spellEnd"/>
      <w:r w:rsidRPr="00496ADA">
        <w:rPr>
          <w:rFonts w:ascii="Times New Roman" w:eastAsia="Times New Roman" w:hAnsi="Times New Roman" w:cs="Times New Roman"/>
          <w:sz w:val="28"/>
          <w:szCs w:val="28"/>
          <w:lang w:eastAsia="ru-RU"/>
        </w:rPr>
        <w:t xml:space="preserve">. </w:t>
      </w:r>
      <w:r w:rsidRPr="00496ADA">
        <w:rPr>
          <w:rFonts w:ascii="Times New Roman" w:eastAsia="Times New Roman" w:hAnsi="Times New Roman" w:cs="Times New Roman"/>
          <w:sz w:val="28"/>
          <w:szCs w:val="28"/>
          <w:lang w:val="uk-UA" w:eastAsia="ru-RU"/>
        </w:rPr>
        <w:t>Люди були обезсилені від голоду, не мали вже сил рухатись, фізично не могли поховати мертвих.</w:t>
      </w:r>
    </w:p>
    <w:p w:rsidR="00085069" w:rsidRPr="00496ADA" w:rsidRDefault="00085069" w:rsidP="00496ADA">
      <w:pPr>
        <w:pStyle w:val="a3"/>
        <w:shd w:val="clear" w:color="auto" w:fill="FFFFFF"/>
        <w:spacing w:before="0" w:beforeAutospacing="0" w:after="0" w:afterAutospacing="0" w:line="360" w:lineRule="auto"/>
        <w:ind w:left="-567"/>
        <w:jc w:val="both"/>
        <w:textAlignment w:val="baseline"/>
        <w:rPr>
          <w:sz w:val="28"/>
          <w:szCs w:val="28"/>
          <w:lang w:val="uk-UA"/>
        </w:rPr>
      </w:pPr>
    </w:p>
    <w:p w:rsidR="00025C33" w:rsidRPr="00496ADA" w:rsidRDefault="00025C3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rPr>
        <w:t xml:space="preserve">Влада на </w:t>
      </w:r>
      <w:proofErr w:type="spellStart"/>
      <w:r w:rsidRPr="00496ADA">
        <w:rPr>
          <w:sz w:val="28"/>
          <w:szCs w:val="28"/>
        </w:rPr>
        <w:t>місцях</w:t>
      </w:r>
      <w:proofErr w:type="spellEnd"/>
      <w:r w:rsidRPr="00496ADA">
        <w:rPr>
          <w:sz w:val="28"/>
          <w:szCs w:val="28"/>
        </w:rPr>
        <w:t xml:space="preserve"> </w:t>
      </w:r>
      <w:proofErr w:type="spellStart"/>
      <w:r w:rsidRPr="00496ADA">
        <w:rPr>
          <w:sz w:val="28"/>
          <w:szCs w:val="28"/>
        </w:rPr>
        <w:t>призначала</w:t>
      </w:r>
      <w:proofErr w:type="spellEnd"/>
      <w:r w:rsidRPr="00496ADA">
        <w:rPr>
          <w:sz w:val="28"/>
          <w:szCs w:val="28"/>
        </w:rPr>
        <w:t xml:space="preserve"> </w:t>
      </w:r>
      <w:proofErr w:type="spellStart"/>
      <w:r w:rsidRPr="00496ADA">
        <w:rPr>
          <w:sz w:val="28"/>
          <w:szCs w:val="28"/>
        </w:rPr>
        <w:t>окремих</w:t>
      </w:r>
      <w:proofErr w:type="spellEnd"/>
      <w:r w:rsidRPr="00496ADA">
        <w:rPr>
          <w:sz w:val="28"/>
          <w:szCs w:val="28"/>
        </w:rPr>
        <w:t xml:space="preserve"> людей, </w:t>
      </w:r>
      <w:proofErr w:type="spellStart"/>
      <w:r w:rsidRPr="00496ADA">
        <w:rPr>
          <w:sz w:val="28"/>
          <w:szCs w:val="28"/>
        </w:rPr>
        <w:t>котрі</w:t>
      </w:r>
      <w:proofErr w:type="spellEnd"/>
      <w:r w:rsidRPr="00496ADA">
        <w:rPr>
          <w:sz w:val="28"/>
          <w:szCs w:val="28"/>
        </w:rPr>
        <w:t xml:space="preserve"> </w:t>
      </w:r>
      <w:proofErr w:type="spellStart"/>
      <w:r w:rsidRPr="00496ADA">
        <w:rPr>
          <w:sz w:val="28"/>
          <w:szCs w:val="28"/>
        </w:rPr>
        <w:t>збирали</w:t>
      </w:r>
      <w:proofErr w:type="spellEnd"/>
      <w:r w:rsidRPr="00496ADA">
        <w:rPr>
          <w:sz w:val="28"/>
          <w:szCs w:val="28"/>
        </w:rPr>
        <w:t xml:space="preserve"> </w:t>
      </w:r>
      <w:proofErr w:type="spellStart"/>
      <w:r w:rsidRPr="00496ADA">
        <w:rPr>
          <w:sz w:val="28"/>
          <w:szCs w:val="28"/>
        </w:rPr>
        <w:t>трупи</w:t>
      </w:r>
      <w:proofErr w:type="spellEnd"/>
      <w:r w:rsidRPr="00496ADA">
        <w:rPr>
          <w:sz w:val="28"/>
          <w:szCs w:val="28"/>
        </w:rPr>
        <w:t xml:space="preserve"> і </w:t>
      </w:r>
      <w:r w:rsidR="00912305" w:rsidRPr="00496ADA">
        <w:rPr>
          <w:sz w:val="28"/>
          <w:szCs w:val="28"/>
          <w:lang w:val="uk-UA"/>
        </w:rPr>
        <w:t xml:space="preserve">возами </w:t>
      </w:r>
      <w:proofErr w:type="spellStart"/>
      <w:r w:rsidRPr="00496ADA">
        <w:rPr>
          <w:sz w:val="28"/>
          <w:szCs w:val="28"/>
        </w:rPr>
        <w:t>відвозили</w:t>
      </w:r>
      <w:proofErr w:type="spellEnd"/>
      <w:r w:rsidRPr="00496ADA">
        <w:rPr>
          <w:sz w:val="28"/>
          <w:szCs w:val="28"/>
        </w:rPr>
        <w:t xml:space="preserve"> </w:t>
      </w:r>
      <w:proofErr w:type="spellStart"/>
      <w:r w:rsidRPr="00496ADA">
        <w:rPr>
          <w:sz w:val="28"/>
          <w:szCs w:val="28"/>
        </w:rPr>
        <w:t>їх</w:t>
      </w:r>
      <w:proofErr w:type="spellEnd"/>
      <w:r w:rsidRPr="00496ADA">
        <w:rPr>
          <w:sz w:val="28"/>
          <w:szCs w:val="28"/>
        </w:rPr>
        <w:t xml:space="preserve"> на </w:t>
      </w:r>
      <w:proofErr w:type="spellStart"/>
      <w:r w:rsidRPr="00496ADA">
        <w:rPr>
          <w:sz w:val="28"/>
          <w:szCs w:val="28"/>
        </w:rPr>
        <w:t>кладовища</w:t>
      </w:r>
      <w:proofErr w:type="spellEnd"/>
      <w:r w:rsidRPr="00496ADA">
        <w:rPr>
          <w:sz w:val="28"/>
          <w:szCs w:val="28"/>
        </w:rPr>
        <w:t xml:space="preserve">. Вони </w:t>
      </w:r>
      <w:proofErr w:type="spellStart"/>
      <w:r w:rsidRPr="00496ADA">
        <w:rPr>
          <w:sz w:val="28"/>
          <w:szCs w:val="28"/>
        </w:rPr>
        <w:t>здебільшого</w:t>
      </w:r>
      <w:proofErr w:type="spellEnd"/>
      <w:r w:rsidRPr="00496ADA">
        <w:rPr>
          <w:sz w:val="28"/>
          <w:szCs w:val="28"/>
        </w:rPr>
        <w:t xml:space="preserve"> ховали людей у </w:t>
      </w:r>
      <w:proofErr w:type="spellStart"/>
      <w:r w:rsidRPr="00496ADA">
        <w:rPr>
          <w:sz w:val="28"/>
          <w:szCs w:val="28"/>
        </w:rPr>
        <w:t>неглибоких</w:t>
      </w:r>
      <w:proofErr w:type="spellEnd"/>
      <w:r w:rsidRPr="00496ADA">
        <w:rPr>
          <w:sz w:val="28"/>
          <w:szCs w:val="28"/>
        </w:rPr>
        <w:t xml:space="preserve"> ямах</w:t>
      </w:r>
      <w:r w:rsidR="00812C23" w:rsidRPr="00496ADA">
        <w:rPr>
          <w:sz w:val="28"/>
          <w:szCs w:val="28"/>
          <w:lang w:val="uk-UA"/>
        </w:rPr>
        <w:t>. Часто земля в цих ямах ворушилась, тому що с</w:t>
      </w:r>
      <w:proofErr w:type="spellStart"/>
      <w:r w:rsidRPr="00496ADA">
        <w:rPr>
          <w:sz w:val="28"/>
          <w:szCs w:val="28"/>
        </w:rPr>
        <w:t>еред</w:t>
      </w:r>
      <w:proofErr w:type="spellEnd"/>
      <w:r w:rsidRPr="00496ADA">
        <w:rPr>
          <w:sz w:val="28"/>
          <w:szCs w:val="28"/>
        </w:rPr>
        <w:t xml:space="preserve"> </w:t>
      </w:r>
      <w:proofErr w:type="spellStart"/>
      <w:r w:rsidRPr="00496ADA">
        <w:rPr>
          <w:sz w:val="28"/>
          <w:szCs w:val="28"/>
        </w:rPr>
        <w:t>мертвих</w:t>
      </w:r>
      <w:proofErr w:type="spellEnd"/>
      <w:r w:rsidRPr="00496ADA">
        <w:rPr>
          <w:sz w:val="28"/>
          <w:szCs w:val="28"/>
        </w:rPr>
        <w:t xml:space="preserve"> </w:t>
      </w:r>
      <w:proofErr w:type="spellStart"/>
      <w:r w:rsidR="00812C23" w:rsidRPr="00496ADA">
        <w:rPr>
          <w:sz w:val="28"/>
          <w:szCs w:val="28"/>
        </w:rPr>
        <w:t>нерідко</w:t>
      </w:r>
      <w:proofErr w:type="spellEnd"/>
      <w:r w:rsidR="00812C23" w:rsidRPr="00496ADA">
        <w:rPr>
          <w:sz w:val="28"/>
          <w:szCs w:val="28"/>
        </w:rPr>
        <w:t xml:space="preserve"> </w:t>
      </w:r>
      <w:proofErr w:type="spellStart"/>
      <w:r w:rsidR="00812C23" w:rsidRPr="00496ADA">
        <w:rPr>
          <w:sz w:val="28"/>
          <w:szCs w:val="28"/>
        </w:rPr>
        <w:t>траплялись</w:t>
      </w:r>
      <w:proofErr w:type="spellEnd"/>
      <w:r w:rsidR="00812C23" w:rsidRPr="00496ADA">
        <w:rPr>
          <w:sz w:val="28"/>
          <w:szCs w:val="28"/>
        </w:rPr>
        <w:t xml:space="preserve"> і </w:t>
      </w:r>
      <w:proofErr w:type="spellStart"/>
      <w:r w:rsidR="00812C23" w:rsidRPr="00496ADA">
        <w:rPr>
          <w:sz w:val="28"/>
          <w:szCs w:val="28"/>
        </w:rPr>
        <w:t>напівживі</w:t>
      </w:r>
      <w:proofErr w:type="spellEnd"/>
      <w:r w:rsidR="00812C23" w:rsidRPr="00496ADA">
        <w:rPr>
          <w:sz w:val="28"/>
          <w:szCs w:val="28"/>
          <w:lang w:val="uk-UA"/>
        </w:rPr>
        <w:t>, по яких не хотіли приїжджати</w:t>
      </w:r>
      <w:r w:rsidR="00155790" w:rsidRPr="00496ADA">
        <w:rPr>
          <w:sz w:val="28"/>
          <w:szCs w:val="28"/>
          <w:lang w:val="uk-UA"/>
        </w:rPr>
        <w:t xml:space="preserve"> наступного дня</w:t>
      </w:r>
      <w:r w:rsidR="00812C23" w:rsidRPr="00496ADA">
        <w:rPr>
          <w:sz w:val="28"/>
          <w:szCs w:val="28"/>
          <w:lang w:val="uk-UA"/>
        </w:rPr>
        <w:t xml:space="preserve">. </w:t>
      </w:r>
    </w:p>
    <w:p w:rsidR="00812C23" w:rsidRPr="00496ADA" w:rsidRDefault="00812C2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proofErr w:type="spellStart"/>
      <w:r w:rsidRPr="00496ADA">
        <w:rPr>
          <w:sz w:val="28"/>
          <w:szCs w:val="28"/>
        </w:rPr>
        <w:t>Замість</w:t>
      </w:r>
      <w:proofErr w:type="spellEnd"/>
      <w:r w:rsidRPr="00496ADA">
        <w:rPr>
          <w:sz w:val="28"/>
          <w:szCs w:val="28"/>
        </w:rPr>
        <w:t xml:space="preserve"> </w:t>
      </w:r>
      <w:proofErr w:type="spellStart"/>
      <w:r w:rsidRPr="00496ADA">
        <w:rPr>
          <w:sz w:val="28"/>
          <w:szCs w:val="28"/>
        </w:rPr>
        <w:t>людських</w:t>
      </w:r>
      <w:proofErr w:type="spellEnd"/>
      <w:r w:rsidRPr="00496ADA">
        <w:rPr>
          <w:sz w:val="28"/>
          <w:szCs w:val="28"/>
        </w:rPr>
        <w:t xml:space="preserve"> </w:t>
      </w:r>
      <w:proofErr w:type="spellStart"/>
      <w:r w:rsidRPr="00496ADA">
        <w:rPr>
          <w:sz w:val="28"/>
          <w:szCs w:val="28"/>
        </w:rPr>
        <w:t>почуттів</w:t>
      </w:r>
      <w:proofErr w:type="spellEnd"/>
      <w:r w:rsidRPr="00496ADA">
        <w:rPr>
          <w:sz w:val="28"/>
          <w:szCs w:val="28"/>
        </w:rPr>
        <w:t xml:space="preserve"> </w:t>
      </w:r>
      <w:proofErr w:type="spellStart"/>
      <w:r w:rsidRPr="00496ADA">
        <w:rPr>
          <w:sz w:val="28"/>
          <w:szCs w:val="28"/>
        </w:rPr>
        <w:t>суспільством</w:t>
      </w:r>
      <w:proofErr w:type="spellEnd"/>
      <w:r w:rsidRPr="00496ADA">
        <w:rPr>
          <w:sz w:val="28"/>
          <w:szCs w:val="28"/>
        </w:rPr>
        <w:t xml:space="preserve"> </w:t>
      </w:r>
      <w:proofErr w:type="spellStart"/>
      <w:r w:rsidRPr="00496ADA">
        <w:rPr>
          <w:sz w:val="28"/>
          <w:szCs w:val="28"/>
        </w:rPr>
        <w:t>оволодів</w:t>
      </w:r>
      <w:proofErr w:type="spellEnd"/>
      <w:r w:rsidRPr="00496ADA">
        <w:rPr>
          <w:sz w:val="28"/>
          <w:szCs w:val="28"/>
        </w:rPr>
        <w:t xml:space="preserve"> страх – </w:t>
      </w:r>
      <w:proofErr w:type="spellStart"/>
      <w:r w:rsidRPr="00496ADA">
        <w:rPr>
          <w:sz w:val="28"/>
          <w:szCs w:val="28"/>
        </w:rPr>
        <w:t>тотальний</w:t>
      </w:r>
      <w:proofErr w:type="spellEnd"/>
      <w:r w:rsidRPr="00496ADA">
        <w:rPr>
          <w:sz w:val="28"/>
          <w:szCs w:val="28"/>
        </w:rPr>
        <w:t xml:space="preserve">, </w:t>
      </w:r>
      <w:proofErr w:type="spellStart"/>
      <w:r w:rsidRPr="00496ADA">
        <w:rPr>
          <w:sz w:val="28"/>
          <w:szCs w:val="28"/>
        </w:rPr>
        <w:t>принизливий</w:t>
      </w:r>
      <w:proofErr w:type="spellEnd"/>
      <w:r w:rsidRPr="00496ADA">
        <w:rPr>
          <w:sz w:val="28"/>
          <w:szCs w:val="28"/>
        </w:rPr>
        <w:t xml:space="preserve">. Страх </w:t>
      </w:r>
      <w:r w:rsidRPr="00496ADA">
        <w:rPr>
          <w:sz w:val="28"/>
          <w:szCs w:val="28"/>
          <w:lang w:val="uk-UA"/>
        </w:rPr>
        <w:t>р</w:t>
      </w:r>
      <w:proofErr w:type="spellStart"/>
      <w:r w:rsidRPr="00496ADA">
        <w:rPr>
          <w:sz w:val="28"/>
          <w:szCs w:val="28"/>
        </w:rPr>
        <w:t>озмовляти</w:t>
      </w:r>
      <w:proofErr w:type="spellEnd"/>
      <w:r w:rsidRPr="00496ADA">
        <w:rPr>
          <w:sz w:val="28"/>
          <w:szCs w:val="28"/>
        </w:rPr>
        <w:t xml:space="preserve"> </w:t>
      </w:r>
      <w:proofErr w:type="spellStart"/>
      <w:r w:rsidRPr="00496ADA">
        <w:rPr>
          <w:sz w:val="28"/>
          <w:szCs w:val="28"/>
        </w:rPr>
        <w:t>своєю</w:t>
      </w:r>
      <w:proofErr w:type="spellEnd"/>
      <w:r w:rsidRPr="00496ADA">
        <w:rPr>
          <w:sz w:val="28"/>
          <w:szCs w:val="28"/>
        </w:rPr>
        <w:t xml:space="preserve"> </w:t>
      </w:r>
      <w:proofErr w:type="spellStart"/>
      <w:r w:rsidRPr="00496ADA">
        <w:rPr>
          <w:sz w:val="28"/>
          <w:szCs w:val="28"/>
        </w:rPr>
        <w:t>мовою</w:t>
      </w:r>
      <w:proofErr w:type="spellEnd"/>
      <w:r w:rsidRPr="00496ADA">
        <w:rPr>
          <w:sz w:val="28"/>
          <w:szCs w:val="28"/>
        </w:rPr>
        <w:t xml:space="preserve">, </w:t>
      </w:r>
      <w:proofErr w:type="spellStart"/>
      <w:r w:rsidRPr="00496ADA">
        <w:rPr>
          <w:sz w:val="28"/>
          <w:szCs w:val="28"/>
        </w:rPr>
        <w:t>згадувати</w:t>
      </w:r>
      <w:proofErr w:type="spellEnd"/>
      <w:r w:rsidRPr="00496ADA">
        <w:rPr>
          <w:sz w:val="28"/>
          <w:szCs w:val="28"/>
        </w:rPr>
        <w:t xml:space="preserve"> </w:t>
      </w:r>
      <w:proofErr w:type="spellStart"/>
      <w:r w:rsidRPr="00496ADA">
        <w:rPr>
          <w:sz w:val="28"/>
          <w:szCs w:val="28"/>
        </w:rPr>
        <w:t>своїх</w:t>
      </w:r>
      <w:proofErr w:type="spellEnd"/>
      <w:r w:rsidRPr="00496ADA">
        <w:rPr>
          <w:sz w:val="28"/>
          <w:szCs w:val="28"/>
        </w:rPr>
        <w:t xml:space="preserve"> </w:t>
      </w:r>
      <w:proofErr w:type="spellStart"/>
      <w:r w:rsidRPr="00496ADA">
        <w:rPr>
          <w:sz w:val="28"/>
          <w:szCs w:val="28"/>
        </w:rPr>
        <w:t>мертвих</w:t>
      </w:r>
      <w:proofErr w:type="spellEnd"/>
      <w:r w:rsidR="00741061" w:rsidRPr="00496ADA">
        <w:rPr>
          <w:sz w:val="28"/>
          <w:szCs w:val="28"/>
          <w:lang w:val="uk-UA"/>
        </w:rPr>
        <w:t xml:space="preserve"> родичів</w:t>
      </w:r>
      <w:r w:rsidRPr="00496ADA">
        <w:rPr>
          <w:sz w:val="28"/>
          <w:szCs w:val="28"/>
          <w:lang w:val="uk-UA"/>
        </w:rPr>
        <w:t xml:space="preserve">. Люди боялись </w:t>
      </w:r>
      <w:r w:rsidR="00AF7D9B" w:rsidRPr="00496ADA">
        <w:rPr>
          <w:sz w:val="28"/>
          <w:szCs w:val="28"/>
          <w:lang w:val="uk-UA"/>
        </w:rPr>
        <w:t xml:space="preserve">своїх </w:t>
      </w:r>
      <w:r w:rsidRPr="00496ADA">
        <w:rPr>
          <w:sz w:val="28"/>
          <w:szCs w:val="28"/>
          <w:lang w:val="uk-UA"/>
        </w:rPr>
        <w:t xml:space="preserve">сусідів, які божеволіли від голоду і їли своїх померлих родичів, своїх дітей. У багатьох місцевостях були зафіксовані випадки канібалізму. Народ хліборобів намагалися зробити </w:t>
      </w:r>
      <w:r w:rsidR="00155790" w:rsidRPr="00496ADA">
        <w:rPr>
          <w:sz w:val="28"/>
          <w:szCs w:val="28"/>
          <w:lang w:val="uk-UA"/>
        </w:rPr>
        <w:t xml:space="preserve">заляканим </w:t>
      </w:r>
      <w:r w:rsidRPr="00496ADA">
        <w:rPr>
          <w:sz w:val="28"/>
          <w:szCs w:val="28"/>
          <w:lang w:val="uk-UA"/>
        </w:rPr>
        <w:t>народом</w:t>
      </w:r>
      <w:r w:rsidR="00155790" w:rsidRPr="00496ADA">
        <w:rPr>
          <w:sz w:val="28"/>
          <w:szCs w:val="28"/>
          <w:lang w:val="uk-UA"/>
        </w:rPr>
        <w:t>, народом</w:t>
      </w:r>
      <w:r w:rsidRPr="00496ADA">
        <w:rPr>
          <w:sz w:val="28"/>
          <w:szCs w:val="28"/>
          <w:lang w:val="uk-UA"/>
        </w:rPr>
        <w:t xml:space="preserve"> канібалів і злодіїв. </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Ти</w:t>
      </w:r>
      <w:proofErr w:type="spellEnd"/>
      <w:r w:rsidRPr="00496ADA">
        <w:rPr>
          <w:sz w:val="28"/>
          <w:szCs w:val="28"/>
        </w:rPr>
        <w:t xml:space="preserve"> </w:t>
      </w:r>
      <w:proofErr w:type="spellStart"/>
      <w:r w:rsidRPr="00496ADA">
        <w:rPr>
          <w:sz w:val="28"/>
          <w:szCs w:val="28"/>
        </w:rPr>
        <w:t>кажеш</w:t>
      </w:r>
      <w:proofErr w:type="spellEnd"/>
      <w:r w:rsidRPr="00496ADA">
        <w:rPr>
          <w:sz w:val="28"/>
          <w:szCs w:val="28"/>
        </w:rPr>
        <w:t xml:space="preserve">, не </w:t>
      </w:r>
      <w:proofErr w:type="spellStart"/>
      <w:r w:rsidRPr="00496ADA">
        <w:rPr>
          <w:sz w:val="28"/>
          <w:szCs w:val="28"/>
        </w:rPr>
        <w:t>було</w:t>
      </w:r>
      <w:proofErr w:type="spellEnd"/>
      <w:r w:rsidRPr="00496ADA">
        <w:rPr>
          <w:sz w:val="28"/>
          <w:szCs w:val="28"/>
        </w:rPr>
        <w:t xml:space="preserve"> голодомору,</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І не </w:t>
      </w:r>
      <w:proofErr w:type="spellStart"/>
      <w:r w:rsidRPr="00496ADA">
        <w:rPr>
          <w:sz w:val="28"/>
          <w:szCs w:val="28"/>
        </w:rPr>
        <w:t>було</w:t>
      </w:r>
      <w:proofErr w:type="spellEnd"/>
      <w:r w:rsidRPr="00496ADA">
        <w:rPr>
          <w:sz w:val="28"/>
          <w:szCs w:val="28"/>
        </w:rPr>
        <w:t xml:space="preserve"> голодного села?</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А </w:t>
      </w:r>
      <w:proofErr w:type="spellStart"/>
      <w:r w:rsidRPr="00496ADA">
        <w:rPr>
          <w:sz w:val="28"/>
          <w:szCs w:val="28"/>
        </w:rPr>
        <w:t>бачив</w:t>
      </w:r>
      <w:proofErr w:type="spellEnd"/>
      <w:r w:rsidRPr="00496ADA">
        <w:rPr>
          <w:sz w:val="28"/>
          <w:szCs w:val="28"/>
        </w:rPr>
        <w:t xml:space="preserve"> </w:t>
      </w:r>
      <w:proofErr w:type="spellStart"/>
      <w:r w:rsidRPr="00496ADA">
        <w:rPr>
          <w:sz w:val="28"/>
          <w:szCs w:val="28"/>
        </w:rPr>
        <w:t>ти</w:t>
      </w:r>
      <w:proofErr w:type="spellEnd"/>
      <w:r w:rsidRPr="00496ADA">
        <w:rPr>
          <w:sz w:val="28"/>
          <w:szCs w:val="28"/>
        </w:rPr>
        <w:t xml:space="preserve"> в </w:t>
      </w:r>
      <w:proofErr w:type="spellStart"/>
      <w:r w:rsidRPr="00496ADA">
        <w:rPr>
          <w:sz w:val="28"/>
          <w:szCs w:val="28"/>
        </w:rPr>
        <w:t>селі</w:t>
      </w:r>
      <w:proofErr w:type="spellEnd"/>
      <w:r w:rsidRPr="00496ADA">
        <w:rPr>
          <w:sz w:val="28"/>
          <w:szCs w:val="28"/>
        </w:rPr>
        <w:t xml:space="preserve"> </w:t>
      </w:r>
      <w:proofErr w:type="spellStart"/>
      <w:r w:rsidRPr="00496ADA">
        <w:rPr>
          <w:sz w:val="28"/>
          <w:szCs w:val="28"/>
        </w:rPr>
        <w:t>пусту</w:t>
      </w:r>
      <w:proofErr w:type="spellEnd"/>
      <w:r w:rsidRPr="00496ADA">
        <w:rPr>
          <w:sz w:val="28"/>
          <w:szCs w:val="28"/>
        </w:rPr>
        <w:t xml:space="preserve"> </w:t>
      </w:r>
      <w:proofErr w:type="spellStart"/>
      <w:r w:rsidRPr="00496ADA">
        <w:rPr>
          <w:sz w:val="28"/>
          <w:szCs w:val="28"/>
        </w:rPr>
        <w:t>комору</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З </w:t>
      </w:r>
      <w:proofErr w:type="spellStart"/>
      <w:r w:rsidRPr="00496ADA">
        <w:rPr>
          <w:sz w:val="28"/>
          <w:szCs w:val="28"/>
        </w:rPr>
        <w:t>якої</w:t>
      </w:r>
      <w:proofErr w:type="spellEnd"/>
      <w:r w:rsidRPr="00496ADA">
        <w:rPr>
          <w:sz w:val="28"/>
          <w:szCs w:val="28"/>
        </w:rPr>
        <w:t xml:space="preserve"> зерно </w:t>
      </w:r>
      <w:proofErr w:type="spellStart"/>
      <w:r w:rsidRPr="00496ADA">
        <w:rPr>
          <w:sz w:val="28"/>
          <w:szCs w:val="28"/>
        </w:rPr>
        <w:t>винесли</w:t>
      </w:r>
      <w:proofErr w:type="spellEnd"/>
      <w:r w:rsidRPr="00496ADA">
        <w:rPr>
          <w:sz w:val="28"/>
          <w:szCs w:val="28"/>
        </w:rPr>
        <w:t xml:space="preserve"> дотла?</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Як, </w:t>
      </w:r>
      <w:proofErr w:type="spellStart"/>
      <w:r w:rsidRPr="00496ADA">
        <w:rPr>
          <w:sz w:val="28"/>
          <w:szCs w:val="28"/>
        </w:rPr>
        <w:t>навіть</w:t>
      </w:r>
      <w:proofErr w:type="spellEnd"/>
      <w:r w:rsidRPr="00496ADA">
        <w:rPr>
          <w:sz w:val="28"/>
          <w:szCs w:val="28"/>
        </w:rPr>
        <w:t xml:space="preserve">, варево </w:t>
      </w:r>
      <w:proofErr w:type="spellStart"/>
      <w:r w:rsidRPr="00496ADA">
        <w:rPr>
          <w:sz w:val="28"/>
          <w:szCs w:val="28"/>
        </w:rPr>
        <w:t>виймали</w:t>
      </w:r>
      <w:proofErr w:type="spellEnd"/>
      <w:r w:rsidRPr="00496ADA">
        <w:rPr>
          <w:sz w:val="28"/>
          <w:szCs w:val="28"/>
        </w:rPr>
        <w:t xml:space="preserve"> з </w:t>
      </w:r>
      <w:proofErr w:type="spellStart"/>
      <w:r w:rsidRPr="00496ADA">
        <w:rPr>
          <w:sz w:val="28"/>
          <w:szCs w:val="28"/>
        </w:rPr>
        <w:t>печі</w:t>
      </w:r>
      <w:proofErr w:type="spellEnd"/>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І забирали прямо </w:t>
      </w:r>
      <w:proofErr w:type="spellStart"/>
      <w:r w:rsidRPr="00496ADA">
        <w:rPr>
          <w:sz w:val="28"/>
          <w:szCs w:val="28"/>
        </w:rPr>
        <w:t>із</w:t>
      </w:r>
      <w:proofErr w:type="spellEnd"/>
      <w:r w:rsidRPr="00496ADA">
        <w:rPr>
          <w:sz w:val="28"/>
          <w:szCs w:val="28"/>
        </w:rPr>
        <w:t xml:space="preserve"> </w:t>
      </w:r>
      <w:proofErr w:type="spellStart"/>
      <w:r w:rsidRPr="00496ADA">
        <w:rPr>
          <w:sz w:val="28"/>
          <w:szCs w:val="28"/>
        </w:rPr>
        <w:t>горшків</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Окрайці</w:t>
      </w:r>
      <w:proofErr w:type="spellEnd"/>
      <w:r w:rsidRPr="00496ADA">
        <w:rPr>
          <w:sz w:val="28"/>
          <w:szCs w:val="28"/>
        </w:rPr>
        <w:t xml:space="preserve"> </w:t>
      </w:r>
      <w:proofErr w:type="spellStart"/>
      <w:r w:rsidRPr="00496ADA">
        <w:rPr>
          <w:sz w:val="28"/>
          <w:szCs w:val="28"/>
        </w:rPr>
        <w:t>виривали</w:t>
      </w:r>
      <w:proofErr w:type="spellEnd"/>
      <w:r w:rsidRPr="00496ADA">
        <w:rPr>
          <w:sz w:val="28"/>
          <w:szCs w:val="28"/>
        </w:rPr>
        <w:t xml:space="preserve"> з рук </w:t>
      </w:r>
      <w:proofErr w:type="spellStart"/>
      <w:r w:rsidRPr="00496ADA">
        <w:rPr>
          <w:sz w:val="28"/>
          <w:szCs w:val="28"/>
        </w:rPr>
        <w:t>малечі</w:t>
      </w:r>
      <w:proofErr w:type="spellEnd"/>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І з </w:t>
      </w:r>
      <w:proofErr w:type="spellStart"/>
      <w:r w:rsidRPr="00496ADA">
        <w:rPr>
          <w:sz w:val="28"/>
          <w:szCs w:val="28"/>
        </w:rPr>
        <w:t>торбинок</w:t>
      </w:r>
      <w:proofErr w:type="spellEnd"/>
      <w:r w:rsidRPr="00496ADA">
        <w:rPr>
          <w:sz w:val="28"/>
          <w:szCs w:val="28"/>
        </w:rPr>
        <w:t xml:space="preserve"> </w:t>
      </w:r>
      <w:proofErr w:type="spellStart"/>
      <w:r w:rsidRPr="00496ADA">
        <w:rPr>
          <w:sz w:val="28"/>
          <w:szCs w:val="28"/>
        </w:rPr>
        <w:t>нужденних</w:t>
      </w:r>
      <w:proofErr w:type="spellEnd"/>
      <w:r w:rsidRPr="00496ADA">
        <w:rPr>
          <w:sz w:val="28"/>
          <w:szCs w:val="28"/>
        </w:rPr>
        <w:t xml:space="preserve"> </w:t>
      </w:r>
      <w:proofErr w:type="spellStart"/>
      <w:r w:rsidRPr="00496ADA">
        <w:rPr>
          <w:sz w:val="28"/>
          <w:szCs w:val="28"/>
        </w:rPr>
        <w:t>стариків</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Ти</w:t>
      </w:r>
      <w:proofErr w:type="spellEnd"/>
      <w:r w:rsidRPr="00496ADA">
        <w:rPr>
          <w:sz w:val="28"/>
          <w:szCs w:val="28"/>
        </w:rPr>
        <w:t xml:space="preserve"> </w:t>
      </w:r>
      <w:proofErr w:type="spellStart"/>
      <w:r w:rsidRPr="00496ADA">
        <w:rPr>
          <w:sz w:val="28"/>
          <w:szCs w:val="28"/>
        </w:rPr>
        <w:t>кажеш</w:t>
      </w:r>
      <w:proofErr w:type="spellEnd"/>
      <w:r w:rsidRPr="00496ADA">
        <w:rPr>
          <w:sz w:val="28"/>
          <w:szCs w:val="28"/>
        </w:rPr>
        <w:t xml:space="preserve">, не </w:t>
      </w:r>
      <w:proofErr w:type="spellStart"/>
      <w:r w:rsidRPr="00496ADA">
        <w:rPr>
          <w:sz w:val="28"/>
          <w:szCs w:val="28"/>
        </w:rPr>
        <w:t>було</w:t>
      </w:r>
      <w:proofErr w:type="spellEnd"/>
      <w:r w:rsidRPr="00496ADA">
        <w:rPr>
          <w:sz w:val="28"/>
          <w:szCs w:val="28"/>
        </w:rPr>
        <w:t xml:space="preserve"> голодомору,</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Чому</w:t>
      </w:r>
      <w:proofErr w:type="spellEnd"/>
      <w:r w:rsidRPr="00496ADA">
        <w:rPr>
          <w:sz w:val="28"/>
          <w:szCs w:val="28"/>
        </w:rPr>
        <w:t xml:space="preserve"> ж </w:t>
      </w:r>
      <w:proofErr w:type="spellStart"/>
      <w:r w:rsidRPr="00496ADA">
        <w:rPr>
          <w:sz w:val="28"/>
          <w:szCs w:val="28"/>
        </w:rPr>
        <w:t>тоді</w:t>
      </w:r>
      <w:proofErr w:type="spellEnd"/>
      <w:r w:rsidRPr="00496ADA">
        <w:rPr>
          <w:sz w:val="28"/>
          <w:szCs w:val="28"/>
        </w:rPr>
        <w:t xml:space="preserve">, як </w:t>
      </w:r>
      <w:proofErr w:type="spellStart"/>
      <w:r w:rsidRPr="00496ADA">
        <w:rPr>
          <w:sz w:val="28"/>
          <w:szCs w:val="28"/>
        </w:rPr>
        <w:t>був</w:t>
      </w:r>
      <w:proofErr w:type="spellEnd"/>
      <w:r w:rsidRPr="00496ADA">
        <w:rPr>
          <w:sz w:val="28"/>
          <w:szCs w:val="28"/>
        </w:rPr>
        <w:t xml:space="preserve"> і урожай,</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Усе </w:t>
      </w:r>
      <w:proofErr w:type="spellStart"/>
      <w:r w:rsidRPr="00496ADA">
        <w:rPr>
          <w:sz w:val="28"/>
          <w:szCs w:val="28"/>
        </w:rPr>
        <w:t>суціль</w:t>
      </w:r>
      <w:proofErr w:type="spellEnd"/>
      <w:r w:rsidRPr="00496ADA">
        <w:rPr>
          <w:sz w:val="28"/>
          <w:szCs w:val="28"/>
        </w:rPr>
        <w:t xml:space="preserve"> </w:t>
      </w:r>
      <w:proofErr w:type="spellStart"/>
      <w:r w:rsidRPr="00496ADA">
        <w:rPr>
          <w:sz w:val="28"/>
          <w:szCs w:val="28"/>
        </w:rPr>
        <w:t>викачували</w:t>
      </w:r>
      <w:proofErr w:type="spellEnd"/>
      <w:r w:rsidRPr="00496ADA">
        <w:rPr>
          <w:sz w:val="28"/>
          <w:szCs w:val="28"/>
        </w:rPr>
        <w:t xml:space="preserve"> з двору, −</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lang w:val="uk-UA"/>
        </w:rPr>
      </w:pPr>
      <w:r w:rsidRPr="00496ADA">
        <w:rPr>
          <w:sz w:val="28"/>
          <w:szCs w:val="28"/>
        </w:rPr>
        <w:t xml:space="preserve">Греби, </w:t>
      </w:r>
      <w:proofErr w:type="spellStart"/>
      <w:r w:rsidRPr="00496ADA">
        <w:rPr>
          <w:sz w:val="28"/>
          <w:szCs w:val="28"/>
        </w:rPr>
        <w:t>нічого</w:t>
      </w:r>
      <w:proofErr w:type="spellEnd"/>
      <w:r w:rsidRPr="00496ADA">
        <w:rPr>
          <w:sz w:val="28"/>
          <w:szCs w:val="28"/>
        </w:rPr>
        <w:t xml:space="preserve"> людям не лишай!</w:t>
      </w:r>
    </w:p>
    <w:p w:rsidR="00496ADA" w:rsidRPr="00496ADA" w:rsidRDefault="00496ADA" w:rsidP="00496ADA">
      <w:pPr>
        <w:pStyle w:val="a3"/>
        <w:shd w:val="clear" w:color="auto" w:fill="FFFFFF"/>
        <w:spacing w:before="0" w:beforeAutospacing="0" w:after="0" w:afterAutospacing="0" w:line="360" w:lineRule="auto"/>
        <w:ind w:left="-567" w:firstLine="567"/>
        <w:rPr>
          <w:sz w:val="28"/>
          <w:szCs w:val="28"/>
        </w:rPr>
      </w:pP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Вже</w:t>
      </w:r>
      <w:proofErr w:type="spellEnd"/>
      <w:r w:rsidRPr="00496ADA">
        <w:rPr>
          <w:sz w:val="28"/>
          <w:szCs w:val="28"/>
        </w:rPr>
        <w:t xml:space="preserve"> </w:t>
      </w:r>
      <w:proofErr w:type="spellStart"/>
      <w:r w:rsidRPr="00496ADA">
        <w:rPr>
          <w:sz w:val="28"/>
          <w:szCs w:val="28"/>
        </w:rPr>
        <w:t>часник</w:t>
      </w:r>
      <w:proofErr w:type="spellEnd"/>
      <w:r w:rsidRPr="00496ADA">
        <w:rPr>
          <w:sz w:val="28"/>
          <w:szCs w:val="28"/>
        </w:rPr>
        <w:t xml:space="preserve"> на </w:t>
      </w:r>
      <w:proofErr w:type="spellStart"/>
      <w:r w:rsidRPr="00496ADA">
        <w:rPr>
          <w:sz w:val="28"/>
          <w:szCs w:val="28"/>
        </w:rPr>
        <w:t>лузі</w:t>
      </w:r>
      <w:proofErr w:type="spellEnd"/>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Вигребли</w:t>
      </w:r>
      <w:proofErr w:type="spellEnd"/>
      <w:r w:rsidRPr="00496ADA">
        <w:rPr>
          <w:sz w:val="28"/>
          <w:szCs w:val="28"/>
        </w:rPr>
        <w:t xml:space="preserve"> з </w:t>
      </w:r>
      <w:proofErr w:type="spellStart"/>
      <w:r w:rsidRPr="00496ADA">
        <w:rPr>
          <w:sz w:val="28"/>
          <w:szCs w:val="28"/>
        </w:rPr>
        <w:t>корінням</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Обірвали</w:t>
      </w:r>
      <w:proofErr w:type="spellEnd"/>
      <w:r w:rsidRPr="00496ADA">
        <w:rPr>
          <w:sz w:val="28"/>
          <w:szCs w:val="28"/>
        </w:rPr>
        <w:t xml:space="preserve"> липу,</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Кропиви</w:t>
      </w:r>
      <w:proofErr w:type="spellEnd"/>
      <w:r w:rsidRPr="00496ADA">
        <w:rPr>
          <w:sz w:val="28"/>
          <w:szCs w:val="28"/>
        </w:rPr>
        <w:t xml:space="preserve"> нема.</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Не </w:t>
      </w:r>
      <w:proofErr w:type="spellStart"/>
      <w:r w:rsidRPr="00496ADA">
        <w:rPr>
          <w:sz w:val="28"/>
          <w:szCs w:val="28"/>
        </w:rPr>
        <w:t>зійшла</w:t>
      </w:r>
      <w:proofErr w:type="spellEnd"/>
      <w:r w:rsidRPr="00496ADA">
        <w:rPr>
          <w:sz w:val="28"/>
          <w:szCs w:val="28"/>
        </w:rPr>
        <w:t xml:space="preserve"> </w:t>
      </w:r>
      <w:proofErr w:type="spellStart"/>
      <w:r w:rsidRPr="00496ADA">
        <w:rPr>
          <w:sz w:val="28"/>
          <w:szCs w:val="28"/>
        </w:rPr>
        <w:t>картопля</w:t>
      </w:r>
      <w:proofErr w:type="spellEnd"/>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Саджена</w:t>
      </w:r>
      <w:proofErr w:type="spellEnd"/>
      <w:r w:rsidRPr="00496ADA">
        <w:rPr>
          <w:sz w:val="28"/>
          <w:szCs w:val="28"/>
        </w:rPr>
        <w:t xml:space="preserve"> </w:t>
      </w:r>
      <w:proofErr w:type="spellStart"/>
      <w:r w:rsidRPr="00496ADA">
        <w:rPr>
          <w:sz w:val="28"/>
          <w:szCs w:val="28"/>
        </w:rPr>
        <w:t>лушпинням</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Люди, </w:t>
      </w:r>
      <w:proofErr w:type="spellStart"/>
      <w:r w:rsidRPr="00496ADA">
        <w:rPr>
          <w:sz w:val="28"/>
          <w:szCs w:val="28"/>
        </w:rPr>
        <w:t>мов</w:t>
      </w:r>
      <w:proofErr w:type="spellEnd"/>
      <w:r w:rsidRPr="00496ADA">
        <w:rPr>
          <w:sz w:val="28"/>
          <w:szCs w:val="28"/>
        </w:rPr>
        <w:t xml:space="preserve"> </w:t>
      </w:r>
      <w:proofErr w:type="spellStart"/>
      <w:r w:rsidRPr="00496ADA">
        <w:rPr>
          <w:sz w:val="28"/>
          <w:szCs w:val="28"/>
        </w:rPr>
        <w:t>примари</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lang w:val="uk-UA"/>
        </w:rPr>
      </w:pPr>
      <w:r w:rsidRPr="00496ADA">
        <w:rPr>
          <w:sz w:val="28"/>
          <w:szCs w:val="28"/>
        </w:rPr>
        <w:t xml:space="preserve">Голод. Смерть. </w:t>
      </w:r>
      <w:proofErr w:type="spellStart"/>
      <w:r w:rsidRPr="00496ADA">
        <w:rPr>
          <w:sz w:val="28"/>
          <w:szCs w:val="28"/>
        </w:rPr>
        <w:t>Пітьма</w:t>
      </w:r>
      <w:proofErr w:type="spellEnd"/>
      <w:r w:rsidRPr="00496ADA">
        <w:rPr>
          <w:sz w:val="28"/>
          <w:szCs w:val="28"/>
        </w:rPr>
        <w:t>.</w:t>
      </w:r>
    </w:p>
    <w:p w:rsidR="00496ADA" w:rsidRPr="00496ADA" w:rsidRDefault="00496ADA" w:rsidP="00496ADA">
      <w:pPr>
        <w:pStyle w:val="a3"/>
        <w:shd w:val="clear" w:color="auto" w:fill="FFFFFF"/>
        <w:spacing w:before="0" w:beforeAutospacing="0" w:after="0" w:afterAutospacing="0" w:line="360" w:lineRule="auto"/>
        <w:ind w:left="-567" w:firstLine="567"/>
        <w:rPr>
          <w:sz w:val="28"/>
          <w:szCs w:val="28"/>
        </w:rPr>
      </w:pP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Стояли </w:t>
      </w:r>
      <w:proofErr w:type="spellStart"/>
      <w:r w:rsidRPr="00496ADA">
        <w:rPr>
          <w:sz w:val="28"/>
          <w:szCs w:val="28"/>
        </w:rPr>
        <w:t>хати</w:t>
      </w:r>
      <w:proofErr w:type="spellEnd"/>
      <w:r w:rsidRPr="00496ADA">
        <w:rPr>
          <w:sz w:val="28"/>
          <w:szCs w:val="28"/>
        </w:rPr>
        <w:t xml:space="preserve"> у </w:t>
      </w:r>
      <w:proofErr w:type="spellStart"/>
      <w:r w:rsidRPr="00496ADA">
        <w:rPr>
          <w:sz w:val="28"/>
          <w:szCs w:val="28"/>
        </w:rPr>
        <w:t>морози</w:t>
      </w:r>
      <w:proofErr w:type="spellEnd"/>
      <w:r w:rsidRPr="00496ADA">
        <w:rPr>
          <w:sz w:val="28"/>
          <w:szCs w:val="28"/>
        </w:rPr>
        <w:t xml:space="preserve"> </w:t>
      </w:r>
      <w:proofErr w:type="spellStart"/>
      <w:r w:rsidRPr="00496ADA">
        <w:rPr>
          <w:sz w:val="28"/>
          <w:szCs w:val="28"/>
        </w:rPr>
        <w:t>взуті</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Закутані</w:t>
      </w:r>
      <w:proofErr w:type="spellEnd"/>
      <w:r w:rsidRPr="00496ADA">
        <w:rPr>
          <w:sz w:val="28"/>
          <w:szCs w:val="28"/>
        </w:rPr>
        <w:t xml:space="preserve"> у </w:t>
      </w:r>
      <w:proofErr w:type="spellStart"/>
      <w:r w:rsidRPr="00496ADA">
        <w:rPr>
          <w:sz w:val="28"/>
          <w:szCs w:val="28"/>
        </w:rPr>
        <w:t>латані</w:t>
      </w:r>
      <w:proofErr w:type="spellEnd"/>
      <w:r w:rsidRPr="00496ADA">
        <w:rPr>
          <w:sz w:val="28"/>
          <w:szCs w:val="28"/>
        </w:rPr>
        <w:t xml:space="preserve"> </w:t>
      </w:r>
      <w:proofErr w:type="spellStart"/>
      <w:r w:rsidRPr="00496ADA">
        <w:rPr>
          <w:sz w:val="28"/>
          <w:szCs w:val="28"/>
        </w:rPr>
        <w:t>сніги</w:t>
      </w:r>
      <w:proofErr w:type="spellEnd"/>
      <w:r w:rsidRPr="00496ADA">
        <w:rPr>
          <w:sz w:val="28"/>
          <w:szCs w:val="28"/>
        </w:rPr>
        <w:t>...</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А на </w:t>
      </w:r>
      <w:proofErr w:type="spellStart"/>
      <w:r w:rsidRPr="00496ADA">
        <w:rPr>
          <w:sz w:val="28"/>
          <w:szCs w:val="28"/>
        </w:rPr>
        <w:t>печі</w:t>
      </w:r>
      <w:proofErr w:type="spellEnd"/>
      <w:r w:rsidRPr="00496ADA">
        <w:rPr>
          <w:sz w:val="28"/>
          <w:szCs w:val="28"/>
        </w:rPr>
        <w:t xml:space="preserve"> в </w:t>
      </w:r>
      <w:proofErr w:type="spellStart"/>
      <w:r w:rsidRPr="00496ADA">
        <w:rPr>
          <w:sz w:val="28"/>
          <w:szCs w:val="28"/>
        </w:rPr>
        <w:t>лютневій</w:t>
      </w:r>
      <w:proofErr w:type="spellEnd"/>
      <w:r w:rsidRPr="00496ADA">
        <w:rPr>
          <w:sz w:val="28"/>
          <w:szCs w:val="28"/>
        </w:rPr>
        <w:t xml:space="preserve"> </w:t>
      </w:r>
      <w:proofErr w:type="spellStart"/>
      <w:r w:rsidRPr="00496ADA">
        <w:rPr>
          <w:sz w:val="28"/>
          <w:szCs w:val="28"/>
        </w:rPr>
        <w:t>каламуті</w:t>
      </w:r>
      <w:proofErr w:type="spellEnd"/>
      <w:r w:rsidRPr="00496ADA">
        <w:rPr>
          <w:sz w:val="28"/>
          <w:szCs w:val="28"/>
        </w:rPr>
        <w:t xml:space="preserve"> —</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Замерзлі</w:t>
      </w:r>
      <w:proofErr w:type="spellEnd"/>
      <w:r w:rsidRPr="00496ADA">
        <w:rPr>
          <w:sz w:val="28"/>
          <w:szCs w:val="28"/>
        </w:rPr>
        <w:t xml:space="preserve"> люди, </w:t>
      </w:r>
      <w:proofErr w:type="spellStart"/>
      <w:r w:rsidRPr="00496ADA">
        <w:rPr>
          <w:sz w:val="28"/>
          <w:szCs w:val="28"/>
        </w:rPr>
        <w:t>наче</w:t>
      </w:r>
      <w:proofErr w:type="spellEnd"/>
      <w:r w:rsidRPr="00496ADA">
        <w:rPr>
          <w:sz w:val="28"/>
          <w:szCs w:val="28"/>
        </w:rPr>
        <w:t xml:space="preserve"> батоги.</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У </w:t>
      </w:r>
      <w:proofErr w:type="spellStart"/>
      <w:r w:rsidRPr="00496ADA">
        <w:rPr>
          <w:sz w:val="28"/>
          <w:szCs w:val="28"/>
        </w:rPr>
        <w:t>хаті</w:t>
      </w:r>
      <w:proofErr w:type="spellEnd"/>
      <w:r w:rsidRPr="00496ADA">
        <w:rPr>
          <w:sz w:val="28"/>
          <w:szCs w:val="28"/>
        </w:rPr>
        <w:t xml:space="preserve"> морок, </w:t>
      </w:r>
      <w:proofErr w:type="spellStart"/>
      <w:r w:rsidRPr="00496ADA">
        <w:rPr>
          <w:sz w:val="28"/>
          <w:szCs w:val="28"/>
        </w:rPr>
        <w:t>нікому</w:t>
      </w:r>
      <w:proofErr w:type="spellEnd"/>
      <w:r w:rsidRPr="00496ADA">
        <w:rPr>
          <w:sz w:val="28"/>
          <w:szCs w:val="28"/>
        </w:rPr>
        <w:t xml:space="preserve"> </w:t>
      </w:r>
      <w:proofErr w:type="spellStart"/>
      <w:r w:rsidRPr="00496ADA">
        <w:rPr>
          <w:sz w:val="28"/>
          <w:szCs w:val="28"/>
        </w:rPr>
        <w:t>ховати</w:t>
      </w:r>
      <w:proofErr w:type="spellEnd"/>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proofErr w:type="spellStart"/>
      <w:r w:rsidRPr="00496ADA">
        <w:rPr>
          <w:sz w:val="28"/>
          <w:szCs w:val="28"/>
        </w:rPr>
        <w:t>Мерців</w:t>
      </w:r>
      <w:proofErr w:type="spellEnd"/>
      <w:r w:rsidRPr="00496ADA">
        <w:rPr>
          <w:sz w:val="28"/>
          <w:szCs w:val="28"/>
        </w:rPr>
        <w:t xml:space="preserve">, </w:t>
      </w:r>
      <w:proofErr w:type="spellStart"/>
      <w:r w:rsidRPr="00496ADA">
        <w:rPr>
          <w:sz w:val="28"/>
          <w:szCs w:val="28"/>
        </w:rPr>
        <w:t>яким</w:t>
      </w:r>
      <w:proofErr w:type="spellEnd"/>
      <w:r w:rsidRPr="00496ADA">
        <w:rPr>
          <w:sz w:val="28"/>
          <w:szCs w:val="28"/>
        </w:rPr>
        <w:t xml:space="preserve"> не </w:t>
      </w:r>
      <w:proofErr w:type="spellStart"/>
      <w:r w:rsidRPr="00496ADA">
        <w:rPr>
          <w:sz w:val="28"/>
          <w:szCs w:val="28"/>
        </w:rPr>
        <w:t>дошкуля</w:t>
      </w:r>
      <w:proofErr w:type="spellEnd"/>
      <w:r w:rsidRPr="00496ADA">
        <w:rPr>
          <w:sz w:val="28"/>
          <w:szCs w:val="28"/>
        </w:rPr>
        <w:t xml:space="preserve"> зима.</w:t>
      </w:r>
    </w:p>
    <w:p w:rsidR="00DB28EC" w:rsidRPr="00496ADA"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І </w:t>
      </w:r>
      <w:proofErr w:type="spellStart"/>
      <w:r w:rsidRPr="00496ADA">
        <w:rPr>
          <w:sz w:val="28"/>
          <w:szCs w:val="28"/>
        </w:rPr>
        <w:t>обнімає</w:t>
      </w:r>
      <w:proofErr w:type="spellEnd"/>
      <w:r w:rsidRPr="00496ADA">
        <w:rPr>
          <w:sz w:val="28"/>
          <w:szCs w:val="28"/>
        </w:rPr>
        <w:t xml:space="preserve"> </w:t>
      </w:r>
      <w:proofErr w:type="spellStart"/>
      <w:r w:rsidRPr="00496ADA">
        <w:rPr>
          <w:sz w:val="28"/>
          <w:szCs w:val="28"/>
        </w:rPr>
        <w:t>мертвих</w:t>
      </w:r>
      <w:proofErr w:type="spellEnd"/>
      <w:r w:rsidRPr="00496ADA">
        <w:rPr>
          <w:sz w:val="28"/>
          <w:szCs w:val="28"/>
        </w:rPr>
        <w:t xml:space="preserve"> </w:t>
      </w:r>
      <w:proofErr w:type="spellStart"/>
      <w:r w:rsidRPr="00496ADA">
        <w:rPr>
          <w:sz w:val="28"/>
          <w:szCs w:val="28"/>
        </w:rPr>
        <w:t>діток</w:t>
      </w:r>
      <w:proofErr w:type="spellEnd"/>
      <w:r w:rsidRPr="00496ADA">
        <w:rPr>
          <w:sz w:val="28"/>
          <w:szCs w:val="28"/>
        </w:rPr>
        <w:t xml:space="preserve"> </w:t>
      </w:r>
      <w:proofErr w:type="spellStart"/>
      <w:r w:rsidRPr="00496ADA">
        <w:rPr>
          <w:sz w:val="28"/>
          <w:szCs w:val="28"/>
        </w:rPr>
        <w:t>мати</w:t>
      </w:r>
      <w:proofErr w:type="spellEnd"/>
      <w:r w:rsidRPr="00496ADA">
        <w:rPr>
          <w:sz w:val="28"/>
          <w:szCs w:val="28"/>
        </w:rPr>
        <w:t>,</w:t>
      </w:r>
    </w:p>
    <w:p w:rsidR="00DB28EC" w:rsidRDefault="00DB28EC" w:rsidP="00496ADA">
      <w:pPr>
        <w:pStyle w:val="a3"/>
        <w:shd w:val="clear" w:color="auto" w:fill="FFFFFF"/>
        <w:spacing w:before="0" w:beforeAutospacing="0" w:after="0" w:afterAutospacing="0" w:line="360" w:lineRule="auto"/>
        <w:ind w:left="-567" w:firstLine="567"/>
        <w:rPr>
          <w:sz w:val="28"/>
          <w:szCs w:val="28"/>
        </w:rPr>
      </w:pPr>
      <w:r w:rsidRPr="00496ADA">
        <w:rPr>
          <w:sz w:val="28"/>
          <w:szCs w:val="28"/>
        </w:rPr>
        <w:t xml:space="preserve">Вона </w:t>
      </w:r>
      <w:proofErr w:type="spellStart"/>
      <w:r w:rsidRPr="00496ADA">
        <w:rPr>
          <w:sz w:val="28"/>
          <w:szCs w:val="28"/>
        </w:rPr>
        <w:t>мовчить</w:t>
      </w:r>
      <w:proofErr w:type="spellEnd"/>
      <w:r w:rsidRPr="00496ADA">
        <w:rPr>
          <w:sz w:val="28"/>
          <w:szCs w:val="28"/>
        </w:rPr>
        <w:t xml:space="preserve">, </w:t>
      </w:r>
      <w:proofErr w:type="spellStart"/>
      <w:r w:rsidRPr="00496ADA">
        <w:rPr>
          <w:sz w:val="28"/>
          <w:szCs w:val="28"/>
        </w:rPr>
        <w:t>бо</w:t>
      </w:r>
      <w:proofErr w:type="spellEnd"/>
      <w:r w:rsidRPr="00496ADA">
        <w:rPr>
          <w:sz w:val="28"/>
          <w:szCs w:val="28"/>
        </w:rPr>
        <w:t xml:space="preserve"> </w:t>
      </w:r>
      <w:proofErr w:type="spellStart"/>
      <w:r w:rsidRPr="00496ADA">
        <w:rPr>
          <w:sz w:val="28"/>
          <w:szCs w:val="28"/>
        </w:rPr>
        <w:t>вмерла</w:t>
      </w:r>
      <w:proofErr w:type="spellEnd"/>
      <w:r w:rsidRPr="00496ADA">
        <w:rPr>
          <w:sz w:val="28"/>
          <w:szCs w:val="28"/>
        </w:rPr>
        <w:t xml:space="preserve"> і сама!</w:t>
      </w:r>
    </w:p>
    <w:p w:rsidR="003957BB" w:rsidRPr="00496ADA" w:rsidRDefault="003957BB" w:rsidP="0074577C">
      <w:pPr>
        <w:pStyle w:val="a3"/>
        <w:shd w:val="clear" w:color="auto" w:fill="FFFFFF"/>
        <w:spacing w:before="0" w:beforeAutospacing="0" w:after="0" w:afterAutospacing="0" w:line="360" w:lineRule="auto"/>
        <w:ind w:left="-567" w:firstLine="567"/>
        <w:jc w:val="center"/>
        <w:rPr>
          <w:sz w:val="28"/>
          <w:szCs w:val="28"/>
          <w:lang w:val="uk-UA"/>
        </w:rPr>
      </w:pPr>
      <w:r>
        <w:rPr>
          <w:noProof/>
        </w:rPr>
        <w:drawing>
          <wp:inline distT="0" distB="0" distL="0" distR="0" wp14:anchorId="3CC95D3D" wp14:editId="140ACFEB">
            <wp:extent cx="5334000" cy="26479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4000" cy="2647950"/>
                    </a:xfrm>
                    <a:prstGeom prst="rect">
                      <a:avLst/>
                    </a:prstGeom>
                  </pic:spPr>
                </pic:pic>
              </a:graphicData>
            </a:graphic>
          </wp:inline>
        </w:drawing>
      </w:r>
    </w:p>
    <w:p w:rsidR="00672E54" w:rsidRPr="00496ADA" w:rsidRDefault="00672E54" w:rsidP="00496ADA">
      <w:pPr>
        <w:pStyle w:val="a3"/>
        <w:shd w:val="clear" w:color="auto" w:fill="FFFFFF"/>
        <w:spacing w:before="0" w:beforeAutospacing="0" w:after="0" w:afterAutospacing="0" w:line="360" w:lineRule="auto"/>
        <w:ind w:left="-567" w:firstLine="567"/>
        <w:rPr>
          <w:sz w:val="28"/>
          <w:szCs w:val="28"/>
          <w:lang w:val="uk-UA"/>
        </w:rPr>
      </w:pPr>
    </w:p>
    <w:p w:rsidR="00672E54" w:rsidRPr="00496ADA" w:rsidRDefault="00672E54" w:rsidP="00496ADA">
      <w:pPr>
        <w:pStyle w:val="a3"/>
        <w:shd w:val="clear" w:color="auto" w:fill="FFFFFF"/>
        <w:spacing w:before="0" w:beforeAutospacing="0" w:after="0" w:afterAutospacing="0" w:line="360" w:lineRule="auto"/>
        <w:ind w:left="-567"/>
        <w:rPr>
          <w:sz w:val="28"/>
          <w:szCs w:val="28"/>
          <w:lang w:val="uk-UA"/>
        </w:rPr>
      </w:pPr>
      <w:r w:rsidRPr="00496ADA">
        <w:rPr>
          <w:sz w:val="28"/>
          <w:szCs w:val="28"/>
          <w:lang w:val="uk-UA"/>
        </w:rPr>
        <w:t>Переглянемо історичні відомості про роки Голодомору</w:t>
      </w:r>
      <w:r w:rsidR="00EA30C9" w:rsidRPr="00496ADA">
        <w:rPr>
          <w:sz w:val="28"/>
          <w:szCs w:val="28"/>
          <w:lang w:val="uk-UA"/>
        </w:rPr>
        <w:t>.                    (відео)</w:t>
      </w:r>
    </w:p>
    <w:p w:rsidR="00D94474" w:rsidRDefault="004701CC" w:rsidP="0074577C">
      <w:pPr>
        <w:pStyle w:val="a3"/>
        <w:shd w:val="clear" w:color="auto" w:fill="FFFFFF"/>
        <w:spacing w:before="0" w:beforeAutospacing="0" w:after="0" w:afterAutospacing="0" w:line="360" w:lineRule="auto"/>
        <w:ind w:left="-567"/>
        <w:jc w:val="center"/>
        <w:rPr>
          <w:sz w:val="28"/>
          <w:szCs w:val="28"/>
          <w:lang w:val="uk-UA"/>
        </w:rPr>
      </w:pPr>
      <w:r>
        <w:rPr>
          <w:noProof/>
        </w:rPr>
        <w:drawing>
          <wp:inline distT="0" distB="0" distL="0" distR="0" wp14:anchorId="6CB8F2D2" wp14:editId="0E486438">
            <wp:extent cx="4533900" cy="29718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33900" cy="2971800"/>
                    </a:xfrm>
                    <a:prstGeom prst="rect">
                      <a:avLst/>
                    </a:prstGeom>
                  </pic:spPr>
                </pic:pic>
              </a:graphicData>
            </a:graphic>
          </wp:inline>
        </w:drawing>
      </w:r>
    </w:p>
    <w:p w:rsidR="00E0107A" w:rsidRPr="00496ADA" w:rsidRDefault="00E0107A" w:rsidP="0074577C">
      <w:pPr>
        <w:pStyle w:val="a3"/>
        <w:shd w:val="clear" w:color="auto" w:fill="FFFFFF"/>
        <w:spacing w:before="0" w:beforeAutospacing="0" w:after="0" w:afterAutospacing="0" w:line="360" w:lineRule="auto"/>
        <w:ind w:left="-567"/>
        <w:jc w:val="center"/>
        <w:rPr>
          <w:sz w:val="28"/>
          <w:szCs w:val="28"/>
          <w:lang w:val="uk-UA"/>
        </w:rPr>
      </w:pPr>
    </w:p>
    <w:p w:rsidR="00F5447A" w:rsidRDefault="008F4B53"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 </w:t>
      </w:r>
      <w:r w:rsidR="001825A3" w:rsidRPr="00496ADA">
        <w:rPr>
          <w:sz w:val="28"/>
          <w:szCs w:val="28"/>
          <w:lang w:val="uk-UA"/>
        </w:rPr>
        <w:t xml:space="preserve"> Важко повірити, що б</w:t>
      </w:r>
      <w:r w:rsidR="00491273" w:rsidRPr="00496ADA">
        <w:rPr>
          <w:sz w:val="28"/>
          <w:szCs w:val="28"/>
          <w:lang w:val="uk-UA"/>
        </w:rPr>
        <w:t>ез стихії, без за</w:t>
      </w:r>
      <w:r w:rsidR="00A8527A" w:rsidRPr="00496ADA">
        <w:rPr>
          <w:sz w:val="28"/>
          <w:szCs w:val="28"/>
          <w:lang w:val="uk-UA"/>
        </w:rPr>
        <w:t xml:space="preserve">сухи, без війни в самому центрі </w:t>
      </w:r>
      <w:r w:rsidR="00491273" w:rsidRPr="00496ADA">
        <w:rPr>
          <w:sz w:val="28"/>
          <w:szCs w:val="28"/>
          <w:lang w:val="uk-UA"/>
        </w:rPr>
        <w:t>цивілізованої Європи</w:t>
      </w:r>
      <w:r w:rsidR="00812C23" w:rsidRPr="00496ADA">
        <w:rPr>
          <w:sz w:val="28"/>
          <w:szCs w:val="28"/>
          <w:lang w:val="uk-UA"/>
        </w:rPr>
        <w:t xml:space="preserve"> -</w:t>
      </w:r>
      <w:r w:rsidR="00491273" w:rsidRPr="00496ADA">
        <w:rPr>
          <w:sz w:val="28"/>
          <w:szCs w:val="28"/>
          <w:lang w:val="uk-UA"/>
        </w:rPr>
        <w:t xml:space="preserve"> в Україні, яка </w:t>
      </w:r>
      <w:r w:rsidR="008B33EE" w:rsidRPr="00496ADA">
        <w:rPr>
          <w:sz w:val="28"/>
          <w:szCs w:val="28"/>
          <w:lang w:val="uk-UA"/>
        </w:rPr>
        <w:t>вважалась</w:t>
      </w:r>
      <w:r w:rsidR="00491273" w:rsidRPr="00496ADA">
        <w:rPr>
          <w:sz w:val="28"/>
          <w:szCs w:val="28"/>
          <w:lang w:val="uk-UA"/>
        </w:rPr>
        <w:t xml:space="preserve"> житни</w:t>
      </w:r>
      <w:r w:rsidR="00A8527A" w:rsidRPr="00496ADA">
        <w:rPr>
          <w:sz w:val="28"/>
          <w:szCs w:val="28"/>
          <w:lang w:val="uk-UA"/>
        </w:rPr>
        <w:t xml:space="preserve">цею континенту, небачений голод </w:t>
      </w:r>
      <w:r w:rsidR="00491273" w:rsidRPr="00496ADA">
        <w:rPr>
          <w:sz w:val="28"/>
          <w:szCs w:val="28"/>
          <w:lang w:val="uk-UA"/>
        </w:rPr>
        <w:t>забрав у могилу мільйони людей</w:t>
      </w:r>
      <w:r w:rsidR="001825A3" w:rsidRPr="00496ADA">
        <w:rPr>
          <w:sz w:val="28"/>
          <w:szCs w:val="28"/>
          <w:lang w:val="uk-UA"/>
        </w:rPr>
        <w:t>.</w:t>
      </w:r>
    </w:p>
    <w:p w:rsidR="00A8527A" w:rsidRPr="00496ADA" w:rsidRDefault="00F5447A" w:rsidP="0074577C">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1C83D22A" wp14:editId="3554613F">
            <wp:extent cx="5940425" cy="352615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526155"/>
                    </a:xfrm>
                    <a:prstGeom prst="rect">
                      <a:avLst/>
                    </a:prstGeom>
                  </pic:spPr>
                </pic:pic>
              </a:graphicData>
            </a:graphic>
          </wp:inline>
        </w:drawing>
      </w:r>
      <w:r w:rsidR="00491273" w:rsidRPr="00496ADA">
        <w:rPr>
          <w:sz w:val="28"/>
          <w:szCs w:val="28"/>
          <w:lang w:val="uk-UA"/>
        </w:rPr>
        <w:br/>
      </w:r>
      <w:r w:rsidR="001825A3" w:rsidRPr="00496ADA">
        <w:rPr>
          <w:sz w:val="28"/>
          <w:szCs w:val="28"/>
          <w:lang w:val="uk-UA"/>
        </w:rPr>
        <w:t xml:space="preserve">        З</w:t>
      </w:r>
      <w:r w:rsidR="00491273" w:rsidRPr="00496ADA">
        <w:rPr>
          <w:sz w:val="28"/>
          <w:szCs w:val="28"/>
          <w:lang w:val="uk-UA"/>
        </w:rPr>
        <w:t xml:space="preserve">имою 1932-1933 р. в Україні </w:t>
      </w:r>
      <w:r w:rsidR="001825A3" w:rsidRPr="00496ADA">
        <w:rPr>
          <w:sz w:val="28"/>
          <w:szCs w:val="28"/>
          <w:lang w:val="uk-UA"/>
        </w:rPr>
        <w:t xml:space="preserve">помирало </w:t>
      </w:r>
      <w:r w:rsidR="00491273" w:rsidRPr="00496ADA">
        <w:rPr>
          <w:sz w:val="28"/>
          <w:szCs w:val="28"/>
          <w:lang w:val="uk-UA"/>
        </w:rPr>
        <w:t xml:space="preserve">17 чоловік </w:t>
      </w:r>
      <w:r w:rsidR="005276BF" w:rsidRPr="00496ADA">
        <w:rPr>
          <w:sz w:val="28"/>
          <w:szCs w:val="28"/>
          <w:lang w:val="uk-UA"/>
        </w:rPr>
        <w:t>з</w:t>
      </w:r>
      <w:r w:rsidR="00491273" w:rsidRPr="00496ADA">
        <w:rPr>
          <w:sz w:val="28"/>
          <w:szCs w:val="28"/>
          <w:lang w:val="uk-UA"/>
        </w:rPr>
        <w:t xml:space="preserve">а </w:t>
      </w:r>
      <w:r w:rsidR="005276BF" w:rsidRPr="00496ADA">
        <w:rPr>
          <w:sz w:val="28"/>
          <w:szCs w:val="28"/>
          <w:lang w:val="uk-UA"/>
        </w:rPr>
        <w:t>одну хвилину</w:t>
      </w:r>
      <w:r w:rsidR="00491273" w:rsidRPr="00496ADA">
        <w:rPr>
          <w:sz w:val="28"/>
          <w:szCs w:val="28"/>
          <w:lang w:val="uk-UA"/>
        </w:rPr>
        <w:t>,</w:t>
      </w:r>
    </w:p>
    <w:p w:rsidR="00672E54" w:rsidRPr="00496ADA" w:rsidRDefault="0049127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rPr>
        <w:t>25 тис</w:t>
      </w:r>
      <w:r w:rsidR="005276BF" w:rsidRPr="00496ADA">
        <w:rPr>
          <w:sz w:val="28"/>
          <w:szCs w:val="28"/>
          <w:lang w:val="uk-UA"/>
        </w:rPr>
        <w:t>яч</w:t>
      </w:r>
      <w:r w:rsidR="008B33EE" w:rsidRPr="00496ADA">
        <w:rPr>
          <w:sz w:val="28"/>
          <w:szCs w:val="28"/>
          <w:lang w:val="uk-UA"/>
        </w:rPr>
        <w:t xml:space="preserve"> </w:t>
      </w:r>
      <w:proofErr w:type="gramStart"/>
      <w:r w:rsidR="008B33EE" w:rsidRPr="00496ADA">
        <w:rPr>
          <w:sz w:val="28"/>
          <w:szCs w:val="28"/>
          <w:lang w:val="uk-UA"/>
        </w:rPr>
        <w:t xml:space="preserve">людей </w:t>
      </w:r>
      <w:r w:rsidRPr="00496ADA">
        <w:rPr>
          <w:sz w:val="28"/>
          <w:szCs w:val="28"/>
        </w:rPr>
        <w:t xml:space="preserve"> щодня</w:t>
      </w:r>
      <w:proofErr w:type="gramEnd"/>
      <w:r w:rsidRPr="00496ADA">
        <w:rPr>
          <w:sz w:val="28"/>
          <w:szCs w:val="28"/>
        </w:rPr>
        <w:t>.</w:t>
      </w:r>
      <w:r w:rsidR="00FA1468" w:rsidRPr="00496ADA">
        <w:rPr>
          <w:sz w:val="28"/>
          <w:szCs w:val="28"/>
          <w:lang w:val="uk-UA"/>
        </w:rPr>
        <w:t xml:space="preserve"> </w:t>
      </w:r>
    </w:p>
    <w:p w:rsidR="00672E54" w:rsidRPr="00496ADA" w:rsidRDefault="00491273"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rPr>
        <w:t xml:space="preserve">За 10 </w:t>
      </w:r>
      <w:proofErr w:type="spellStart"/>
      <w:r w:rsidRPr="00496ADA">
        <w:rPr>
          <w:sz w:val="28"/>
          <w:szCs w:val="28"/>
        </w:rPr>
        <w:t>місяців</w:t>
      </w:r>
      <w:proofErr w:type="spellEnd"/>
      <w:r w:rsidRPr="00496ADA">
        <w:rPr>
          <w:sz w:val="28"/>
          <w:szCs w:val="28"/>
        </w:rPr>
        <w:t xml:space="preserve"> </w:t>
      </w:r>
      <w:proofErr w:type="spellStart"/>
      <w:r w:rsidRPr="00496ADA">
        <w:rPr>
          <w:sz w:val="28"/>
          <w:szCs w:val="28"/>
        </w:rPr>
        <w:t>Україна</w:t>
      </w:r>
      <w:proofErr w:type="spellEnd"/>
      <w:r w:rsidRPr="00496ADA">
        <w:rPr>
          <w:sz w:val="28"/>
          <w:szCs w:val="28"/>
        </w:rPr>
        <w:t xml:space="preserve"> </w:t>
      </w:r>
      <w:proofErr w:type="spellStart"/>
      <w:r w:rsidRPr="00496ADA">
        <w:rPr>
          <w:sz w:val="28"/>
          <w:szCs w:val="28"/>
        </w:rPr>
        <w:t>втратил</w:t>
      </w:r>
      <w:r w:rsidR="00FA1468" w:rsidRPr="00496ADA">
        <w:rPr>
          <w:sz w:val="28"/>
          <w:szCs w:val="28"/>
        </w:rPr>
        <w:t>а</w:t>
      </w:r>
      <w:proofErr w:type="spellEnd"/>
      <w:r w:rsidR="00FA1468" w:rsidRPr="00496ADA">
        <w:rPr>
          <w:sz w:val="28"/>
          <w:szCs w:val="28"/>
        </w:rPr>
        <w:t xml:space="preserve"> </w:t>
      </w:r>
      <w:proofErr w:type="spellStart"/>
      <w:r w:rsidR="00FA1468" w:rsidRPr="00496ADA">
        <w:rPr>
          <w:sz w:val="28"/>
          <w:szCs w:val="28"/>
        </w:rPr>
        <w:t>майже</w:t>
      </w:r>
      <w:proofErr w:type="spellEnd"/>
      <w:r w:rsidR="00FA1468" w:rsidRPr="00496ADA">
        <w:rPr>
          <w:sz w:val="28"/>
          <w:szCs w:val="28"/>
        </w:rPr>
        <w:t xml:space="preserve"> </w:t>
      </w:r>
      <w:proofErr w:type="spellStart"/>
      <w:r w:rsidR="00FA1468" w:rsidRPr="00496ADA">
        <w:rPr>
          <w:sz w:val="28"/>
          <w:szCs w:val="28"/>
        </w:rPr>
        <w:t>чверть</w:t>
      </w:r>
      <w:proofErr w:type="spellEnd"/>
      <w:r w:rsidR="00FA1468" w:rsidRPr="00496ADA">
        <w:rPr>
          <w:sz w:val="28"/>
          <w:szCs w:val="28"/>
        </w:rPr>
        <w:t xml:space="preserve"> </w:t>
      </w:r>
      <w:proofErr w:type="spellStart"/>
      <w:r w:rsidR="00FA1468" w:rsidRPr="00496ADA">
        <w:rPr>
          <w:sz w:val="28"/>
          <w:szCs w:val="28"/>
        </w:rPr>
        <w:t>свого</w:t>
      </w:r>
      <w:proofErr w:type="spellEnd"/>
      <w:r w:rsidR="00FA1468" w:rsidRPr="00496ADA">
        <w:rPr>
          <w:sz w:val="28"/>
          <w:szCs w:val="28"/>
        </w:rPr>
        <w:t xml:space="preserve"> </w:t>
      </w:r>
      <w:proofErr w:type="spellStart"/>
      <w:r w:rsidR="00FA1468" w:rsidRPr="00496ADA">
        <w:rPr>
          <w:sz w:val="28"/>
          <w:szCs w:val="28"/>
        </w:rPr>
        <w:t>населення</w:t>
      </w:r>
      <w:proofErr w:type="spellEnd"/>
      <w:r w:rsidR="00FA1468" w:rsidRPr="00496ADA">
        <w:rPr>
          <w:sz w:val="28"/>
          <w:szCs w:val="28"/>
        </w:rPr>
        <w:t>.</w:t>
      </w:r>
      <w:r w:rsidR="00FA1468" w:rsidRPr="00496ADA">
        <w:rPr>
          <w:sz w:val="28"/>
          <w:szCs w:val="28"/>
          <w:lang w:val="uk-UA"/>
        </w:rPr>
        <w:t xml:space="preserve"> </w:t>
      </w:r>
    </w:p>
    <w:p w:rsidR="00812C23" w:rsidRPr="00496ADA" w:rsidRDefault="00A8527A"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 </w:t>
      </w:r>
      <w:r w:rsidR="008B33EE" w:rsidRPr="00496ADA">
        <w:rPr>
          <w:sz w:val="28"/>
          <w:szCs w:val="28"/>
          <w:lang w:val="uk-UA"/>
        </w:rPr>
        <w:t>Це с</w:t>
      </w:r>
      <w:r w:rsidR="00491273" w:rsidRPr="00496ADA">
        <w:rPr>
          <w:sz w:val="28"/>
          <w:szCs w:val="28"/>
        </w:rPr>
        <w:t xml:space="preserve">трашна арифметика, </w:t>
      </w:r>
      <w:r w:rsidR="008B33EE" w:rsidRPr="00496ADA">
        <w:rPr>
          <w:sz w:val="28"/>
          <w:szCs w:val="28"/>
          <w:lang w:val="uk-UA"/>
        </w:rPr>
        <w:t>але ще</w:t>
      </w:r>
      <w:r w:rsidR="00491273" w:rsidRPr="00496ADA">
        <w:rPr>
          <w:sz w:val="28"/>
          <w:szCs w:val="28"/>
        </w:rPr>
        <w:t xml:space="preserve"> не вся, </w:t>
      </w:r>
      <w:proofErr w:type="spellStart"/>
      <w:r w:rsidR="00491273" w:rsidRPr="00496ADA">
        <w:rPr>
          <w:sz w:val="28"/>
          <w:szCs w:val="28"/>
        </w:rPr>
        <w:t>бо</w:t>
      </w:r>
      <w:proofErr w:type="spellEnd"/>
      <w:r w:rsidR="00491273" w:rsidRPr="00496ADA">
        <w:rPr>
          <w:sz w:val="28"/>
          <w:szCs w:val="28"/>
        </w:rPr>
        <w:t xml:space="preserve"> до </w:t>
      </w:r>
      <w:proofErr w:type="spellStart"/>
      <w:r w:rsidR="00491273" w:rsidRPr="00496ADA">
        <w:rPr>
          <w:sz w:val="28"/>
          <w:szCs w:val="28"/>
        </w:rPr>
        <w:t>неї</w:t>
      </w:r>
      <w:proofErr w:type="spellEnd"/>
      <w:r w:rsidR="00491273" w:rsidRPr="00496ADA">
        <w:rPr>
          <w:sz w:val="28"/>
          <w:szCs w:val="28"/>
        </w:rPr>
        <w:t xml:space="preserve"> треба </w:t>
      </w:r>
      <w:proofErr w:type="spellStart"/>
      <w:r w:rsidR="00491273" w:rsidRPr="00496ADA">
        <w:rPr>
          <w:sz w:val="28"/>
          <w:szCs w:val="28"/>
        </w:rPr>
        <w:t>додати</w:t>
      </w:r>
      <w:proofErr w:type="spellEnd"/>
      <w:r w:rsidR="00491273" w:rsidRPr="00496ADA">
        <w:rPr>
          <w:sz w:val="28"/>
          <w:szCs w:val="28"/>
        </w:rPr>
        <w:t xml:space="preserve"> </w:t>
      </w:r>
      <w:proofErr w:type="spellStart"/>
      <w:r w:rsidR="00491273" w:rsidRPr="00496ADA">
        <w:rPr>
          <w:sz w:val="28"/>
          <w:szCs w:val="28"/>
        </w:rPr>
        <w:t>розкуркулених</w:t>
      </w:r>
      <w:proofErr w:type="spellEnd"/>
      <w:r w:rsidR="00491273" w:rsidRPr="00496ADA">
        <w:rPr>
          <w:sz w:val="28"/>
          <w:szCs w:val="28"/>
        </w:rPr>
        <w:t xml:space="preserve"> і </w:t>
      </w:r>
      <w:proofErr w:type="spellStart"/>
      <w:r w:rsidR="00491273" w:rsidRPr="00496ADA">
        <w:rPr>
          <w:sz w:val="28"/>
          <w:szCs w:val="28"/>
        </w:rPr>
        <w:t>висланих</w:t>
      </w:r>
      <w:proofErr w:type="spellEnd"/>
      <w:r w:rsidR="00491273" w:rsidRPr="00496ADA">
        <w:rPr>
          <w:sz w:val="28"/>
          <w:szCs w:val="28"/>
        </w:rPr>
        <w:t xml:space="preserve"> у </w:t>
      </w:r>
      <w:proofErr w:type="spellStart"/>
      <w:r w:rsidR="00491273" w:rsidRPr="00496ADA">
        <w:rPr>
          <w:sz w:val="28"/>
          <w:szCs w:val="28"/>
        </w:rPr>
        <w:t>Сибір</w:t>
      </w:r>
      <w:proofErr w:type="spellEnd"/>
      <w:r w:rsidR="00491273" w:rsidRPr="00496ADA">
        <w:rPr>
          <w:sz w:val="28"/>
          <w:szCs w:val="28"/>
        </w:rPr>
        <w:t xml:space="preserve">, </w:t>
      </w:r>
      <w:proofErr w:type="spellStart"/>
      <w:r w:rsidR="00491273" w:rsidRPr="00496ADA">
        <w:rPr>
          <w:sz w:val="28"/>
          <w:szCs w:val="28"/>
        </w:rPr>
        <w:t>розстріляних</w:t>
      </w:r>
      <w:proofErr w:type="spellEnd"/>
      <w:r w:rsidR="00491273" w:rsidRPr="00496ADA">
        <w:rPr>
          <w:sz w:val="28"/>
          <w:szCs w:val="28"/>
        </w:rPr>
        <w:t xml:space="preserve"> і </w:t>
      </w:r>
      <w:proofErr w:type="spellStart"/>
      <w:r w:rsidR="00491273" w:rsidRPr="00496ADA">
        <w:rPr>
          <w:sz w:val="28"/>
          <w:szCs w:val="28"/>
        </w:rPr>
        <w:t>замордованих</w:t>
      </w:r>
      <w:proofErr w:type="spellEnd"/>
      <w:r w:rsidR="00491273" w:rsidRPr="00496ADA">
        <w:rPr>
          <w:sz w:val="28"/>
          <w:szCs w:val="28"/>
        </w:rPr>
        <w:t xml:space="preserve"> у 1937-1939</w:t>
      </w:r>
      <w:r w:rsidR="008B33EE" w:rsidRPr="00496ADA">
        <w:rPr>
          <w:sz w:val="28"/>
          <w:szCs w:val="28"/>
          <w:lang w:val="uk-UA"/>
        </w:rPr>
        <w:t>р</w:t>
      </w:r>
      <w:r w:rsidR="00672E54" w:rsidRPr="00496ADA">
        <w:rPr>
          <w:sz w:val="28"/>
          <w:szCs w:val="28"/>
          <w:lang w:val="uk-UA"/>
        </w:rPr>
        <w:t>оках</w:t>
      </w:r>
    </w:p>
    <w:p w:rsidR="006D1130" w:rsidRPr="00496ADA" w:rsidRDefault="006D1130"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Найбільших втрат зазнала Дніпропетровська область. З усієї кількості зареєстрованих смертей в Україні</w:t>
      </w:r>
      <w:r w:rsidR="007B4087" w:rsidRPr="00496ADA">
        <w:rPr>
          <w:sz w:val="28"/>
          <w:szCs w:val="28"/>
          <w:lang w:val="uk-UA"/>
        </w:rPr>
        <w:t>,</w:t>
      </w:r>
      <w:r w:rsidRPr="00496ADA">
        <w:rPr>
          <w:sz w:val="28"/>
          <w:szCs w:val="28"/>
          <w:lang w:val="uk-UA"/>
        </w:rPr>
        <w:t xml:space="preserve"> 70 % припадає саме на неї.</w:t>
      </w:r>
    </w:p>
    <w:p w:rsidR="00E1179B" w:rsidRPr="00496ADA" w:rsidRDefault="003957BB" w:rsidP="0074577C">
      <w:pPr>
        <w:pStyle w:val="a3"/>
        <w:shd w:val="clear" w:color="auto" w:fill="FFFFFF"/>
        <w:spacing w:before="0" w:beforeAutospacing="0" w:after="0" w:afterAutospacing="0" w:line="360" w:lineRule="auto"/>
        <w:ind w:left="-567"/>
        <w:jc w:val="center"/>
        <w:textAlignment w:val="baseline"/>
        <w:rPr>
          <w:sz w:val="28"/>
          <w:szCs w:val="28"/>
          <w:lang w:val="uk-UA"/>
        </w:rPr>
      </w:pPr>
      <w:r>
        <w:rPr>
          <w:noProof/>
        </w:rPr>
        <w:drawing>
          <wp:inline distT="0" distB="0" distL="0" distR="0" wp14:anchorId="55B86C1F" wp14:editId="1F18B376">
            <wp:extent cx="5381625" cy="311467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81625" cy="3114675"/>
                    </a:xfrm>
                    <a:prstGeom prst="rect">
                      <a:avLst/>
                    </a:prstGeom>
                  </pic:spPr>
                </pic:pic>
              </a:graphicData>
            </a:graphic>
          </wp:inline>
        </w:drawing>
      </w:r>
    </w:p>
    <w:p w:rsidR="00E1179B" w:rsidRPr="00496ADA" w:rsidRDefault="008F4B53" w:rsidP="00496ADA">
      <w:pPr>
        <w:spacing w:after="0" w:line="360" w:lineRule="auto"/>
        <w:rPr>
          <w:rFonts w:ascii="Times New Roman" w:hAnsi="Times New Roman" w:cs="Times New Roman"/>
          <w:sz w:val="28"/>
          <w:szCs w:val="28"/>
          <w:lang w:val="uk-UA"/>
        </w:rPr>
      </w:pPr>
      <w:proofErr w:type="spellStart"/>
      <w:r w:rsidRPr="00496ADA">
        <w:rPr>
          <w:rFonts w:ascii="Times New Roman" w:hAnsi="Times New Roman" w:cs="Times New Roman"/>
          <w:sz w:val="28"/>
          <w:szCs w:val="28"/>
        </w:rPr>
        <w:t>Зворушує</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мелодія</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скорботи</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В </w:t>
      </w:r>
      <w:proofErr w:type="spellStart"/>
      <w:r w:rsidRPr="00496ADA">
        <w:rPr>
          <w:rFonts w:ascii="Times New Roman" w:hAnsi="Times New Roman" w:cs="Times New Roman"/>
          <w:sz w:val="28"/>
          <w:szCs w:val="28"/>
        </w:rPr>
        <w:t>уяві</w:t>
      </w:r>
      <w:proofErr w:type="spellEnd"/>
      <w:r w:rsidRPr="00496ADA">
        <w:rPr>
          <w:rFonts w:ascii="Times New Roman" w:hAnsi="Times New Roman" w:cs="Times New Roman"/>
          <w:sz w:val="28"/>
          <w:szCs w:val="28"/>
        </w:rPr>
        <w:t xml:space="preserve"> 33-ій </w:t>
      </w:r>
      <w:proofErr w:type="spellStart"/>
      <w:r w:rsidRPr="00496ADA">
        <w:rPr>
          <w:rFonts w:ascii="Times New Roman" w:hAnsi="Times New Roman" w:cs="Times New Roman"/>
          <w:sz w:val="28"/>
          <w:szCs w:val="28"/>
        </w:rPr>
        <w:t>постає</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Незримий</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відчуваю</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дотик</w:t>
      </w:r>
      <w:proofErr w:type="spellEnd"/>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Трагедії</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що</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всі</w:t>
      </w:r>
      <w:proofErr w:type="spellEnd"/>
      <w:r w:rsidRPr="00496ADA">
        <w:rPr>
          <w:rFonts w:ascii="Times New Roman" w:hAnsi="Times New Roman" w:cs="Times New Roman"/>
          <w:sz w:val="28"/>
          <w:szCs w:val="28"/>
        </w:rPr>
        <w:t xml:space="preserve"> думки </w:t>
      </w:r>
      <w:proofErr w:type="spellStart"/>
      <w:r w:rsidRPr="00496ADA">
        <w:rPr>
          <w:rFonts w:ascii="Times New Roman" w:hAnsi="Times New Roman" w:cs="Times New Roman"/>
          <w:sz w:val="28"/>
          <w:szCs w:val="28"/>
        </w:rPr>
        <w:t>снує</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
    <w:p w:rsidR="00E1179B" w:rsidRPr="00496ADA" w:rsidRDefault="008F4B53" w:rsidP="00496ADA">
      <w:pPr>
        <w:spacing w:after="0" w:line="360" w:lineRule="auto"/>
        <w:rPr>
          <w:rFonts w:ascii="Times New Roman" w:hAnsi="Times New Roman" w:cs="Times New Roman"/>
          <w:sz w:val="28"/>
          <w:szCs w:val="28"/>
          <w:lang w:val="uk-UA"/>
        </w:rPr>
      </w:pPr>
      <w:proofErr w:type="spellStart"/>
      <w:r w:rsidRPr="00496ADA">
        <w:rPr>
          <w:rFonts w:ascii="Times New Roman" w:hAnsi="Times New Roman" w:cs="Times New Roman"/>
          <w:sz w:val="28"/>
          <w:szCs w:val="28"/>
        </w:rPr>
        <w:t>Щаслива</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бо</w:t>
      </w:r>
      <w:proofErr w:type="spellEnd"/>
      <w:r w:rsidRPr="00496ADA">
        <w:rPr>
          <w:rFonts w:ascii="Times New Roman" w:hAnsi="Times New Roman" w:cs="Times New Roman"/>
          <w:sz w:val="28"/>
          <w:szCs w:val="28"/>
        </w:rPr>
        <w:t xml:space="preserve"> не </w:t>
      </w:r>
      <w:proofErr w:type="spellStart"/>
      <w:r w:rsidRPr="00496ADA">
        <w:rPr>
          <w:rFonts w:ascii="Times New Roman" w:hAnsi="Times New Roman" w:cs="Times New Roman"/>
          <w:sz w:val="28"/>
          <w:szCs w:val="28"/>
        </w:rPr>
        <w:t>бачила</w:t>
      </w:r>
      <w:proofErr w:type="spellEnd"/>
      <w:r w:rsidRPr="00496ADA">
        <w:rPr>
          <w:rFonts w:ascii="Times New Roman" w:hAnsi="Times New Roman" w:cs="Times New Roman"/>
          <w:sz w:val="28"/>
          <w:szCs w:val="28"/>
        </w:rPr>
        <w:t xml:space="preserve"> я лиха,</w:t>
      </w:r>
      <w:r w:rsidRPr="00496ADA">
        <w:rPr>
          <w:rFonts w:ascii="Times New Roman" w:hAnsi="Times New Roman" w:cs="Times New Roman"/>
          <w:sz w:val="28"/>
          <w:szCs w:val="28"/>
        </w:rPr>
        <w:br/>
        <w:t xml:space="preserve">Не </w:t>
      </w:r>
      <w:proofErr w:type="spellStart"/>
      <w:r w:rsidRPr="00496ADA">
        <w:rPr>
          <w:rFonts w:ascii="Times New Roman" w:hAnsi="Times New Roman" w:cs="Times New Roman"/>
          <w:sz w:val="28"/>
          <w:szCs w:val="28"/>
        </w:rPr>
        <w:t>бачила</w:t>
      </w:r>
      <w:proofErr w:type="spellEnd"/>
      <w:r w:rsidRPr="00496ADA">
        <w:rPr>
          <w:rFonts w:ascii="Times New Roman" w:hAnsi="Times New Roman" w:cs="Times New Roman"/>
          <w:sz w:val="28"/>
          <w:szCs w:val="28"/>
        </w:rPr>
        <w:t>, як просто на очах</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Від</w:t>
      </w:r>
      <w:proofErr w:type="spellEnd"/>
      <w:r w:rsidRPr="00496ADA">
        <w:rPr>
          <w:rFonts w:ascii="Times New Roman" w:hAnsi="Times New Roman" w:cs="Times New Roman"/>
          <w:sz w:val="28"/>
          <w:szCs w:val="28"/>
        </w:rPr>
        <w:t xml:space="preserve"> голоду </w:t>
      </w:r>
      <w:proofErr w:type="spellStart"/>
      <w:r w:rsidRPr="00496ADA">
        <w:rPr>
          <w:rFonts w:ascii="Times New Roman" w:hAnsi="Times New Roman" w:cs="Times New Roman"/>
          <w:sz w:val="28"/>
          <w:szCs w:val="28"/>
        </w:rPr>
        <w:t>вмирає</w:t>
      </w:r>
      <w:proofErr w:type="spellEnd"/>
      <w:r w:rsidRPr="00496ADA">
        <w:rPr>
          <w:rFonts w:ascii="Times New Roman" w:hAnsi="Times New Roman" w:cs="Times New Roman"/>
          <w:sz w:val="28"/>
          <w:szCs w:val="28"/>
        </w:rPr>
        <w:t xml:space="preserve"> тихо-тихо</w:t>
      </w:r>
      <w:r w:rsidRPr="00496ADA">
        <w:rPr>
          <w:rFonts w:ascii="Times New Roman" w:hAnsi="Times New Roman" w:cs="Times New Roman"/>
          <w:sz w:val="28"/>
          <w:szCs w:val="28"/>
        </w:rPr>
        <w:br/>
        <w:t xml:space="preserve">Дитя </w:t>
      </w:r>
      <w:proofErr w:type="spellStart"/>
      <w:r w:rsidRPr="00496ADA">
        <w:rPr>
          <w:rFonts w:ascii="Times New Roman" w:hAnsi="Times New Roman" w:cs="Times New Roman"/>
          <w:sz w:val="28"/>
          <w:szCs w:val="28"/>
        </w:rPr>
        <w:t>мале</w:t>
      </w:r>
      <w:proofErr w:type="spellEnd"/>
      <w:r w:rsidRPr="00496ADA">
        <w:rPr>
          <w:rFonts w:ascii="Times New Roman" w:hAnsi="Times New Roman" w:cs="Times New Roman"/>
          <w:sz w:val="28"/>
          <w:szCs w:val="28"/>
        </w:rPr>
        <w:t xml:space="preserve"> у </w:t>
      </w:r>
      <w:proofErr w:type="spellStart"/>
      <w:r w:rsidRPr="00496ADA">
        <w:rPr>
          <w:rFonts w:ascii="Times New Roman" w:hAnsi="Times New Roman" w:cs="Times New Roman"/>
          <w:sz w:val="28"/>
          <w:szCs w:val="28"/>
        </w:rPr>
        <w:t>мами</w:t>
      </w:r>
      <w:proofErr w:type="spellEnd"/>
      <w:r w:rsidRPr="00496ADA">
        <w:rPr>
          <w:rFonts w:ascii="Times New Roman" w:hAnsi="Times New Roman" w:cs="Times New Roman"/>
          <w:sz w:val="28"/>
          <w:szCs w:val="28"/>
        </w:rPr>
        <w:t xml:space="preserve"> на руках.</w:t>
      </w:r>
      <w:r w:rsidRPr="00496ADA">
        <w:rPr>
          <w:rFonts w:ascii="Times New Roman" w:hAnsi="Times New Roman" w:cs="Times New Roman"/>
          <w:sz w:val="28"/>
          <w:szCs w:val="28"/>
        </w:rPr>
        <w:br/>
      </w:r>
      <w:r w:rsidRPr="00496ADA">
        <w:rPr>
          <w:rFonts w:ascii="Times New Roman" w:hAnsi="Times New Roman" w:cs="Times New Roman"/>
          <w:sz w:val="28"/>
          <w:szCs w:val="28"/>
        </w:rPr>
        <w:br/>
        <w:t>А смерть-</w:t>
      </w:r>
      <w:proofErr w:type="spellStart"/>
      <w:r w:rsidRPr="00496ADA">
        <w:rPr>
          <w:rFonts w:ascii="Times New Roman" w:hAnsi="Times New Roman" w:cs="Times New Roman"/>
          <w:sz w:val="28"/>
          <w:szCs w:val="28"/>
        </w:rPr>
        <w:t>сновида</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знов</w:t>
      </w:r>
      <w:proofErr w:type="spellEnd"/>
      <w:r w:rsidRPr="00496ADA">
        <w:rPr>
          <w:rFonts w:ascii="Times New Roman" w:hAnsi="Times New Roman" w:cs="Times New Roman"/>
          <w:sz w:val="28"/>
          <w:szCs w:val="28"/>
        </w:rPr>
        <w:t xml:space="preserve"> людей </w:t>
      </w:r>
      <w:proofErr w:type="spellStart"/>
      <w:r w:rsidRPr="00496ADA">
        <w:rPr>
          <w:rFonts w:ascii="Times New Roman" w:hAnsi="Times New Roman" w:cs="Times New Roman"/>
          <w:sz w:val="28"/>
          <w:szCs w:val="28"/>
        </w:rPr>
        <w:t>чатує</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Тенета </w:t>
      </w:r>
      <w:proofErr w:type="spellStart"/>
      <w:r w:rsidRPr="00496ADA">
        <w:rPr>
          <w:rFonts w:ascii="Times New Roman" w:hAnsi="Times New Roman" w:cs="Times New Roman"/>
          <w:sz w:val="28"/>
          <w:szCs w:val="28"/>
        </w:rPr>
        <w:t>розставляє</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смертні</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скрізь</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Нещадний</w:t>
      </w:r>
      <w:proofErr w:type="spellEnd"/>
      <w:r w:rsidRPr="00496ADA">
        <w:rPr>
          <w:rFonts w:ascii="Times New Roman" w:hAnsi="Times New Roman" w:cs="Times New Roman"/>
          <w:sz w:val="28"/>
          <w:szCs w:val="28"/>
        </w:rPr>
        <w:t xml:space="preserve"> голод селами </w:t>
      </w:r>
      <w:proofErr w:type="spellStart"/>
      <w:r w:rsidRPr="00496ADA">
        <w:rPr>
          <w:rFonts w:ascii="Times New Roman" w:hAnsi="Times New Roman" w:cs="Times New Roman"/>
          <w:sz w:val="28"/>
          <w:szCs w:val="28"/>
        </w:rPr>
        <w:t>лютує</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Вмивається</w:t>
      </w:r>
      <w:proofErr w:type="spellEnd"/>
      <w:r w:rsidRPr="00496ADA">
        <w:rPr>
          <w:rFonts w:ascii="Times New Roman" w:hAnsi="Times New Roman" w:cs="Times New Roman"/>
          <w:sz w:val="28"/>
          <w:szCs w:val="28"/>
        </w:rPr>
        <w:t xml:space="preserve"> в </w:t>
      </w:r>
      <w:proofErr w:type="spellStart"/>
      <w:r w:rsidRPr="00496ADA">
        <w:rPr>
          <w:rFonts w:ascii="Times New Roman" w:hAnsi="Times New Roman" w:cs="Times New Roman"/>
          <w:sz w:val="28"/>
          <w:szCs w:val="28"/>
        </w:rPr>
        <w:t>гіркому</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морі</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сліз</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Давно не </w:t>
      </w:r>
      <w:proofErr w:type="spellStart"/>
      <w:r w:rsidRPr="00496ADA">
        <w:rPr>
          <w:rFonts w:ascii="Times New Roman" w:hAnsi="Times New Roman" w:cs="Times New Roman"/>
          <w:sz w:val="28"/>
          <w:szCs w:val="28"/>
        </w:rPr>
        <w:t>чути</w:t>
      </w:r>
      <w:proofErr w:type="spellEnd"/>
      <w:r w:rsidRPr="00496ADA">
        <w:rPr>
          <w:rFonts w:ascii="Times New Roman" w:hAnsi="Times New Roman" w:cs="Times New Roman"/>
          <w:sz w:val="28"/>
          <w:szCs w:val="28"/>
        </w:rPr>
        <w:t xml:space="preserve"> голосу </w:t>
      </w:r>
      <w:proofErr w:type="spellStart"/>
      <w:r w:rsidRPr="00496ADA">
        <w:rPr>
          <w:rFonts w:ascii="Times New Roman" w:hAnsi="Times New Roman" w:cs="Times New Roman"/>
          <w:sz w:val="28"/>
          <w:szCs w:val="28"/>
        </w:rPr>
        <w:t>людського</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Ні</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кішки</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ні</w:t>
      </w:r>
      <w:proofErr w:type="spellEnd"/>
      <w:r w:rsidRPr="00496ADA">
        <w:rPr>
          <w:rFonts w:ascii="Times New Roman" w:hAnsi="Times New Roman" w:cs="Times New Roman"/>
          <w:sz w:val="28"/>
          <w:szCs w:val="28"/>
        </w:rPr>
        <w:t xml:space="preserve"> собак нема </w:t>
      </w:r>
      <w:proofErr w:type="spellStart"/>
      <w:r w:rsidRPr="00496ADA">
        <w:rPr>
          <w:rFonts w:ascii="Times New Roman" w:hAnsi="Times New Roman" w:cs="Times New Roman"/>
          <w:sz w:val="28"/>
          <w:szCs w:val="28"/>
        </w:rPr>
        <w:t>ніде</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Горобчики</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цвірінькають</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довкола</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Та око </w:t>
      </w:r>
      <w:proofErr w:type="spellStart"/>
      <w:r w:rsidRPr="00496ADA">
        <w:rPr>
          <w:rFonts w:ascii="Times New Roman" w:hAnsi="Times New Roman" w:cs="Times New Roman"/>
          <w:sz w:val="28"/>
          <w:szCs w:val="28"/>
        </w:rPr>
        <w:t>зголодніле</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їх</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знайде</w:t>
      </w:r>
      <w:proofErr w:type="spellEnd"/>
      <w:r w:rsidRPr="00496ADA">
        <w:rPr>
          <w:rFonts w:ascii="Times New Roman" w:hAnsi="Times New Roman" w:cs="Times New Roman"/>
          <w:sz w:val="28"/>
          <w:szCs w:val="28"/>
        </w:rPr>
        <w:t>…</w:t>
      </w:r>
    </w:p>
    <w:p w:rsidR="00E1179B" w:rsidRPr="00496ADA" w:rsidRDefault="00E1179B" w:rsidP="00496ADA">
      <w:pPr>
        <w:spacing w:after="0" w:line="360" w:lineRule="auto"/>
        <w:rPr>
          <w:rFonts w:ascii="Times New Roman" w:hAnsi="Times New Roman" w:cs="Times New Roman"/>
          <w:b/>
          <w:sz w:val="28"/>
          <w:szCs w:val="28"/>
          <w:lang w:val="uk-UA"/>
        </w:rPr>
      </w:pPr>
    </w:p>
    <w:p w:rsidR="003957BB" w:rsidRDefault="008F4B53" w:rsidP="00496ADA">
      <w:pPr>
        <w:spacing w:after="0" w:line="360" w:lineRule="auto"/>
        <w:rPr>
          <w:rFonts w:ascii="Times New Roman" w:hAnsi="Times New Roman" w:cs="Times New Roman"/>
          <w:sz w:val="28"/>
          <w:szCs w:val="28"/>
        </w:rPr>
      </w:pPr>
      <w:r w:rsidRPr="00496ADA">
        <w:rPr>
          <w:rFonts w:ascii="Times New Roman" w:hAnsi="Times New Roman" w:cs="Times New Roman"/>
          <w:sz w:val="28"/>
          <w:szCs w:val="28"/>
        </w:rPr>
        <w:t xml:space="preserve">- У </w:t>
      </w:r>
      <w:proofErr w:type="spellStart"/>
      <w:r w:rsidRPr="00496ADA">
        <w:rPr>
          <w:rFonts w:ascii="Times New Roman" w:hAnsi="Times New Roman" w:cs="Times New Roman"/>
          <w:sz w:val="28"/>
          <w:szCs w:val="28"/>
        </w:rPr>
        <w:t>чому</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винні</w:t>
      </w:r>
      <w:proofErr w:type="spellEnd"/>
      <w:r w:rsidRPr="00496ADA">
        <w:rPr>
          <w:rFonts w:ascii="Times New Roman" w:hAnsi="Times New Roman" w:cs="Times New Roman"/>
          <w:sz w:val="28"/>
          <w:szCs w:val="28"/>
        </w:rPr>
        <w:t xml:space="preserve"> Ви, старенька </w:t>
      </w:r>
      <w:proofErr w:type="spellStart"/>
      <w:r w:rsidRPr="00496ADA">
        <w:rPr>
          <w:rFonts w:ascii="Times New Roman" w:hAnsi="Times New Roman" w:cs="Times New Roman"/>
          <w:sz w:val="28"/>
          <w:szCs w:val="28"/>
        </w:rPr>
        <w:t>мати</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 </w:t>
      </w:r>
      <w:proofErr w:type="spellStart"/>
      <w:r w:rsidRPr="00496ADA">
        <w:rPr>
          <w:rFonts w:ascii="Times New Roman" w:hAnsi="Times New Roman" w:cs="Times New Roman"/>
          <w:sz w:val="28"/>
          <w:szCs w:val="28"/>
        </w:rPr>
        <w:t>Чому</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голодне</w:t>
      </w:r>
      <w:proofErr w:type="spellEnd"/>
      <w:r w:rsidRPr="00496ADA">
        <w:rPr>
          <w:rFonts w:ascii="Times New Roman" w:hAnsi="Times New Roman" w:cs="Times New Roman"/>
          <w:sz w:val="28"/>
          <w:szCs w:val="28"/>
        </w:rPr>
        <w:t xml:space="preserve"> стихло </w:t>
      </w:r>
      <w:proofErr w:type="spellStart"/>
      <w:r w:rsidRPr="00496ADA">
        <w:rPr>
          <w:rFonts w:ascii="Times New Roman" w:hAnsi="Times New Roman" w:cs="Times New Roman"/>
          <w:sz w:val="28"/>
          <w:szCs w:val="28"/>
        </w:rPr>
        <w:t>немовля</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Хто</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відповідь</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правдиву</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зможе</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дати</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Лиш</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пам'ять</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серця</w:t>
      </w:r>
      <w:proofErr w:type="spellEnd"/>
      <w:r w:rsidRPr="00496ADA">
        <w:rPr>
          <w:rFonts w:ascii="Times New Roman" w:hAnsi="Times New Roman" w:cs="Times New Roman"/>
          <w:sz w:val="28"/>
          <w:szCs w:val="28"/>
        </w:rPr>
        <w:t xml:space="preserve"> з </w:t>
      </w:r>
      <w:proofErr w:type="spellStart"/>
      <w:r w:rsidRPr="00496ADA">
        <w:rPr>
          <w:rFonts w:ascii="Times New Roman" w:hAnsi="Times New Roman" w:cs="Times New Roman"/>
          <w:sz w:val="28"/>
          <w:szCs w:val="28"/>
        </w:rPr>
        <w:t>болем</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промовля</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r w:rsidRPr="00496ADA">
        <w:rPr>
          <w:rFonts w:ascii="Times New Roman" w:hAnsi="Times New Roman" w:cs="Times New Roman"/>
          <w:sz w:val="28"/>
          <w:szCs w:val="28"/>
        </w:rPr>
        <w:br/>
        <w:t xml:space="preserve">- Могли б вони </w:t>
      </w:r>
      <w:proofErr w:type="spellStart"/>
      <w:r w:rsidRPr="00496ADA">
        <w:rPr>
          <w:rFonts w:ascii="Times New Roman" w:hAnsi="Times New Roman" w:cs="Times New Roman"/>
          <w:sz w:val="28"/>
          <w:szCs w:val="28"/>
        </w:rPr>
        <w:t>ще</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жити</w:t>
      </w:r>
      <w:proofErr w:type="spellEnd"/>
      <w:r w:rsidRPr="00496ADA">
        <w:rPr>
          <w:rFonts w:ascii="Times New Roman" w:hAnsi="Times New Roman" w:cs="Times New Roman"/>
          <w:sz w:val="28"/>
          <w:szCs w:val="28"/>
        </w:rPr>
        <w:t xml:space="preserve"> і </w:t>
      </w:r>
      <w:proofErr w:type="spellStart"/>
      <w:r w:rsidRPr="00496ADA">
        <w:rPr>
          <w:rFonts w:ascii="Times New Roman" w:hAnsi="Times New Roman" w:cs="Times New Roman"/>
          <w:sz w:val="28"/>
          <w:szCs w:val="28"/>
        </w:rPr>
        <w:t>творити</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Вітчизну</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прославляти</w:t>
      </w:r>
      <w:proofErr w:type="spellEnd"/>
      <w:r w:rsidRPr="00496ADA">
        <w:rPr>
          <w:rFonts w:ascii="Times New Roman" w:hAnsi="Times New Roman" w:cs="Times New Roman"/>
          <w:sz w:val="28"/>
          <w:szCs w:val="28"/>
        </w:rPr>
        <w:t xml:space="preserve"> у </w:t>
      </w:r>
      <w:proofErr w:type="spellStart"/>
      <w:r w:rsidRPr="00496ADA">
        <w:rPr>
          <w:rFonts w:ascii="Times New Roman" w:hAnsi="Times New Roman" w:cs="Times New Roman"/>
          <w:sz w:val="28"/>
          <w:szCs w:val="28"/>
        </w:rPr>
        <w:t>віках</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t xml:space="preserve">Та голод </w:t>
      </w:r>
      <w:proofErr w:type="spellStart"/>
      <w:r w:rsidRPr="00496ADA">
        <w:rPr>
          <w:rFonts w:ascii="Times New Roman" w:hAnsi="Times New Roman" w:cs="Times New Roman"/>
          <w:sz w:val="28"/>
          <w:szCs w:val="28"/>
        </w:rPr>
        <w:t>неможливо</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припинити</w:t>
      </w:r>
      <w:proofErr w:type="spellEnd"/>
      <w:r w:rsidRPr="00496ADA">
        <w:rPr>
          <w:rFonts w:ascii="Times New Roman" w:hAnsi="Times New Roman" w:cs="Times New Roman"/>
          <w:sz w:val="28"/>
          <w:szCs w:val="28"/>
        </w:rPr>
        <w:t>,</w:t>
      </w:r>
      <w:r w:rsidRPr="00496ADA">
        <w:rPr>
          <w:rFonts w:ascii="Times New Roman" w:hAnsi="Times New Roman" w:cs="Times New Roman"/>
          <w:sz w:val="28"/>
          <w:szCs w:val="28"/>
        </w:rPr>
        <w:br/>
      </w:r>
      <w:proofErr w:type="spellStart"/>
      <w:r w:rsidRPr="00496ADA">
        <w:rPr>
          <w:rFonts w:ascii="Times New Roman" w:hAnsi="Times New Roman" w:cs="Times New Roman"/>
          <w:sz w:val="28"/>
          <w:szCs w:val="28"/>
        </w:rPr>
        <w:t>Якщо</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він</w:t>
      </w:r>
      <w:proofErr w:type="spellEnd"/>
      <w:r w:rsidRPr="00496ADA">
        <w:rPr>
          <w:rFonts w:ascii="Times New Roman" w:hAnsi="Times New Roman" w:cs="Times New Roman"/>
          <w:sz w:val="28"/>
          <w:szCs w:val="28"/>
        </w:rPr>
        <w:t xml:space="preserve"> «</w:t>
      </w:r>
      <w:proofErr w:type="spellStart"/>
      <w:r w:rsidRPr="00496ADA">
        <w:rPr>
          <w:rFonts w:ascii="Times New Roman" w:hAnsi="Times New Roman" w:cs="Times New Roman"/>
          <w:sz w:val="28"/>
          <w:szCs w:val="28"/>
        </w:rPr>
        <w:t>запланований</w:t>
      </w:r>
      <w:proofErr w:type="spellEnd"/>
      <w:r w:rsidRPr="00496ADA">
        <w:rPr>
          <w:rFonts w:ascii="Times New Roman" w:hAnsi="Times New Roman" w:cs="Times New Roman"/>
          <w:sz w:val="28"/>
          <w:szCs w:val="28"/>
        </w:rPr>
        <w:t xml:space="preserve"> в верхах».</w:t>
      </w:r>
    </w:p>
    <w:p w:rsidR="00E1179B" w:rsidRPr="00496ADA" w:rsidRDefault="003957BB" w:rsidP="0074577C">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61DB3E6D" wp14:editId="32F6B54A">
            <wp:extent cx="5143500" cy="3590925"/>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3500" cy="3590925"/>
                    </a:xfrm>
                    <a:prstGeom prst="rect">
                      <a:avLst/>
                    </a:prstGeom>
                  </pic:spPr>
                </pic:pic>
              </a:graphicData>
            </a:graphic>
          </wp:inline>
        </w:drawing>
      </w:r>
      <w:r w:rsidR="008F4B53" w:rsidRPr="00496ADA">
        <w:rPr>
          <w:rFonts w:ascii="Times New Roman" w:hAnsi="Times New Roman" w:cs="Times New Roman"/>
          <w:sz w:val="28"/>
          <w:szCs w:val="28"/>
        </w:rPr>
        <w:br/>
      </w:r>
    </w:p>
    <w:p w:rsidR="00DB28EC" w:rsidRDefault="00DB28EC"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 xml:space="preserve">Наші групи </w:t>
      </w:r>
      <w:r w:rsidR="007E0ED5" w:rsidRPr="00496ADA">
        <w:rPr>
          <w:sz w:val="28"/>
          <w:szCs w:val="28"/>
          <w:lang w:val="uk-UA"/>
        </w:rPr>
        <w:t xml:space="preserve">провели пошукову та дослідницьку роботу, зібрали та </w:t>
      </w:r>
      <w:r w:rsidRPr="00496ADA">
        <w:rPr>
          <w:sz w:val="28"/>
          <w:szCs w:val="28"/>
          <w:lang w:val="uk-UA"/>
        </w:rPr>
        <w:t xml:space="preserve">підготували </w:t>
      </w:r>
      <w:r w:rsidR="007E0ED5" w:rsidRPr="00496ADA">
        <w:rPr>
          <w:sz w:val="28"/>
          <w:szCs w:val="28"/>
          <w:lang w:val="uk-UA"/>
        </w:rPr>
        <w:t xml:space="preserve">звіт  про </w:t>
      </w:r>
      <w:r w:rsidRPr="00496ADA">
        <w:rPr>
          <w:sz w:val="28"/>
          <w:szCs w:val="28"/>
          <w:lang w:val="uk-UA"/>
        </w:rPr>
        <w:t>спогади своїх р</w:t>
      </w:r>
      <w:r w:rsidR="007E0ED5" w:rsidRPr="00496ADA">
        <w:rPr>
          <w:sz w:val="28"/>
          <w:szCs w:val="28"/>
          <w:lang w:val="uk-UA"/>
        </w:rPr>
        <w:t>один</w:t>
      </w:r>
      <w:r w:rsidRPr="00496ADA">
        <w:rPr>
          <w:sz w:val="28"/>
          <w:szCs w:val="28"/>
          <w:lang w:val="uk-UA"/>
        </w:rPr>
        <w:t xml:space="preserve"> про </w:t>
      </w:r>
      <w:r w:rsidR="007E0ED5" w:rsidRPr="00496ADA">
        <w:rPr>
          <w:sz w:val="28"/>
          <w:szCs w:val="28"/>
          <w:lang w:val="uk-UA"/>
        </w:rPr>
        <w:t xml:space="preserve">те, як вони пережили </w:t>
      </w:r>
      <w:r w:rsidRPr="00496ADA">
        <w:rPr>
          <w:sz w:val="28"/>
          <w:szCs w:val="28"/>
          <w:lang w:val="uk-UA"/>
        </w:rPr>
        <w:t>страшні роки голодомору</w:t>
      </w:r>
      <w:r w:rsidR="007E0ED5" w:rsidRPr="00496ADA">
        <w:rPr>
          <w:sz w:val="28"/>
          <w:szCs w:val="28"/>
          <w:lang w:val="uk-UA"/>
        </w:rPr>
        <w:t xml:space="preserve"> 1932-1933 років. </w:t>
      </w:r>
    </w:p>
    <w:p w:rsidR="0074577C" w:rsidRPr="00496ADA" w:rsidRDefault="0074577C" w:rsidP="0074577C">
      <w:pPr>
        <w:pStyle w:val="a3"/>
        <w:shd w:val="clear" w:color="auto" w:fill="FFFFFF"/>
        <w:spacing w:before="0" w:beforeAutospacing="0" w:after="0" w:afterAutospacing="0" w:line="360" w:lineRule="auto"/>
        <w:ind w:left="-567" w:firstLine="567"/>
        <w:textAlignment w:val="baseline"/>
        <w:rPr>
          <w:sz w:val="28"/>
          <w:szCs w:val="28"/>
          <w:lang w:val="uk-UA"/>
        </w:rPr>
      </w:pPr>
    </w:p>
    <w:p w:rsidR="00D23A75"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rPr>
        <w:t xml:space="preserve">Я - Жигунова </w:t>
      </w:r>
      <w:proofErr w:type="spellStart"/>
      <w:r w:rsidRPr="00496ADA">
        <w:rPr>
          <w:rFonts w:ascii="Times New Roman" w:hAnsi="Times New Roman" w:cs="Times New Roman"/>
          <w:color w:val="222222"/>
          <w:sz w:val="28"/>
          <w:szCs w:val="28"/>
          <w:shd w:val="clear" w:color="auto" w:fill="FFFFFF"/>
        </w:rPr>
        <w:t>Валерія</w:t>
      </w:r>
      <w:proofErr w:type="spellEnd"/>
      <w:r w:rsidRPr="00496ADA">
        <w:rPr>
          <w:rFonts w:ascii="Times New Roman" w:hAnsi="Times New Roman" w:cs="Times New Roman"/>
          <w:color w:val="222222"/>
          <w:sz w:val="28"/>
          <w:szCs w:val="28"/>
          <w:shd w:val="clear" w:color="auto" w:fill="FFFFFF"/>
          <w:lang w:val="uk-UA"/>
        </w:rPr>
        <w:t>,</w:t>
      </w:r>
      <w:r w:rsidRPr="00496ADA">
        <w:rPr>
          <w:rFonts w:ascii="Times New Roman" w:hAnsi="Times New Roman" w:cs="Times New Roman"/>
          <w:color w:val="222222"/>
          <w:sz w:val="28"/>
          <w:szCs w:val="28"/>
          <w:shd w:val="clear" w:color="auto" w:fill="FFFFFF"/>
        </w:rPr>
        <w:t xml:space="preserve"> студентка </w:t>
      </w:r>
      <w:proofErr w:type="spellStart"/>
      <w:r w:rsidRPr="00496ADA">
        <w:rPr>
          <w:rFonts w:ascii="Times New Roman" w:hAnsi="Times New Roman" w:cs="Times New Roman"/>
          <w:color w:val="222222"/>
          <w:sz w:val="28"/>
          <w:szCs w:val="28"/>
          <w:shd w:val="clear" w:color="auto" w:fill="FFFFFF"/>
        </w:rPr>
        <w:t>групи</w:t>
      </w:r>
      <w:proofErr w:type="spellEnd"/>
      <w:r w:rsidRPr="00496ADA">
        <w:rPr>
          <w:rFonts w:ascii="Times New Roman" w:hAnsi="Times New Roman" w:cs="Times New Roman"/>
          <w:color w:val="222222"/>
          <w:sz w:val="28"/>
          <w:szCs w:val="28"/>
          <w:shd w:val="clear" w:color="auto" w:fill="FFFFFF"/>
        </w:rPr>
        <w:t xml:space="preserve"> </w:t>
      </w:r>
      <w:r w:rsidRPr="00496ADA">
        <w:rPr>
          <w:rFonts w:ascii="Times New Roman" w:hAnsi="Times New Roman" w:cs="Times New Roman"/>
          <w:color w:val="222222"/>
          <w:sz w:val="28"/>
          <w:szCs w:val="28"/>
          <w:shd w:val="clear" w:color="auto" w:fill="FFFFFF"/>
          <w:lang w:val="uk-UA"/>
        </w:rPr>
        <w:t>ЕК-</w:t>
      </w:r>
      <w:r w:rsidRPr="00496ADA">
        <w:rPr>
          <w:rFonts w:ascii="Times New Roman" w:hAnsi="Times New Roman" w:cs="Times New Roman"/>
          <w:color w:val="222222"/>
          <w:sz w:val="28"/>
          <w:szCs w:val="28"/>
          <w:shd w:val="clear" w:color="auto" w:fill="FFFFFF"/>
        </w:rPr>
        <w:t>19</w:t>
      </w:r>
      <w:r w:rsidRPr="00496ADA">
        <w:rPr>
          <w:rFonts w:ascii="Times New Roman" w:hAnsi="Times New Roman" w:cs="Times New Roman"/>
          <w:color w:val="222222"/>
          <w:sz w:val="28"/>
          <w:szCs w:val="28"/>
          <w:shd w:val="clear" w:color="auto" w:fill="FFFFFF"/>
          <w:lang w:val="uk-UA"/>
        </w:rPr>
        <w:t>-</w:t>
      </w:r>
      <w:r w:rsidRPr="00496ADA">
        <w:rPr>
          <w:rFonts w:ascii="Times New Roman" w:hAnsi="Times New Roman" w:cs="Times New Roman"/>
          <w:color w:val="222222"/>
          <w:sz w:val="28"/>
          <w:szCs w:val="28"/>
          <w:shd w:val="clear" w:color="auto" w:fill="FFFFFF"/>
        </w:rPr>
        <w:t>1/9</w:t>
      </w:r>
      <w:r w:rsidRPr="00496ADA">
        <w:rPr>
          <w:rFonts w:ascii="Times New Roman" w:hAnsi="Times New Roman" w:cs="Times New Roman"/>
          <w:color w:val="222222"/>
          <w:sz w:val="28"/>
          <w:szCs w:val="28"/>
          <w:shd w:val="clear" w:color="auto" w:fill="FFFFFF"/>
          <w:lang w:val="uk-UA"/>
        </w:rPr>
        <w:t xml:space="preserve">. І в </w:t>
      </w:r>
      <w:r w:rsidRPr="00496ADA">
        <w:rPr>
          <w:rFonts w:ascii="Times New Roman" w:hAnsi="Times New Roman" w:cs="Times New Roman"/>
          <w:color w:val="222222"/>
          <w:sz w:val="28"/>
          <w:szCs w:val="28"/>
          <w:shd w:val="clear" w:color="auto" w:fill="FFFFFF"/>
        </w:rPr>
        <w:t>мо</w:t>
      </w:r>
      <w:r w:rsidRPr="00496ADA">
        <w:rPr>
          <w:rFonts w:ascii="Times New Roman" w:hAnsi="Times New Roman" w:cs="Times New Roman"/>
          <w:color w:val="222222"/>
          <w:sz w:val="28"/>
          <w:szCs w:val="28"/>
          <w:shd w:val="clear" w:color="auto" w:fill="FFFFFF"/>
          <w:lang w:val="uk-UA"/>
        </w:rPr>
        <w:t>їй</w:t>
      </w:r>
      <w:r w:rsidRPr="00496ADA">
        <w:rPr>
          <w:rFonts w:ascii="Times New Roman" w:hAnsi="Times New Roman" w:cs="Times New Roman"/>
          <w:color w:val="222222"/>
          <w:sz w:val="28"/>
          <w:szCs w:val="28"/>
          <w:shd w:val="clear" w:color="auto" w:fill="FFFFFF"/>
        </w:rPr>
        <w:t xml:space="preserve"> родин</w:t>
      </w:r>
      <w:r w:rsidRPr="00496ADA">
        <w:rPr>
          <w:rFonts w:ascii="Times New Roman" w:hAnsi="Times New Roman" w:cs="Times New Roman"/>
          <w:color w:val="222222"/>
          <w:sz w:val="28"/>
          <w:szCs w:val="28"/>
          <w:shd w:val="clear" w:color="auto" w:fill="FFFFFF"/>
          <w:lang w:val="uk-UA"/>
        </w:rPr>
        <w:t>і</w:t>
      </w:r>
      <w:r w:rsidRPr="00496ADA">
        <w:rPr>
          <w:rFonts w:ascii="Times New Roman" w:hAnsi="Times New Roman" w:cs="Times New Roman"/>
          <w:color w:val="222222"/>
          <w:sz w:val="28"/>
          <w:szCs w:val="28"/>
          <w:shd w:val="clear" w:color="auto" w:fill="FFFFFF"/>
        </w:rPr>
        <w:t xml:space="preserve"> також </w:t>
      </w:r>
      <w:r w:rsidRPr="00496ADA">
        <w:rPr>
          <w:rFonts w:ascii="Times New Roman" w:hAnsi="Times New Roman" w:cs="Times New Roman"/>
          <w:color w:val="222222"/>
          <w:sz w:val="28"/>
          <w:szCs w:val="28"/>
          <w:shd w:val="clear" w:color="auto" w:fill="FFFFFF"/>
          <w:lang w:val="uk-UA"/>
        </w:rPr>
        <w:t>збереглися жахливі спогади про Г</w:t>
      </w:r>
      <w:r w:rsidRPr="00496ADA">
        <w:rPr>
          <w:rFonts w:ascii="Times New Roman" w:hAnsi="Times New Roman" w:cs="Times New Roman"/>
          <w:color w:val="222222"/>
          <w:sz w:val="28"/>
          <w:szCs w:val="28"/>
          <w:shd w:val="clear" w:color="auto" w:fill="FFFFFF"/>
        </w:rPr>
        <w:t>олодомор</w:t>
      </w:r>
      <w:r w:rsidRPr="00496ADA">
        <w:rPr>
          <w:rFonts w:ascii="Times New Roman" w:hAnsi="Times New Roman" w:cs="Times New Roman"/>
          <w:color w:val="222222"/>
          <w:sz w:val="28"/>
          <w:szCs w:val="28"/>
          <w:shd w:val="clear" w:color="auto" w:fill="FFFFFF"/>
          <w:lang w:val="uk-UA"/>
        </w:rPr>
        <w:t xml:space="preserve">. </w:t>
      </w:r>
    </w:p>
    <w:p w:rsidR="004701CC" w:rsidRPr="00496ADA" w:rsidRDefault="004701CC" w:rsidP="0074577C">
      <w:pPr>
        <w:spacing w:after="0" w:line="360" w:lineRule="auto"/>
        <w:ind w:left="-567" w:firstLine="567"/>
        <w:jc w:val="center"/>
        <w:rPr>
          <w:rFonts w:ascii="Times New Roman" w:hAnsi="Times New Roman" w:cs="Times New Roman"/>
          <w:b/>
          <w:sz w:val="28"/>
          <w:szCs w:val="28"/>
          <w:lang w:val="uk-UA"/>
        </w:rPr>
      </w:pPr>
      <w:r>
        <w:rPr>
          <w:noProof/>
          <w:lang w:eastAsia="ru-RU"/>
        </w:rPr>
        <w:drawing>
          <wp:inline distT="0" distB="0" distL="0" distR="0" wp14:anchorId="2C64CCEF" wp14:editId="3216C192">
            <wp:extent cx="4153000" cy="322834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56601" cy="3231139"/>
                    </a:xfrm>
                    <a:prstGeom prst="rect">
                      <a:avLst/>
                    </a:prstGeom>
                  </pic:spPr>
                </pic:pic>
              </a:graphicData>
            </a:graphic>
          </wp:inline>
        </w:drawing>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Мої родичі проживали у селі </w:t>
      </w:r>
      <w:proofErr w:type="spellStart"/>
      <w:r w:rsidRPr="00496ADA">
        <w:rPr>
          <w:rFonts w:ascii="Times New Roman" w:hAnsi="Times New Roman" w:cs="Times New Roman"/>
          <w:color w:val="222222"/>
          <w:sz w:val="28"/>
          <w:szCs w:val="28"/>
          <w:shd w:val="clear" w:color="auto" w:fill="FFFFFF"/>
          <w:lang w:val="uk-UA"/>
        </w:rPr>
        <w:t>Шульговка</w:t>
      </w:r>
      <w:proofErr w:type="spellEnd"/>
      <w:r w:rsidRPr="00496ADA">
        <w:rPr>
          <w:rFonts w:ascii="Times New Roman" w:hAnsi="Times New Roman" w:cs="Times New Roman"/>
          <w:color w:val="222222"/>
          <w:sz w:val="28"/>
          <w:szCs w:val="28"/>
          <w:shd w:val="clear" w:color="auto" w:fill="FFFFFF"/>
          <w:lang w:val="uk-UA"/>
        </w:rPr>
        <w:t xml:space="preserve">. У моєї прабабусі Насті було п'ятеро дітей та чоловік Григорій. Прабабуся розповідала, що у 1932-1933 роках  у них також позабирали все їстівне: зерно, продукти, припаси. Їм доводилось їсти те, що можна було знайти: траву, декілька зернят на всю родину, якщо пощастить. Справжнім святом було знайти нору ховраха. Нору розкопували та з`їдали усе зерно, яке тваринка приготувала собі на зиму. </w:t>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У деяких сім'ях від голоду їли дітей - найменших та найслабших, а іноді – єдиних… Так сусіди моєї прабабусі з'їли своїх єдиних дітей. У мого дідуся від голоду також затьмарився розум. Він опух від голоду та помер. Майже одразу після нього загинув і син. Усі інші діти та бабуся залишились у живих. Вони бачили стільки жахливого на своєму віці, що я навіть не знаю, як можна було з цим жити. Але час потихеньку лікує всі рани…</w:t>
      </w:r>
    </w:p>
    <w:p w:rsidR="00496ADA" w:rsidRPr="00496ADA" w:rsidRDefault="00496AD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0344A9" w:rsidRDefault="008342C1"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Я вам розповім історію родини студента групи</w:t>
      </w:r>
      <w:r w:rsidR="000344A9" w:rsidRPr="00496ADA">
        <w:rPr>
          <w:rFonts w:ascii="Times New Roman" w:hAnsi="Times New Roman" w:cs="Times New Roman"/>
          <w:color w:val="222222"/>
          <w:sz w:val="28"/>
          <w:szCs w:val="28"/>
          <w:shd w:val="clear" w:color="auto" w:fill="FFFFFF"/>
          <w:lang w:val="uk-UA"/>
        </w:rPr>
        <w:t xml:space="preserve"> ЕТ-16-1/9</w:t>
      </w:r>
      <w:r w:rsidRPr="00496ADA">
        <w:rPr>
          <w:rFonts w:ascii="Times New Roman" w:hAnsi="Times New Roman" w:cs="Times New Roman"/>
          <w:color w:val="222222"/>
          <w:sz w:val="28"/>
          <w:szCs w:val="28"/>
          <w:shd w:val="clear" w:color="auto" w:fill="FFFFFF"/>
          <w:lang w:val="uk-UA"/>
        </w:rPr>
        <w:t xml:space="preserve"> Малюка Богдана</w:t>
      </w:r>
      <w:r w:rsidR="000344A9" w:rsidRPr="00496ADA">
        <w:rPr>
          <w:rFonts w:ascii="Times New Roman" w:hAnsi="Times New Roman" w:cs="Times New Roman"/>
          <w:color w:val="222222"/>
          <w:sz w:val="28"/>
          <w:szCs w:val="28"/>
          <w:shd w:val="clear" w:color="auto" w:fill="FFFFFF"/>
          <w:lang w:val="uk-UA"/>
        </w:rPr>
        <w:t>.</w:t>
      </w:r>
    </w:p>
    <w:p w:rsidR="00F5447A" w:rsidRPr="00496ADA" w:rsidRDefault="00F544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Pr>
          <w:noProof/>
          <w:lang w:eastAsia="ru-RU"/>
        </w:rPr>
        <w:drawing>
          <wp:inline distT="0" distB="0" distL="0" distR="0" wp14:anchorId="7402BC1A" wp14:editId="0BD3AB7B">
            <wp:extent cx="5940425" cy="3474085"/>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474085"/>
                    </a:xfrm>
                    <a:prstGeom prst="rect">
                      <a:avLst/>
                    </a:prstGeom>
                  </pic:spPr>
                </pic:pic>
              </a:graphicData>
            </a:graphic>
          </wp:inline>
        </w:drawing>
      </w:r>
    </w:p>
    <w:p w:rsidR="000344A9" w:rsidRDefault="008342C1"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Його</w:t>
      </w:r>
      <w:r w:rsidR="000344A9" w:rsidRPr="00496ADA">
        <w:rPr>
          <w:rFonts w:ascii="Times New Roman" w:hAnsi="Times New Roman" w:cs="Times New Roman"/>
          <w:color w:val="222222"/>
          <w:sz w:val="28"/>
          <w:szCs w:val="28"/>
          <w:shd w:val="clear" w:color="auto" w:fill="FFFFFF"/>
          <w:lang w:val="uk-UA"/>
        </w:rPr>
        <w:t xml:space="preserve"> </w:t>
      </w:r>
      <w:proofErr w:type="spellStart"/>
      <w:r w:rsidR="000344A9" w:rsidRPr="00496ADA">
        <w:rPr>
          <w:rFonts w:ascii="Times New Roman" w:hAnsi="Times New Roman" w:cs="Times New Roman"/>
          <w:color w:val="222222"/>
          <w:sz w:val="28"/>
          <w:szCs w:val="28"/>
          <w:shd w:val="clear" w:color="auto" w:fill="FFFFFF"/>
          <w:lang w:val="uk-UA"/>
        </w:rPr>
        <w:t>прадідусь</w:t>
      </w:r>
      <w:proofErr w:type="spellEnd"/>
      <w:r w:rsidR="000344A9" w:rsidRPr="00496ADA">
        <w:rPr>
          <w:rFonts w:ascii="Times New Roman" w:hAnsi="Times New Roman" w:cs="Times New Roman"/>
          <w:color w:val="222222"/>
          <w:sz w:val="28"/>
          <w:szCs w:val="28"/>
          <w:shd w:val="clear" w:color="auto" w:fill="FFFFFF"/>
          <w:lang w:val="uk-UA"/>
        </w:rPr>
        <w:t xml:space="preserve"> Малюк Семен </w:t>
      </w:r>
      <w:proofErr w:type="spellStart"/>
      <w:r w:rsidR="000344A9" w:rsidRPr="00496ADA">
        <w:rPr>
          <w:rFonts w:ascii="Times New Roman" w:hAnsi="Times New Roman" w:cs="Times New Roman"/>
          <w:color w:val="222222"/>
          <w:sz w:val="28"/>
          <w:szCs w:val="28"/>
          <w:shd w:val="clear" w:color="auto" w:fill="FFFFFF"/>
          <w:lang w:val="uk-UA"/>
        </w:rPr>
        <w:t>Євти</w:t>
      </w:r>
      <w:r w:rsidRPr="00496ADA">
        <w:rPr>
          <w:rFonts w:ascii="Times New Roman" w:hAnsi="Times New Roman" w:cs="Times New Roman"/>
          <w:color w:val="222222"/>
          <w:sz w:val="28"/>
          <w:szCs w:val="28"/>
          <w:shd w:val="clear" w:color="auto" w:fill="FFFFFF"/>
          <w:lang w:val="uk-UA"/>
        </w:rPr>
        <w:t>хович</w:t>
      </w:r>
      <w:proofErr w:type="spellEnd"/>
      <w:r w:rsidRPr="00496ADA">
        <w:rPr>
          <w:rFonts w:ascii="Times New Roman" w:hAnsi="Times New Roman" w:cs="Times New Roman"/>
          <w:color w:val="222222"/>
          <w:sz w:val="28"/>
          <w:szCs w:val="28"/>
          <w:shd w:val="clear" w:color="auto" w:fill="FFFFFF"/>
          <w:lang w:val="uk-UA"/>
        </w:rPr>
        <w:t xml:space="preserve"> народився у 1907 році. Його</w:t>
      </w:r>
      <w:r w:rsidR="000344A9" w:rsidRPr="00496ADA">
        <w:rPr>
          <w:rFonts w:ascii="Times New Roman" w:hAnsi="Times New Roman" w:cs="Times New Roman"/>
          <w:color w:val="222222"/>
          <w:sz w:val="28"/>
          <w:szCs w:val="28"/>
          <w:shd w:val="clear" w:color="auto" w:fill="FFFFFF"/>
          <w:lang w:val="uk-UA"/>
        </w:rPr>
        <w:t xml:space="preserve"> прабабуся Векла Корніївна -  у 1909 році. Вони одружились у 1932 році, а в 1933 році в них народилась перша дит</w:t>
      </w:r>
      <w:r w:rsidRPr="00496ADA">
        <w:rPr>
          <w:rFonts w:ascii="Times New Roman" w:hAnsi="Times New Roman" w:cs="Times New Roman"/>
          <w:color w:val="222222"/>
          <w:sz w:val="28"/>
          <w:szCs w:val="28"/>
          <w:shd w:val="clear" w:color="auto" w:fill="FFFFFF"/>
          <w:lang w:val="uk-UA"/>
        </w:rPr>
        <w:t>ина Малюк Олексій Семенович (</w:t>
      </w:r>
      <w:r w:rsidR="000344A9" w:rsidRPr="00496ADA">
        <w:rPr>
          <w:rFonts w:ascii="Times New Roman" w:hAnsi="Times New Roman" w:cs="Times New Roman"/>
          <w:color w:val="222222"/>
          <w:sz w:val="28"/>
          <w:szCs w:val="28"/>
          <w:shd w:val="clear" w:color="auto" w:fill="FFFFFF"/>
          <w:lang w:val="uk-UA"/>
        </w:rPr>
        <w:t>дідусь</w:t>
      </w:r>
      <w:r w:rsidRPr="00496ADA">
        <w:rPr>
          <w:rFonts w:ascii="Times New Roman" w:hAnsi="Times New Roman" w:cs="Times New Roman"/>
          <w:color w:val="222222"/>
          <w:sz w:val="28"/>
          <w:szCs w:val="28"/>
          <w:shd w:val="clear" w:color="auto" w:fill="FFFFFF"/>
          <w:lang w:val="uk-UA"/>
        </w:rPr>
        <w:t xml:space="preserve"> Богдана</w:t>
      </w:r>
      <w:r w:rsidR="000344A9" w:rsidRPr="00496ADA">
        <w:rPr>
          <w:rFonts w:ascii="Times New Roman" w:hAnsi="Times New Roman" w:cs="Times New Roman"/>
          <w:color w:val="222222"/>
          <w:sz w:val="28"/>
          <w:szCs w:val="28"/>
          <w:shd w:val="clear" w:color="auto" w:fill="FFFFFF"/>
          <w:lang w:val="uk-UA"/>
        </w:rPr>
        <w:t>). Було дуже тяжко, але завдяки молодості та великої жаги до життя вони змогли вижити.</w:t>
      </w:r>
    </w:p>
    <w:p w:rsidR="004701CC" w:rsidRPr="00496ADA" w:rsidRDefault="004701CC"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Pr>
          <w:noProof/>
          <w:lang w:eastAsia="ru-RU"/>
        </w:rPr>
        <w:drawing>
          <wp:inline distT="0" distB="0" distL="0" distR="0" wp14:anchorId="495E9A26" wp14:editId="4D4C8091">
            <wp:extent cx="5940425" cy="3041650"/>
            <wp:effectExtent l="0" t="0" r="3175" b="63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041650"/>
                    </a:xfrm>
                    <a:prstGeom prst="rect">
                      <a:avLst/>
                    </a:prstGeom>
                  </pic:spPr>
                </pic:pic>
              </a:graphicData>
            </a:graphic>
          </wp:inline>
        </w:drawing>
      </w:r>
    </w:p>
    <w:p w:rsidR="000344A9" w:rsidRPr="00496ADA" w:rsidRDefault="000344A9"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Іноді їли ховрахів. В їх нору заливали воду, ловили, варили бульйон, в нього додавали насіння калачика та іншого бур</w:t>
      </w:r>
      <w:r w:rsidRPr="00496ADA">
        <w:rPr>
          <w:rFonts w:ascii="Times New Roman" w:hAnsi="Times New Roman" w:cs="Times New Roman"/>
          <w:color w:val="222222"/>
          <w:sz w:val="28"/>
          <w:szCs w:val="28"/>
          <w:shd w:val="clear" w:color="auto" w:fill="FFFFFF"/>
        </w:rPr>
        <w:t>`</w:t>
      </w:r>
      <w:proofErr w:type="spellStart"/>
      <w:r w:rsidRPr="00496ADA">
        <w:rPr>
          <w:rFonts w:ascii="Times New Roman" w:hAnsi="Times New Roman" w:cs="Times New Roman"/>
          <w:color w:val="222222"/>
          <w:sz w:val="28"/>
          <w:szCs w:val="28"/>
          <w:shd w:val="clear" w:color="auto" w:fill="FFFFFF"/>
          <w:lang w:val="uk-UA"/>
        </w:rPr>
        <w:t>яну</w:t>
      </w:r>
      <w:proofErr w:type="spellEnd"/>
      <w:r w:rsidRPr="00496ADA">
        <w:rPr>
          <w:rFonts w:ascii="Times New Roman" w:hAnsi="Times New Roman" w:cs="Times New Roman"/>
          <w:color w:val="222222"/>
          <w:sz w:val="28"/>
          <w:szCs w:val="28"/>
          <w:shd w:val="clear" w:color="auto" w:fill="FFFFFF"/>
          <w:lang w:val="uk-UA"/>
        </w:rPr>
        <w:t>, полову. Для прабабусі найсмачнішим у ті роки здавався печений буряк.</w:t>
      </w:r>
    </w:p>
    <w:p w:rsidR="000344A9" w:rsidRPr="00496ADA" w:rsidRDefault="000344A9"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Розказували, що найгірше було одиноким старим людям. Нікому було їм допомагати. Так і помирали одинокими у своїх хатах.</w:t>
      </w:r>
    </w:p>
    <w:p w:rsidR="000344A9" w:rsidRPr="00496ADA" w:rsidRDefault="008342C1"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Його</w:t>
      </w:r>
      <w:r w:rsidR="000344A9" w:rsidRPr="00496ADA">
        <w:rPr>
          <w:rFonts w:ascii="Times New Roman" w:hAnsi="Times New Roman" w:cs="Times New Roman"/>
          <w:color w:val="222222"/>
          <w:sz w:val="28"/>
          <w:szCs w:val="28"/>
          <w:shd w:val="clear" w:color="auto" w:fill="FFFFFF"/>
          <w:lang w:val="uk-UA"/>
        </w:rPr>
        <w:t xml:space="preserve"> прадід не любив згадувати ті часи. Коли його про щось питали, говорив неохоче і зі сльозами. Дивом вони вижили, дивом вижила їх мала дитина.</w:t>
      </w:r>
    </w:p>
    <w:p w:rsidR="000344A9" w:rsidRPr="00496ADA" w:rsidRDefault="000344A9"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color w:val="222222"/>
          <w:sz w:val="28"/>
          <w:szCs w:val="28"/>
          <w:shd w:val="clear" w:color="auto" w:fill="FFFFFF"/>
          <w:lang w:val="uk-UA"/>
        </w:rPr>
        <w:t xml:space="preserve">Пізніше в них народилось ще 9 дітей. Всіх вони виходили, всі пережили ще один - післявоєнний голод. А в першого сина Олексія Малюка в самого було згодом 12 дітей. </w:t>
      </w:r>
    </w:p>
    <w:p w:rsidR="000344A9" w:rsidRDefault="000344A9"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Default="00E0107A" w:rsidP="00496ADA">
      <w:pPr>
        <w:spacing w:after="0" w:line="360" w:lineRule="auto"/>
        <w:jc w:val="both"/>
        <w:rPr>
          <w:rFonts w:ascii="Times New Roman" w:hAnsi="Times New Roman" w:cs="Times New Roman"/>
          <w:b/>
          <w:sz w:val="28"/>
          <w:szCs w:val="28"/>
          <w:lang w:val="uk-UA"/>
        </w:rPr>
      </w:pPr>
    </w:p>
    <w:p w:rsidR="00E0107A" w:rsidRPr="00496ADA" w:rsidRDefault="00E0107A" w:rsidP="00496ADA">
      <w:pPr>
        <w:spacing w:after="0" w:line="360" w:lineRule="auto"/>
        <w:jc w:val="both"/>
        <w:rPr>
          <w:rFonts w:ascii="Times New Roman" w:hAnsi="Times New Roman" w:cs="Times New Roman"/>
          <w:b/>
          <w:sz w:val="28"/>
          <w:szCs w:val="28"/>
          <w:lang w:val="uk-UA"/>
        </w:rPr>
      </w:pPr>
    </w:p>
    <w:p w:rsidR="00D23A75"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 </w:t>
      </w:r>
      <w:r w:rsidR="00E0107A">
        <w:rPr>
          <w:rFonts w:ascii="Times New Roman" w:hAnsi="Times New Roman" w:cs="Times New Roman"/>
          <w:color w:val="222222"/>
          <w:sz w:val="28"/>
          <w:szCs w:val="28"/>
          <w:shd w:val="clear" w:color="auto" w:fill="FFFFFF"/>
          <w:lang w:val="uk-UA"/>
        </w:rPr>
        <w:tab/>
      </w:r>
      <w:r w:rsidRPr="00496ADA">
        <w:rPr>
          <w:rFonts w:ascii="Times New Roman" w:hAnsi="Times New Roman" w:cs="Times New Roman"/>
          <w:color w:val="222222"/>
          <w:sz w:val="28"/>
          <w:szCs w:val="28"/>
          <w:shd w:val="clear" w:color="auto" w:fill="FFFFFF"/>
          <w:lang w:val="uk-UA"/>
        </w:rPr>
        <w:t xml:space="preserve">Мене звати Кошова Софія. Я – студентка групи  ЕК-19-1/9. </w:t>
      </w:r>
    </w:p>
    <w:p w:rsidR="00F5447A" w:rsidRPr="00496ADA" w:rsidRDefault="00F5447A" w:rsidP="00E0107A">
      <w:pPr>
        <w:spacing w:after="0" w:line="360" w:lineRule="auto"/>
        <w:ind w:left="-567" w:firstLine="567"/>
        <w:jc w:val="center"/>
        <w:rPr>
          <w:rFonts w:ascii="Times New Roman" w:hAnsi="Times New Roman" w:cs="Times New Roman"/>
          <w:color w:val="222222"/>
          <w:sz w:val="28"/>
          <w:szCs w:val="28"/>
          <w:shd w:val="clear" w:color="auto" w:fill="FFFFFF"/>
          <w:lang w:val="uk-UA"/>
        </w:rPr>
      </w:pPr>
      <w:r>
        <w:rPr>
          <w:noProof/>
          <w:lang w:eastAsia="ru-RU"/>
        </w:rPr>
        <w:drawing>
          <wp:inline distT="0" distB="0" distL="0" distR="0" wp14:anchorId="5ADCCFDF" wp14:editId="080E6D63">
            <wp:extent cx="5940425" cy="3369945"/>
            <wp:effectExtent l="0" t="0" r="3175"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69945"/>
                    </a:xfrm>
                    <a:prstGeom prst="rect">
                      <a:avLst/>
                    </a:prstGeom>
                  </pic:spPr>
                </pic:pic>
              </a:graphicData>
            </a:graphic>
          </wp:inline>
        </w:drawing>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  Моя прабабуся народилася у 1907 році на Волині. Звали її Устиною. Зимовими вечорами вона інколи ділилася сумними спогадами зі своїми онуками, серед них була і моя мама. Сім'я бабусі була багатодітною і бідною. З дитинства вона ходила працювати на польського пана, так як вони жили на кордоні із Польщею.</w:t>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   В 1933 році прабабуся народила дівчинку. Це була моя бабуся, звали її Анею. В той тяжкий рік з немовлям на руках вона ходила по полям - збирала гнилу картоплю, насіння з бур'яну, і якщо дуже везло, то знаходила декілька зерняток пшениці чи жита. Все, що могли знайти, змішували з бур'яном лободою, варили і їли, щоб вижити. Завдяки наполегливості, незламності духу і відповідальності, материнському інстинкту зберегти життя немовляті, вони пережили тяжкі роки голодомору.</w:t>
      </w:r>
    </w:p>
    <w:p w:rsidR="00496ADA" w:rsidRDefault="00496AD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E0107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E0107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E0107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E0107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E0107A" w:rsidRPr="00496AD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D23A75" w:rsidRDefault="00D23A75" w:rsidP="00E0107A">
      <w:pPr>
        <w:spacing w:after="0" w:line="360" w:lineRule="auto"/>
        <w:ind w:left="-567" w:firstLine="1275"/>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Я – </w:t>
      </w:r>
      <w:proofErr w:type="spellStart"/>
      <w:r w:rsidRPr="00496ADA">
        <w:rPr>
          <w:rFonts w:ascii="Times New Roman" w:hAnsi="Times New Roman" w:cs="Times New Roman"/>
          <w:color w:val="222222"/>
          <w:sz w:val="28"/>
          <w:szCs w:val="28"/>
          <w:shd w:val="clear" w:color="auto" w:fill="FFFFFF"/>
          <w:lang w:val="uk-UA"/>
        </w:rPr>
        <w:t>Кривко</w:t>
      </w:r>
      <w:proofErr w:type="spellEnd"/>
      <w:r w:rsidRPr="00496ADA">
        <w:rPr>
          <w:rFonts w:ascii="Times New Roman" w:hAnsi="Times New Roman" w:cs="Times New Roman"/>
          <w:color w:val="222222"/>
          <w:sz w:val="28"/>
          <w:szCs w:val="28"/>
          <w:shd w:val="clear" w:color="auto" w:fill="FFFFFF"/>
          <w:lang w:val="uk-UA"/>
        </w:rPr>
        <w:t xml:space="preserve"> Сергій, студент групи ЕТ-16-1/9.</w:t>
      </w:r>
    </w:p>
    <w:p w:rsidR="00F5447A" w:rsidRPr="00496ADA" w:rsidRDefault="00F5447A" w:rsidP="00E0107A">
      <w:pPr>
        <w:spacing w:after="0" w:line="360" w:lineRule="auto"/>
        <w:ind w:left="-567" w:firstLine="567"/>
        <w:jc w:val="center"/>
        <w:rPr>
          <w:rFonts w:ascii="Times New Roman" w:hAnsi="Times New Roman" w:cs="Times New Roman"/>
          <w:color w:val="222222"/>
          <w:sz w:val="28"/>
          <w:szCs w:val="28"/>
          <w:shd w:val="clear" w:color="auto" w:fill="FFFFFF"/>
          <w:lang w:val="uk-UA"/>
        </w:rPr>
      </w:pPr>
      <w:r>
        <w:rPr>
          <w:noProof/>
          <w:lang w:eastAsia="ru-RU"/>
        </w:rPr>
        <w:drawing>
          <wp:inline distT="0" distB="0" distL="0" distR="0" wp14:anchorId="32DA0B5E" wp14:editId="3CA7402A">
            <wp:extent cx="5940425" cy="330200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02000"/>
                    </a:xfrm>
                    <a:prstGeom prst="rect">
                      <a:avLst/>
                    </a:prstGeom>
                  </pic:spPr>
                </pic:pic>
              </a:graphicData>
            </a:graphic>
          </wp:inline>
        </w:drawing>
      </w:r>
    </w:p>
    <w:p w:rsidR="00D23A75" w:rsidRDefault="00D23A75" w:rsidP="00496ADA">
      <w:pPr>
        <w:spacing w:after="0" w:line="360" w:lineRule="auto"/>
        <w:ind w:left="-567" w:firstLine="567"/>
        <w:jc w:val="both"/>
        <w:rPr>
          <w:rFonts w:ascii="Times New Roman" w:hAnsi="Times New Roman" w:cs="Times New Roman"/>
          <w:color w:val="222222"/>
          <w:sz w:val="28"/>
          <w:szCs w:val="28"/>
          <w:lang w:val="uk-UA"/>
        </w:rPr>
      </w:pPr>
      <w:r w:rsidRPr="00496ADA">
        <w:rPr>
          <w:rFonts w:ascii="Times New Roman" w:hAnsi="Times New Roman" w:cs="Times New Roman"/>
          <w:color w:val="222222"/>
          <w:sz w:val="28"/>
          <w:szCs w:val="28"/>
          <w:shd w:val="clear" w:color="auto" w:fill="FFFFFF"/>
          <w:lang w:val="uk-UA"/>
        </w:rPr>
        <w:t xml:space="preserve"> Голодомор</w:t>
      </w:r>
      <w:r w:rsidRPr="00496ADA">
        <w:rPr>
          <w:rFonts w:ascii="Times New Roman" w:hAnsi="Times New Roman" w:cs="Times New Roman"/>
          <w:color w:val="222222"/>
          <w:sz w:val="28"/>
          <w:szCs w:val="28"/>
          <w:lang w:val="uk-UA"/>
        </w:rPr>
        <w:t xml:space="preserve">… Від одного тільки слова стає моторошно. В наш час важко уявити, що таке голодомор, тому що на кожному кроці, в кожному магазині, кіоску продається велика кількість </w:t>
      </w:r>
      <w:proofErr w:type="spellStart"/>
      <w:r w:rsidRPr="00496ADA">
        <w:rPr>
          <w:rFonts w:ascii="Times New Roman" w:hAnsi="Times New Roman" w:cs="Times New Roman"/>
          <w:color w:val="222222"/>
          <w:sz w:val="28"/>
          <w:szCs w:val="28"/>
          <w:lang w:val="uk-UA"/>
        </w:rPr>
        <w:t>смаколиків</w:t>
      </w:r>
      <w:proofErr w:type="spellEnd"/>
      <w:r w:rsidRPr="00496ADA">
        <w:rPr>
          <w:rFonts w:ascii="Times New Roman" w:hAnsi="Times New Roman" w:cs="Times New Roman"/>
          <w:color w:val="222222"/>
          <w:sz w:val="28"/>
          <w:szCs w:val="28"/>
          <w:lang w:val="uk-UA"/>
        </w:rPr>
        <w:t>. І коли бачиш, як іноді діти кидаються хлібом або недоїденою булкою, то серце завмирає. Адже ніхто із сучасної молоді навіть  не замислюється, яка це важка праця - виростити оті колоски,</w:t>
      </w:r>
      <w:r w:rsidR="001808CC" w:rsidRPr="00496ADA">
        <w:rPr>
          <w:rFonts w:ascii="Times New Roman" w:hAnsi="Times New Roman" w:cs="Times New Roman"/>
          <w:color w:val="222222"/>
          <w:sz w:val="28"/>
          <w:szCs w:val="28"/>
          <w:lang w:val="uk-UA"/>
        </w:rPr>
        <w:t xml:space="preserve"> вони</w:t>
      </w:r>
      <w:r w:rsidRPr="00496ADA">
        <w:rPr>
          <w:rFonts w:ascii="Times New Roman" w:hAnsi="Times New Roman" w:cs="Times New Roman"/>
          <w:color w:val="222222"/>
          <w:sz w:val="28"/>
          <w:szCs w:val="28"/>
          <w:lang w:val="uk-UA"/>
        </w:rPr>
        <w:t xml:space="preserve"> не цінять людську працю. </w:t>
      </w:r>
    </w:p>
    <w:p w:rsidR="004701CC" w:rsidRPr="00496ADA" w:rsidRDefault="004701CC" w:rsidP="00496ADA">
      <w:pPr>
        <w:spacing w:after="0" w:line="360" w:lineRule="auto"/>
        <w:ind w:left="-567" w:firstLine="567"/>
        <w:jc w:val="both"/>
        <w:rPr>
          <w:rFonts w:ascii="Times New Roman" w:hAnsi="Times New Roman" w:cs="Times New Roman"/>
          <w:color w:val="222222"/>
          <w:sz w:val="28"/>
          <w:szCs w:val="28"/>
          <w:lang w:val="uk-UA"/>
        </w:rPr>
      </w:pPr>
      <w:r>
        <w:rPr>
          <w:noProof/>
          <w:lang w:eastAsia="ru-RU"/>
        </w:rPr>
        <w:drawing>
          <wp:inline distT="0" distB="0" distL="0" distR="0" wp14:anchorId="6C2BA41B" wp14:editId="6143A362">
            <wp:extent cx="5181600" cy="33051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81600" cy="3305175"/>
                    </a:xfrm>
                    <a:prstGeom prst="rect">
                      <a:avLst/>
                    </a:prstGeom>
                  </pic:spPr>
                </pic:pic>
              </a:graphicData>
            </a:graphic>
          </wp:inline>
        </w:drawing>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Мої дідусь з бабусею теж пережили ті тяжкі часи. Мій дідусь </w:t>
      </w:r>
      <w:proofErr w:type="spellStart"/>
      <w:r w:rsidRPr="00496ADA">
        <w:rPr>
          <w:rFonts w:ascii="Times New Roman" w:hAnsi="Times New Roman" w:cs="Times New Roman"/>
          <w:color w:val="222222"/>
          <w:sz w:val="28"/>
          <w:szCs w:val="28"/>
          <w:shd w:val="clear" w:color="auto" w:fill="FFFFFF"/>
          <w:lang w:val="uk-UA"/>
        </w:rPr>
        <w:t>Кривко</w:t>
      </w:r>
      <w:proofErr w:type="spellEnd"/>
      <w:r w:rsidRPr="00496ADA">
        <w:rPr>
          <w:rFonts w:ascii="Times New Roman" w:hAnsi="Times New Roman" w:cs="Times New Roman"/>
          <w:color w:val="222222"/>
          <w:sz w:val="28"/>
          <w:szCs w:val="28"/>
          <w:shd w:val="clear" w:color="auto" w:fill="FFFFFF"/>
          <w:lang w:val="uk-UA"/>
        </w:rPr>
        <w:t xml:space="preserve"> Дмитро Григорович 1917 року народження та бабуся </w:t>
      </w:r>
      <w:proofErr w:type="spellStart"/>
      <w:r w:rsidRPr="00496ADA">
        <w:rPr>
          <w:rFonts w:ascii="Times New Roman" w:hAnsi="Times New Roman" w:cs="Times New Roman"/>
          <w:color w:val="222222"/>
          <w:sz w:val="28"/>
          <w:szCs w:val="28"/>
          <w:shd w:val="clear" w:color="auto" w:fill="FFFFFF"/>
          <w:lang w:val="uk-UA"/>
        </w:rPr>
        <w:t>Кривко</w:t>
      </w:r>
      <w:proofErr w:type="spellEnd"/>
      <w:r w:rsidRPr="00496ADA">
        <w:rPr>
          <w:rFonts w:ascii="Times New Roman" w:hAnsi="Times New Roman" w:cs="Times New Roman"/>
          <w:color w:val="222222"/>
          <w:sz w:val="28"/>
          <w:szCs w:val="28"/>
          <w:shd w:val="clear" w:color="auto" w:fill="FFFFFF"/>
          <w:lang w:val="uk-UA"/>
        </w:rPr>
        <w:t xml:space="preserve"> Маріанна Іванівна 1918 року народження, завжди розповідали про ті страшні часи, які їм довелося пережити, зі сльозами на очах. Розповідали про те, як було голодно, як більшовики їздили по дворах і відбирали все, до єдиної зернини. Люди намагались сховати хоч жменьку зерна. Вони закопували зерно в землю, щоб хоч якось вижити. Але більшовики ходили по дворам і протикали землю швайками – прутами. Якщо знаходили сховане зерно, то забивали до смерті.</w:t>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Зовсім не було чого їсти. Із кураю пекли млинці, щоб хоч якось вижити. Їли навіть траву козельці, калачики, цвіт акації - це було за щастя. А коли люди голодували, до них чіплялось багато захворювань, які теж несли з собою смерть. </w:t>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 xml:space="preserve"> Небезпека була усюди: якщо голодні люди бачили, що ти знайшов хоч жменьку пшениці, то могли і вбити, щоб забрати собі. За те, що людина знаходили на полі два - </w:t>
      </w:r>
      <w:proofErr w:type="spellStart"/>
      <w:r w:rsidRPr="00496ADA">
        <w:rPr>
          <w:rFonts w:ascii="Times New Roman" w:hAnsi="Times New Roman" w:cs="Times New Roman"/>
          <w:color w:val="222222"/>
          <w:sz w:val="28"/>
          <w:szCs w:val="28"/>
          <w:shd w:val="clear" w:color="auto" w:fill="FFFFFF"/>
          <w:lang w:val="uk-UA"/>
        </w:rPr>
        <w:t>пять</w:t>
      </w:r>
      <w:proofErr w:type="spellEnd"/>
      <w:r w:rsidRPr="00496ADA">
        <w:rPr>
          <w:rFonts w:ascii="Times New Roman" w:hAnsi="Times New Roman" w:cs="Times New Roman"/>
          <w:color w:val="222222"/>
          <w:sz w:val="28"/>
          <w:szCs w:val="28"/>
          <w:shd w:val="clear" w:color="auto" w:fill="FFFFFF"/>
          <w:lang w:val="uk-UA"/>
        </w:rPr>
        <w:t xml:space="preserve"> колосків, більшовики  відправляли її до в'язниці або забивали до смерті. </w:t>
      </w:r>
    </w:p>
    <w:p w:rsidR="00D23A75" w:rsidRPr="00496ADA" w:rsidRDefault="00D23A75"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r w:rsidRPr="00496ADA">
        <w:rPr>
          <w:rFonts w:ascii="Times New Roman" w:hAnsi="Times New Roman" w:cs="Times New Roman"/>
          <w:color w:val="222222"/>
          <w:sz w:val="28"/>
          <w:szCs w:val="28"/>
          <w:shd w:val="clear" w:color="auto" w:fill="FFFFFF"/>
          <w:lang w:val="uk-UA"/>
        </w:rPr>
        <w:t>Сім'ї селян тоді були багатодітними. І деякі вимирали цілими родинами. Багато дітей помирало. Із розповідей я дізнався, що були навіть такі сім'ї, де одна дитина помирала, і щоб врятувати інших дітей, варили померлу дитину і їли.</w:t>
      </w:r>
    </w:p>
    <w:p w:rsidR="00D23A75" w:rsidRPr="00496ADA" w:rsidRDefault="00D23A75" w:rsidP="00496ADA">
      <w:pPr>
        <w:spacing w:after="0" w:line="360" w:lineRule="auto"/>
        <w:ind w:left="-567" w:firstLine="567"/>
        <w:jc w:val="both"/>
        <w:rPr>
          <w:rFonts w:ascii="Times New Roman" w:hAnsi="Times New Roman" w:cs="Times New Roman"/>
          <w:sz w:val="28"/>
          <w:szCs w:val="28"/>
        </w:rPr>
      </w:pPr>
      <w:r w:rsidRPr="00496ADA">
        <w:rPr>
          <w:rFonts w:ascii="Times New Roman" w:hAnsi="Times New Roman" w:cs="Times New Roman"/>
          <w:color w:val="222222"/>
          <w:sz w:val="28"/>
          <w:szCs w:val="28"/>
          <w:shd w:val="clear" w:color="auto" w:fill="FFFFFF"/>
          <w:lang w:val="uk-UA"/>
        </w:rPr>
        <w:t xml:space="preserve">Дуже важкі і страшні були часи голодомору. І про це неможна </w:t>
      </w:r>
      <w:proofErr w:type="spellStart"/>
      <w:r w:rsidRPr="00496ADA">
        <w:rPr>
          <w:rFonts w:ascii="Times New Roman" w:hAnsi="Times New Roman" w:cs="Times New Roman"/>
          <w:color w:val="222222"/>
          <w:sz w:val="28"/>
          <w:szCs w:val="28"/>
          <w:shd w:val="clear" w:color="auto" w:fill="FFFFFF"/>
          <w:lang w:val="uk-UA"/>
        </w:rPr>
        <w:t>забуват</w:t>
      </w:r>
      <w:proofErr w:type="spellEnd"/>
      <w:r w:rsidRPr="00496ADA">
        <w:rPr>
          <w:rFonts w:ascii="Times New Roman" w:hAnsi="Times New Roman" w:cs="Times New Roman"/>
          <w:sz w:val="28"/>
          <w:szCs w:val="28"/>
        </w:rPr>
        <w:t>и.</w:t>
      </w:r>
    </w:p>
    <w:p w:rsidR="00E0107A" w:rsidRPr="00496ADA" w:rsidRDefault="00E0107A" w:rsidP="00496ADA">
      <w:pPr>
        <w:spacing w:after="0" w:line="360" w:lineRule="auto"/>
        <w:ind w:left="-567" w:firstLine="567"/>
        <w:jc w:val="both"/>
        <w:rPr>
          <w:rFonts w:ascii="Times New Roman" w:hAnsi="Times New Roman" w:cs="Times New Roman"/>
          <w:color w:val="222222"/>
          <w:sz w:val="28"/>
          <w:szCs w:val="28"/>
          <w:shd w:val="clear" w:color="auto" w:fill="FFFFFF"/>
          <w:lang w:val="uk-UA"/>
        </w:rPr>
      </w:pPr>
    </w:p>
    <w:p w:rsidR="000E7D70" w:rsidRDefault="000E7D70"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 xml:space="preserve">Я – студентка групи ЕК-19-1/9 </w:t>
      </w:r>
      <w:proofErr w:type="spellStart"/>
      <w:r w:rsidRPr="00496ADA">
        <w:rPr>
          <w:sz w:val="28"/>
          <w:szCs w:val="28"/>
          <w:lang w:val="uk-UA"/>
        </w:rPr>
        <w:t>Кашнер-Егельська</w:t>
      </w:r>
      <w:proofErr w:type="spellEnd"/>
      <w:r w:rsidRPr="00496ADA">
        <w:rPr>
          <w:sz w:val="28"/>
          <w:szCs w:val="28"/>
          <w:lang w:val="uk-UA"/>
        </w:rPr>
        <w:t xml:space="preserve"> Марія.</w:t>
      </w:r>
    </w:p>
    <w:p w:rsidR="00F5447A" w:rsidRPr="00496ADA" w:rsidRDefault="00F5447A" w:rsidP="00E0107A">
      <w:pPr>
        <w:pStyle w:val="a3"/>
        <w:shd w:val="clear" w:color="auto" w:fill="FFFFFF"/>
        <w:spacing w:before="0" w:beforeAutospacing="0" w:after="0" w:afterAutospacing="0" w:line="360" w:lineRule="auto"/>
        <w:ind w:left="-567" w:firstLine="567"/>
        <w:jc w:val="center"/>
        <w:textAlignment w:val="baseline"/>
        <w:rPr>
          <w:b/>
          <w:sz w:val="28"/>
          <w:szCs w:val="28"/>
          <w:lang w:val="uk-UA"/>
        </w:rPr>
      </w:pPr>
      <w:r>
        <w:rPr>
          <w:noProof/>
        </w:rPr>
        <w:drawing>
          <wp:inline distT="0" distB="0" distL="0" distR="0" wp14:anchorId="467D41F3" wp14:editId="564BD61B">
            <wp:extent cx="4362688" cy="2595228"/>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65933" cy="2597158"/>
                    </a:xfrm>
                    <a:prstGeom prst="rect">
                      <a:avLst/>
                    </a:prstGeom>
                  </pic:spPr>
                </pic:pic>
              </a:graphicData>
            </a:graphic>
          </wp:inline>
        </w:drawing>
      </w:r>
    </w:p>
    <w:p w:rsidR="000800F5" w:rsidRPr="00496ADA" w:rsidRDefault="000E7D70"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sz w:val="28"/>
          <w:szCs w:val="28"/>
          <w:lang w:val="uk-UA"/>
        </w:rPr>
        <w:t>У 1933 році в нашій  родині помер від голоду трьох</w:t>
      </w:r>
      <w:r w:rsidR="000344A9" w:rsidRPr="00496ADA">
        <w:rPr>
          <w:rFonts w:ascii="Times New Roman" w:hAnsi="Times New Roman" w:cs="Times New Roman"/>
          <w:sz w:val="28"/>
          <w:szCs w:val="28"/>
          <w:lang w:val="uk-UA"/>
        </w:rPr>
        <w:t>річний хлопчик Георгій</w:t>
      </w:r>
      <w:r w:rsidRPr="00496ADA">
        <w:rPr>
          <w:rFonts w:ascii="Times New Roman" w:hAnsi="Times New Roman" w:cs="Times New Roman"/>
          <w:sz w:val="28"/>
          <w:szCs w:val="28"/>
          <w:lang w:val="uk-UA"/>
        </w:rPr>
        <w:t xml:space="preserve">. Він міг стати моїм </w:t>
      </w:r>
      <w:proofErr w:type="spellStart"/>
      <w:r w:rsidRPr="00496ADA">
        <w:rPr>
          <w:rFonts w:ascii="Times New Roman" w:hAnsi="Times New Roman" w:cs="Times New Roman"/>
          <w:sz w:val="28"/>
          <w:szCs w:val="28"/>
          <w:lang w:val="uk-UA"/>
        </w:rPr>
        <w:t>прадідусем</w:t>
      </w:r>
      <w:proofErr w:type="spellEnd"/>
      <w:r w:rsidRPr="00496ADA">
        <w:rPr>
          <w:rFonts w:ascii="Times New Roman" w:hAnsi="Times New Roman" w:cs="Times New Roman"/>
          <w:sz w:val="28"/>
          <w:szCs w:val="28"/>
          <w:lang w:val="uk-UA"/>
        </w:rPr>
        <w:t>, але не став.</w:t>
      </w:r>
    </w:p>
    <w:p w:rsidR="000800F5" w:rsidRPr="00496ADA" w:rsidRDefault="000E7D70"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sz w:val="28"/>
          <w:szCs w:val="28"/>
          <w:lang w:val="uk-UA"/>
        </w:rPr>
        <w:t xml:space="preserve">Він похований на території Церкви на </w:t>
      </w:r>
      <w:proofErr w:type="spellStart"/>
      <w:r w:rsidRPr="00496ADA">
        <w:rPr>
          <w:rFonts w:ascii="Times New Roman" w:hAnsi="Times New Roman" w:cs="Times New Roman"/>
          <w:sz w:val="28"/>
          <w:szCs w:val="28"/>
          <w:lang w:val="uk-UA"/>
        </w:rPr>
        <w:t>Дніпрострої</w:t>
      </w:r>
      <w:proofErr w:type="spellEnd"/>
      <w:r w:rsidRPr="00496ADA">
        <w:rPr>
          <w:rFonts w:ascii="Times New Roman" w:hAnsi="Times New Roman" w:cs="Times New Roman"/>
          <w:sz w:val="28"/>
          <w:szCs w:val="28"/>
          <w:lang w:val="uk-UA"/>
        </w:rPr>
        <w:t>. Світла йому пам'ять.</w:t>
      </w:r>
    </w:p>
    <w:p w:rsidR="000E7D70" w:rsidRPr="00496ADA" w:rsidRDefault="000344A9"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sz w:val="28"/>
          <w:szCs w:val="28"/>
          <w:lang w:val="uk-UA"/>
        </w:rPr>
        <w:t>М</w:t>
      </w:r>
      <w:r w:rsidR="000E7D70" w:rsidRPr="00496ADA">
        <w:rPr>
          <w:rFonts w:ascii="Times New Roman" w:hAnsi="Times New Roman" w:cs="Times New Roman"/>
          <w:sz w:val="28"/>
          <w:szCs w:val="28"/>
          <w:lang w:val="uk-UA"/>
        </w:rPr>
        <w:t>оя прабабуся Валентина (1927</w:t>
      </w:r>
      <w:r w:rsidR="000800F5" w:rsidRPr="00496ADA">
        <w:rPr>
          <w:rFonts w:ascii="Times New Roman" w:hAnsi="Times New Roman" w:cs="Times New Roman"/>
          <w:sz w:val="28"/>
          <w:szCs w:val="28"/>
          <w:lang w:val="uk-UA"/>
        </w:rPr>
        <w:t xml:space="preserve"> року народження</w:t>
      </w:r>
      <w:r w:rsidR="000E7D70" w:rsidRPr="00496ADA">
        <w:rPr>
          <w:rFonts w:ascii="Times New Roman" w:hAnsi="Times New Roman" w:cs="Times New Roman"/>
          <w:sz w:val="28"/>
          <w:szCs w:val="28"/>
          <w:lang w:val="uk-UA"/>
        </w:rPr>
        <w:t xml:space="preserve">) вижила завдяки своїй мамі </w:t>
      </w:r>
      <w:r w:rsidR="000800F5" w:rsidRPr="00496ADA">
        <w:rPr>
          <w:rFonts w:ascii="Times New Roman" w:hAnsi="Times New Roman" w:cs="Times New Roman"/>
          <w:sz w:val="28"/>
          <w:szCs w:val="28"/>
          <w:lang w:val="uk-UA"/>
        </w:rPr>
        <w:t xml:space="preserve">- </w:t>
      </w:r>
      <w:r w:rsidR="000E7D70" w:rsidRPr="00496ADA">
        <w:rPr>
          <w:rFonts w:ascii="Times New Roman" w:hAnsi="Times New Roman" w:cs="Times New Roman"/>
          <w:sz w:val="28"/>
          <w:szCs w:val="28"/>
          <w:lang w:val="uk-UA"/>
        </w:rPr>
        <w:t xml:space="preserve">Марії. </w:t>
      </w:r>
      <w:r w:rsidR="000800F5" w:rsidRPr="00496ADA">
        <w:rPr>
          <w:rFonts w:ascii="Times New Roman" w:hAnsi="Times New Roman" w:cs="Times New Roman"/>
          <w:sz w:val="28"/>
          <w:szCs w:val="28"/>
          <w:lang w:val="uk-UA"/>
        </w:rPr>
        <w:t>Саме н</w:t>
      </w:r>
      <w:r w:rsidR="000E7D70" w:rsidRPr="00496ADA">
        <w:rPr>
          <w:rFonts w:ascii="Times New Roman" w:hAnsi="Times New Roman" w:cs="Times New Roman"/>
          <w:sz w:val="28"/>
          <w:szCs w:val="28"/>
          <w:lang w:val="uk-UA"/>
        </w:rPr>
        <w:t xml:space="preserve">а честь </w:t>
      </w:r>
      <w:r w:rsidR="000800F5" w:rsidRPr="00496ADA">
        <w:rPr>
          <w:rFonts w:ascii="Times New Roman" w:hAnsi="Times New Roman" w:cs="Times New Roman"/>
          <w:sz w:val="28"/>
          <w:szCs w:val="28"/>
          <w:lang w:val="uk-UA"/>
        </w:rPr>
        <w:t xml:space="preserve">прабабусі </w:t>
      </w:r>
      <w:r w:rsidR="000E7D70" w:rsidRPr="00496ADA">
        <w:rPr>
          <w:rFonts w:ascii="Times New Roman" w:hAnsi="Times New Roman" w:cs="Times New Roman"/>
          <w:sz w:val="28"/>
          <w:szCs w:val="28"/>
          <w:lang w:val="uk-UA"/>
        </w:rPr>
        <w:t>мені дали ім'я Марія.</w:t>
      </w:r>
    </w:p>
    <w:p w:rsidR="00F451D0" w:rsidRDefault="000344A9"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sz w:val="28"/>
          <w:szCs w:val="28"/>
          <w:lang w:val="uk-UA"/>
        </w:rPr>
        <w:t>І</w:t>
      </w:r>
      <w:r w:rsidR="00D54F06" w:rsidRPr="00496ADA">
        <w:rPr>
          <w:rFonts w:ascii="Times New Roman" w:hAnsi="Times New Roman" w:cs="Times New Roman"/>
          <w:sz w:val="28"/>
          <w:szCs w:val="28"/>
          <w:lang w:val="uk-UA"/>
        </w:rPr>
        <w:t>сторі</w:t>
      </w:r>
      <w:r w:rsidRPr="00496ADA">
        <w:rPr>
          <w:rFonts w:ascii="Times New Roman" w:hAnsi="Times New Roman" w:cs="Times New Roman"/>
          <w:sz w:val="28"/>
          <w:szCs w:val="28"/>
          <w:lang w:val="uk-UA"/>
        </w:rPr>
        <w:t>я</w:t>
      </w:r>
      <w:r w:rsidR="00D54F06" w:rsidRPr="00496ADA">
        <w:rPr>
          <w:rFonts w:ascii="Times New Roman" w:hAnsi="Times New Roman" w:cs="Times New Roman"/>
          <w:sz w:val="28"/>
          <w:szCs w:val="28"/>
          <w:lang w:val="uk-UA"/>
        </w:rPr>
        <w:t xml:space="preserve"> нашої родини</w:t>
      </w:r>
      <w:r w:rsidRPr="00496ADA">
        <w:rPr>
          <w:rFonts w:ascii="Times New Roman" w:hAnsi="Times New Roman" w:cs="Times New Roman"/>
          <w:sz w:val="28"/>
          <w:szCs w:val="28"/>
          <w:lang w:val="uk-UA"/>
        </w:rPr>
        <w:t xml:space="preserve"> більш наглядно описана у вірші, який написала моя бабуся </w:t>
      </w:r>
      <w:proofErr w:type="spellStart"/>
      <w:r w:rsidRPr="00496ADA">
        <w:rPr>
          <w:rFonts w:ascii="Times New Roman" w:hAnsi="Times New Roman" w:cs="Times New Roman"/>
          <w:sz w:val="28"/>
          <w:szCs w:val="28"/>
          <w:lang w:val="uk-UA"/>
        </w:rPr>
        <w:t>Кашнер</w:t>
      </w:r>
      <w:proofErr w:type="spellEnd"/>
      <w:r w:rsidRPr="00496ADA">
        <w:rPr>
          <w:rFonts w:ascii="Times New Roman" w:hAnsi="Times New Roman" w:cs="Times New Roman"/>
          <w:sz w:val="28"/>
          <w:szCs w:val="28"/>
          <w:lang w:val="uk-UA"/>
        </w:rPr>
        <w:t xml:space="preserve"> Тетяна Олексіївна.</w:t>
      </w:r>
    </w:p>
    <w:p w:rsidR="003957BB" w:rsidRPr="00496ADA" w:rsidRDefault="003957BB" w:rsidP="00496ADA">
      <w:pPr>
        <w:spacing w:after="0" w:line="360" w:lineRule="auto"/>
        <w:ind w:left="-567" w:firstLine="567"/>
        <w:jc w:val="both"/>
        <w:rPr>
          <w:rFonts w:ascii="Times New Roman" w:hAnsi="Times New Roman" w:cs="Times New Roman"/>
          <w:sz w:val="28"/>
          <w:szCs w:val="28"/>
          <w:lang w:val="uk-UA"/>
        </w:rPr>
      </w:pPr>
      <w:r>
        <w:rPr>
          <w:noProof/>
          <w:lang w:eastAsia="ru-RU"/>
        </w:rPr>
        <w:drawing>
          <wp:inline distT="0" distB="0" distL="0" distR="0" wp14:anchorId="335466BB" wp14:editId="47F5E29C">
            <wp:extent cx="4467225" cy="390525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67225" cy="3905250"/>
                    </a:xfrm>
                    <a:prstGeom prst="rect">
                      <a:avLst/>
                    </a:prstGeom>
                  </pic:spPr>
                </pic:pic>
              </a:graphicData>
            </a:graphic>
          </wp:inline>
        </w:drawing>
      </w:r>
    </w:p>
    <w:p w:rsidR="00470EE8" w:rsidRPr="00496ADA" w:rsidRDefault="00470EE8" w:rsidP="00496ADA">
      <w:pPr>
        <w:spacing w:after="0" w:line="360" w:lineRule="auto"/>
        <w:ind w:left="-567" w:firstLine="567"/>
        <w:jc w:val="both"/>
        <w:rPr>
          <w:rFonts w:ascii="Times New Roman" w:hAnsi="Times New Roman" w:cs="Times New Roman"/>
          <w:sz w:val="28"/>
          <w:szCs w:val="28"/>
          <w:lang w:val="uk-UA"/>
        </w:rPr>
      </w:pPr>
    </w:p>
    <w:p w:rsidR="00F451D0" w:rsidRPr="00496ADA" w:rsidRDefault="00F451D0" w:rsidP="00496ADA">
      <w:pPr>
        <w:spacing w:after="0" w:line="360" w:lineRule="auto"/>
        <w:ind w:left="-567" w:firstLine="567"/>
        <w:jc w:val="center"/>
        <w:rPr>
          <w:rFonts w:ascii="Times New Roman" w:hAnsi="Times New Roman" w:cs="Times New Roman"/>
          <w:b/>
          <w:sz w:val="28"/>
          <w:szCs w:val="28"/>
          <w:lang w:val="uk-UA"/>
        </w:rPr>
      </w:pPr>
      <w:r w:rsidRPr="00496ADA">
        <w:rPr>
          <w:rFonts w:ascii="Times New Roman" w:hAnsi="Times New Roman" w:cs="Times New Roman"/>
          <w:b/>
          <w:sz w:val="28"/>
          <w:szCs w:val="28"/>
          <w:lang w:val="uk-UA"/>
        </w:rPr>
        <w:t>Матусина сльоза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Голодомор — це біль народу,</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Країни-неньки, мого роду,</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Історія — страшна й сумна...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А в чому ж тих людей вина?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В сім'ї у кожній — постраждалі,</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Міль</w:t>
      </w:r>
      <w:r w:rsidR="00D54F06" w:rsidRPr="00496ADA">
        <w:rPr>
          <w:rFonts w:ascii="Times New Roman" w:hAnsi="Times New Roman" w:cs="Times New Roman"/>
          <w:sz w:val="28"/>
          <w:szCs w:val="28"/>
          <w:lang w:val="uk-UA"/>
        </w:rPr>
        <w:t>й</w:t>
      </w:r>
      <w:r w:rsidRPr="00496ADA">
        <w:rPr>
          <w:rFonts w:ascii="Times New Roman" w:hAnsi="Times New Roman" w:cs="Times New Roman"/>
          <w:sz w:val="28"/>
          <w:szCs w:val="28"/>
          <w:lang w:val="uk-UA"/>
        </w:rPr>
        <w:t>они в землю закопали,</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 серед них — Георгій наш,</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Тр</w:t>
      </w:r>
      <w:r w:rsidR="00D54F06" w:rsidRPr="00496ADA">
        <w:rPr>
          <w:rFonts w:ascii="Times New Roman" w:hAnsi="Times New Roman" w:cs="Times New Roman"/>
          <w:sz w:val="28"/>
          <w:szCs w:val="28"/>
          <w:lang w:val="uk-UA"/>
        </w:rPr>
        <w:t>и</w:t>
      </w:r>
      <w:r w:rsidRPr="00496ADA">
        <w:rPr>
          <w:rFonts w:ascii="Times New Roman" w:hAnsi="Times New Roman" w:cs="Times New Roman"/>
          <w:sz w:val="28"/>
          <w:szCs w:val="28"/>
          <w:lang w:val="uk-UA"/>
        </w:rPr>
        <w:t>річний мученик, що згас,</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Як свічечка, що догоряє,</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Лиш оченята ледве сяють</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 просять в мами:</w:t>
      </w:r>
    </w:p>
    <w:p w:rsidR="00F451D0" w:rsidRPr="00496ADA" w:rsidRDefault="00F451D0" w:rsidP="00496ADA">
      <w:pPr>
        <w:widowControl w:val="0"/>
        <w:numPr>
          <w:ilvl w:val="0"/>
          <w:numId w:val="2"/>
        </w:numPr>
        <w:suppressAutoHyphens/>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Молочка...</w:t>
      </w:r>
    </w:p>
    <w:p w:rsidR="00F451D0" w:rsidRPr="00496ADA" w:rsidRDefault="00F451D0" w:rsidP="00496ADA">
      <w:pPr>
        <w:widowControl w:val="0"/>
        <w:numPr>
          <w:ilvl w:val="0"/>
          <w:numId w:val="2"/>
        </w:numPr>
        <w:suppressAutoHyphens/>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 xml:space="preserve">Синочку, ти </w:t>
      </w:r>
      <w:proofErr w:type="spellStart"/>
      <w:r w:rsidRPr="00496ADA">
        <w:rPr>
          <w:rFonts w:ascii="Times New Roman" w:hAnsi="Times New Roman" w:cs="Times New Roman"/>
          <w:sz w:val="28"/>
          <w:szCs w:val="28"/>
          <w:lang w:val="uk-UA"/>
        </w:rPr>
        <w:t>поспи</w:t>
      </w:r>
      <w:proofErr w:type="spellEnd"/>
      <w:r w:rsidRPr="00496ADA">
        <w:rPr>
          <w:rFonts w:ascii="Times New Roman" w:hAnsi="Times New Roman" w:cs="Times New Roman"/>
          <w:sz w:val="28"/>
          <w:szCs w:val="28"/>
          <w:lang w:val="uk-UA"/>
        </w:rPr>
        <w:t xml:space="preserve"> </w:t>
      </w:r>
      <w:proofErr w:type="spellStart"/>
      <w:r w:rsidRPr="00496ADA">
        <w:rPr>
          <w:rFonts w:ascii="Times New Roman" w:hAnsi="Times New Roman" w:cs="Times New Roman"/>
          <w:sz w:val="28"/>
          <w:szCs w:val="28"/>
          <w:lang w:val="uk-UA"/>
        </w:rPr>
        <w:t>пока</w:t>
      </w:r>
      <w:proofErr w:type="spellEnd"/>
      <w:r w:rsidRPr="00496ADA">
        <w:rPr>
          <w:rFonts w:ascii="Times New Roman" w:hAnsi="Times New Roman" w:cs="Times New Roman"/>
          <w:sz w:val="28"/>
          <w:szCs w:val="28"/>
          <w:lang w:val="uk-UA"/>
        </w:rPr>
        <w:t>,</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Я вранці молочка добуду</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 нагодую...</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Зранку люди</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Прийшли прощатись з малюком,</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А поряд — матір з молочком,</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 xml:space="preserve">У </w:t>
      </w:r>
      <w:proofErr w:type="spellStart"/>
      <w:r w:rsidRPr="00496ADA">
        <w:rPr>
          <w:rFonts w:ascii="Times New Roman" w:hAnsi="Times New Roman" w:cs="Times New Roman"/>
          <w:sz w:val="28"/>
          <w:szCs w:val="28"/>
          <w:lang w:val="uk-UA"/>
        </w:rPr>
        <w:t>кружечці</w:t>
      </w:r>
      <w:proofErr w:type="spellEnd"/>
      <w:r w:rsidRPr="00496ADA">
        <w:rPr>
          <w:rFonts w:ascii="Times New Roman" w:hAnsi="Times New Roman" w:cs="Times New Roman"/>
          <w:sz w:val="28"/>
          <w:szCs w:val="28"/>
          <w:lang w:val="uk-UA"/>
        </w:rPr>
        <w:t xml:space="preserve"> — декілька крапель...</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Вона д</w:t>
      </w:r>
      <w:r w:rsidR="001125B5" w:rsidRPr="00496ADA">
        <w:rPr>
          <w:rFonts w:ascii="Times New Roman" w:hAnsi="Times New Roman" w:cs="Times New Roman"/>
          <w:sz w:val="28"/>
          <w:szCs w:val="28"/>
          <w:lang w:val="uk-UA"/>
        </w:rPr>
        <w:t>і</w:t>
      </w:r>
      <w:r w:rsidRPr="00496ADA">
        <w:rPr>
          <w:rFonts w:ascii="Times New Roman" w:hAnsi="Times New Roman" w:cs="Times New Roman"/>
          <w:sz w:val="28"/>
          <w:szCs w:val="28"/>
          <w:lang w:val="uk-UA"/>
        </w:rPr>
        <w:t>стала!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Вона ж — Матір!</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Із молоком змішались сльози,</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А поряд — ще дочка...</w:t>
      </w:r>
    </w:p>
    <w:p w:rsidR="00F451D0" w:rsidRPr="00496ADA" w:rsidRDefault="00F451D0" w:rsidP="00496ADA">
      <w:pPr>
        <w:widowControl w:val="0"/>
        <w:numPr>
          <w:ilvl w:val="0"/>
          <w:numId w:val="3"/>
        </w:numPr>
        <w:suppressAutoHyphens/>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О, Боже!</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Не дай загинути і їй!</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І кружку віддала:</w:t>
      </w:r>
    </w:p>
    <w:p w:rsidR="00F451D0" w:rsidRPr="00496ADA" w:rsidRDefault="00F451D0" w:rsidP="00496ADA">
      <w:pPr>
        <w:widowControl w:val="0"/>
        <w:numPr>
          <w:ilvl w:val="0"/>
          <w:numId w:val="4"/>
        </w:numPr>
        <w:suppressAutoHyphens/>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На, пий!</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Спасла матусина сльоза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proofErr w:type="spellStart"/>
      <w:r w:rsidRPr="00496ADA">
        <w:rPr>
          <w:rFonts w:ascii="Times New Roman" w:hAnsi="Times New Roman" w:cs="Times New Roman"/>
          <w:sz w:val="28"/>
          <w:szCs w:val="28"/>
          <w:lang w:val="uk-UA"/>
        </w:rPr>
        <w:t>Прабабцю</w:t>
      </w:r>
      <w:proofErr w:type="spellEnd"/>
      <w:r w:rsidRPr="00496ADA">
        <w:rPr>
          <w:rFonts w:ascii="Times New Roman" w:hAnsi="Times New Roman" w:cs="Times New Roman"/>
          <w:sz w:val="28"/>
          <w:szCs w:val="28"/>
          <w:lang w:val="uk-UA"/>
        </w:rPr>
        <w:t xml:space="preserve"> Валю — рід спасла!</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Народ спасла Любов без міри,</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Хай буде Матір та приміром</w:t>
      </w:r>
    </w:p>
    <w:p w:rsidR="00F451D0"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Нащадкам всім, хто Україну</w:t>
      </w:r>
    </w:p>
    <w:p w:rsidR="00491273" w:rsidRPr="00496ADA" w:rsidRDefault="00F451D0" w:rsidP="00496ADA">
      <w:pPr>
        <w:spacing w:after="0" w:line="360" w:lineRule="auto"/>
        <w:ind w:left="-567" w:firstLine="567"/>
        <w:jc w:val="center"/>
        <w:rPr>
          <w:rFonts w:ascii="Times New Roman" w:hAnsi="Times New Roman" w:cs="Times New Roman"/>
          <w:sz w:val="28"/>
          <w:szCs w:val="28"/>
          <w:lang w:val="uk-UA"/>
        </w:rPr>
      </w:pPr>
      <w:r w:rsidRPr="00496ADA">
        <w:rPr>
          <w:rFonts w:ascii="Times New Roman" w:hAnsi="Times New Roman" w:cs="Times New Roman"/>
          <w:sz w:val="28"/>
          <w:szCs w:val="28"/>
          <w:lang w:val="uk-UA"/>
        </w:rPr>
        <w:t xml:space="preserve">Вважає ненькою </w:t>
      </w:r>
      <w:proofErr w:type="spellStart"/>
      <w:r w:rsidRPr="00496ADA">
        <w:rPr>
          <w:rFonts w:ascii="Times New Roman" w:hAnsi="Times New Roman" w:cs="Times New Roman"/>
          <w:sz w:val="28"/>
          <w:szCs w:val="28"/>
          <w:lang w:val="uk-UA"/>
        </w:rPr>
        <w:t>єдиной</w:t>
      </w:r>
      <w:proofErr w:type="spellEnd"/>
      <w:r w:rsidRPr="00496ADA">
        <w:rPr>
          <w:rFonts w:ascii="Times New Roman" w:hAnsi="Times New Roman" w:cs="Times New Roman"/>
          <w:sz w:val="28"/>
          <w:szCs w:val="28"/>
          <w:lang w:val="uk-UA"/>
        </w:rPr>
        <w:t xml:space="preserve">!    </w:t>
      </w:r>
    </w:p>
    <w:p w:rsidR="00496ADA" w:rsidRPr="00496ADA" w:rsidRDefault="00496ADA" w:rsidP="00496ADA">
      <w:pPr>
        <w:spacing w:after="0" w:line="360" w:lineRule="auto"/>
        <w:ind w:left="-567" w:firstLine="567"/>
        <w:jc w:val="center"/>
        <w:rPr>
          <w:rFonts w:ascii="Times New Roman" w:hAnsi="Times New Roman" w:cs="Times New Roman"/>
          <w:sz w:val="28"/>
          <w:szCs w:val="28"/>
          <w:lang w:val="uk-UA"/>
        </w:rPr>
      </w:pPr>
    </w:p>
    <w:p w:rsidR="000344A9" w:rsidRPr="00496ADA" w:rsidRDefault="000344A9" w:rsidP="00496ADA">
      <w:pPr>
        <w:spacing w:after="0" w:line="360" w:lineRule="auto"/>
        <w:ind w:left="-567" w:firstLine="567"/>
        <w:jc w:val="both"/>
        <w:rPr>
          <w:rFonts w:ascii="Times New Roman" w:hAnsi="Times New Roman" w:cs="Times New Roman"/>
          <w:sz w:val="28"/>
          <w:szCs w:val="28"/>
          <w:lang w:val="uk-UA"/>
        </w:rPr>
      </w:pPr>
      <w:r w:rsidRPr="00496ADA">
        <w:rPr>
          <w:rFonts w:ascii="Times New Roman" w:hAnsi="Times New Roman" w:cs="Times New Roman"/>
          <w:sz w:val="28"/>
          <w:szCs w:val="28"/>
          <w:lang w:val="uk-UA"/>
        </w:rPr>
        <w:t>А зараз пропонуємо переглянути відео зі спогадами бабусі викладача Гармаш Ксенії Володимирівни про історію своєї родини в роки голодомору.</w:t>
      </w:r>
    </w:p>
    <w:p w:rsidR="00496ADA" w:rsidRPr="00496ADA" w:rsidRDefault="00496ADA"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28143C" w:rsidRPr="00496ADA" w:rsidRDefault="0028143C"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У нас, українців є традиція: коли людина помирає, запалюють свічку, щоб душа летіла при світлі і знайшла свій прилисток у потойбічні. А, оскільки,  у 1933-му році померлим ніхто не світив свічки, то душі їхні досі </w:t>
      </w:r>
      <w:proofErr w:type="spellStart"/>
      <w:r w:rsidRPr="00496ADA">
        <w:rPr>
          <w:sz w:val="28"/>
          <w:szCs w:val="28"/>
          <w:lang w:val="uk-UA"/>
        </w:rPr>
        <w:t>неприкаянні</w:t>
      </w:r>
      <w:proofErr w:type="spellEnd"/>
      <w:r w:rsidRPr="00496ADA">
        <w:rPr>
          <w:sz w:val="28"/>
          <w:szCs w:val="28"/>
          <w:lang w:val="uk-UA"/>
        </w:rPr>
        <w:t xml:space="preserve">.  </w:t>
      </w:r>
    </w:p>
    <w:p w:rsidR="00026775" w:rsidRDefault="005A78A2"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23 листопада 2019 року в </w:t>
      </w:r>
      <w:r w:rsidR="0074485A" w:rsidRPr="00496ADA">
        <w:rPr>
          <w:sz w:val="28"/>
          <w:szCs w:val="28"/>
          <w:lang w:val="uk-UA"/>
        </w:rPr>
        <w:t>Д</w:t>
      </w:r>
      <w:r w:rsidRPr="00496ADA">
        <w:rPr>
          <w:sz w:val="28"/>
          <w:szCs w:val="28"/>
          <w:lang w:val="uk-UA"/>
        </w:rPr>
        <w:t>ень пам’яті жертв Голодомору</w:t>
      </w:r>
      <w:r w:rsidR="001808CC" w:rsidRPr="00496ADA">
        <w:rPr>
          <w:sz w:val="28"/>
          <w:szCs w:val="28"/>
          <w:lang w:val="uk-UA"/>
        </w:rPr>
        <w:t xml:space="preserve"> ми</w:t>
      </w:r>
      <w:r w:rsidRPr="00496ADA">
        <w:rPr>
          <w:sz w:val="28"/>
          <w:szCs w:val="28"/>
          <w:lang w:val="uk-UA"/>
        </w:rPr>
        <w:t xml:space="preserve"> </w:t>
      </w:r>
      <w:r w:rsidR="001808CC" w:rsidRPr="00496ADA">
        <w:rPr>
          <w:sz w:val="28"/>
          <w:szCs w:val="28"/>
          <w:lang w:val="uk-UA"/>
        </w:rPr>
        <w:t>на кілька хвилин залишали</w:t>
      </w:r>
      <w:r w:rsidR="00026775" w:rsidRPr="00496ADA">
        <w:rPr>
          <w:sz w:val="28"/>
          <w:szCs w:val="28"/>
          <w:lang w:val="uk-UA"/>
        </w:rPr>
        <w:t xml:space="preserve"> справи</w:t>
      </w:r>
      <w:r w:rsidR="001808CC" w:rsidRPr="00496ADA">
        <w:rPr>
          <w:sz w:val="28"/>
          <w:szCs w:val="28"/>
          <w:lang w:val="uk-UA"/>
        </w:rPr>
        <w:t xml:space="preserve"> і запалювали</w:t>
      </w:r>
      <w:r w:rsidR="00026775" w:rsidRPr="00496ADA">
        <w:rPr>
          <w:sz w:val="28"/>
          <w:szCs w:val="28"/>
          <w:lang w:val="uk-UA"/>
        </w:rPr>
        <w:t xml:space="preserve"> свічку на знак </w:t>
      </w:r>
      <w:r w:rsidR="001808CC" w:rsidRPr="00496ADA">
        <w:rPr>
          <w:sz w:val="28"/>
          <w:szCs w:val="28"/>
          <w:lang w:val="uk-UA"/>
        </w:rPr>
        <w:t>пам’яті</w:t>
      </w:r>
      <w:r w:rsidR="00026775" w:rsidRPr="00496ADA">
        <w:rPr>
          <w:sz w:val="28"/>
          <w:szCs w:val="28"/>
          <w:lang w:val="uk-UA"/>
        </w:rPr>
        <w:t xml:space="preserve"> про тих, хто загинув під час Голодомору.</w:t>
      </w:r>
    </w:p>
    <w:p w:rsidR="00F5447A" w:rsidRPr="00496ADA" w:rsidRDefault="00F5447A" w:rsidP="00E0107A">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499933CC" wp14:editId="0292DE7F">
            <wp:extent cx="3625850" cy="2143341"/>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35319" cy="2148939"/>
                    </a:xfrm>
                    <a:prstGeom prst="rect">
                      <a:avLst/>
                    </a:prstGeom>
                  </pic:spPr>
                </pic:pic>
              </a:graphicData>
            </a:graphic>
          </wp:inline>
        </w:drawing>
      </w:r>
    </w:p>
    <w:p w:rsidR="000E348B" w:rsidRDefault="000E348B"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Запалимо Свічку Пам’яті мільйонам загиблим від голоду українців.</w:t>
      </w:r>
    </w:p>
    <w:p w:rsidR="004701CC" w:rsidRPr="00496ADA" w:rsidRDefault="004701CC" w:rsidP="00E0107A">
      <w:pPr>
        <w:pStyle w:val="a3"/>
        <w:shd w:val="clear" w:color="auto" w:fill="FFFFFF"/>
        <w:spacing w:before="0" w:beforeAutospacing="0" w:after="0" w:afterAutospacing="0" w:line="360" w:lineRule="auto"/>
        <w:ind w:left="-567" w:firstLine="567"/>
        <w:jc w:val="center"/>
        <w:textAlignment w:val="baseline"/>
        <w:rPr>
          <w:sz w:val="28"/>
          <w:szCs w:val="28"/>
          <w:lang w:val="uk-UA"/>
        </w:rPr>
      </w:pPr>
      <w:r>
        <w:rPr>
          <w:noProof/>
        </w:rPr>
        <w:drawing>
          <wp:inline distT="0" distB="0" distL="0" distR="0" wp14:anchorId="62D5219B" wp14:editId="257716D8">
            <wp:extent cx="4133850" cy="4739671"/>
            <wp:effectExtent l="0" t="0" r="0"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48640" cy="4756628"/>
                    </a:xfrm>
                    <a:prstGeom prst="rect">
                      <a:avLst/>
                    </a:prstGeom>
                  </pic:spPr>
                </pic:pic>
              </a:graphicData>
            </a:graphic>
          </wp:inline>
        </w:drawing>
      </w:r>
    </w:p>
    <w:p w:rsidR="00FA7821" w:rsidRDefault="00FA7821" w:rsidP="00E0107A">
      <w:pPr>
        <w:pStyle w:val="a3"/>
        <w:shd w:val="clear" w:color="auto" w:fill="FFFFFF"/>
        <w:spacing w:before="0" w:beforeAutospacing="0" w:after="0" w:afterAutospacing="0" w:line="360" w:lineRule="auto"/>
        <w:ind w:left="-567" w:firstLine="1275"/>
        <w:textAlignment w:val="baseline"/>
        <w:rPr>
          <w:b/>
          <w:sz w:val="28"/>
          <w:szCs w:val="28"/>
          <w:lang w:val="uk-UA"/>
        </w:rPr>
      </w:pPr>
      <w:r w:rsidRPr="00496ADA">
        <w:rPr>
          <w:b/>
          <w:sz w:val="28"/>
          <w:szCs w:val="28"/>
          <w:lang w:val="uk-UA"/>
        </w:rPr>
        <w:t>Пісня «Свіча»</w:t>
      </w:r>
    </w:p>
    <w:p w:rsidR="004701CC" w:rsidRPr="00496ADA" w:rsidRDefault="004701CC" w:rsidP="00496ADA">
      <w:pPr>
        <w:pStyle w:val="a3"/>
        <w:shd w:val="clear" w:color="auto" w:fill="FFFFFF"/>
        <w:spacing w:before="0" w:beforeAutospacing="0" w:after="0" w:afterAutospacing="0" w:line="360" w:lineRule="auto"/>
        <w:ind w:left="-567" w:firstLine="567"/>
        <w:textAlignment w:val="baseline"/>
        <w:rPr>
          <w:b/>
          <w:sz w:val="28"/>
          <w:szCs w:val="28"/>
          <w:lang w:val="uk-UA"/>
        </w:rPr>
      </w:pPr>
      <w:r>
        <w:rPr>
          <w:noProof/>
        </w:rPr>
        <w:drawing>
          <wp:inline distT="0" distB="0" distL="0" distR="0" wp14:anchorId="76B03CB4" wp14:editId="6215B315">
            <wp:extent cx="5940425" cy="3107055"/>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3107055"/>
                    </a:xfrm>
                    <a:prstGeom prst="rect">
                      <a:avLst/>
                    </a:prstGeom>
                  </pic:spPr>
                </pic:pic>
              </a:graphicData>
            </a:graphic>
          </wp:inline>
        </w:drawing>
      </w:r>
    </w:p>
    <w:p w:rsidR="000B1918" w:rsidRPr="00496ADA" w:rsidRDefault="000B1918"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Понад 20 країн визнали голод в Україні 1932-1933 років геноцидом, тобто умисним знищенням української нації. </w:t>
      </w:r>
    </w:p>
    <w:p w:rsidR="000E348B" w:rsidRPr="00496ADA" w:rsidRDefault="00025C33"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rPr>
        <w:t xml:space="preserve">Про </w:t>
      </w:r>
      <w:proofErr w:type="spellStart"/>
      <w:r w:rsidRPr="00496ADA">
        <w:rPr>
          <w:sz w:val="28"/>
          <w:szCs w:val="28"/>
        </w:rPr>
        <w:t>штучний</w:t>
      </w:r>
      <w:proofErr w:type="spellEnd"/>
      <w:r w:rsidRPr="00496ADA">
        <w:rPr>
          <w:sz w:val="28"/>
          <w:szCs w:val="28"/>
        </w:rPr>
        <w:t xml:space="preserve"> голодомор, як один </w:t>
      </w:r>
      <w:proofErr w:type="spellStart"/>
      <w:r w:rsidRPr="00496ADA">
        <w:rPr>
          <w:sz w:val="28"/>
          <w:szCs w:val="28"/>
        </w:rPr>
        <w:t>із</w:t>
      </w:r>
      <w:proofErr w:type="spellEnd"/>
      <w:r w:rsidRPr="00496ADA">
        <w:rPr>
          <w:sz w:val="28"/>
          <w:szCs w:val="28"/>
        </w:rPr>
        <w:t xml:space="preserve"> </w:t>
      </w:r>
      <w:proofErr w:type="spellStart"/>
      <w:r w:rsidRPr="00496ADA">
        <w:rPr>
          <w:sz w:val="28"/>
          <w:szCs w:val="28"/>
        </w:rPr>
        <w:t>найжахливіших</w:t>
      </w:r>
      <w:proofErr w:type="spellEnd"/>
      <w:r w:rsidRPr="00496ADA">
        <w:rPr>
          <w:sz w:val="28"/>
          <w:szCs w:val="28"/>
        </w:rPr>
        <w:t xml:space="preserve"> </w:t>
      </w:r>
      <w:proofErr w:type="spellStart"/>
      <w:r w:rsidRPr="00496ADA">
        <w:rPr>
          <w:sz w:val="28"/>
          <w:szCs w:val="28"/>
        </w:rPr>
        <w:t>способів</w:t>
      </w:r>
      <w:proofErr w:type="spellEnd"/>
      <w:r w:rsidRPr="00496ADA">
        <w:rPr>
          <w:sz w:val="28"/>
          <w:szCs w:val="28"/>
        </w:rPr>
        <w:t xml:space="preserve"> </w:t>
      </w:r>
      <w:proofErr w:type="spellStart"/>
      <w:r w:rsidRPr="00496ADA">
        <w:rPr>
          <w:sz w:val="28"/>
          <w:szCs w:val="28"/>
        </w:rPr>
        <w:t>нищення</w:t>
      </w:r>
      <w:proofErr w:type="spellEnd"/>
      <w:r w:rsidRPr="00496ADA">
        <w:rPr>
          <w:sz w:val="28"/>
          <w:szCs w:val="28"/>
        </w:rPr>
        <w:t xml:space="preserve"> народу </w:t>
      </w:r>
      <w:proofErr w:type="spellStart"/>
      <w:r w:rsidRPr="00496ADA">
        <w:rPr>
          <w:sz w:val="28"/>
          <w:szCs w:val="28"/>
        </w:rPr>
        <w:t>свідчать</w:t>
      </w:r>
      <w:proofErr w:type="spellEnd"/>
      <w:r w:rsidRPr="00496ADA">
        <w:rPr>
          <w:sz w:val="28"/>
          <w:szCs w:val="28"/>
        </w:rPr>
        <w:t xml:space="preserve"> </w:t>
      </w:r>
      <w:proofErr w:type="spellStart"/>
      <w:r w:rsidRPr="00496ADA">
        <w:rPr>
          <w:sz w:val="28"/>
          <w:szCs w:val="28"/>
        </w:rPr>
        <w:t>спогади</w:t>
      </w:r>
      <w:proofErr w:type="spellEnd"/>
      <w:r w:rsidRPr="00496ADA">
        <w:rPr>
          <w:sz w:val="28"/>
          <w:szCs w:val="28"/>
        </w:rPr>
        <w:t xml:space="preserve"> </w:t>
      </w:r>
      <w:proofErr w:type="spellStart"/>
      <w:r w:rsidRPr="00496ADA">
        <w:rPr>
          <w:sz w:val="28"/>
          <w:szCs w:val="28"/>
        </w:rPr>
        <w:t>зібрані</w:t>
      </w:r>
      <w:proofErr w:type="spellEnd"/>
      <w:r w:rsidRPr="00496ADA">
        <w:rPr>
          <w:sz w:val="28"/>
          <w:szCs w:val="28"/>
        </w:rPr>
        <w:t xml:space="preserve"> </w:t>
      </w:r>
      <w:r w:rsidR="000E348B" w:rsidRPr="00496ADA">
        <w:rPr>
          <w:sz w:val="28"/>
          <w:szCs w:val="28"/>
          <w:lang w:val="uk-UA"/>
        </w:rPr>
        <w:t>в</w:t>
      </w:r>
      <w:r w:rsidR="000E348B" w:rsidRPr="00496ADA">
        <w:rPr>
          <w:sz w:val="28"/>
          <w:szCs w:val="28"/>
        </w:rPr>
        <w:t xml:space="preserve"> «</w:t>
      </w:r>
      <w:proofErr w:type="spellStart"/>
      <w:r w:rsidRPr="00496ADA">
        <w:rPr>
          <w:sz w:val="28"/>
          <w:szCs w:val="28"/>
        </w:rPr>
        <w:t>Національн</w:t>
      </w:r>
      <w:r w:rsidR="000E348B" w:rsidRPr="00496ADA">
        <w:rPr>
          <w:sz w:val="28"/>
          <w:szCs w:val="28"/>
          <w:lang w:val="uk-UA"/>
        </w:rPr>
        <w:t>ій</w:t>
      </w:r>
      <w:proofErr w:type="spellEnd"/>
      <w:r w:rsidRPr="00496ADA">
        <w:rPr>
          <w:sz w:val="28"/>
          <w:szCs w:val="28"/>
        </w:rPr>
        <w:t xml:space="preserve"> </w:t>
      </w:r>
      <w:proofErr w:type="spellStart"/>
      <w:r w:rsidRPr="00496ADA">
        <w:rPr>
          <w:sz w:val="28"/>
          <w:szCs w:val="28"/>
        </w:rPr>
        <w:t>кни</w:t>
      </w:r>
      <w:proofErr w:type="spellEnd"/>
      <w:r w:rsidR="000E348B" w:rsidRPr="00496ADA">
        <w:rPr>
          <w:sz w:val="28"/>
          <w:szCs w:val="28"/>
          <w:lang w:val="uk-UA"/>
        </w:rPr>
        <w:t>зі</w:t>
      </w:r>
      <w:r w:rsidRPr="00496ADA">
        <w:rPr>
          <w:sz w:val="28"/>
          <w:szCs w:val="28"/>
        </w:rPr>
        <w:t xml:space="preserve"> </w:t>
      </w:r>
      <w:proofErr w:type="spellStart"/>
      <w:r w:rsidRPr="00496ADA">
        <w:rPr>
          <w:sz w:val="28"/>
          <w:szCs w:val="28"/>
        </w:rPr>
        <w:t>пам’яті</w:t>
      </w:r>
      <w:proofErr w:type="spellEnd"/>
      <w:r w:rsidR="000E348B" w:rsidRPr="00496ADA">
        <w:rPr>
          <w:sz w:val="28"/>
          <w:szCs w:val="28"/>
          <w:lang w:val="uk-UA"/>
        </w:rPr>
        <w:t>.</w:t>
      </w:r>
    </w:p>
    <w:p w:rsidR="00780151" w:rsidRDefault="00025C33" w:rsidP="00496ADA">
      <w:pPr>
        <w:pStyle w:val="a3"/>
        <w:shd w:val="clear" w:color="auto" w:fill="FFFFFF"/>
        <w:spacing w:before="0" w:beforeAutospacing="0" w:after="0" w:afterAutospacing="0" w:line="360" w:lineRule="auto"/>
        <w:ind w:left="-567" w:firstLine="567"/>
        <w:textAlignment w:val="baseline"/>
        <w:rPr>
          <w:sz w:val="28"/>
          <w:szCs w:val="28"/>
        </w:rPr>
      </w:pPr>
      <w:proofErr w:type="spellStart"/>
      <w:r w:rsidRPr="00496ADA">
        <w:rPr>
          <w:sz w:val="28"/>
          <w:szCs w:val="28"/>
        </w:rPr>
        <w:t>Свої</w:t>
      </w:r>
      <w:proofErr w:type="spellEnd"/>
      <w:r w:rsidRPr="00496ADA">
        <w:rPr>
          <w:sz w:val="28"/>
          <w:szCs w:val="28"/>
        </w:rPr>
        <w:t xml:space="preserve"> Книги </w:t>
      </w:r>
      <w:proofErr w:type="spellStart"/>
      <w:r w:rsidRPr="00496ADA">
        <w:rPr>
          <w:sz w:val="28"/>
          <w:szCs w:val="28"/>
        </w:rPr>
        <w:t>пам’яті</w:t>
      </w:r>
      <w:proofErr w:type="spellEnd"/>
      <w:r w:rsidRPr="00496ADA">
        <w:rPr>
          <w:sz w:val="28"/>
          <w:szCs w:val="28"/>
        </w:rPr>
        <w:t xml:space="preserve"> </w:t>
      </w:r>
      <w:proofErr w:type="spellStart"/>
      <w:r w:rsidR="000E348B" w:rsidRPr="00496ADA">
        <w:rPr>
          <w:sz w:val="28"/>
          <w:szCs w:val="28"/>
        </w:rPr>
        <w:t>випускає</w:t>
      </w:r>
      <w:proofErr w:type="spellEnd"/>
      <w:r w:rsidR="000E348B" w:rsidRPr="00496ADA">
        <w:rPr>
          <w:sz w:val="28"/>
          <w:szCs w:val="28"/>
        </w:rPr>
        <w:t xml:space="preserve"> </w:t>
      </w:r>
      <w:proofErr w:type="spellStart"/>
      <w:r w:rsidR="000E348B" w:rsidRPr="00496ADA">
        <w:rPr>
          <w:sz w:val="28"/>
          <w:szCs w:val="28"/>
        </w:rPr>
        <w:t>кожна</w:t>
      </w:r>
      <w:proofErr w:type="spellEnd"/>
      <w:r w:rsidR="000E348B" w:rsidRPr="00496ADA">
        <w:rPr>
          <w:sz w:val="28"/>
          <w:szCs w:val="28"/>
        </w:rPr>
        <w:t xml:space="preserve"> область </w:t>
      </w:r>
      <w:proofErr w:type="spellStart"/>
      <w:r w:rsidR="000E348B" w:rsidRPr="00496ADA">
        <w:rPr>
          <w:sz w:val="28"/>
          <w:szCs w:val="28"/>
        </w:rPr>
        <w:t>України</w:t>
      </w:r>
      <w:proofErr w:type="spellEnd"/>
      <w:r w:rsidR="000E348B" w:rsidRPr="00496ADA">
        <w:rPr>
          <w:sz w:val="28"/>
          <w:szCs w:val="28"/>
          <w:lang w:val="uk-UA"/>
        </w:rPr>
        <w:t>, б</w:t>
      </w:r>
      <w:r w:rsidRPr="00496ADA">
        <w:rPr>
          <w:sz w:val="28"/>
          <w:szCs w:val="28"/>
        </w:rPr>
        <w:t xml:space="preserve">о </w:t>
      </w:r>
      <w:proofErr w:type="spellStart"/>
      <w:r w:rsidRPr="00496ADA">
        <w:rPr>
          <w:sz w:val="28"/>
          <w:szCs w:val="28"/>
        </w:rPr>
        <w:t>вічна</w:t>
      </w:r>
      <w:proofErr w:type="spellEnd"/>
      <w:r w:rsidRPr="00496ADA">
        <w:rPr>
          <w:sz w:val="28"/>
          <w:szCs w:val="28"/>
        </w:rPr>
        <w:t xml:space="preserve"> </w:t>
      </w:r>
      <w:proofErr w:type="spellStart"/>
      <w:r w:rsidRPr="00496ADA">
        <w:rPr>
          <w:sz w:val="28"/>
          <w:szCs w:val="28"/>
        </w:rPr>
        <w:t>пам'ять</w:t>
      </w:r>
      <w:proofErr w:type="spellEnd"/>
      <w:r w:rsidRPr="00496ADA">
        <w:rPr>
          <w:sz w:val="28"/>
          <w:szCs w:val="28"/>
        </w:rPr>
        <w:t xml:space="preserve"> –</w:t>
      </w:r>
      <w:r w:rsidR="000E348B" w:rsidRPr="00496ADA">
        <w:rPr>
          <w:sz w:val="28"/>
          <w:szCs w:val="28"/>
          <w:lang w:val="uk-UA"/>
        </w:rPr>
        <w:t>це</w:t>
      </w:r>
      <w:r w:rsidRPr="00496ADA">
        <w:rPr>
          <w:sz w:val="28"/>
          <w:szCs w:val="28"/>
        </w:rPr>
        <w:t xml:space="preserve"> </w:t>
      </w:r>
      <w:proofErr w:type="spellStart"/>
      <w:r w:rsidRPr="00496ADA">
        <w:rPr>
          <w:sz w:val="28"/>
          <w:szCs w:val="28"/>
        </w:rPr>
        <w:t>святий</w:t>
      </w:r>
      <w:proofErr w:type="spellEnd"/>
      <w:r w:rsidRPr="00496ADA">
        <w:rPr>
          <w:sz w:val="28"/>
          <w:szCs w:val="28"/>
        </w:rPr>
        <w:t xml:space="preserve"> урок для </w:t>
      </w:r>
      <w:proofErr w:type="spellStart"/>
      <w:r w:rsidRPr="00496ADA">
        <w:rPr>
          <w:sz w:val="28"/>
          <w:szCs w:val="28"/>
        </w:rPr>
        <w:t>нащадків</w:t>
      </w:r>
      <w:proofErr w:type="spellEnd"/>
      <w:r w:rsidRPr="00496ADA">
        <w:rPr>
          <w:sz w:val="28"/>
          <w:szCs w:val="28"/>
        </w:rPr>
        <w:t xml:space="preserve">. </w:t>
      </w:r>
    </w:p>
    <w:p w:rsidR="00F5447A" w:rsidRPr="00496ADA" w:rsidRDefault="00F5447A" w:rsidP="00496ADA">
      <w:pPr>
        <w:pStyle w:val="a3"/>
        <w:shd w:val="clear" w:color="auto" w:fill="FFFFFF"/>
        <w:spacing w:before="0" w:beforeAutospacing="0" w:after="0" w:afterAutospacing="0" w:line="360" w:lineRule="auto"/>
        <w:ind w:left="-567" w:firstLine="567"/>
        <w:textAlignment w:val="baseline"/>
        <w:rPr>
          <w:sz w:val="28"/>
          <w:szCs w:val="28"/>
          <w:lang w:val="uk-UA"/>
        </w:rPr>
      </w:pPr>
      <w:r>
        <w:rPr>
          <w:noProof/>
        </w:rPr>
        <w:drawing>
          <wp:inline distT="0" distB="0" distL="0" distR="0" wp14:anchorId="1B460B4E" wp14:editId="416D39D9">
            <wp:extent cx="5940425" cy="3476625"/>
            <wp:effectExtent l="0" t="0" r="317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3476625"/>
                    </a:xfrm>
                    <a:prstGeom prst="rect">
                      <a:avLst/>
                    </a:prstGeom>
                  </pic:spPr>
                </pic:pic>
              </a:graphicData>
            </a:graphic>
          </wp:inline>
        </w:drawing>
      </w:r>
    </w:p>
    <w:p w:rsidR="00C77B0E" w:rsidRPr="00496ADA" w:rsidRDefault="00C77B0E"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D6433B" w:rsidRPr="00496ADA" w:rsidRDefault="00D6433B"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Завжди треба аналізувати, </w:t>
      </w:r>
      <w:r w:rsidR="0045255F" w:rsidRPr="00496ADA">
        <w:rPr>
          <w:sz w:val="28"/>
          <w:szCs w:val="28"/>
          <w:lang w:val="uk-UA"/>
        </w:rPr>
        <w:t>осмисл</w:t>
      </w:r>
      <w:r w:rsidRPr="00496ADA">
        <w:rPr>
          <w:sz w:val="28"/>
          <w:szCs w:val="28"/>
          <w:lang w:val="uk-UA"/>
        </w:rPr>
        <w:t>ювати</w:t>
      </w:r>
      <w:r w:rsidR="0045255F" w:rsidRPr="00496ADA">
        <w:rPr>
          <w:sz w:val="28"/>
          <w:szCs w:val="28"/>
          <w:lang w:val="uk-UA"/>
        </w:rPr>
        <w:t xml:space="preserve"> вла</w:t>
      </w:r>
      <w:r w:rsidR="00A42F2B" w:rsidRPr="00496ADA">
        <w:rPr>
          <w:sz w:val="28"/>
          <w:szCs w:val="28"/>
          <w:lang w:val="uk-UA"/>
        </w:rPr>
        <w:t>с</w:t>
      </w:r>
      <w:r w:rsidR="0045255F" w:rsidRPr="00496ADA">
        <w:rPr>
          <w:sz w:val="28"/>
          <w:szCs w:val="28"/>
          <w:lang w:val="uk-UA"/>
        </w:rPr>
        <w:t xml:space="preserve">не минуле. </w:t>
      </w:r>
    </w:p>
    <w:p w:rsidR="00333AF2" w:rsidRPr="00496ADA" w:rsidRDefault="00E06A6D"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М</w:t>
      </w:r>
      <w:r w:rsidR="000B1918" w:rsidRPr="00496ADA">
        <w:rPr>
          <w:sz w:val="28"/>
          <w:szCs w:val="28"/>
          <w:lang w:val="uk-UA"/>
        </w:rPr>
        <w:t>и</w:t>
      </w:r>
      <w:r w:rsidR="0045255F" w:rsidRPr="00496ADA">
        <w:rPr>
          <w:sz w:val="28"/>
          <w:szCs w:val="28"/>
          <w:lang w:val="uk-UA"/>
        </w:rPr>
        <w:t xml:space="preserve"> </w:t>
      </w:r>
      <w:r w:rsidRPr="00496ADA">
        <w:rPr>
          <w:sz w:val="28"/>
          <w:szCs w:val="28"/>
          <w:lang w:val="uk-UA"/>
        </w:rPr>
        <w:t>повинні</w:t>
      </w:r>
      <w:r w:rsidR="0045255F" w:rsidRPr="00496ADA">
        <w:rPr>
          <w:sz w:val="28"/>
          <w:szCs w:val="28"/>
          <w:lang w:val="uk-UA"/>
        </w:rPr>
        <w:t xml:space="preserve"> зроб</w:t>
      </w:r>
      <w:r w:rsidR="000B1918" w:rsidRPr="00496ADA">
        <w:rPr>
          <w:sz w:val="28"/>
          <w:szCs w:val="28"/>
          <w:lang w:val="uk-UA"/>
        </w:rPr>
        <w:t>и</w:t>
      </w:r>
      <w:r w:rsidRPr="00496ADA">
        <w:rPr>
          <w:sz w:val="28"/>
          <w:szCs w:val="28"/>
          <w:lang w:val="uk-UA"/>
        </w:rPr>
        <w:t xml:space="preserve">ти </w:t>
      </w:r>
      <w:r w:rsidR="0045255F" w:rsidRPr="00496ADA">
        <w:rPr>
          <w:sz w:val="28"/>
          <w:szCs w:val="28"/>
          <w:lang w:val="uk-UA"/>
        </w:rPr>
        <w:t xml:space="preserve"> висновк</w:t>
      </w:r>
      <w:r w:rsidRPr="00496ADA">
        <w:rPr>
          <w:sz w:val="28"/>
          <w:szCs w:val="28"/>
          <w:lang w:val="uk-UA"/>
        </w:rPr>
        <w:t>и сьогодні</w:t>
      </w:r>
      <w:r w:rsidR="0045255F" w:rsidRPr="00496ADA">
        <w:rPr>
          <w:sz w:val="28"/>
          <w:szCs w:val="28"/>
          <w:lang w:val="uk-UA"/>
        </w:rPr>
        <w:t>,</w:t>
      </w:r>
      <w:r w:rsidRPr="00496ADA">
        <w:rPr>
          <w:sz w:val="28"/>
          <w:szCs w:val="28"/>
          <w:lang w:val="uk-UA"/>
        </w:rPr>
        <w:t xml:space="preserve"> </w:t>
      </w:r>
      <w:r w:rsidR="0045255F" w:rsidRPr="00496ADA">
        <w:rPr>
          <w:sz w:val="28"/>
          <w:szCs w:val="28"/>
          <w:lang w:val="uk-UA"/>
        </w:rPr>
        <w:t xml:space="preserve"> </w:t>
      </w:r>
      <w:r w:rsidRPr="00496ADA">
        <w:rPr>
          <w:sz w:val="28"/>
          <w:szCs w:val="28"/>
          <w:lang w:val="uk-UA"/>
        </w:rPr>
        <w:t>щоб ніколи не</w:t>
      </w:r>
      <w:r w:rsidR="000B1918" w:rsidRPr="00496ADA">
        <w:rPr>
          <w:sz w:val="28"/>
          <w:szCs w:val="28"/>
          <w:lang w:val="uk-UA"/>
        </w:rPr>
        <w:t xml:space="preserve"> допустити таке страхіття </w:t>
      </w:r>
      <w:r w:rsidRPr="00496ADA">
        <w:rPr>
          <w:sz w:val="28"/>
          <w:szCs w:val="28"/>
          <w:lang w:val="uk-UA"/>
        </w:rPr>
        <w:t xml:space="preserve">у майбутньому, </w:t>
      </w:r>
      <w:r w:rsidR="00D6433B" w:rsidRPr="00496ADA">
        <w:rPr>
          <w:sz w:val="28"/>
          <w:szCs w:val="28"/>
          <w:lang w:val="uk-UA"/>
        </w:rPr>
        <w:t xml:space="preserve"> </w:t>
      </w:r>
      <w:r w:rsidRPr="00496ADA">
        <w:rPr>
          <w:sz w:val="28"/>
          <w:szCs w:val="28"/>
          <w:lang w:val="uk-UA"/>
        </w:rPr>
        <w:t>щоб ця страшна історія ніколи не повторилась.</w:t>
      </w:r>
      <w:r w:rsidR="0045255F" w:rsidRPr="00496ADA">
        <w:rPr>
          <w:sz w:val="28"/>
          <w:szCs w:val="28"/>
          <w:lang w:val="uk-UA"/>
        </w:rPr>
        <w:t xml:space="preserve"> </w:t>
      </w:r>
    </w:p>
    <w:p w:rsidR="00E06A6D" w:rsidRPr="00496ADA" w:rsidRDefault="003C7EF3"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Ми повинні пам</w:t>
      </w:r>
      <w:r w:rsidR="00EF2DC7" w:rsidRPr="00496ADA">
        <w:rPr>
          <w:sz w:val="28"/>
          <w:szCs w:val="28"/>
          <w:lang w:val="uk-UA"/>
        </w:rPr>
        <w:t>`</w:t>
      </w:r>
      <w:r w:rsidRPr="00496ADA">
        <w:rPr>
          <w:sz w:val="28"/>
          <w:szCs w:val="28"/>
          <w:lang w:val="uk-UA"/>
        </w:rPr>
        <w:t>ятати історію нашого народу,</w:t>
      </w:r>
      <w:r w:rsidR="00E06A6D" w:rsidRPr="00496ADA">
        <w:rPr>
          <w:sz w:val="28"/>
          <w:szCs w:val="28"/>
          <w:lang w:val="uk-UA"/>
        </w:rPr>
        <w:t xml:space="preserve"> </w:t>
      </w:r>
      <w:r w:rsidRPr="00496ADA">
        <w:rPr>
          <w:sz w:val="28"/>
          <w:szCs w:val="28"/>
          <w:lang w:val="uk-UA"/>
        </w:rPr>
        <w:t xml:space="preserve"> зберегти в наших серцях пам’ять про мільйони безвинно замучених жертв</w:t>
      </w:r>
      <w:r w:rsidR="00E06A6D" w:rsidRPr="00496ADA">
        <w:rPr>
          <w:sz w:val="28"/>
          <w:szCs w:val="28"/>
          <w:lang w:val="uk-UA"/>
        </w:rPr>
        <w:t xml:space="preserve">. </w:t>
      </w:r>
    </w:p>
    <w:p w:rsidR="003C7EF3" w:rsidRPr="00496ADA" w:rsidRDefault="00A273CB"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Виявимо повагу до пам`яті </w:t>
      </w:r>
      <w:r w:rsidR="003C7EF3" w:rsidRPr="00496ADA">
        <w:rPr>
          <w:sz w:val="28"/>
          <w:szCs w:val="28"/>
          <w:lang w:val="uk-UA"/>
        </w:rPr>
        <w:t xml:space="preserve">померлих від голоду </w:t>
      </w:r>
      <w:r w:rsidR="003C7EF3" w:rsidRPr="00496ADA">
        <w:rPr>
          <w:b/>
          <w:sz w:val="28"/>
          <w:szCs w:val="28"/>
          <w:lang w:val="uk-UA"/>
        </w:rPr>
        <w:t>хвилиною мовчання</w:t>
      </w:r>
      <w:r w:rsidR="00D6433B" w:rsidRPr="00496ADA">
        <w:rPr>
          <w:sz w:val="28"/>
          <w:szCs w:val="28"/>
          <w:lang w:val="uk-UA"/>
        </w:rPr>
        <w:t>!</w:t>
      </w:r>
      <w:r w:rsidR="003C7EF3" w:rsidRPr="00496ADA">
        <w:rPr>
          <w:sz w:val="28"/>
          <w:szCs w:val="28"/>
          <w:lang w:val="uk-UA"/>
        </w:rPr>
        <w:t xml:space="preserve"> </w:t>
      </w:r>
    </w:p>
    <w:p w:rsidR="003C7EF3" w:rsidRPr="00496ADA" w:rsidRDefault="00E06A6D"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                                                                                     </w:t>
      </w:r>
      <w:r w:rsidR="003C7EF3" w:rsidRPr="00496ADA">
        <w:rPr>
          <w:sz w:val="28"/>
          <w:szCs w:val="28"/>
          <w:lang w:val="uk-UA"/>
        </w:rPr>
        <w:t>(Хвилина мовчання)</w:t>
      </w:r>
    </w:p>
    <w:p w:rsidR="00496ADA" w:rsidRPr="00496ADA" w:rsidRDefault="00496ADA"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p>
    <w:p w:rsidR="005F7D78" w:rsidRPr="00496ADA" w:rsidRDefault="005F7D78"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На нашому столі присутні хліб і зерно - як символ життя і перемоги над мороком голоду.</w:t>
      </w:r>
    </w:p>
    <w:p w:rsidR="005F7D78" w:rsidRPr="00496ADA" w:rsidRDefault="005F7D78" w:rsidP="00496ADA">
      <w:pPr>
        <w:pStyle w:val="a3"/>
        <w:shd w:val="clear" w:color="auto" w:fill="FFFFFF"/>
        <w:spacing w:before="0" w:beforeAutospacing="0" w:after="0" w:afterAutospacing="0" w:line="360" w:lineRule="auto"/>
        <w:jc w:val="both"/>
        <w:textAlignment w:val="baseline"/>
        <w:rPr>
          <w:sz w:val="28"/>
          <w:szCs w:val="28"/>
          <w:lang w:val="uk-UA"/>
        </w:rPr>
      </w:pPr>
      <w:r w:rsidRPr="00496ADA">
        <w:rPr>
          <w:sz w:val="28"/>
          <w:szCs w:val="28"/>
          <w:lang w:val="uk-UA"/>
        </w:rPr>
        <w:t xml:space="preserve">Мільйони дорослих і дітей у роки голодомору помирало з думкою про маленький шматочок хліба. </w:t>
      </w:r>
    </w:p>
    <w:p w:rsidR="005F7D78" w:rsidRPr="00496ADA" w:rsidRDefault="005F7D78" w:rsidP="00496ADA">
      <w:pPr>
        <w:pStyle w:val="a3"/>
        <w:shd w:val="clear" w:color="auto" w:fill="FFFFFF"/>
        <w:spacing w:before="0" w:beforeAutospacing="0" w:after="0" w:afterAutospacing="0" w:line="360" w:lineRule="auto"/>
        <w:ind w:left="-567" w:firstLine="567"/>
        <w:jc w:val="both"/>
        <w:textAlignment w:val="baseline"/>
        <w:rPr>
          <w:sz w:val="28"/>
          <w:szCs w:val="28"/>
          <w:lang w:val="uk-UA"/>
        </w:rPr>
      </w:pPr>
      <w:r w:rsidRPr="00496ADA">
        <w:rPr>
          <w:sz w:val="28"/>
          <w:szCs w:val="28"/>
          <w:lang w:val="uk-UA"/>
        </w:rPr>
        <w:t xml:space="preserve">Наші прабабусі та </w:t>
      </w:r>
      <w:proofErr w:type="spellStart"/>
      <w:r w:rsidRPr="00496ADA">
        <w:rPr>
          <w:sz w:val="28"/>
          <w:szCs w:val="28"/>
          <w:lang w:val="uk-UA"/>
        </w:rPr>
        <w:t>прадідусі</w:t>
      </w:r>
      <w:proofErr w:type="spellEnd"/>
      <w:r w:rsidRPr="00496ADA">
        <w:rPr>
          <w:sz w:val="28"/>
          <w:szCs w:val="28"/>
          <w:lang w:val="uk-UA"/>
        </w:rPr>
        <w:t>, хто пережив голодомор, до кінця свого життя тремтячими руками збирали крихти хлібу зі столу і з</w:t>
      </w:r>
      <w:r w:rsidRPr="00496ADA">
        <w:rPr>
          <w:sz w:val="28"/>
          <w:szCs w:val="28"/>
        </w:rPr>
        <w:t>`</w:t>
      </w:r>
      <w:r w:rsidRPr="00496ADA">
        <w:rPr>
          <w:sz w:val="28"/>
          <w:szCs w:val="28"/>
          <w:lang w:val="uk-UA"/>
        </w:rPr>
        <w:t>ї</w:t>
      </w:r>
      <w:r w:rsidRPr="00496ADA">
        <w:rPr>
          <w:sz w:val="28"/>
          <w:szCs w:val="28"/>
        </w:rPr>
        <w:t>дали</w:t>
      </w:r>
      <w:r w:rsidRPr="00496ADA">
        <w:rPr>
          <w:sz w:val="28"/>
          <w:szCs w:val="28"/>
          <w:lang w:val="uk-UA"/>
        </w:rPr>
        <w:t xml:space="preserve"> їх. Вони ніколи не клали перевернутий буханець на стіл. Ніколи вони б не викинули у сміття черствий хліб або хлібні крихти, яких колись не хватило, щоб урятувати життя своїх дітей, батьків, рідних… </w:t>
      </w:r>
    </w:p>
    <w:p w:rsidR="005F7D78" w:rsidRPr="00496ADA" w:rsidRDefault="005F7D78" w:rsidP="00496ADA">
      <w:pPr>
        <w:pStyle w:val="a3"/>
        <w:shd w:val="clear" w:color="auto" w:fill="FFFFFF"/>
        <w:spacing w:before="0" w:beforeAutospacing="0" w:after="0" w:afterAutospacing="0" w:line="360" w:lineRule="auto"/>
        <w:ind w:left="-567"/>
        <w:jc w:val="both"/>
        <w:textAlignment w:val="baseline"/>
        <w:rPr>
          <w:sz w:val="28"/>
          <w:szCs w:val="28"/>
          <w:lang w:val="uk-UA"/>
        </w:rPr>
      </w:pPr>
      <w:r w:rsidRPr="00496ADA">
        <w:rPr>
          <w:sz w:val="28"/>
          <w:szCs w:val="28"/>
          <w:lang w:val="uk-UA"/>
        </w:rPr>
        <w:t xml:space="preserve"> </w:t>
      </w:r>
      <w:r w:rsidRPr="00496ADA">
        <w:rPr>
          <w:sz w:val="28"/>
          <w:szCs w:val="28"/>
          <w:lang w:val="uk-UA"/>
        </w:rPr>
        <w:tab/>
        <w:t>Іменем жертв тридцять третього року благаємо – не викидайте, бережіть хліб, бо хліб давав життя у ті страшні роки.</w:t>
      </w:r>
    </w:p>
    <w:p w:rsidR="00C77B0E" w:rsidRPr="00496ADA" w:rsidRDefault="00C77B0E"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Сьогодні, коли від початку голодомору минуло 87 років, ми маємо для себе чітко зрозуміти: найбільшою цінністю для нас є людське життя. </w:t>
      </w:r>
    </w:p>
    <w:p w:rsidR="00C77B0E" w:rsidRDefault="00C77B0E"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Бережімо життя людей! Бережімо мир на землі! Бережімо свою власну державу, її незалежність!</w:t>
      </w: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7549F2" w:rsidRPr="00496ADA" w:rsidRDefault="007549F2" w:rsidP="00496ADA">
      <w:pPr>
        <w:pStyle w:val="a3"/>
        <w:shd w:val="clear" w:color="auto" w:fill="FFFFFF"/>
        <w:spacing w:before="0" w:beforeAutospacing="0" w:after="0" w:afterAutospacing="0" w:line="360" w:lineRule="auto"/>
        <w:ind w:left="-567" w:firstLine="567"/>
        <w:textAlignment w:val="baseline"/>
        <w:rPr>
          <w:sz w:val="28"/>
          <w:szCs w:val="28"/>
        </w:rPr>
      </w:pPr>
    </w:p>
    <w:p w:rsidR="00C77B0E" w:rsidRDefault="0074577C" w:rsidP="00496ADA">
      <w:pPr>
        <w:pStyle w:val="a3"/>
        <w:shd w:val="clear" w:color="auto" w:fill="FFFFFF"/>
        <w:spacing w:before="0" w:beforeAutospacing="0" w:after="0" w:afterAutospacing="0" w:line="360" w:lineRule="auto"/>
        <w:ind w:left="-567" w:firstLine="567"/>
        <w:textAlignment w:val="baseline"/>
        <w:rPr>
          <w:sz w:val="28"/>
          <w:szCs w:val="28"/>
          <w:lang w:val="uk-UA"/>
        </w:rPr>
      </w:pPr>
      <w:r>
        <w:rPr>
          <w:noProof/>
        </w:rPr>
        <w:drawing>
          <wp:inline distT="0" distB="0" distL="0" distR="0" wp14:anchorId="4F6839E7" wp14:editId="6C8239A4">
            <wp:extent cx="5978525" cy="2827258"/>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87843" cy="2831664"/>
                    </a:xfrm>
                    <a:prstGeom prst="rect">
                      <a:avLst/>
                    </a:prstGeom>
                  </pic:spPr>
                </pic:pic>
              </a:graphicData>
            </a:graphic>
          </wp:inline>
        </w:drawing>
      </w:r>
    </w:p>
    <w:p w:rsidR="007549F2" w:rsidRPr="00496ADA"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C77B0E" w:rsidRPr="00496ADA" w:rsidRDefault="00C77B0E"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 xml:space="preserve">З покоління в покоління передавайте спогади своєї родини про голодомор. Бережімо ці спогади, бо то – частина правдивої історії українського народу! </w:t>
      </w:r>
    </w:p>
    <w:p w:rsidR="00C77B0E" w:rsidRDefault="00C77B0E" w:rsidP="00496ADA">
      <w:pPr>
        <w:pStyle w:val="a3"/>
        <w:shd w:val="clear" w:color="auto" w:fill="FFFFFF"/>
        <w:spacing w:before="0" w:beforeAutospacing="0" w:after="0" w:afterAutospacing="0" w:line="360" w:lineRule="auto"/>
        <w:ind w:left="-567" w:firstLine="567"/>
        <w:textAlignment w:val="baseline"/>
        <w:rPr>
          <w:sz w:val="28"/>
          <w:szCs w:val="28"/>
          <w:lang w:val="uk-UA"/>
        </w:rPr>
      </w:pPr>
      <w:r w:rsidRPr="00496ADA">
        <w:rPr>
          <w:sz w:val="28"/>
          <w:szCs w:val="28"/>
          <w:lang w:val="uk-UA"/>
        </w:rPr>
        <w:t>І головне: не дайте гіркому досвіду минулого повторитись!</w:t>
      </w:r>
    </w:p>
    <w:p w:rsidR="007549F2" w:rsidRDefault="007549F2" w:rsidP="00496ADA">
      <w:pPr>
        <w:pStyle w:val="a3"/>
        <w:shd w:val="clear" w:color="auto" w:fill="FFFFFF"/>
        <w:spacing w:before="0" w:beforeAutospacing="0" w:after="0" w:afterAutospacing="0" w:line="360" w:lineRule="auto"/>
        <w:ind w:left="-567" w:firstLine="567"/>
        <w:textAlignment w:val="baseline"/>
        <w:rPr>
          <w:sz w:val="28"/>
          <w:szCs w:val="28"/>
          <w:lang w:val="uk-UA"/>
        </w:rPr>
      </w:pPr>
    </w:p>
    <w:p w:rsidR="00C77B0E" w:rsidRDefault="00F5447A" w:rsidP="00C163B1">
      <w:pPr>
        <w:pStyle w:val="a3"/>
        <w:shd w:val="clear" w:color="auto" w:fill="FFFFFF"/>
        <w:spacing w:before="0" w:beforeAutospacing="0" w:after="0" w:afterAutospacing="0" w:line="360" w:lineRule="auto"/>
        <w:ind w:left="-567"/>
        <w:jc w:val="center"/>
        <w:textAlignment w:val="baseline"/>
        <w:rPr>
          <w:sz w:val="28"/>
          <w:szCs w:val="28"/>
          <w:lang w:val="uk-UA"/>
        </w:rPr>
      </w:pPr>
      <w:r>
        <w:rPr>
          <w:noProof/>
        </w:rPr>
        <w:drawing>
          <wp:inline distT="0" distB="0" distL="0" distR="0" wp14:anchorId="064BC878" wp14:editId="012B44AC">
            <wp:extent cx="4435475" cy="2672664"/>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47767" cy="2680071"/>
                    </a:xfrm>
                    <a:prstGeom prst="rect">
                      <a:avLst/>
                    </a:prstGeom>
                  </pic:spPr>
                </pic:pic>
              </a:graphicData>
            </a:graphic>
          </wp:inline>
        </w:drawing>
      </w:r>
    </w:p>
    <w:p w:rsidR="00B77C7E" w:rsidRDefault="00B77C7E" w:rsidP="00C163B1">
      <w:pPr>
        <w:pStyle w:val="a3"/>
        <w:shd w:val="clear" w:color="auto" w:fill="FFFFFF"/>
        <w:spacing w:before="0" w:beforeAutospacing="0" w:after="0" w:afterAutospacing="0" w:line="360" w:lineRule="auto"/>
        <w:ind w:left="-567"/>
        <w:jc w:val="center"/>
        <w:textAlignment w:val="baseline"/>
        <w:rPr>
          <w:sz w:val="28"/>
          <w:szCs w:val="28"/>
          <w:lang w:val="uk-UA"/>
        </w:rPr>
      </w:pPr>
    </w:p>
    <w:p w:rsidR="00B77C7E" w:rsidRDefault="00B77C7E" w:rsidP="00C163B1">
      <w:pPr>
        <w:pStyle w:val="a3"/>
        <w:shd w:val="clear" w:color="auto" w:fill="FFFFFF"/>
        <w:spacing w:before="0" w:beforeAutospacing="0" w:after="0" w:afterAutospacing="0" w:line="360" w:lineRule="auto"/>
        <w:ind w:left="-567"/>
        <w:jc w:val="center"/>
        <w:textAlignment w:val="baseline"/>
        <w:rPr>
          <w:sz w:val="28"/>
          <w:szCs w:val="28"/>
          <w:lang w:val="uk-UA"/>
        </w:rPr>
      </w:pPr>
    </w:p>
    <w:p w:rsidR="00B77C7E" w:rsidRDefault="00B77C7E" w:rsidP="00C163B1">
      <w:pPr>
        <w:pStyle w:val="a3"/>
        <w:shd w:val="clear" w:color="auto" w:fill="FFFFFF"/>
        <w:spacing w:before="0" w:beforeAutospacing="0" w:after="0" w:afterAutospacing="0" w:line="360" w:lineRule="auto"/>
        <w:ind w:left="-567"/>
        <w:jc w:val="center"/>
        <w:textAlignment w:val="baseline"/>
        <w:rPr>
          <w:sz w:val="28"/>
          <w:szCs w:val="28"/>
          <w:lang w:val="uk-UA"/>
        </w:rPr>
      </w:pPr>
    </w:p>
    <w:p w:rsidR="00B77C7E" w:rsidRDefault="00B77C7E" w:rsidP="00C163B1">
      <w:pPr>
        <w:pStyle w:val="a3"/>
        <w:shd w:val="clear" w:color="auto" w:fill="FFFFFF"/>
        <w:spacing w:before="0" w:beforeAutospacing="0" w:after="0" w:afterAutospacing="0" w:line="360" w:lineRule="auto"/>
        <w:ind w:left="-567"/>
        <w:jc w:val="center"/>
        <w:textAlignment w:val="baseline"/>
        <w:rPr>
          <w:sz w:val="28"/>
          <w:szCs w:val="28"/>
          <w:lang w:val="uk-UA"/>
        </w:rPr>
      </w:pPr>
    </w:p>
    <w:p w:rsidR="00B77C7E" w:rsidRDefault="00B77C7E" w:rsidP="00C163B1">
      <w:pPr>
        <w:pStyle w:val="a3"/>
        <w:shd w:val="clear" w:color="auto" w:fill="FFFFFF"/>
        <w:spacing w:before="0" w:beforeAutospacing="0" w:after="0" w:afterAutospacing="0" w:line="360" w:lineRule="auto"/>
        <w:ind w:left="-567"/>
        <w:jc w:val="center"/>
        <w:textAlignment w:val="baseline"/>
        <w:rPr>
          <w:sz w:val="28"/>
          <w:szCs w:val="28"/>
          <w:lang w:val="uk-UA"/>
        </w:rPr>
      </w:pPr>
    </w:p>
    <w:p w:rsidR="00B45242" w:rsidRPr="00B45242" w:rsidRDefault="00B45242" w:rsidP="00B45242">
      <w:pPr>
        <w:spacing w:after="0" w:line="360" w:lineRule="auto"/>
        <w:jc w:val="center"/>
        <w:rPr>
          <w:rFonts w:ascii="Times New Roman" w:hAnsi="Times New Roman" w:cs="Times New Roman"/>
          <w:b/>
          <w:sz w:val="28"/>
          <w:szCs w:val="28"/>
          <w:lang w:val="uk-UA"/>
        </w:rPr>
      </w:pPr>
      <w:r w:rsidRPr="00B45242">
        <w:rPr>
          <w:rFonts w:ascii="Times New Roman" w:hAnsi="Times New Roman" w:cs="Times New Roman"/>
          <w:b/>
          <w:sz w:val="28"/>
          <w:szCs w:val="28"/>
          <w:lang w:val="uk-UA"/>
        </w:rPr>
        <w:t>Перелік</w:t>
      </w:r>
      <w:r w:rsidRPr="00B45242">
        <w:rPr>
          <w:rFonts w:ascii="Times New Roman" w:hAnsi="Times New Roman" w:cs="Times New Roman"/>
          <w:b/>
          <w:sz w:val="28"/>
          <w:szCs w:val="28"/>
        </w:rPr>
        <w:t xml:space="preserve"> </w:t>
      </w:r>
      <w:proofErr w:type="spellStart"/>
      <w:r w:rsidRPr="00B45242">
        <w:rPr>
          <w:rFonts w:ascii="Times New Roman" w:hAnsi="Times New Roman" w:cs="Times New Roman"/>
          <w:b/>
          <w:sz w:val="28"/>
          <w:szCs w:val="28"/>
        </w:rPr>
        <w:t>використаної</w:t>
      </w:r>
      <w:proofErr w:type="spellEnd"/>
      <w:r w:rsidRPr="00B45242">
        <w:rPr>
          <w:rFonts w:ascii="Times New Roman" w:hAnsi="Times New Roman" w:cs="Times New Roman"/>
          <w:b/>
          <w:sz w:val="28"/>
          <w:szCs w:val="28"/>
        </w:rPr>
        <w:t xml:space="preserve"> </w:t>
      </w:r>
      <w:proofErr w:type="spellStart"/>
      <w:r w:rsidRPr="00B45242">
        <w:rPr>
          <w:rFonts w:ascii="Times New Roman" w:hAnsi="Times New Roman" w:cs="Times New Roman"/>
          <w:b/>
          <w:sz w:val="28"/>
          <w:szCs w:val="28"/>
        </w:rPr>
        <w:t>літератури</w:t>
      </w:r>
      <w:proofErr w:type="spellEnd"/>
      <w:r w:rsidRPr="00B45242">
        <w:rPr>
          <w:rFonts w:ascii="Times New Roman" w:hAnsi="Times New Roman" w:cs="Times New Roman"/>
          <w:b/>
          <w:sz w:val="28"/>
          <w:szCs w:val="28"/>
          <w:lang w:val="uk-UA"/>
        </w:rPr>
        <w:t>:</w:t>
      </w:r>
    </w:p>
    <w:p w:rsidR="00B45242" w:rsidRPr="00A22171" w:rsidRDefault="00B45242" w:rsidP="00B45242">
      <w:pPr>
        <w:spacing w:after="0" w:line="360" w:lineRule="auto"/>
        <w:jc w:val="center"/>
        <w:rPr>
          <w:rFonts w:ascii="Times New Roman" w:hAnsi="Times New Roman" w:cs="Times New Roman"/>
          <w:sz w:val="28"/>
          <w:szCs w:val="28"/>
          <w:lang w:val="uk-UA"/>
        </w:rPr>
      </w:pPr>
    </w:p>
    <w:p w:rsidR="00B45242" w:rsidRDefault="00B45242" w:rsidP="00B45242">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1. </w:t>
      </w:r>
      <w:r w:rsidRPr="00A22171">
        <w:rPr>
          <w:rFonts w:ascii="Times New Roman" w:hAnsi="Times New Roman" w:cs="Times New Roman"/>
          <w:sz w:val="28"/>
          <w:szCs w:val="28"/>
        </w:rPr>
        <w:t xml:space="preserve">Василенко В. Голодомор 1932-1933 </w:t>
      </w:r>
      <w:proofErr w:type="spellStart"/>
      <w:r w:rsidRPr="00A22171">
        <w:rPr>
          <w:rFonts w:ascii="Times New Roman" w:hAnsi="Times New Roman" w:cs="Times New Roman"/>
          <w:sz w:val="28"/>
          <w:szCs w:val="28"/>
        </w:rPr>
        <w:t>років</w:t>
      </w:r>
      <w:proofErr w:type="spellEnd"/>
      <w:r w:rsidRPr="00A22171">
        <w:rPr>
          <w:rFonts w:ascii="Times New Roman" w:hAnsi="Times New Roman" w:cs="Times New Roman"/>
          <w:sz w:val="28"/>
          <w:szCs w:val="28"/>
        </w:rPr>
        <w:t xml:space="preserve"> в </w:t>
      </w:r>
      <w:proofErr w:type="spellStart"/>
      <w:r w:rsidRPr="00A22171">
        <w:rPr>
          <w:rFonts w:ascii="Times New Roman" w:hAnsi="Times New Roman" w:cs="Times New Roman"/>
          <w:sz w:val="28"/>
          <w:szCs w:val="28"/>
        </w:rPr>
        <w:t>Україні</w:t>
      </w:r>
      <w:proofErr w:type="spellEnd"/>
      <w:r w:rsidRPr="00A22171">
        <w:rPr>
          <w:rFonts w:ascii="Times New Roman" w:hAnsi="Times New Roman" w:cs="Times New Roman"/>
          <w:sz w:val="28"/>
          <w:szCs w:val="28"/>
        </w:rPr>
        <w:t xml:space="preserve"> як </w:t>
      </w:r>
      <w:proofErr w:type="spellStart"/>
      <w:r w:rsidRPr="00A22171">
        <w:rPr>
          <w:rFonts w:ascii="Times New Roman" w:hAnsi="Times New Roman" w:cs="Times New Roman"/>
          <w:sz w:val="28"/>
          <w:szCs w:val="28"/>
        </w:rPr>
        <w:t>злочин</w:t>
      </w:r>
      <w:proofErr w:type="spellEnd"/>
      <w:r w:rsidRPr="00A22171">
        <w:rPr>
          <w:rFonts w:ascii="Times New Roman" w:hAnsi="Times New Roman" w:cs="Times New Roman"/>
          <w:sz w:val="28"/>
          <w:szCs w:val="28"/>
        </w:rPr>
        <w:t xml:space="preserve"> геноциду: </w:t>
      </w:r>
      <w:proofErr w:type="spellStart"/>
      <w:r w:rsidRPr="00A22171">
        <w:rPr>
          <w:rFonts w:ascii="Times New Roman" w:hAnsi="Times New Roman" w:cs="Times New Roman"/>
          <w:sz w:val="28"/>
          <w:szCs w:val="28"/>
        </w:rPr>
        <w:t>правова</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оцінка</w:t>
      </w:r>
      <w:proofErr w:type="spellEnd"/>
      <w:r w:rsidRPr="00A22171">
        <w:rPr>
          <w:rFonts w:ascii="Times New Roman" w:hAnsi="Times New Roman" w:cs="Times New Roman"/>
          <w:sz w:val="28"/>
          <w:szCs w:val="28"/>
        </w:rPr>
        <w:t xml:space="preserve"> / В. Василенко. - К.: ВД </w:t>
      </w:r>
      <w:proofErr w:type="spellStart"/>
      <w:r w:rsidRPr="00A22171">
        <w:rPr>
          <w:rFonts w:ascii="Times New Roman" w:hAnsi="Times New Roman" w:cs="Times New Roman"/>
          <w:sz w:val="28"/>
          <w:szCs w:val="28"/>
        </w:rPr>
        <w:t>ім</w:t>
      </w:r>
      <w:proofErr w:type="spellEnd"/>
      <w:r w:rsidRPr="00A22171">
        <w:rPr>
          <w:rFonts w:ascii="Times New Roman" w:hAnsi="Times New Roman" w:cs="Times New Roman"/>
          <w:sz w:val="28"/>
          <w:szCs w:val="28"/>
        </w:rPr>
        <w:t xml:space="preserve">. О. </w:t>
      </w:r>
      <w:proofErr w:type="spellStart"/>
      <w:r w:rsidRPr="00A22171">
        <w:rPr>
          <w:rFonts w:ascii="Times New Roman" w:hAnsi="Times New Roman" w:cs="Times New Roman"/>
          <w:sz w:val="28"/>
          <w:szCs w:val="28"/>
        </w:rPr>
        <w:t>Теліги</w:t>
      </w:r>
      <w:proofErr w:type="spellEnd"/>
      <w:r w:rsidRPr="00A22171">
        <w:rPr>
          <w:rFonts w:ascii="Times New Roman" w:hAnsi="Times New Roman" w:cs="Times New Roman"/>
          <w:sz w:val="28"/>
          <w:szCs w:val="28"/>
        </w:rPr>
        <w:t xml:space="preserve">, 2009. </w:t>
      </w:r>
    </w:p>
    <w:p w:rsidR="00B45242" w:rsidRDefault="00B45242" w:rsidP="00B45242">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2. </w:t>
      </w:r>
      <w:r w:rsidRPr="00A22171">
        <w:rPr>
          <w:rFonts w:ascii="Times New Roman" w:hAnsi="Times New Roman" w:cs="Times New Roman"/>
          <w:sz w:val="28"/>
          <w:szCs w:val="28"/>
        </w:rPr>
        <w:t xml:space="preserve">Веселова О. М. </w:t>
      </w:r>
      <w:proofErr w:type="spellStart"/>
      <w:r w:rsidRPr="00A22171">
        <w:rPr>
          <w:rFonts w:ascii="Times New Roman" w:hAnsi="Times New Roman" w:cs="Times New Roman"/>
          <w:sz w:val="28"/>
          <w:szCs w:val="28"/>
        </w:rPr>
        <w:t>Голодомори</w:t>
      </w:r>
      <w:proofErr w:type="spellEnd"/>
      <w:r w:rsidRPr="00A22171">
        <w:rPr>
          <w:rFonts w:ascii="Times New Roman" w:hAnsi="Times New Roman" w:cs="Times New Roman"/>
          <w:sz w:val="28"/>
          <w:szCs w:val="28"/>
        </w:rPr>
        <w:t xml:space="preserve"> в </w:t>
      </w:r>
      <w:proofErr w:type="spellStart"/>
      <w:r w:rsidRPr="00A22171">
        <w:rPr>
          <w:rFonts w:ascii="Times New Roman" w:hAnsi="Times New Roman" w:cs="Times New Roman"/>
          <w:sz w:val="28"/>
          <w:szCs w:val="28"/>
        </w:rPr>
        <w:t>Україні</w:t>
      </w:r>
      <w:proofErr w:type="spellEnd"/>
      <w:r w:rsidRPr="00A22171">
        <w:rPr>
          <w:rFonts w:ascii="Times New Roman" w:hAnsi="Times New Roman" w:cs="Times New Roman"/>
          <w:sz w:val="28"/>
          <w:szCs w:val="28"/>
        </w:rPr>
        <w:t xml:space="preserve">, 1921-1923, 1932-1933, 1946-1947: </w:t>
      </w:r>
      <w:proofErr w:type="spellStart"/>
      <w:r w:rsidRPr="00A22171">
        <w:rPr>
          <w:rFonts w:ascii="Times New Roman" w:hAnsi="Times New Roman" w:cs="Times New Roman"/>
          <w:sz w:val="28"/>
          <w:szCs w:val="28"/>
        </w:rPr>
        <w:t>Злочини</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проти</w:t>
      </w:r>
      <w:proofErr w:type="spellEnd"/>
      <w:r w:rsidRPr="00A22171">
        <w:rPr>
          <w:rFonts w:ascii="Times New Roman" w:hAnsi="Times New Roman" w:cs="Times New Roman"/>
          <w:sz w:val="28"/>
          <w:szCs w:val="28"/>
        </w:rPr>
        <w:t xml:space="preserve"> народу / О. М. Веселова. -</w:t>
      </w:r>
      <w:r>
        <w:rPr>
          <w:rFonts w:ascii="Times New Roman" w:hAnsi="Times New Roman" w:cs="Times New Roman"/>
          <w:sz w:val="28"/>
          <w:szCs w:val="28"/>
        </w:rPr>
        <w:t xml:space="preserve"> К.: М.П. </w:t>
      </w:r>
      <w:proofErr w:type="spellStart"/>
      <w:r>
        <w:rPr>
          <w:rFonts w:ascii="Times New Roman" w:hAnsi="Times New Roman" w:cs="Times New Roman"/>
          <w:sz w:val="28"/>
          <w:szCs w:val="28"/>
        </w:rPr>
        <w:t>Коць</w:t>
      </w:r>
      <w:proofErr w:type="spellEnd"/>
      <w:r>
        <w:rPr>
          <w:rFonts w:ascii="Times New Roman" w:hAnsi="Times New Roman" w:cs="Times New Roman"/>
          <w:sz w:val="28"/>
          <w:szCs w:val="28"/>
        </w:rPr>
        <w:t>, 2000.</w:t>
      </w:r>
      <w:r w:rsidRPr="00A22171">
        <w:rPr>
          <w:rFonts w:ascii="Times New Roman" w:hAnsi="Times New Roman" w:cs="Times New Roman"/>
          <w:sz w:val="28"/>
          <w:szCs w:val="28"/>
        </w:rPr>
        <w:t xml:space="preserve"> </w:t>
      </w:r>
    </w:p>
    <w:p w:rsidR="00B45242" w:rsidRDefault="00B45242" w:rsidP="00B45242">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3. </w:t>
      </w:r>
      <w:proofErr w:type="spellStart"/>
      <w:r w:rsidRPr="00A22171">
        <w:rPr>
          <w:rFonts w:ascii="Times New Roman" w:hAnsi="Times New Roman" w:cs="Times New Roman"/>
          <w:sz w:val="28"/>
          <w:szCs w:val="28"/>
        </w:rPr>
        <w:t>Конквест</w:t>
      </w:r>
      <w:proofErr w:type="spellEnd"/>
      <w:r w:rsidRPr="00A22171">
        <w:rPr>
          <w:rFonts w:ascii="Times New Roman" w:hAnsi="Times New Roman" w:cs="Times New Roman"/>
          <w:sz w:val="28"/>
          <w:szCs w:val="28"/>
        </w:rPr>
        <w:t xml:space="preserve"> Р. Жнива </w:t>
      </w:r>
      <w:proofErr w:type="spellStart"/>
      <w:r w:rsidRPr="00A22171">
        <w:rPr>
          <w:rFonts w:ascii="Times New Roman" w:hAnsi="Times New Roman" w:cs="Times New Roman"/>
          <w:sz w:val="28"/>
          <w:szCs w:val="28"/>
        </w:rPr>
        <w:t>скорботи</w:t>
      </w:r>
      <w:proofErr w:type="spellEnd"/>
      <w:r w:rsidRPr="00A22171">
        <w:rPr>
          <w:rFonts w:ascii="Times New Roman" w:hAnsi="Times New Roman" w:cs="Times New Roman"/>
          <w:sz w:val="28"/>
          <w:szCs w:val="28"/>
        </w:rPr>
        <w:t xml:space="preserve"> /Р. </w:t>
      </w:r>
      <w:proofErr w:type="spellStart"/>
      <w:r w:rsidRPr="00A22171">
        <w:rPr>
          <w:rFonts w:ascii="Times New Roman" w:hAnsi="Times New Roman" w:cs="Times New Roman"/>
          <w:sz w:val="28"/>
          <w:szCs w:val="28"/>
        </w:rPr>
        <w:t>Конквест</w:t>
      </w:r>
      <w:proofErr w:type="spellEnd"/>
      <w:r w:rsidRPr="00A22171">
        <w:rPr>
          <w:rFonts w:ascii="Times New Roman" w:hAnsi="Times New Roman" w:cs="Times New Roman"/>
          <w:sz w:val="28"/>
          <w:szCs w:val="28"/>
        </w:rPr>
        <w:t xml:space="preserve">. - </w:t>
      </w:r>
      <w:proofErr w:type="spellStart"/>
      <w:r w:rsidRPr="00A22171">
        <w:rPr>
          <w:rFonts w:ascii="Times New Roman" w:hAnsi="Times New Roman" w:cs="Times New Roman"/>
          <w:sz w:val="28"/>
          <w:szCs w:val="28"/>
        </w:rPr>
        <w:t>Луцьк</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Волинська</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мистецька</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агенція</w:t>
      </w:r>
      <w:proofErr w:type="spell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Терен</w:t>
      </w:r>
      <w:proofErr w:type="spellEnd"/>
      <w:r w:rsidRPr="00A22171">
        <w:rPr>
          <w:rFonts w:ascii="Times New Roman" w:hAnsi="Times New Roman" w:cs="Times New Roman"/>
          <w:sz w:val="28"/>
          <w:szCs w:val="28"/>
        </w:rPr>
        <w:t xml:space="preserve">», 2007. </w:t>
      </w:r>
    </w:p>
    <w:p w:rsidR="00B45242" w:rsidRPr="004928EE" w:rsidRDefault="00B45242" w:rsidP="00B4524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4. </w:t>
      </w:r>
      <w:proofErr w:type="spellStart"/>
      <w:r w:rsidRPr="00A22171">
        <w:rPr>
          <w:rFonts w:ascii="Times New Roman" w:hAnsi="Times New Roman" w:cs="Times New Roman"/>
          <w:sz w:val="28"/>
          <w:szCs w:val="28"/>
        </w:rPr>
        <w:t>Сергійчук</w:t>
      </w:r>
      <w:proofErr w:type="spellEnd"/>
      <w:r w:rsidRPr="00A22171">
        <w:rPr>
          <w:rFonts w:ascii="Times New Roman" w:hAnsi="Times New Roman" w:cs="Times New Roman"/>
          <w:sz w:val="28"/>
          <w:szCs w:val="28"/>
        </w:rPr>
        <w:t xml:space="preserve"> В. Голодомор 1932-1933 </w:t>
      </w:r>
      <w:proofErr w:type="spellStart"/>
      <w:r>
        <w:rPr>
          <w:rFonts w:ascii="Times New Roman" w:hAnsi="Times New Roman" w:cs="Times New Roman"/>
          <w:sz w:val="28"/>
          <w:szCs w:val="28"/>
        </w:rPr>
        <w:t>років</w:t>
      </w:r>
      <w:proofErr w:type="spellEnd"/>
      <w:r>
        <w:rPr>
          <w:rFonts w:ascii="Times New Roman" w:hAnsi="Times New Roman" w:cs="Times New Roman"/>
          <w:sz w:val="28"/>
          <w:szCs w:val="28"/>
        </w:rPr>
        <w:t xml:space="preserve"> як геноцид </w:t>
      </w:r>
      <w:proofErr w:type="spellStart"/>
      <w:r>
        <w:rPr>
          <w:rFonts w:ascii="Times New Roman" w:hAnsi="Times New Roman" w:cs="Times New Roman"/>
          <w:sz w:val="28"/>
          <w:szCs w:val="28"/>
        </w:rPr>
        <w:t>українців</w:t>
      </w:r>
      <w:proofErr w:type="spellEnd"/>
      <w:r>
        <w:rPr>
          <w:rFonts w:ascii="Times New Roman" w:hAnsi="Times New Roman" w:cs="Times New Roman"/>
          <w:sz w:val="28"/>
          <w:szCs w:val="28"/>
        </w:rPr>
        <w:t xml:space="preserve"> / В.</w:t>
      </w:r>
      <w:r>
        <w:rPr>
          <w:rFonts w:ascii="Times New Roman" w:hAnsi="Times New Roman" w:cs="Times New Roman"/>
          <w:sz w:val="28"/>
          <w:szCs w:val="28"/>
          <w:lang w:val="uk-UA"/>
        </w:rPr>
        <w:t xml:space="preserve"> </w:t>
      </w:r>
      <w:proofErr w:type="spellStart"/>
      <w:r w:rsidRPr="00A22171">
        <w:rPr>
          <w:rFonts w:ascii="Times New Roman" w:hAnsi="Times New Roman" w:cs="Times New Roman"/>
          <w:sz w:val="28"/>
          <w:szCs w:val="28"/>
        </w:rPr>
        <w:t>Сергій</w:t>
      </w:r>
      <w:proofErr w:type="spellEnd"/>
      <w:r>
        <w:rPr>
          <w:rFonts w:ascii="Times New Roman" w:hAnsi="Times New Roman" w:cs="Times New Roman"/>
          <w:sz w:val="28"/>
          <w:szCs w:val="28"/>
          <w:lang w:val="uk-UA"/>
        </w:rPr>
        <w:t>-</w:t>
      </w:r>
      <w:proofErr w:type="spellStart"/>
      <w:proofErr w:type="gramStart"/>
      <w:r w:rsidRPr="00A22171">
        <w:rPr>
          <w:rFonts w:ascii="Times New Roman" w:hAnsi="Times New Roman" w:cs="Times New Roman"/>
          <w:sz w:val="28"/>
          <w:szCs w:val="28"/>
        </w:rPr>
        <w:t>чук</w:t>
      </w:r>
      <w:proofErr w:type="spellEnd"/>
      <w:r w:rsidRPr="00A22171">
        <w:rPr>
          <w:rFonts w:ascii="Times New Roman" w:hAnsi="Times New Roman" w:cs="Times New Roman"/>
          <w:sz w:val="28"/>
          <w:szCs w:val="28"/>
        </w:rPr>
        <w:t>.-</w:t>
      </w:r>
      <w:proofErr w:type="gramEnd"/>
      <w:r w:rsidRPr="00A22171">
        <w:rPr>
          <w:rFonts w:ascii="Times New Roman" w:hAnsi="Times New Roman" w:cs="Times New Roman"/>
          <w:sz w:val="28"/>
          <w:szCs w:val="28"/>
        </w:rPr>
        <w:t xml:space="preserve"> </w:t>
      </w:r>
      <w:proofErr w:type="spellStart"/>
      <w:r w:rsidRPr="00A22171">
        <w:rPr>
          <w:rFonts w:ascii="Times New Roman" w:hAnsi="Times New Roman" w:cs="Times New Roman"/>
          <w:sz w:val="28"/>
          <w:szCs w:val="28"/>
        </w:rPr>
        <w:t>Вишгород</w:t>
      </w:r>
      <w:proofErr w:type="spellEnd"/>
      <w:r w:rsidRPr="00A22171">
        <w:rPr>
          <w:rFonts w:ascii="Times New Roman" w:hAnsi="Times New Roman" w:cs="Times New Roman"/>
          <w:sz w:val="28"/>
          <w:szCs w:val="28"/>
        </w:rPr>
        <w:t xml:space="preserve">: ПП </w:t>
      </w:r>
      <w:proofErr w:type="spellStart"/>
      <w:r w:rsidRPr="00A22171">
        <w:rPr>
          <w:rFonts w:ascii="Times New Roman" w:hAnsi="Times New Roman" w:cs="Times New Roman"/>
          <w:sz w:val="28"/>
          <w:szCs w:val="28"/>
        </w:rPr>
        <w:t>Сергійчук</w:t>
      </w:r>
      <w:proofErr w:type="spellEnd"/>
      <w:r w:rsidRPr="00A22171">
        <w:rPr>
          <w:rFonts w:ascii="Times New Roman" w:hAnsi="Times New Roman" w:cs="Times New Roman"/>
          <w:sz w:val="28"/>
          <w:szCs w:val="28"/>
        </w:rPr>
        <w:t xml:space="preserve"> М. І., 2015.  </w:t>
      </w:r>
    </w:p>
    <w:p w:rsidR="00B45242" w:rsidRPr="00A22171" w:rsidRDefault="00B45242" w:rsidP="00B45242">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5. </w:t>
      </w:r>
      <w:proofErr w:type="spellStart"/>
      <w:r w:rsidRPr="00A22171">
        <w:rPr>
          <w:rFonts w:ascii="Times New Roman" w:hAnsi="Times New Roman" w:cs="Times New Roman"/>
          <w:sz w:val="28"/>
          <w:szCs w:val="28"/>
        </w:rPr>
        <w:t>Старів</w:t>
      </w:r>
      <w:proofErr w:type="spellEnd"/>
      <w:r w:rsidRPr="00A22171">
        <w:rPr>
          <w:rFonts w:ascii="Times New Roman" w:hAnsi="Times New Roman" w:cs="Times New Roman"/>
          <w:sz w:val="28"/>
          <w:szCs w:val="28"/>
        </w:rPr>
        <w:t xml:space="preserve"> С. Страта голодом/ С. </w:t>
      </w:r>
      <w:proofErr w:type="spellStart"/>
      <w:proofErr w:type="gramStart"/>
      <w:r w:rsidRPr="00A22171">
        <w:rPr>
          <w:rFonts w:ascii="Times New Roman" w:hAnsi="Times New Roman" w:cs="Times New Roman"/>
          <w:sz w:val="28"/>
          <w:szCs w:val="28"/>
        </w:rPr>
        <w:t>Старів</w:t>
      </w:r>
      <w:proofErr w:type="spellEnd"/>
      <w:r w:rsidRPr="00A22171">
        <w:rPr>
          <w:rFonts w:ascii="Times New Roman" w:hAnsi="Times New Roman" w:cs="Times New Roman"/>
          <w:sz w:val="28"/>
          <w:szCs w:val="28"/>
        </w:rPr>
        <w:t>.-</w:t>
      </w:r>
      <w:proofErr w:type="gramEnd"/>
      <w:r w:rsidRPr="00A22171">
        <w:rPr>
          <w:rFonts w:ascii="Times New Roman" w:hAnsi="Times New Roman" w:cs="Times New Roman"/>
          <w:sz w:val="28"/>
          <w:szCs w:val="28"/>
        </w:rPr>
        <w:t xml:space="preserve"> К.: ВЦ «</w:t>
      </w:r>
      <w:proofErr w:type="spellStart"/>
      <w:r w:rsidRPr="00A22171">
        <w:rPr>
          <w:rFonts w:ascii="Times New Roman" w:hAnsi="Times New Roman" w:cs="Times New Roman"/>
          <w:sz w:val="28"/>
          <w:szCs w:val="28"/>
        </w:rPr>
        <w:t>Просвіта</w:t>
      </w:r>
      <w:proofErr w:type="spellEnd"/>
      <w:r w:rsidRPr="00A22171">
        <w:rPr>
          <w:rFonts w:ascii="Times New Roman" w:hAnsi="Times New Roman" w:cs="Times New Roman"/>
          <w:sz w:val="28"/>
          <w:szCs w:val="28"/>
        </w:rPr>
        <w:t>», 2002.</w:t>
      </w: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B45242" w:rsidRDefault="00B45242" w:rsidP="00B77C7E">
      <w:pPr>
        <w:pStyle w:val="a3"/>
        <w:shd w:val="clear" w:color="auto" w:fill="FFFFFF"/>
        <w:spacing w:before="0" w:beforeAutospacing="0" w:after="0" w:afterAutospacing="0" w:line="360" w:lineRule="auto"/>
        <w:ind w:left="-567" w:firstLine="567"/>
        <w:textAlignment w:val="baseline"/>
        <w:rPr>
          <w:sz w:val="28"/>
          <w:szCs w:val="28"/>
          <w:lang w:val="uk-UA"/>
        </w:rPr>
      </w:pPr>
    </w:p>
    <w:p w:rsidR="00497422" w:rsidRPr="00496ADA" w:rsidRDefault="00497422" w:rsidP="00496ADA">
      <w:pPr>
        <w:pStyle w:val="a3"/>
        <w:shd w:val="clear" w:color="auto" w:fill="FFFFFF"/>
        <w:spacing w:before="0" w:beforeAutospacing="0" w:after="0" w:afterAutospacing="0" w:line="360" w:lineRule="auto"/>
        <w:textAlignment w:val="baseline"/>
        <w:rPr>
          <w:rStyle w:val="a4"/>
          <w:sz w:val="28"/>
          <w:szCs w:val="28"/>
          <w:bdr w:val="none" w:sz="0" w:space="0" w:color="auto" w:frame="1"/>
          <w:lang w:val="uk-UA"/>
        </w:rPr>
      </w:pPr>
      <w:bookmarkStart w:id="0" w:name="_GoBack"/>
      <w:bookmarkEnd w:id="0"/>
    </w:p>
    <w:sectPr w:rsidR="00497422" w:rsidRPr="00496A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1DE63599"/>
    <w:multiLevelType w:val="hybridMultilevel"/>
    <w:tmpl w:val="11B8374A"/>
    <w:lvl w:ilvl="0" w:tplc="EAA695C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B02ABE"/>
    <w:multiLevelType w:val="hybridMultilevel"/>
    <w:tmpl w:val="78B2C1C4"/>
    <w:lvl w:ilvl="0" w:tplc="9E0A66F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BDF"/>
    <w:rsid w:val="0000196A"/>
    <w:rsid w:val="00025C33"/>
    <w:rsid w:val="00026775"/>
    <w:rsid w:val="000344A9"/>
    <w:rsid w:val="0004196E"/>
    <w:rsid w:val="0006006F"/>
    <w:rsid w:val="000800F5"/>
    <w:rsid w:val="00085069"/>
    <w:rsid w:val="000940BC"/>
    <w:rsid w:val="000B1918"/>
    <w:rsid w:val="000B69AD"/>
    <w:rsid w:val="000D4FF5"/>
    <w:rsid w:val="000E348B"/>
    <w:rsid w:val="000E7D70"/>
    <w:rsid w:val="001125B5"/>
    <w:rsid w:val="001226FE"/>
    <w:rsid w:val="001449A0"/>
    <w:rsid w:val="00155790"/>
    <w:rsid w:val="001808CC"/>
    <w:rsid w:val="001825A3"/>
    <w:rsid w:val="00185E20"/>
    <w:rsid w:val="001A65EE"/>
    <w:rsid w:val="001D2358"/>
    <w:rsid w:val="001D46D5"/>
    <w:rsid w:val="00264B78"/>
    <w:rsid w:val="0028143C"/>
    <w:rsid w:val="002A5D94"/>
    <w:rsid w:val="002B0B72"/>
    <w:rsid w:val="00330557"/>
    <w:rsid w:val="00333AF2"/>
    <w:rsid w:val="00380C69"/>
    <w:rsid w:val="003957BB"/>
    <w:rsid w:val="003A3169"/>
    <w:rsid w:val="003C7EF3"/>
    <w:rsid w:val="003F7A7B"/>
    <w:rsid w:val="004220B5"/>
    <w:rsid w:val="00435C46"/>
    <w:rsid w:val="00451132"/>
    <w:rsid w:val="0045255F"/>
    <w:rsid w:val="00456AC1"/>
    <w:rsid w:val="004701CC"/>
    <w:rsid w:val="00470EE8"/>
    <w:rsid w:val="004825E9"/>
    <w:rsid w:val="00486616"/>
    <w:rsid w:val="00491273"/>
    <w:rsid w:val="00496ADA"/>
    <w:rsid w:val="00497422"/>
    <w:rsid w:val="004A6CA3"/>
    <w:rsid w:val="004B0C0D"/>
    <w:rsid w:val="004D33F9"/>
    <w:rsid w:val="004F6DC5"/>
    <w:rsid w:val="0051406E"/>
    <w:rsid w:val="0051580F"/>
    <w:rsid w:val="00515A2A"/>
    <w:rsid w:val="00525A55"/>
    <w:rsid w:val="005276BF"/>
    <w:rsid w:val="00534D4C"/>
    <w:rsid w:val="00572094"/>
    <w:rsid w:val="00587509"/>
    <w:rsid w:val="005A0C8A"/>
    <w:rsid w:val="005A5C34"/>
    <w:rsid w:val="005A78A2"/>
    <w:rsid w:val="005B7757"/>
    <w:rsid w:val="005D65F2"/>
    <w:rsid w:val="005F7D78"/>
    <w:rsid w:val="006059E7"/>
    <w:rsid w:val="00615D5B"/>
    <w:rsid w:val="00650805"/>
    <w:rsid w:val="00664C74"/>
    <w:rsid w:val="00672E54"/>
    <w:rsid w:val="00690F07"/>
    <w:rsid w:val="006939A1"/>
    <w:rsid w:val="006B6D89"/>
    <w:rsid w:val="006B74EC"/>
    <w:rsid w:val="006D1130"/>
    <w:rsid w:val="006D7001"/>
    <w:rsid w:val="00705F58"/>
    <w:rsid w:val="00741061"/>
    <w:rsid w:val="0074485A"/>
    <w:rsid w:val="0074577C"/>
    <w:rsid w:val="007549F2"/>
    <w:rsid w:val="00780151"/>
    <w:rsid w:val="007853E8"/>
    <w:rsid w:val="0079063A"/>
    <w:rsid w:val="00794D32"/>
    <w:rsid w:val="007B4087"/>
    <w:rsid w:val="007E0ED5"/>
    <w:rsid w:val="007E4B5B"/>
    <w:rsid w:val="00812C23"/>
    <w:rsid w:val="008342C1"/>
    <w:rsid w:val="00855485"/>
    <w:rsid w:val="00874621"/>
    <w:rsid w:val="00875D7A"/>
    <w:rsid w:val="008B33EE"/>
    <w:rsid w:val="008C3C3C"/>
    <w:rsid w:val="008D1C0D"/>
    <w:rsid w:val="008F4B53"/>
    <w:rsid w:val="00905FF1"/>
    <w:rsid w:val="00912305"/>
    <w:rsid w:val="00915021"/>
    <w:rsid w:val="009230E3"/>
    <w:rsid w:val="00A273CB"/>
    <w:rsid w:val="00A36CA2"/>
    <w:rsid w:val="00A373DA"/>
    <w:rsid w:val="00A37770"/>
    <w:rsid w:val="00A42F2B"/>
    <w:rsid w:val="00A478E9"/>
    <w:rsid w:val="00A8527A"/>
    <w:rsid w:val="00AE52E5"/>
    <w:rsid w:val="00AF7D9B"/>
    <w:rsid w:val="00B21A76"/>
    <w:rsid w:val="00B45242"/>
    <w:rsid w:val="00B77C7E"/>
    <w:rsid w:val="00B82483"/>
    <w:rsid w:val="00B90D7C"/>
    <w:rsid w:val="00BB6468"/>
    <w:rsid w:val="00BB760A"/>
    <w:rsid w:val="00BC5C6E"/>
    <w:rsid w:val="00BE0D39"/>
    <w:rsid w:val="00BF0CC1"/>
    <w:rsid w:val="00C03870"/>
    <w:rsid w:val="00C163B1"/>
    <w:rsid w:val="00C318E4"/>
    <w:rsid w:val="00C61286"/>
    <w:rsid w:val="00C61823"/>
    <w:rsid w:val="00C67E8D"/>
    <w:rsid w:val="00C77B0E"/>
    <w:rsid w:val="00CA06A9"/>
    <w:rsid w:val="00CA26B9"/>
    <w:rsid w:val="00CB0C9D"/>
    <w:rsid w:val="00CB4D25"/>
    <w:rsid w:val="00CE20B6"/>
    <w:rsid w:val="00CE79CA"/>
    <w:rsid w:val="00D23A75"/>
    <w:rsid w:val="00D54F06"/>
    <w:rsid w:val="00D5650F"/>
    <w:rsid w:val="00D6433B"/>
    <w:rsid w:val="00D94474"/>
    <w:rsid w:val="00DA01B4"/>
    <w:rsid w:val="00DB28EC"/>
    <w:rsid w:val="00DB296B"/>
    <w:rsid w:val="00DB2CC3"/>
    <w:rsid w:val="00DB601C"/>
    <w:rsid w:val="00DE0CE5"/>
    <w:rsid w:val="00E0107A"/>
    <w:rsid w:val="00E06A6D"/>
    <w:rsid w:val="00E1179B"/>
    <w:rsid w:val="00E26BDF"/>
    <w:rsid w:val="00E27E33"/>
    <w:rsid w:val="00E361FD"/>
    <w:rsid w:val="00E444F9"/>
    <w:rsid w:val="00E83A90"/>
    <w:rsid w:val="00E91E18"/>
    <w:rsid w:val="00EA30C9"/>
    <w:rsid w:val="00EC3F04"/>
    <w:rsid w:val="00EE52BA"/>
    <w:rsid w:val="00EF2DC7"/>
    <w:rsid w:val="00F432F7"/>
    <w:rsid w:val="00F451D0"/>
    <w:rsid w:val="00F5447A"/>
    <w:rsid w:val="00F81355"/>
    <w:rsid w:val="00F87A0C"/>
    <w:rsid w:val="00FA1468"/>
    <w:rsid w:val="00FA78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4836F"/>
  <w15:docId w15:val="{8BFF23F4-4CED-498B-8867-C1EAD79D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26B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26BDF"/>
    <w:rPr>
      <w:b/>
      <w:bCs/>
    </w:rPr>
  </w:style>
  <w:style w:type="paragraph" w:styleId="a5">
    <w:name w:val="List Paragraph"/>
    <w:basedOn w:val="a"/>
    <w:uiPriority w:val="34"/>
    <w:qFormat/>
    <w:rsid w:val="0051580F"/>
    <w:pPr>
      <w:ind w:left="720"/>
      <w:contextualSpacing/>
    </w:pPr>
  </w:style>
  <w:style w:type="paragraph" w:styleId="a6">
    <w:name w:val="Balloon Text"/>
    <w:basedOn w:val="a"/>
    <w:link w:val="a7"/>
    <w:uiPriority w:val="99"/>
    <w:semiHidden/>
    <w:unhideWhenUsed/>
    <w:rsid w:val="00C77B0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77B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614783">
      <w:bodyDiv w:val="1"/>
      <w:marLeft w:val="0"/>
      <w:marRight w:val="0"/>
      <w:marTop w:val="0"/>
      <w:marBottom w:val="0"/>
      <w:divBdr>
        <w:top w:val="none" w:sz="0" w:space="0" w:color="auto"/>
        <w:left w:val="none" w:sz="0" w:space="0" w:color="auto"/>
        <w:bottom w:val="none" w:sz="0" w:space="0" w:color="auto"/>
        <w:right w:val="none" w:sz="0" w:space="0" w:color="auto"/>
      </w:divBdr>
    </w:div>
    <w:div w:id="1884054051">
      <w:bodyDiv w:val="1"/>
      <w:marLeft w:val="0"/>
      <w:marRight w:val="0"/>
      <w:marTop w:val="0"/>
      <w:marBottom w:val="0"/>
      <w:divBdr>
        <w:top w:val="none" w:sz="0" w:space="0" w:color="auto"/>
        <w:left w:val="none" w:sz="0" w:space="0" w:color="auto"/>
        <w:bottom w:val="none" w:sz="0" w:space="0" w:color="auto"/>
        <w:right w:val="none" w:sz="0" w:space="0" w:color="auto"/>
      </w:divBdr>
    </w:div>
    <w:div w:id="189519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8C7CF-CFB6-4F74-8360-9AB81B7B0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24</Pages>
  <Words>2896</Words>
  <Characters>16513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1112A</dc:creator>
  <cp:lastModifiedBy>Леонид27</cp:lastModifiedBy>
  <cp:revision>139</cp:revision>
  <cp:lastPrinted>2019-11-03T18:03:00Z</cp:lastPrinted>
  <dcterms:created xsi:type="dcterms:W3CDTF">2019-10-20T13:33:00Z</dcterms:created>
  <dcterms:modified xsi:type="dcterms:W3CDTF">2020-02-21T16:48:00Z</dcterms:modified>
</cp:coreProperties>
</file>