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F42" w:rsidRPr="00070684" w:rsidRDefault="00507B37" w:rsidP="002126E2">
      <w:pPr>
        <w:ind w:firstLine="709"/>
        <w:rPr>
          <w:rFonts w:ascii="Times New Roman" w:hAnsi="Times New Roman"/>
          <w:sz w:val="28"/>
          <w:szCs w:val="28"/>
        </w:rPr>
      </w:pPr>
      <w:r w:rsidRPr="00070684">
        <w:rPr>
          <w:rFonts w:ascii="Times New Roman" w:hAnsi="Times New Roman"/>
          <w:noProof/>
          <w:sz w:val="28"/>
          <w:szCs w:val="28"/>
          <w:lang w:val="uk-UA" w:eastAsia="uk-UA" w:bidi="ar-SA"/>
        </w:rPr>
        <w:drawing>
          <wp:anchor distT="0" distB="0" distL="114935" distR="114935" simplePos="0" relativeHeight="251655680" behindDoc="0" locked="0" layoutInCell="1" allowOverlap="1">
            <wp:simplePos x="0" y="0"/>
            <wp:positionH relativeFrom="column">
              <wp:posOffset>5871845</wp:posOffset>
            </wp:positionH>
            <wp:positionV relativeFrom="paragraph">
              <wp:posOffset>-158115</wp:posOffset>
            </wp:positionV>
            <wp:extent cx="659130" cy="675640"/>
            <wp:effectExtent l="19050" t="0" r="762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9130" cy="675640"/>
                    </a:xfrm>
                    <a:prstGeom prst="rect">
                      <a:avLst/>
                    </a:prstGeom>
                    <a:solidFill>
                      <a:srgbClr val="FFFFFF"/>
                    </a:solidFill>
                    <a:ln>
                      <a:noFill/>
                    </a:ln>
                  </pic:spPr>
                </pic:pic>
              </a:graphicData>
            </a:graphic>
          </wp:anchor>
        </w:drawing>
      </w:r>
    </w:p>
    <w:p w:rsidR="001C1F42" w:rsidRPr="00070684" w:rsidRDefault="001C1F42" w:rsidP="002126E2">
      <w:pPr>
        <w:ind w:firstLine="709"/>
        <w:rPr>
          <w:rFonts w:ascii="Times New Roman" w:hAnsi="Times New Roman"/>
          <w:sz w:val="28"/>
          <w:szCs w:val="28"/>
        </w:rPr>
      </w:pPr>
    </w:p>
    <w:p w:rsidR="001C1F42" w:rsidRPr="00070684" w:rsidRDefault="001C1F42" w:rsidP="002126E2">
      <w:pPr>
        <w:ind w:firstLine="709"/>
        <w:rPr>
          <w:rFonts w:ascii="Times New Roman" w:hAnsi="Times New Roman"/>
          <w:sz w:val="28"/>
          <w:szCs w:val="28"/>
        </w:rPr>
      </w:pPr>
    </w:p>
    <w:p w:rsidR="008C06FD" w:rsidRPr="00070684" w:rsidRDefault="001C1F42" w:rsidP="002126E2">
      <w:pPr>
        <w:ind w:firstLine="709"/>
        <w:rPr>
          <w:rFonts w:ascii="Times New Roman" w:hAnsi="Times New Roman"/>
          <w:sz w:val="28"/>
          <w:szCs w:val="28"/>
          <w:lang w:val="uk-UA"/>
        </w:rPr>
      </w:pPr>
      <w:r w:rsidRPr="00070684">
        <w:rPr>
          <w:rFonts w:ascii="Times New Roman" w:hAnsi="Times New Roman"/>
          <w:sz w:val="28"/>
          <w:szCs w:val="28"/>
        </w:rPr>
        <w:tab/>
      </w:r>
    </w:p>
    <w:p w:rsidR="008C06FD" w:rsidRPr="00070684" w:rsidRDefault="008C06FD" w:rsidP="002126E2">
      <w:pPr>
        <w:ind w:firstLine="709"/>
        <w:rPr>
          <w:rFonts w:ascii="Times New Roman" w:hAnsi="Times New Roman"/>
          <w:sz w:val="28"/>
          <w:szCs w:val="28"/>
          <w:lang w:val="uk-UA"/>
        </w:rPr>
      </w:pPr>
    </w:p>
    <w:p w:rsidR="008C06FD" w:rsidRPr="00070684" w:rsidRDefault="008C06FD" w:rsidP="002126E2">
      <w:pPr>
        <w:ind w:firstLine="709"/>
        <w:rPr>
          <w:rFonts w:ascii="Times New Roman" w:hAnsi="Times New Roman"/>
          <w:b/>
          <w:color w:val="7030A0"/>
          <w:sz w:val="28"/>
          <w:szCs w:val="28"/>
          <w:lang w:val="uk-UA"/>
        </w:rPr>
      </w:pPr>
    </w:p>
    <w:p w:rsidR="00070684" w:rsidRPr="00070684" w:rsidRDefault="00070684" w:rsidP="002126E2">
      <w:pPr>
        <w:ind w:firstLine="709"/>
        <w:rPr>
          <w:rFonts w:ascii="Times New Roman" w:hAnsi="Times New Roman"/>
          <w:b/>
          <w:color w:val="7030A0"/>
          <w:sz w:val="28"/>
          <w:szCs w:val="28"/>
          <w:lang w:val="uk-UA"/>
        </w:rPr>
      </w:pPr>
    </w:p>
    <w:p w:rsidR="00507B37" w:rsidRPr="0044562B" w:rsidRDefault="00BA779D" w:rsidP="00BA779D">
      <w:pPr>
        <w:ind w:firstLine="709"/>
        <w:jc w:val="center"/>
        <w:rPr>
          <w:rFonts w:ascii="Times New Roman" w:hAnsi="Times New Roman"/>
          <w:b/>
          <w:color w:val="0070C0"/>
          <w:sz w:val="96"/>
          <w:szCs w:val="96"/>
          <w:lang w:val="uk-UA"/>
        </w:rPr>
      </w:pPr>
      <w:r w:rsidRPr="0044562B">
        <w:rPr>
          <w:rFonts w:ascii="Times New Roman" w:hAnsi="Times New Roman"/>
          <w:b/>
          <w:color w:val="0070C0"/>
          <w:sz w:val="96"/>
          <w:szCs w:val="96"/>
          <w:lang w:val="uk-UA"/>
        </w:rPr>
        <w:t>Виховний захід</w:t>
      </w:r>
    </w:p>
    <w:p w:rsidR="001C1F42" w:rsidRPr="0044562B" w:rsidRDefault="00507B37" w:rsidP="00507B37">
      <w:pPr>
        <w:jc w:val="center"/>
        <w:rPr>
          <w:rFonts w:ascii="Times New Roman" w:hAnsi="Times New Roman"/>
          <w:b/>
          <w:color w:val="FF0000"/>
          <w:sz w:val="72"/>
          <w:szCs w:val="72"/>
          <w:lang w:val="uk-UA"/>
        </w:rPr>
      </w:pPr>
      <w:r w:rsidRPr="0044562B">
        <w:rPr>
          <w:rFonts w:ascii="Times New Roman" w:hAnsi="Times New Roman"/>
          <w:b/>
          <w:color w:val="FF0000"/>
          <w:sz w:val="72"/>
          <w:szCs w:val="72"/>
          <w:lang w:val="uk-UA"/>
        </w:rPr>
        <w:t xml:space="preserve">«Планета </w:t>
      </w:r>
      <w:r w:rsidR="001C1F42" w:rsidRPr="0044562B">
        <w:rPr>
          <w:rFonts w:ascii="Times New Roman" w:hAnsi="Times New Roman"/>
          <w:b/>
          <w:color w:val="FF0000"/>
          <w:sz w:val="72"/>
          <w:szCs w:val="72"/>
          <w:lang w:val="uk-UA"/>
        </w:rPr>
        <w:t>Толерантності</w:t>
      </w:r>
      <w:r w:rsidRPr="0044562B">
        <w:rPr>
          <w:rFonts w:ascii="Times New Roman" w:hAnsi="Times New Roman"/>
          <w:b/>
          <w:color w:val="FF0000"/>
          <w:sz w:val="72"/>
          <w:szCs w:val="72"/>
          <w:lang w:val="uk-UA"/>
        </w:rPr>
        <w:t xml:space="preserve"> врятує світ</w:t>
      </w:r>
      <w:r w:rsidR="001C1F42" w:rsidRPr="0044562B">
        <w:rPr>
          <w:rFonts w:ascii="Times New Roman" w:hAnsi="Times New Roman"/>
          <w:b/>
          <w:color w:val="FF0000"/>
          <w:sz w:val="72"/>
          <w:szCs w:val="72"/>
          <w:lang w:val="uk-UA"/>
        </w:rPr>
        <w:t>»</w:t>
      </w:r>
    </w:p>
    <w:p w:rsidR="001C1F42" w:rsidRPr="0044562B" w:rsidRDefault="001C1F42" w:rsidP="00507B37">
      <w:pPr>
        <w:ind w:firstLine="709"/>
        <w:jc w:val="center"/>
        <w:rPr>
          <w:rFonts w:ascii="Times New Roman" w:hAnsi="Times New Roman"/>
          <w:b/>
          <w:sz w:val="40"/>
          <w:szCs w:val="40"/>
          <w:lang w:val="uk-UA"/>
        </w:rPr>
      </w:pPr>
    </w:p>
    <w:p w:rsidR="001C1F42" w:rsidRPr="0044562B" w:rsidRDefault="001C1F42" w:rsidP="00507B37">
      <w:pPr>
        <w:ind w:firstLine="709"/>
        <w:jc w:val="center"/>
        <w:rPr>
          <w:rFonts w:ascii="Times New Roman" w:hAnsi="Times New Roman"/>
          <w:b/>
          <w:sz w:val="40"/>
          <w:szCs w:val="40"/>
          <w:lang w:val="uk-UA"/>
        </w:rPr>
      </w:pPr>
    </w:p>
    <w:p w:rsidR="001C1F42" w:rsidRPr="0044562B" w:rsidRDefault="00CC5B4D" w:rsidP="00507B37">
      <w:pPr>
        <w:ind w:firstLine="709"/>
        <w:jc w:val="center"/>
        <w:rPr>
          <w:rFonts w:ascii="Times New Roman" w:hAnsi="Times New Roman"/>
          <w:b/>
          <w:sz w:val="40"/>
          <w:szCs w:val="40"/>
          <w:lang w:val="uk-UA"/>
        </w:rPr>
      </w:pPr>
      <w:r w:rsidRPr="0044562B">
        <w:rPr>
          <w:rFonts w:ascii="Times New Roman" w:hAnsi="Times New Roman"/>
          <w:b/>
          <w:noProof/>
          <w:sz w:val="40"/>
          <w:szCs w:val="40"/>
          <w:lang w:val="uk-UA" w:eastAsia="uk-UA" w:bidi="ar-SA"/>
        </w:rPr>
        <w:drawing>
          <wp:anchor distT="0" distB="0" distL="114300" distR="114300" simplePos="0" relativeHeight="251661824" behindDoc="0" locked="0" layoutInCell="1" allowOverlap="1">
            <wp:simplePos x="0" y="0"/>
            <wp:positionH relativeFrom="column">
              <wp:posOffset>1648460</wp:posOffset>
            </wp:positionH>
            <wp:positionV relativeFrom="paragraph">
              <wp:posOffset>149860</wp:posOffset>
            </wp:positionV>
            <wp:extent cx="2761615" cy="2625725"/>
            <wp:effectExtent l="19050" t="0" r="635" b="0"/>
            <wp:wrapNone/>
            <wp:docPr id="3" name="Рисунок 1" descr="D:\WINDOWS\Users\Aida\Рабочий стол\МОЯ лаборатория\ШАБЛОНЫ\Children _irstock\Children _irstock (3).jpg"/>
            <wp:cNvGraphicFramePr/>
            <a:graphic xmlns:a="http://schemas.openxmlformats.org/drawingml/2006/main">
              <a:graphicData uri="http://schemas.openxmlformats.org/drawingml/2006/picture">
                <pic:pic xmlns:pic="http://schemas.openxmlformats.org/drawingml/2006/picture">
                  <pic:nvPicPr>
                    <pic:cNvPr id="8" name="Picture 3" descr="D:\WINDOWS\Users\Aida\Рабочий стол\МОЯ лаборатория\ШАБЛОНЫ\Children _irstock\Children _irstock (3).jpg"/>
                    <pic:cNvPicPr>
                      <a:picLocks noChangeAspect="1" noChangeArrowheads="1"/>
                    </pic:cNvPicPr>
                  </pic:nvPicPr>
                  <pic:blipFill>
                    <a:blip r:embed="rId10"/>
                    <a:srcRect/>
                    <a:stretch>
                      <a:fillRect/>
                    </a:stretch>
                  </pic:blipFill>
                  <pic:spPr bwMode="auto">
                    <a:xfrm>
                      <a:off x="0" y="0"/>
                      <a:ext cx="2761615" cy="2625725"/>
                    </a:xfrm>
                    <a:prstGeom prst="rect">
                      <a:avLst/>
                    </a:prstGeom>
                    <a:noFill/>
                    <a:ln w="9525">
                      <a:noFill/>
                      <a:miter lim="800000"/>
                      <a:headEnd/>
                      <a:tailEnd/>
                    </a:ln>
                  </pic:spPr>
                </pic:pic>
              </a:graphicData>
            </a:graphic>
          </wp:anchor>
        </w:drawing>
      </w:r>
    </w:p>
    <w:p w:rsidR="001C1F42" w:rsidRPr="0044562B" w:rsidRDefault="001C1F42" w:rsidP="00507B37">
      <w:pPr>
        <w:tabs>
          <w:tab w:val="left" w:pos="2627"/>
        </w:tabs>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1C1F42" w:rsidRPr="0044562B" w:rsidRDefault="001C1F42" w:rsidP="00507B37">
      <w:pPr>
        <w:ind w:firstLine="709"/>
        <w:jc w:val="center"/>
        <w:rPr>
          <w:rFonts w:ascii="Times New Roman" w:hAnsi="Times New Roman"/>
          <w:lang w:val="uk-UA"/>
        </w:rPr>
      </w:pPr>
    </w:p>
    <w:p w:rsidR="00507B37" w:rsidRPr="0044562B" w:rsidRDefault="00507B37" w:rsidP="00507B37">
      <w:pPr>
        <w:ind w:firstLine="709"/>
        <w:jc w:val="center"/>
        <w:rPr>
          <w:rFonts w:ascii="Times New Roman" w:hAnsi="Times New Roman"/>
          <w:lang w:val="uk-UA"/>
        </w:rPr>
      </w:pPr>
    </w:p>
    <w:p w:rsidR="00550E36" w:rsidRPr="0044562B" w:rsidRDefault="00550E36" w:rsidP="00507B37">
      <w:pPr>
        <w:ind w:firstLine="709"/>
        <w:jc w:val="center"/>
        <w:rPr>
          <w:rFonts w:ascii="Times New Roman" w:hAnsi="Times New Roman"/>
          <w:lang w:val="uk-UA"/>
        </w:rPr>
      </w:pPr>
    </w:p>
    <w:p w:rsidR="00550E36" w:rsidRPr="0044562B" w:rsidRDefault="00550E36" w:rsidP="00507B37">
      <w:pPr>
        <w:ind w:firstLine="709"/>
        <w:jc w:val="center"/>
        <w:rPr>
          <w:rFonts w:ascii="Times New Roman" w:hAnsi="Times New Roman"/>
          <w:lang w:val="uk-UA"/>
        </w:rPr>
      </w:pPr>
    </w:p>
    <w:p w:rsidR="00550E36" w:rsidRPr="00070684" w:rsidRDefault="00550E36" w:rsidP="00507B37">
      <w:pPr>
        <w:ind w:firstLine="709"/>
        <w:jc w:val="center"/>
        <w:rPr>
          <w:rFonts w:ascii="Times New Roman" w:hAnsi="Times New Roman"/>
          <w:sz w:val="28"/>
          <w:szCs w:val="28"/>
          <w:lang w:val="uk-UA"/>
        </w:rPr>
      </w:pPr>
    </w:p>
    <w:p w:rsidR="00550E36" w:rsidRPr="00070684" w:rsidRDefault="00550E36" w:rsidP="00507B37">
      <w:pPr>
        <w:ind w:firstLine="709"/>
        <w:jc w:val="center"/>
        <w:rPr>
          <w:rFonts w:ascii="Times New Roman" w:hAnsi="Times New Roman"/>
          <w:sz w:val="28"/>
          <w:szCs w:val="28"/>
          <w:lang w:val="uk-UA"/>
        </w:rPr>
      </w:pPr>
    </w:p>
    <w:p w:rsidR="00550E36" w:rsidRPr="00070684" w:rsidRDefault="00550E36" w:rsidP="00507B37">
      <w:pPr>
        <w:ind w:firstLine="709"/>
        <w:jc w:val="center"/>
        <w:rPr>
          <w:rFonts w:ascii="Times New Roman" w:hAnsi="Times New Roman"/>
          <w:sz w:val="28"/>
          <w:szCs w:val="28"/>
          <w:lang w:val="uk-UA"/>
        </w:rPr>
      </w:pPr>
    </w:p>
    <w:p w:rsidR="00550E36" w:rsidRPr="00070684" w:rsidRDefault="00550E36" w:rsidP="00507B37">
      <w:pPr>
        <w:ind w:firstLine="709"/>
        <w:jc w:val="center"/>
        <w:rPr>
          <w:rFonts w:ascii="Times New Roman" w:hAnsi="Times New Roman"/>
          <w:sz w:val="28"/>
          <w:szCs w:val="28"/>
          <w:lang w:val="uk-UA"/>
        </w:rPr>
      </w:pPr>
    </w:p>
    <w:p w:rsidR="00550E36" w:rsidRPr="00070684" w:rsidRDefault="00550E36" w:rsidP="00507B37">
      <w:pPr>
        <w:ind w:firstLine="709"/>
        <w:jc w:val="center"/>
        <w:rPr>
          <w:rFonts w:ascii="Times New Roman" w:hAnsi="Times New Roman"/>
          <w:sz w:val="28"/>
          <w:szCs w:val="28"/>
          <w:lang w:val="uk-UA"/>
        </w:rPr>
      </w:pPr>
    </w:p>
    <w:p w:rsidR="00A52442" w:rsidRDefault="00A52442" w:rsidP="00507B37">
      <w:pPr>
        <w:ind w:firstLine="709"/>
        <w:jc w:val="center"/>
        <w:rPr>
          <w:rFonts w:ascii="Times New Roman" w:hAnsi="Times New Roman"/>
          <w:sz w:val="28"/>
          <w:szCs w:val="28"/>
          <w:lang w:val="uk-UA"/>
        </w:rPr>
      </w:pPr>
    </w:p>
    <w:p w:rsidR="00070684" w:rsidRDefault="00070684" w:rsidP="00507B37">
      <w:pPr>
        <w:ind w:firstLine="709"/>
        <w:jc w:val="center"/>
        <w:rPr>
          <w:rFonts w:ascii="Times New Roman" w:hAnsi="Times New Roman"/>
          <w:sz w:val="28"/>
          <w:szCs w:val="28"/>
          <w:lang w:val="uk-UA"/>
        </w:rPr>
      </w:pPr>
    </w:p>
    <w:p w:rsidR="00070684" w:rsidRPr="00070684" w:rsidRDefault="00070684" w:rsidP="00507B37">
      <w:pPr>
        <w:ind w:firstLine="709"/>
        <w:jc w:val="center"/>
        <w:rPr>
          <w:rFonts w:ascii="Times New Roman" w:hAnsi="Times New Roman"/>
          <w:sz w:val="28"/>
          <w:szCs w:val="28"/>
          <w:lang w:val="uk-UA"/>
        </w:rPr>
      </w:pPr>
    </w:p>
    <w:p w:rsidR="00BA779D" w:rsidRPr="00070684" w:rsidRDefault="00BA779D" w:rsidP="00507B37">
      <w:pPr>
        <w:ind w:firstLine="709"/>
        <w:jc w:val="center"/>
        <w:rPr>
          <w:rFonts w:ascii="Times New Roman" w:hAnsi="Times New Roman"/>
          <w:sz w:val="28"/>
          <w:szCs w:val="28"/>
          <w:lang w:val="uk-UA"/>
        </w:rPr>
      </w:pPr>
    </w:p>
    <w:p w:rsidR="00550E36" w:rsidRPr="00070684" w:rsidRDefault="00550E36" w:rsidP="00507B37">
      <w:pPr>
        <w:ind w:firstLine="709"/>
        <w:jc w:val="center"/>
        <w:rPr>
          <w:sz w:val="28"/>
          <w:szCs w:val="28"/>
          <w:lang w:val="uk-UA"/>
        </w:rPr>
      </w:pPr>
    </w:p>
    <w:p w:rsidR="00507B37" w:rsidRPr="0044562B" w:rsidRDefault="00507B37" w:rsidP="00507B37">
      <w:pPr>
        <w:jc w:val="right"/>
        <w:rPr>
          <w:rFonts w:ascii="Times New Roman" w:hAnsi="Times New Roman"/>
          <w:b/>
          <w:sz w:val="28"/>
          <w:szCs w:val="28"/>
          <w:lang w:val="uk-UA"/>
        </w:rPr>
      </w:pPr>
      <w:r w:rsidRPr="0044562B">
        <w:rPr>
          <w:rFonts w:ascii="Times New Roman" w:hAnsi="Times New Roman"/>
          <w:b/>
          <w:sz w:val="28"/>
          <w:szCs w:val="28"/>
          <w:lang w:val="uk-UA"/>
        </w:rPr>
        <w:t>Виконала майстер виробничого навчання</w:t>
      </w:r>
    </w:p>
    <w:p w:rsidR="005C5CA6" w:rsidRPr="0044562B" w:rsidRDefault="00507B37" w:rsidP="00507B37">
      <w:pPr>
        <w:jc w:val="right"/>
        <w:rPr>
          <w:rFonts w:ascii="Times New Roman" w:hAnsi="Times New Roman"/>
          <w:b/>
          <w:sz w:val="28"/>
          <w:szCs w:val="28"/>
          <w:lang w:val="uk-UA"/>
        </w:rPr>
      </w:pPr>
      <w:proofErr w:type="spellStart"/>
      <w:r w:rsidRPr="0044562B">
        <w:rPr>
          <w:rFonts w:ascii="Times New Roman" w:hAnsi="Times New Roman"/>
          <w:b/>
          <w:sz w:val="28"/>
          <w:szCs w:val="28"/>
          <w:lang w:val="uk-UA"/>
        </w:rPr>
        <w:t>Лежнюк</w:t>
      </w:r>
      <w:proofErr w:type="spellEnd"/>
      <w:r w:rsidRPr="0044562B">
        <w:rPr>
          <w:rFonts w:ascii="Times New Roman" w:hAnsi="Times New Roman"/>
          <w:b/>
          <w:sz w:val="28"/>
          <w:szCs w:val="28"/>
          <w:lang w:val="uk-UA"/>
        </w:rPr>
        <w:t xml:space="preserve"> Галина Василівна</w:t>
      </w:r>
    </w:p>
    <w:p w:rsidR="00070684" w:rsidRPr="00070684" w:rsidRDefault="00070684" w:rsidP="002B6897">
      <w:pPr>
        <w:jc w:val="center"/>
        <w:rPr>
          <w:rFonts w:ascii="Times New Roman" w:hAnsi="Times New Roman"/>
          <w:b/>
          <w:sz w:val="28"/>
          <w:szCs w:val="28"/>
          <w:lang w:val="uk-UA"/>
        </w:rPr>
      </w:pPr>
    </w:p>
    <w:p w:rsidR="00E80760" w:rsidRPr="0044562B" w:rsidRDefault="00E80760" w:rsidP="002B6897">
      <w:pPr>
        <w:jc w:val="center"/>
        <w:rPr>
          <w:rFonts w:ascii="Times New Roman" w:hAnsi="Times New Roman"/>
          <w:b/>
          <w:sz w:val="32"/>
          <w:szCs w:val="32"/>
          <w:lang w:val="uk-UA"/>
        </w:rPr>
      </w:pPr>
      <w:r w:rsidRPr="0044562B">
        <w:rPr>
          <w:rFonts w:ascii="Times New Roman" w:hAnsi="Times New Roman"/>
          <w:b/>
          <w:sz w:val="32"/>
          <w:szCs w:val="32"/>
          <w:lang w:val="uk-UA"/>
        </w:rPr>
        <w:lastRenderedPageBreak/>
        <w:t>Тема заходу: «Планета Толерантності врятує світ»</w:t>
      </w:r>
    </w:p>
    <w:p w:rsidR="00550E36" w:rsidRPr="0044562B" w:rsidRDefault="00550E36" w:rsidP="002B6897">
      <w:pPr>
        <w:pStyle w:val="a3"/>
        <w:ind w:firstLine="709"/>
        <w:jc w:val="both"/>
        <w:rPr>
          <w:rFonts w:ascii="Times New Roman" w:hAnsi="Times New Roman"/>
          <w:b/>
          <w:i/>
          <w:sz w:val="28"/>
          <w:szCs w:val="28"/>
          <w:highlight w:val="yellow"/>
          <w:lang w:val="uk-UA"/>
        </w:rPr>
      </w:pPr>
    </w:p>
    <w:p w:rsidR="00E80760" w:rsidRPr="0044562B" w:rsidRDefault="00E80760" w:rsidP="003150BB">
      <w:pPr>
        <w:pStyle w:val="a3"/>
        <w:ind w:firstLine="709"/>
        <w:jc w:val="both"/>
        <w:rPr>
          <w:rStyle w:val="hps"/>
          <w:rFonts w:ascii="Times New Roman" w:hAnsi="Times New Roman"/>
          <w:sz w:val="28"/>
          <w:szCs w:val="28"/>
          <w:lang w:val="uk-UA"/>
        </w:rPr>
      </w:pPr>
      <w:r w:rsidRPr="0044562B">
        <w:rPr>
          <w:rFonts w:ascii="Times New Roman" w:hAnsi="Times New Roman"/>
          <w:b/>
          <w:i/>
          <w:sz w:val="28"/>
          <w:szCs w:val="28"/>
          <w:highlight w:val="yellow"/>
          <w:lang w:val="uk-UA"/>
        </w:rPr>
        <w:t>Слайд 1.</w:t>
      </w:r>
      <w:r w:rsidR="00E81940" w:rsidRPr="0044562B">
        <w:rPr>
          <w:rFonts w:ascii="Times New Roman" w:hAnsi="Times New Roman"/>
          <w:b/>
          <w:i/>
          <w:sz w:val="28"/>
          <w:szCs w:val="28"/>
          <w:lang w:val="uk-UA"/>
        </w:rPr>
        <w:t xml:space="preserve"> </w:t>
      </w:r>
      <w:r w:rsidR="009551CF" w:rsidRPr="0044562B">
        <w:rPr>
          <w:rFonts w:ascii="Times New Roman" w:hAnsi="Times New Roman"/>
          <w:i/>
          <w:sz w:val="28"/>
          <w:szCs w:val="28"/>
          <w:lang w:val="uk-UA"/>
        </w:rPr>
        <w:t>(Назва теми)</w:t>
      </w:r>
    </w:p>
    <w:p w:rsidR="001C1F42" w:rsidRPr="0044562B" w:rsidRDefault="001C1F42" w:rsidP="003150BB">
      <w:pPr>
        <w:pStyle w:val="a3"/>
        <w:ind w:firstLine="709"/>
        <w:jc w:val="both"/>
        <w:rPr>
          <w:rStyle w:val="hps"/>
          <w:rFonts w:ascii="Times New Roman" w:hAnsi="Times New Roman"/>
          <w:b/>
          <w:sz w:val="28"/>
          <w:szCs w:val="28"/>
          <w:lang w:val="uk-UA"/>
        </w:rPr>
      </w:pPr>
      <w:r w:rsidRPr="0044562B">
        <w:rPr>
          <w:rStyle w:val="hps"/>
          <w:rFonts w:ascii="Times New Roman" w:hAnsi="Times New Roman"/>
          <w:b/>
          <w:sz w:val="28"/>
          <w:szCs w:val="28"/>
          <w:lang w:val="uk-UA"/>
        </w:rPr>
        <w:t>Мета:</w:t>
      </w:r>
    </w:p>
    <w:p w:rsidR="0070750D" w:rsidRPr="0044562B" w:rsidRDefault="0070750D" w:rsidP="003150BB">
      <w:pPr>
        <w:jc w:val="both"/>
        <w:rPr>
          <w:rFonts w:ascii="Times New Roman" w:hAnsi="Times New Roman"/>
          <w:sz w:val="28"/>
          <w:szCs w:val="28"/>
          <w:lang w:val="uk-UA"/>
        </w:rPr>
      </w:pPr>
    </w:p>
    <w:p w:rsidR="004A265B" w:rsidRPr="0044562B" w:rsidRDefault="001C1F42" w:rsidP="003150BB">
      <w:pPr>
        <w:ind w:firstLine="709"/>
        <w:jc w:val="both"/>
        <w:rPr>
          <w:rFonts w:ascii="Times New Roman" w:hAnsi="Times New Roman"/>
          <w:sz w:val="28"/>
          <w:szCs w:val="28"/>
          <w:lang w:val="uk-UA"/>
        </w:rPr>
      </w:pPr>
      <w:r w:rsidRPr="0044562B">
        <w:rPr>
          <w:rStyle w:val="hps"/>
          <w:rFonts w:ascii="Times New Roman" w:hAnsi="Times New Roman"/>
          <w:b/>
          <w:sz w:val="28"/>
          <w:szCs w:val="28"/>
          <w:lang w:val="uk-UA"/>
        </w:rPr>
        <w:t>Виховна:</w:t>
      </w:r>
      <w:r w:rsidR="00E81940" w:rsidRPr="0044562B">
        <w:rPr>
          <w:rStyle w:val="hps"/>
          <w:rFonts w:ascii="Times New Roman" w:hAnsi="Times New Roman"/>
          <w:b/>
          <w:sz w:val="28"/>
          <w:szCs w:val="28"/>
          <w:lang w:val="uk-UA"/>
        </w:rPr>
        <w:t xml:space="preserve"> </w:t>
      </w:r>
      <w:bookmarkStart w:id="0" w:name="_GoBack"/>
      <w:r w:rsidRPr="0044562B">
        <w:rPr>
          <w:rStyle w:val="hps"/>
          <w:rFonts w:ascii="Times New Roman" w:hAnsi="Times New Roman"/>
          <w:sz w:val="28"/>
          <w:szCs w:val="28"/>
          <w:lang w:val="uk-UA"/>
        </w:rPr>
        <w:t>виховувати</w:t>
      </w:r>
      <w:r w:rsidR="004A265B" w:rsidRPr="0044562B">
        <w:rPr>
          <w:rStyle w:val="hps"/>
          <w:rFonts w:ascii="Times New Roman" w:hAnsi="Times New Roman"/>
          <w:sz w:val="28"/>
          <w:szCs w:val="28"/>
          <w:lang w:val="uk-UA"/>
        </w:rPr>
        <w:t xml:space="preserve"> в учнів</w:t>
      </w:r>
      <w:r w:rsidRPr="0044562B">
        <w:rPr>
          <w:rStyle w:val="hps"/>
          <w:rFonts w:ascii="Times New Roman" w:hAnsi="Times New Roman"/>
          <w:sz w:val="28"/>
          <w:szCs w:val="28"/>
          <w:lang w:val="uk-UA"/>
        </w:rPr>
        <w:t xml:space="preserve"> почуття</w:t>
      </w:r>
      <w:r w:rsidR="00BA39D7"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поваги один до одного</w:t>
      </w:r>
      <w:r w:rsidRPr="0044562B">
        <w:rPr>
          <w:rFonts w:ascii="Times New Roman" w:hAnsi="Times New Roman"/>
          <w:sz w:val="28"/>
          <w:szCs w:val="28"/>
          <w:lang w:val="uk-UA"/>
        </w:rPr>
        <w:t xml:space="preserve">, </w:t>
      </w:r>
      <w:r w:rsidR="0085006B" w:rsidRPr="0044562B">
        <w:rPr>
          <w:rStyle w:val="hps"/>
          <w:rFonts w:ascii="Times New Roman" w:hAnsi="Times New Roman"/>
          <w:sz w:val="28"/>
          <w:szCs w:val="28"/>
          <w:lang w:val="uk-UA"/>
        </w:rPr>
        <w:t xml:space="preserve">до </w:t>
      </w:r>
      <w:r w:rsidRPr="0044562B">
        <w:rPr>
          <w:rStyle w:val="hps"/>
          <w:rFonts w:ascii="Times New Roman" w:hAnsi="Times New Roman"/>
          <w:sz w:val="28"/>
          <w:szCs w:val="28"/>
          <w:lang w:val="uk-UA"/>
        </w:rPr>
        <w:t>звичаїв,</w:t>
      </w:r>
      <w:r w:rsidR="00BA39D7"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традицій і культури</w:t>
      </w:r>
      <w:r w:rsidR="00BA39D7"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різних народів</w:t>
      </w:r>
      <w:r w:rsidR="0044562B">
        <w:rPr>
          <w:rFonts w:ascii="Times New Roman" w:hAnsi="Times New Roman"/>
          <w:sz w:val="28"/>
          <w:szCs w:val="28"/>
          <w:lang w:val="uk-UA"/>
        </w:rPr>
        <w:t>,</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культуру</w:t>
      </w:r>
      <w:r w:rsidR="004A265B" w:rsidRPr="0044562B">
        <w:rPr>
          <w:rStyle w:val="hps"/>
          <w:rFonts w:ascii="Times New Roman" w:hAnsi="Times New Roman"/>
          <w:sz w:val="28"/>
          <w:szCs w:val="28"/>
          <w:lang w:val="uk-UA"/>
        </w:rPr>
        <w:t xml:space="preserve"> спілкування </w:t>
      </w:r>
      <w:r w:rsidRPr="0044562B">
        <w:rPr>
          <w:rStyle w:val="hps"/>
          <w:rFonts w:ascii="Times New Roman" w:hAnsi="Times New Roman"/>
          <w:sz w:val="28"/>
          <w:szCs w:val="28"/>
          <w:lang w:val="uk-UA"/>
        </w:rPr>
        <w:t>та</w:t>
      </w:r>
      <w:r w:rsid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взаєморозуміння</w:t>
      </w:r>
      <w:r w:rsidR="004A265B" w:rsidRPr="0044562B">
        <w:rPr>
          <w:rFonts w:ascii="Times New Roman" w:hAnsi="Times New Roman"/>
          <w:sz w:val="28"/>
          <w:szCs w:val="28"/>
          <w:lang w:val="uk-UA"/>
        </w:rPr>
        <w:t xml:space="preserve">. </w:t>
      </w:r>
    </w:p>
    <w:p w:rsidR="001C1F42" w:rsidRPr="0044562B" w:rsidRDefault="004A265B"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Ф</w:t>
      </w:r>
      <w:r w:rsidRPr="0044562B">
        <w:rPr>
          <w:rStyle w:val="hps"/>
          <w:rFonts w:ascii="Times New Roman" w:hAnsi="Times New Roman"/>
          <w:sz w:val="28"/>
          <w:szCs w:val="28"/>
          <w:lang w:val="uk-UA"/>
        </w:rPr>
        <w:t xml:space="preserve">ормувати толерантне </w:t>
      </w:r>
      <w:r w:rsidR="001C1F42" w:rsidRPr="0044562B">
        <w:rPr>
          <w:rStyle w:val="hps"/>
          <w:rFonts w:ascii="Times New Roman" w:hAnsi="Times New Roman"/>
          <w:sz w:val="28"/>
          <w:szCs w:val="28"/>
          <w:lang w:val="uk-UA"/>
        </w:rPr>
        <w:t>ставлення</w:t>
      </w:r>
      <w:r w:rsidR="00BA470E">
        <w:rPr>
          <w:rStyle w:val="hps"/>
          <w:rFonts w:ascii="Times New Roman" w:hAnsi="Times New Roman"/>
          <w:sz w:val="28"/>
          <w:szCs w:val="28"/>
          <w:lang w:val="uk-UA"/>
        </w:rPr>
        <w:t xml:space="preserve"> </w:t>
      </w:r>
      <w:r w:rsidR="001C1F42" w:rsidRPr="0044562B">
        <w:rPr>
          <w:rStyle w:val="hps"/>
          <w:rFonts w:ascii="Times New Roman" w:hAnsi="Times New Roman"/>
          <w:sz w:val="28"/>
          <w:szCs w:val="28"/>
          <w:lang w:val="uk-UA"/>
        </w:rPr>
        <w:t>одногрупників</w:t>
      </w:r>
      <w:r w:rsidR="001C1F42" w:rsidRPr="0044562B">
        <w:rPr>
          <w:rFonts w:ascii="Times New Roman" w:hAnsi="Times New Roman"/>
          <w:sz w:val="28"/>
          <w:szCs w:val="28"/>
          <w:lang w:val="uk-UA"/>
        </w:rPr>
        <w:t>.</w:t>
      </w:r>
    </w:p>
    <w:bookmarkEnd w:id="0"/>
    <w:p w:rsidR="001C1F42" w:rsidRPr="0044562B" w:rsidRDefault="001C1F42" w:rsidP="003150BB">
      <w:pPr>
        <w:tabs>
          <w:tab w:val="left" w:pos="3587"/>
        </w:tabs>
        <w:ind w:firstLine="709"/>
        <w:jc w:val="both"/>
        <w:rPr>
          <w:rFonts w:ascii="Times New Roman" w:hAnsi="Times New Roman"/>
          <w:sz w:val="28"/>
          <w:szCs w:val="28"/>
          <w:lang w:val="uk-UA"/>
        </w:rPr>
      </w:pPr>
    </w:p>
    <w:p w:rsidR="001C1F42" w:rsidRPr="0044562B" w:rsidRDefault="001C1F42" w:rsidP="003150BB">
      <w:pPr>
        <w:ind w:firstLine="709"/>
        <w:jc w:val="both"/>
        <w:rPr>
          <w:rFonts w:ascii="Times New Roman" w:hAnsi="Times New Roman"/>
          <w:sz w:val="28"/>
          <w:szCs w:val="28"/>
          <w:lang w:val="uk-UA"/>
        </w:rPr>
      </w:pPr>
      <w:r w:rsidRPr="0044562B">
        <w:rPr>
          <w:rStyle w:val="hps"/>
          <w:rFonts w:ascii="Times New Roman" w:hAnsi="Times New Roman"/>
          <w:b/>
          <w:sz w:val="28"/>
          <w:szCs w:val="28"/>
          <w:lang w:val="uk-UA"/>
        </w:rPr>
        <w:t>Навчальна:</w:t>
      </w:r>
      <w:r w:rsidR="00BA39D7" w:rsidRPr="0044562B">
        <w:rPr>
          <w:rStyle w:val="hps"/>
          <w:rFonts w:ascii="Times New Roman" w:hAnsi="Times New Roman"/>
          <w:b/>
          <w:sz w:val="28"/>
          <w:szCs w:val="28"/>
          <w:lang w:val="uk-UA"/>
        </w:rPr>
        <w:t xml:space="preserve"> </w:t>
      </w:r>
      <w:r w:rsidRPr="0044562B">
        <w:rPr>
          <w:rStyle w:val="hps"/>
          <w:rFonts w:ascii="Times New Roman" w:hAnsi="Times New Roman"/>
          <w:sz w:val="28"/>
          <w:szCs w:val="28"/>
          <w:lang w:val="uk-UA"/>
        </w:rPr>
        <w:t>познайомити</w:t>
      </w:r>
      <w:r w:rsidR="0085006B" w:rsidRPr="0044562B">
        <w:rPr>
          <w:rStyle w:val="hps"/>
          <w:rFonts w:ascii="Times New Roman" w:hAnsi="Times New Roman"/>
          <w:sz w:val="28"/>
          <w:szCs w:val="28"/>
          <w:lang w:val="uk-UA"/>
        </w:rPr>
        <w:t xml:space="preserve"> учнів </w:t>
      </w:r>
      <w:r w:rsidRPr="0044562B">
        <w:rPr>
          <w:rStyle w:val="hps"/>
          <w:rFonts w:ascii="Times New Roman" w:hAnsi="Times New Roman"/>
          <w:sz w:val="28"/>
          <w:szCs w:val="28"/>
          <w:lang w:val="uk-UA"/>
        </w:rPr>
        <w:t>з</w:t>
      </w:r>
      <w:r w:rsidR="00BA39D7"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поняттям</w:t>
      </w:r>
      <w:r w:rsidR="00BA39D7" w:rsidRPr="0044562B">
        <w:rPr>
          <w:rStyle w:val="hps"/>
          <w:rFonts w:ascii="Times New Roman" w:hAnsi="Times New Roman"/>
          <w:sz w:val="28"/>
          <w:szCs w:val="28"/>
          <w:lang w:val="uk-UA"/>
        </w:rPr>
        <w:t xml:space="preserve"> </w:t>
      </w:r>
      <w:r w:rsidRPr="0044562B">
        <w:rPr>
          <w:rStyle w:val="hpsatn"/>
          <w:rFonts w:ascii="Times New Roman" w:hAnsi="Times New Roman"/>
          <w:sz w:val="28"/>
          <w:szCs w:val="28"/>
          <w:lang w:val="uk-UA"/>
        </w:rPr>
        <w:t>«</w:t>
      </w:r>
      <w:r w:rsidRPr="0044562B">
        <w:rPr>
          <w:rFonts w:ascii="Times New Roman" w:hAnsi="Times New Roman"/>
          <w:sz w:val="28"/>
          <w:szCs w:val="28"/>
          <w:lang w:val="uk-UA"/>
        </w:rPr>
        <w:t xml:space="preserve">толерантність», </w:t>
      </w:r>
      <w:r w:rsidRPr="0044562B">
        <w:rPr>
          <w:rStyle w:val="hps"/>
          <w:rFonts w:ascii="Times New Roman" w:hAnsi="Times New Roman"/>
          <w:sz w:val="28"/>
          <w:szCs w:val="28"/>
          <w:lang w:val="uk-UA"/>
        </w:rPr>
        <w:t>виявити основні риси</w:t>
      </w:r>
      <w:r w:rsidR="00BA39D7"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толерантності</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сформувати правильне уявлення</w:t>
      </w:r>
      <w:r w:rsidR="00BA39D7"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щодо толерантної поведінки</w:t>
      </w:r>
      <w:r w:rsidRPr="0044562B">
        <w:rPr>
          <w:rFonts w:ascii="Times New Roman" w:hAnsi="Times New Roman"/>
          <w:sz w:val="28"/>
          <w:szCs w:val="28"/>
          <w:lang w:val="uk-UA"/>
        </w:rPr>
        <w:t xml:space="preserve">. </w:t>
      </w:r>
    </w:p>
    <w:p w:rsidR="0070750D" w:rsidRPr="0044562B" w:rsidRDefault="0070750D" w:rsidP="003150BB">
      <w:pPr>
        <w:ind w:firstLine="709"/>
        <w:jc w:val="both"/>
        <w:rPr>
          <w:rFonts w:ascii="Times New Roman" w:hAnsi="Times New Roman"/>
          <w:sz w:val="28"/>
          <w:szCs w:val="28"/>
          <w:lang w:val="uk-UA"/>
        </w:rPr>
      </w:pPr>
    </w:p>
    <w:p w:rsidR="00832794" w:rsidRPr="0044562B" w:rsidRDefault="00832794" w:rsidP="003150BB">
      <w:pPr>
        <w:ind w:firstLine="709"/>
        <w:jc w:val="both"/>
        <w:rPr>
          <w:rFonts w:ascii="Times New Roman" w:hAnsi="Times New Roman"/>
          <w:sz w:val="28"/>
          <w:szCs w:val="28"/>
          <w:lang w:val="uk-UA"/>
        </w:rPr>
      </w:pPr>
      <w:r w:rsidRPr="0044562B">
        <w:rPr>
          <w:rFonts w:ascii="Times New Roman" w:hAnsi="Times New Roman"/>
          <w:b/>
          <w:sz w:val="28"/>
          <w:szCs w:val="28"/>
          <w:lang w:val="uk-UA"/>
        </w:rPr>
        <w:t>Розвивальна:</w:t>
      </w:r>
      <w:r w:rsidRPr="0044562B">
        <w:rPr>
          <w:rFonts w:ascii="Times New Roman" w:hAnsi="Times New Roman"/>
          <w:sz w:val="28"/>
          <w:szCs w:val="28"/>
          <w:lang w:val="uk-UA"/>
        </w:rPr>
        <w:t xml:space="preserve"> сприяти розвитку в учнів самосвідомості, яка допомагає учням побачити себе та інших такими, які вони є насправді. Розвивати в учнів терпимість до відмінностей між людьми.</w:t>
      </w:r>
    </w:p>
    <w:p w:rsidR="001C1F42" w:rsidRPr="0044562B" w:rsidRDefault="001C1F42" w:rsidP="003150BB">
      <w:pPr>
        <w:jc w:val="both"/>
        <w:rPr>
          <w:rFonts w:ascii="Times New Roman" w:hAnsi="Times New Roman"/>
          <w:b/>
          <w:sz w:val="28"/>
          <w:szCs w:val="28"/>
          <w:lang w:val="uk-UA"/>
        </w:rPr>
      </w:pPr>
    </w:p>
    <w:p w:rsidR="001C1F42" w:rsidRPr="0044562B" w:rsidRDefault="001C1F42" w:rsidP="003150BB">
      <w:pPr>
        <w:ind w:firstLine="709"/>
        <w:jc w:val="both"/>
        <w:rPr>
          <w:rFonts w:ascii="Times New Roman" w:hAnsi="Times New Roman"/>
          <w:sz w:val="28"/>
          <w:szCs w:val="28"/>
          <w:lang w:val="uk-UA"/>
        </w:rPr>
      </w:pPr>
      <w:r w:rsidRPr="0044562B">
        <w:rPr>
          <w:rFonts w:ascii="Times New Roman" w:hAnsi="Times New Roman"/>
          <w:b/>
          <w:sz w:val="28"/>
          <w:szCs w:val="28"/>
          <w:lang w:val="uk-UA"/>
        </w:rPr>
        <w:t>Тип уроку:</w:t>
      </w:r>
      <w:r w:rsidRPr="0044562B">
        <w:rPr>
          <w:rFonts w:ascii="Times New Roman" w:hAnsi="Times New Roman"/>
          <w:sz w:val="28"/>
          <w:szCs w:val="28"/>
          <w:lang w:val="uk-UA"/>
        </w:rPr>
        <w:t xml:space="preserve"> година спілкування</w:t>
      </w:r>
    </w:p>
    <w:p w:rsidR="001C1F42" w:rsidRPr="0044562B" w:rsidRDefault="001C1F42" w:rsidP="003150BB">
      <w:pPr>
        <w:ind w:firstLine="709"/>
        <w:jc w:val="both"/>
        <w:rPr>
          <w:rFonts w:ascii="Times New Roman" w:hAnsi="Times New Roman"/>
          <w:b/>
          <w:sz w:val="28"/>
          <w:szCs w:val="28"/>
          <w:lang w:val="uk-UA"/>
        </w:rPr>
      </w:pPr>
    </w:p>
    <w:p w:rsidR="001C1F42" w:rsidRPr="0044562B" w:rsidRDefault="001C1F42" w:rsidP="003150BB">
      <w:pPr>
        <w:ind w:firstLine="709"/>
        <w:jc w:val="both"/>
        <w:rPr>
          <w:rFonts w:ascii="Times New Roman" w:hAnsi="Times New Roman"/>
          <w:b/>
          <w:sz w:val="28"/>
          <w:szCs w:val="28"/>
          <w:lang w:val="uk-UA"/>
        </w:rPr>
      </w:pPr>
      <w:r w:rsidRPr="0044562B">
        <w:rPr>
          <w:rFonts w:ascii="Times New Roman" w:hAnsi="Times New Roman"/>
          <w:b/>
          <w:sz w:val="28"/>
          <w:szCs w:val="28"/>
          <w:lang w:val="uk-UA"/>
        </w:rPr>
        <w:t xml:space="preserve">Метод проведення уроку: </w:t>
      </w:r>
    </w:p>
    <w:p w:rsidR="002E4414" w:rsidRPr="0044562B" w:rsidRDefault="0044562B" w:rsidP="003150BB">
      <w:pPr>
        <w:ind w:firstLine="709"/>
        <w:jc w:val="both"/>
        <w:rPr>
          <w:rFonts w:ascii="Times New Roman" w:hAnsi="Times New Roman"/>
          <w:sz w:val="28"/>
          <w:szCs w:val="28"/>
          <w:lang w:val="uk-UA"/>
        </w:rPr>
      </w:pPr>
      <w:r>
        <w:rPr>
          <w:rFonts w:ascii="Times New Roman" w:hAnsi="Times New Roman"/>
          <w:b/>
          <w:sz w:val="28"/>
          <w:szCs w:val="28"/>
          <w:lang w:val="uk-UA"/>
        </w:rPr>
        <w:t xml:space="preserve">а) </w:t>
      </w:r>
      <w:r w:rsidR="001C1F42" w:rsidRPr="0044562B">
        <w:rPr>
          <w:rFonts w:ascii="Times New Roman" w:hAnsi="Times New Roman"/>
          <w:b/>
          <w:sz w:val="28"/>
          <w:szCs w:val="28"/>
          <w:lang w:val="uk-UA"/>
        </w:rPr>
        <w:t>словесний</w:t>
      </w:r>
      <w:r w:rsidR="001C1F42" w:rsidRPr="0044562B">
        <w:rPr>
          <w:rFonts w:ascii="Times New Roman" w:hAnsi="Times New Roman"/>
          <w:sz w:val="28"/>
          <w:szCs w:val="28"/>
          <w:lang w:val="uk-UA"/>
        </w:rPr>
        <w:t>:</w:t>
      </w:r>
      <w:r>
        <w:rPr>
          <w:rFonts w:ascii="Times New Roman" w:hAnsi="Times New Roman"/>
          <w:sz w:val="28"/>
          <w:szCs w:val="28"/>
          <w:lang w:val="uk-UA"/>
        </w:rPr>
        <w:t xml:space="preserve"> </w:t>
      </w:r>
      <w:r w:rsidR="001C1F42" w:rsidRPr="0044562B">
        <w:rPr>
          <w:rFonts w:ascii="Times New Roman" w:hAnsi="Times New Roman"/>
          <w:sz w:val="28"/>
          <w:szCs w:val="28"/>
          <w:lang w:val="uk-UA"/>
        </w:rPr>
        <w:t xml:space="preserve">розповідь, </w:t>
      </w:r>
      <w:r w:rsidR="002E4414" w:rsidRPr="0044562B">
        <w:rPr>
          <w:rFonts w:ascii="Times New Roman" w:hAnsi="Times New Roman"/>
          <w:sz w:val="28"/>
          <w:szCs w:val="28"/>
          <w:lang w:val="uk-UA"/>
        </w:rPr>
        <w:t>використання елем</w:t>
      </w:r>
      <w:r w:rsidR="00B34288" w:rsidRPr="0044562B">
        <w:rPr>
          <w:rFonts w:ascii="Times New Roman" w:hAnsi="Times New Roman"/>
          <w:sz w:val="28"/>
          <w:szCs w:val="28"/>
          <w:lang w:val="uk-UA"/>
        </w:rPr>
        <w:t>ентів бесіди; робота з дидактич</w:t>
      </w:r>
      <w:r w:rsidR="002E4414" w:rsidRPr="0044562B">
        <w:rPr>
          <w:rFonts w:ascii="Times New Roman" w:hAnsi="Times New Roman"/>
          <w:sz w:val="28"/>
          <w:szCs w:val="28"/>
          <w:lang w:val="uk-UA"/>
        </w:rPr>
        <w:t>ним матеріалом; робота в</w:t>
      </w:r>
      <w:r w:rsidR="003F2368" w:rsidRPr="0044562B">
        <w:rPr>
          <w:rFonts w:ascii="Times New Roman" w:hAnsi="Times New Roman"/>
          <w:sz w:val="28"/>
          <w:szCs w:val="28"/>
          <w:lang w:val="uk-UA"/>
        </w:rPr>
        <w:t xml:space="preserve"> парах; </w:t>
      </w:r>
    </w:p>
    <w:p w:rsidR="00E122B1" w:rsidRPr="0044562B" w:rsidRDefault="001C1F42" w:rsidP="003150BB">
      <w:pPr>
        <w:ind w:firstLine="709"/>
        <w:jc w:val="both"/>
        <w:rPr>
          <w:rFonts w:ascii="Times New Roman" w:hAnsi="Times New Roman"/>
          <w:color w:val="7030A0"/>
          <w:sz w:val="28"/>
          <w:szCs w:val="28"/>
          <w:lang w:val="uk-UA"/>
        </w:rPr>
      </w:pPr>
      <w:r w:rsidRPr="0044562B">
        <w:rPr>
          <w:rFonts w:ascii="Times New Roman" w:hAnsi="Times New Roman"/>
          <w:b/>
          <w:sz w:val="28"/>
          <w:szCs w:val="28"/>
          <w:lang w:val="uk-UA"/>
        </w:rPr>
        <w:t>б) наочний:</w:t>
      </w:r>
      <w:r w:rsidR="0044562B">
        <w:rPr>
          <w:rFonts w:ascii="Times New Roman" w:hAnsi="Times New Roman"/>
          <w:b/>
          <w:sz w:val="28"/>
          <w:szCs w:val="28"/>
          <w:lang w:val="uk-UA"/>
        </w:rPr>
        <w:t xml:space="preserve"> </w:t>
      </w:r>
      <w:r w:rsidR="003F2368" w:rsidRPr="0044562B">
        <w:rPr>
          <w:rFonts w:ascii="Times New Roman" w:hAnsi="Times New Roman"/>
          <w:sz w:val="28"/>
          <w:szCs w:val="28"/>
          <w:lang w:val="uk-UA"/>
        </w:rPr>
        <w:t>плакат</w:t>
      </w:r>
      <w:r w:rsidR="003015BB" w:rsidRPr="0044562B">
        <w:rPr>
          <w:rFonts w:ascii="Times New Roman" w:hAnsi="Times New Roman"/>
          <w:sz w:val="28"/>
          <w:szCs w:val="28"/>
          <w:lang w:val="uk-UA"/>
        </w:rPr>
        <w:t>и</w:t>
      </w:r>
      <w:r w:rsidRPr="0044562B">
        <w:rPr>
          <w:rFonts w:ascii="Times New Roman" w:hAnsi="Times New Roman"/>
          <w:color w:val="7030A0"/>
          <w:sz w:val="28"/>
          <w:szCs w:val="28"/>
          <w:lang w:val="uk-UA"/>
        </w:rPr>
        <w:t xml:space="preserve">, </w:t>
      </w:r>
      <w:r w:rsidRPr="0044562B">
        <w:rPr>
          <w:rFonts w:ascii="Times New Roman" w:hAnsi="Times New Roman"/>
          <w:sz w:val="28"/>
          <w:szCs w:val="28"/>
          <w:lang w:val="uk-UA"/>
        </w:rPr>
        <w:t>презентація</w:t>
      </w:r>
      <w:r w:rsidR="003015BB" w:rsidRPr="0044562B">
        <w:rPr>
          <w:rFonts w:ascii="Times New Roman" w:hAnsi="Times New Roman"/>
          <w:sz w:val="28"/>
          <w:szCs w:val="28"/>
          <w:lang w:val="uk-UA"/>
        </w:rPr>
        <w:t>;</w:t>
      </w:r>
    </w:p>
    <w:p w:rsidR="001C1F42" w:rsidRPr="0044562B" w:rsidRDefault="001C1F42" w:rsidP="003150BB">
      <w:pPr>
        <w:ind w:firstLine="709"/>
        <w:jc w:val="both"/>
        <w:rPr>
          <w:rFonts w:ascii="Times New Roman" w:hAnsi="Times New Roman"/>
          <w:sz w:val="28"/>
          <w:szCs w:val="28"/>
          <w:lang w:val="uk-UA"/>
        </w:rPr>
      </w:pPr>
      <w:r w:rsidRPr="0044562B">
        <w:rPr>
          <w:rFonts w:ascii="Times New Roman" w:hAnsi="Times New Roman"/>
          <w:b/>
          <w:sz w:val="28"/>
          <w:szCs w:val="28"/>
          <w:lang w:val="uk-UA"/>
        </w:rPr>
        <w:t>в) практичний:</w:t>
      </w:r>
      <w:r w:rsidR="00FC4327" w:rsidRPr="0044562B">
        <w:rPr>
          <w:rFonts w:ascii="Times New Roman" w:hAnsi="Times New Roman"/>
          <w:sz w:val="28"/>
          <w:szCs w:val="28"/>
          <w:lang w:val="uk-UA"/>
        </w:rPr>
        <w:t xml:space="preserve"> тест</w:t>
      </w:r>
      <w:r w:rsidRPr="0044562B">
        <w:rPr>
          <w:rFonts w:ascii="Times New Roman" w:hAnsi="Times New Roman"/>
          <w:sz w:val="28"/>
          <w:szCs w:val="28"/>
          <w:lang w:val="uk-UA"/>
        </w:rPr>
        <w:t xml:space="preserve">, </w:t>
      </w:r>
      <w:r w:rsidR="00E80760" w:rsidRPr="0044562B">
        <w:rPr>
          <w:rFonts w:ascii="Times New Roman" w:hAnsi="Times New Roman"/>
          <w:sz w:val="28"/>
          <w:szCs w:val="28"/>
          <w:lang w:val="uk-UA"/>
        </w:rPr>
        <w:t xml:space="preserve">таблиця, </w:t>
      </w:r>
      <w:r w:rsidR="003F2368" w:rsidRPr="0044562B">
        <w:rPr>
          <w:rFonts w:ascii="Times New Roman" w:hAnsi="Times New Roman"/>
          <w:sz w:val="28"/>
          <w:szCs w:val="28"/>
          <w:lang w:val="uk-UA"/>
        </w:rPr>
        <w:t xml:space="preserve">легенда, притча, </w:t>
      </w:r>
      <w:r w:rsidRPr="0044562B">
        <w:rPr>
          <w:rFonts w:ascii="Times New Roman" w:hAnsi="Times New Roman"/>
          <w:sz w:val="28"/>
          <w:szCs w:val="28"/>
          <w:lang w:val="uk-UA"/>
        </w:rPr>
        <w:t xml:space="preserve">вірші. </w:t>
      </w:r>
    </w:p>
    <w:p w:rsidR="003015BB" w:rsidRPr="0044562B" w:rsidRDefault="003015BB" w:rsidP="003150BB">
      <w:pPr>
        <w:ind w:firstLine="709"/>
        <w:jc w:val="both"/>
        <w:rPr>
          <w:rFonts w:ascii="Times New Roman" w:hAnsi="Times New Roman"/>
          <w:sz w:val="28"/>
          <w:szCs w:val="28"/>
          <w:lang w:val="uk-UA"/>
        </w:rPr>
      </w:pPr>
    </w:p>
    <w:p w:rsidR="001C1F42" w:rsidRPr="0044562B" w:rsidRDefault="003F2368" w:rsidP="003150BB">
      <w:pPr>
        <w:ind w:firstLine="709"/>
        <w:jc w:val="both"/>
        <w:rPr>
          <w:rFonts w:ascii="Times New Roman" w:hAnsi="Times New Roman"/>
          <w:b/>
          <w:sz w:val="28"/>
          <w:szCs w:val="28"/>
          <w:lang w:val="uk-UA"/>
        </w:rPr>
      </w:pPr>
      <w:r w:rsidRPr="0044562B">
        <w:rPr>
          <w:rStyle w:val="hps"/>
          <w:rFonts w:ascii="Times New Roman" w:hAnsi="Times New Roman"/>
          <w:b/>
          <w:sz w:val="28"/>
          <w:szCs w:val="28"/>
          <w:lang w:val="uk-UA"/>
        </w:rPr>
        <w:t xml:space="preserve">Обладнання: </w:t>
      </w:r>
      <w:r w:rsidR="001C1F42" w:rsidRPr="0044562B">
        <w:rPr>
          <w:rStyle w:val="hps"/>
          <w:rFonts w:ascii="Times New Roman" w:hAnsi="Times New Roman"/>
          <w:sz w:val="28"/>
          <w:szCs w:val="28"/>
          <w:lang w:val="uk-UA"/>
        </w:rPr>
        <w:t>комп'ютер</w:t>
      </w:r>
      <w:r w:rsidR="001C1F42" w:rsidRPr="0044562B">
        <w:rPr>
          <w:rFonts w:ascii="Times New Roman" w:hAnsi="Times New Roman"/>
          <w:sz w:val="28"/>
          <w:szCs w:val="28"/>
          <w:lang w:val="uk-UA"/>
        </w:rPr>
        <w:t xml:space="preserve">, </w:t>
      </w:r>
      <w:r w:rsidR="001C1F42" w:rsidRPr="0044562B">
        <w:rPr>
          <w:rStyle w:val="hps"/>
          <w:rFonts w:ascii="Times New Roman" w:hAnsi="Times New Roman"/>
          <w:sz w:val="28"/>
          <w:szCs w:val="28"/>
          <w:lang w:val="uk-UA"/>
        </w:rPr>
        <w:t>мультимедійний проектор</w:t>
      </w:r>
      <w:r w:rsidR="001C1F42" w:rsidRPr="0044562B">
        <w:rPr>
          <w:rFonts w:ascii="Times New Roman" w:hAnsi="Times New Roman"/>
          <w:sz w:val="28"/>
          <w:szCs w:val="28"/>
          <w:lang w:val="uk-UA"/>
        </w:rPr>
        <w:t xml:space="preserve">, </w:t>
      </w:r>
      <w:r w:rsidR="001C1F42" w:rsidRPr="0044562B">
        <w:rPr>
          <w:rStyle w:val="hps"/>
          <w:rFonts w:ascii="Times New Roman" w:hAnsi="Times New Roman"/>
          <w:sz w:val="28"/>
          <w:szCs w:val="28"/>
          <w:lang w:val="uk-UA"/>
        </w:rPr>
        <w:t>екран</w:t>
      </w:r>
      <w:r w:rsidR="001C1F42" w:rsidRPr="0044562B">
        <w:rPr>
          <w:rFonts w:ascii="Times New Roman" w:hAnsi="Times New Roman"/>
          <w:sz w:val="28"/>
          <w:szCs w:val="28"/>
          <w:lang w:val="uk-UA"/>
        </w:rPr>
        <w:t xml:space="preserve">, </w:t>
      </w:r>
      <w:r w:rsidR="001C1F42" w:rsidRPr="0044562B">
        <w:rPr>
          <w:rStyle w:val="hps"/>
          <w:rFonts w:ascii="Times New Roman" w:hAnsi="Times New Roman"/>
          <w:sz w:val="28"/>
          <w:szCs w:val="28"/>
          <w:lang w:val="uk-UA"/>
        </w:rPr>
        <w:t>презентація</w:t>
      </w:r>
      <w:r w:rsidR="002B6897" w:rsidRPr="0044562B">
        <w:rPr>
          <w:rStyle w:val="hps"/>
          <w:rFonts w:ascii="Times New Roman" w:hAnsi="Times New Roman"/>
          <w:sz w:val="28"/>
          <w:szCs w:val="28"/>
          <w:lang w:val="uk-UA"/>
        </w:rPr>
        <w:t xml:space="preserve"> </w:t>
      </w:r>
      <w:r w:rsidR="00832794" w:rsidRPr="0044562B">
        <w:rPr>
          <w:rStyle w:val="hpsatn"/>
          <w:rFonts w:ascii="Times New Roman" w:hAnsi="Times New Roman"/>
          <w:sz w:val="28"/>
          <w:szCs w:val="28"/>
          <w:lang w:val="uk-UA"/>
        </w:rPr>
        <w:t xml:space="preserve">«Планета Толерантності </w:t>
      </w:r>
      <w:r w:rsidR="00507B37" w:rsidRPr="0044562B">
        <w:rPr>
          <w:rStyle w:val="hps"/>
          <w:rFonts w:ascii="Times New Roman" w:hAnsi="Times New Roman"/>
          <w:sz w:val="28"/>
          <w:szCs w:val="28"/>
          <w:lang w:val="uk-UA"/>
        </w:rPr>
        <w:t>врятує світ</w:t>
      </w:r>
      <w:r w:rsidR="001C1F42" w:rsidRPr="0044562B">
        <w:rPr>
          <w:rFonts w:ascii="Times New Roman" w:hAnsi="Times New Roman"/>
          <w:sz w:val="28"/>
          <w:szCs w:val="28"/>
          <w:lang w:val="uk-UA"/>
        </w:rPr>
        <w:t xml:space="preserve">» </w:t>
      </w:r>
    </w:p>
    <w:p w:rsidR="003015BB" w:rsidRPr="0044562B" w:rsidRDefault="003015BB" w:rsidP="003150BB">
      <w:pPr>
        <w:ind w:firstLine="709"/>
        <w:jc w:val="both"/>
        <w:rPr>
          <w:rFonts w:ascii="Times New Roman" w:hAnsi="Times New Roman"/>
          <w:sz w:val="28"/>
          <w:szCs w:val="28"/>
          <w:lang w:val="uk-UA"/>
        </w:rPr>
      </w:pPr>
    </w:p>
    <w:p w:rsidR="001C1F42" w:rsidRPr="0044562B" w:rsidRDefault="001C1F42" w:rsidP="003150BB">
      <w:pPr>
        <w:ind w:firstLine="709"/>
        <w:jc w:val="both"/>
        <w:rPr>
          <w:rFonts w:ascii="Times New Roman" w:hAnsi="Times New Roman"/>
          <w:sz w:val="28"/>
          <w:szCs w:val="28"/>
          <w:lang w:val="uk-UA" w:eastAsia="ru-RU"/>
        </w:rPr>
      </w:pPr>
      <w:r w:rsidRPr="0044562B">
        <w:rPr>
          <w:rFonts w:ascii="Times New Roman" w:hAnsi="Times New Roman"/>
          <w:b/>
          <w:sz w:val="28"/>
          <w:szCs w:val="28"/>
          <w:lang w:val="uk-UA"/>
        </w:rPr>
        <w:t>Матеріали:</w:t>
      </w:r>
      <w:r w:rsidR="0044562B">
        <w:rPr>
          <w:rFonts w:ascii="Times New Roman" w:hAnsi="Times New Roman"/>
          <w:b/>
          <w:sz w:val="28"/>
          <w:szCs w:val="28"/>
          <w:lang w:val="uk-UA"/>
        </w:rPr>
        <w:t xml:space="preserve"> </w:t>
      </w:r>
      <w:r w:rsidR="001B6977" w:rsidRPr="0044562B">
        <w:rPr>
          <w:rFonts w:ascii="Times New Roman" w:hAnsi="Times New Roman"/>
          <w:sz w:val="28"/>
          <w:szCs w:val="28"/>
          <w:lang w:val="uk-UA"/>
        </w:rPr>
        <w:t>р</w:t>
      </w:r>
      <w:r w:rsidRPr="0044562B">
        <w:rPr>
          <w:rFonts w:ascii="Times New Roman" w:hAnsi="Times New Roman"/>
          <w:sz w:val="28"/>
          <w:szCs w:val="28"/>
          <w:lang w:val="uk-UA"/>
        </w:rPr>
        <w:t>оздруківки на кожну парту: тест (Додаток 1</w:t>
      </w:r>
      <w:r w:rsidRPr="0044562B">
        <w:rPr>
          <w:rFonts w:ascii="Times New Roman" w:hAnsi="Times New Roman"/>
          <w:color w:val="7030A0"/>
          <w:sz w:val="28"/>
          <w:szCs w:val="28"/>
          <w:lang w:val="uk-UA"/>
        </w:rPr>
        <w:t>.</w:t>
      </w:r>
      <w:r w:rsidRPr="0044562B">
        <w:rPr>
          <w:rFonts w:ascii="Times New Roman" w:hAnsi="Times New Roman"/>
          <w:sz w:val="28"/>
          <w:szCs w:val="28"/>
          <w:lang w:val="uk-UA"/>
        </w:rPr>
        <w:t>)</w:t>
      </w:r>
      <w:r w:rsidRPr="0044562B">
        <w:rPr>
          <w:rFonts w:ascii="Times New Roman" w:hAnsi="Times New Roman"/>
          <w:color w:val="7030A0"/>
          <w:sz w:val="28"/>
          <w:szCs w:val="28"/>
          <w:lang w:val="uk-UA"/>
        </w:rPr>
        <w:t xml:space="preserve">; </w:t>
      </w:r>
      <w:r w:rsidRPr="0044562B">
        <w:rPr>
          <w:rFonts w:ascii="Times New Roman" w:hAnsi="Times New Roman"/>
          <w:sz w:val="28"/>
          <w:szCs w:val="28"/>
          <w:lang w:val="uk-UA"/>
        </w:rPr>
        <w:t>плакат</w:t>
      </w:r>
      <w:r w:rsidR="001F7DE6">
        <w:rPr>
          <w:rFonts w:ascii="Times New Roman" w:hAnsi="Times New Roman"/>
          <w:sz w:val="28"/>
          <w:szCs w:val="28"/>
          <w:lang w:val="uk-UA"/>
        </w:rPr>
        <w:t xml:space="preserve"> </w:t>
      </w:r>
      <w:r w:rsidRPr="0044562B">
        <w:rPr>
          <w:rFonts w:ascii="Times New Roman" w:hAnsi="Times New Roman"/>
          <w:sz w:val="28"/>
          <w:szCs w:val="28"/>
          <w:lang w:val="uk-UA"/>
        </w:rPr>
        <w:t>«</w:t>
      </w:r>
      <w:r w:rsidR="003A7024" w:rsidRPr="0044562B">
        <w:rPr>
          <w:rFonts w:ascii="Times New Roman" w:hAnsi="Times New Roman"/>
          <w:sz w:val="28"/>
          <w:szCs w:val="28"/>
          <w:lang w:val="uk-UA"/>
        </w:rPr>
        <w:t xml:space="preserve">Сонце </w:t>
      </w:r>
      <w:r w:rsidRPr="0044562B">
        <w:rPr>
          <w:rFonts w:ascii="Times New Roman" w:hAnsi="Times New Roman"/>
          <w:sz w:val="28"/>
          <w:szCs w:val="28"/>
          <w:lang w:val="uk-UA"/>
        </w:rPr>
        <w:t>толерантності»</w:t>
      </w:r>
      <w:r w:rsidR="00832794" w:rsidRPr="0044562B">
        <w:rPr>
          <w:rFonts w:ascii="Times New Roman" w:hAnsi="Times New Roman"/>
          <w:sz w:val="28"/>
          <w:szCs w:val="28"/>
          <w:lang w:val="uk-UA"/>
        </w:rPr>
        <w:t xml:space="preserve"> (Додаток 2),</w:t>
      </w:r>
      <w:r w:rsidR="0044562B">
        <w:rPr>
          <w:rFonts w:ascii="Times New Roman" w:hAnsi="Times New Roman"/>
          <w:sz w:val="28"/>
          <w:szCs w:val="28"/>
          <w:lang w:val="uk-UA"/>
        </w:rPr>
        <w:t xml:space="preserve"> </w:t>
      </w:r>
      <w:r w:rsidRPr="0044562B">
        <w:rPr>
          <w:rFonts w:ascii="Times New Roman" w:hAnsi="Times New Roman"/>
          <w:sz w:val="28"/>
          <w:szCs w:val="28"/>
          <w:lang w:val="uk-UA"/>
        </w:rPr>
        <w:t>роздруківка пам'ятних</w:t>
      </w:r>
      <w:r w:rsidR="003F2368" w:rsidRPr="0044562B">
        <w:rPr>
          <w:rFonts w:ascii="Times New Roman" w:hAnsi="Times New Roman"/>
          <w:sz w:val="28"/>
          <w:szCs w:val="28"/>
          <w:lang w:val="uk-UA"/>
        </w:rPr>
        <w:t xml:space="preserve"> порад </w:t>
      </w:r>
      <w:r w:rsidR="00BD5322" w:rsidRPr="0044562B">
        <w:rPr>
          <w:rFonts w:ascii="Times New Roman" w:hAnsi="Times New Roman"/>
          <w:bCs/>
          <w:iCs/>
          <w:sz w:val="28"/>
          <w:szCs w:val="28"/>
          <w:lang w:val="uk-UA" w:eastAsia="ru-RU"/>
        </w:rPr>
        <w:t>«Мішечок</w:t>
      </w:r>
      <w:r w:rsidR="003015BB" w:rsidRPr="0044562B">
        <w:rPr>
          <w:rFonts w:ascii="Times New Roman" w:hAnsi="Times New Roman"/>
          <w:bCs/>
          <w:iCs/>
          <w:sz w:val="28"/>
          <w:szCs w:val="28"/>
          <w:lang w:val="uk-UA" w:eastAsia="ru-RU"/>
        </w:rPr>
        <w:t xml:space="preserve"> по</w:t>
      </w:r>
      <w:r w:rsidR="00C9076E" w:rsidRPr="0044562B">
        <w:rPr>
          <w:rFonts w:ascii="Times New Roman" w:hAnsi="Times New Roman"/>
          <w:bCs/>
          <w:iCs/>
          <w:sz w:val="28"/>
          <w:szCs w:val="28"/>
          <w:lang w:val="uk-UA" w:eastAsia="ru-RU"/>
        </w:rPr>
        <w:t>рад»;</w:t>
      </w:r>
      <w:r w:rsidR="00832794" w:rsidRPr="0044562B">
        <w:rPr>
          <w:rFonts w:ascii="Times New Roman" w:hAnsi="Times New Roman"/>
          <w:sz w:val="28"/>
          <w:szCs w:val="28"/>
          <w:lang w:val="uk-UA"/>
        </w:rPr>
        <w:t xml:space="preserve"> плакат «Толерантність</w:t>
      </w:r>
      <w:r w:rsidR="00C9076E" w:rsidRPr="0044562B">
        <w:rPr>
          <w:rFonts w:ascii="Times New Roman" w:hAnsi="Times New Roman"/>
          <w:sz w:val="28"/>
          <w:szCs w:val="28"/>
          <w:lang w:val="uk-UA"/>
        </w:rPr>
        <w:t>»</w:t>
      </w:r>
      <w:r w:rsidR="00C9076E" w:rsidRPr="0044562B">
        <w:rPr>
          <w:rFonts w:ascii="Times New Roman" w:hAnsi="Times New Roman"/>
          <w:color w:val="7030A0"/>
          <w:sz w:val="28"/>
          <w:szCs w:val="28"/>
          <w:lang w:val="uk-UA"/>
        </w:rPr>
        <w:t>;</w:t>
      </w:r>
      <w:r w:rsidR="00832794" w:rsidRPr="0044562B">
        <w:rPr>
          <w:rFonts w:ascii="Times New Roman" w:hAnsi="Times New Roman"/>
          <w:sz w:val="28"/>
          <w:szCs w:val="28"/>
          <w:lang w:val="uk-UA"/>
        </w:rPr>
        <w:t xml:space="preserve"> картки</w:t>
      </w:r>
      <w:r w:rsidRPr="0044562B">
        <w:rPr>
          <w:rFonts w:ascii="Times New Roman" w:hAnsi="Times New Roman"/>
          <w:sz w:val="28"/>
          <w:szCs w:val="28"/>
          <w:lang w:val="uk-UA"/>
        </w:rPr>
        <w:t xml:space="preserve"> з</w:t>
      </w:r>
      <w:r w:rsidR="003015BB" w:rsidRPr="0044562B">
        <w:rPr>
          <w:rFonts w:ascii="Times New Roman" w:hAnsi="Times New Roman"/>
          <w:sz w:val="28"/>
          <w:szCs w:val="28"/>
          <w:lang w:val="uk-UA"/>
        </w:rPr>
        <w:t xml:space="preserve"> буквами слова «толерантність»</w:t>
      </w:r>
      <w:r w:rsidR="00C9076E" w:rsidRPr="0044562B">
        <w:rPr>
          <w:rFonts w:ascii="Times New Roman" w:hAnsi="Times New Roman"/>
          <w:sz w:val="28"/>
          <w:szCs w:val="28"/>
          <w:lang w:val="uk-UA"/>
        </w:rPr>
        <w:t>,</w:t>
      </w:r>
      <w:r w:rsidR="001F7DE6" w:rsidRPr="001F7DE6">
        <w:rPr>
          <w:rFonts w:ascii="Times New Roman" w:hAnsi="Times New Roman"/>
          <w:sz w:val="28"/>
          <w:szCs w:val="28"/>
          <w:lang w:val="uk-UA"/>
        </w:rPr>
        <w:t xml:space="preserve"> </w:t>
      </w:r>
      <w:r w:rsidR="001F7DE6" w:rsidRPr="0044562B">
        <w:rPr>
          <w:rFonts w:ascii="Times New Roman" w:hAnsi="Times New Roman"/>
          <w:sz w:val="28"/>
          <w:szCs w:val="28"/>
          <w:lang w:val="uk-UA"/>
        </w:rPr>
        <w:t>плакат</w:t>
      </w:r>
      <w:r w:rsidR="0044562B">
        <w:rPr>
          <w:rFonts w:ascii="Times New Roman" w:hAnsi="Times New Roman"/>
          <w:sz w:val="28"/>
          <w:szCs w:val="28"/>
          <w:lang w:val="uk-UA"/>
        </w:rPr>
        <w:t xml:space="preserve"> </w:t>
      </w:r>
      <w:r w:rsidR="001F7DE6">
        <w:rPr>
          <w:rFonts w:ascii="Times New Roman" w:hAnsi="Times New Roman"/>
          <w:sz w:val="28"/>
          <w:szCs w:val="28"/>
          <w:lang w:val="uk-UA"/>
        </w:rPr>
        <w:t>«</w:t>
      </w:r>
      <w:r w:rsidR="001F7DE6" w:rsidRPr="0044562B">
        <w:rPr>
          <w:rStyle w:val="hps"/>
          <w:rFonts w:ascii="Times New Roman" w:hAnsi="Times New Roman"/>
          <w:sz w:val="28"/>
          <w:szCs w:val="28"/>
          <w:lang w:val="uk-UA"/>
        </w:rPr>
        <w:t>дерево Толерантності</w:t>
      </w:r>
      <w:r w:rsidR="001F7DE6">
        <w:rPr>
          <w:rStyle w:val="hps"/>
          <w:rFonts w:ascii="Times New Roman" w:hAnsi="Times New Roman"/>
          <w:sz w:val="28"/>
          <w:szCs w:val="28"/>
          <w:lang w:val="uk-UA"/>
        </w:rPr>
        <w:t xml:space="preserve">» </w:t>
      </w:r>
      <w:r w:rsidR="001F7DE6">
        <w:rPr>
          <w:rFonts w:ascii="Times New Roman" w:hAnsi="Times New Roman"/>
          <w:iCs/>
          <w:sz w:val="28"/>
          <w:szCs w:val="28"/>
          <w:lang w:val="uk-UA"/>
        </w:rPr>
        <w:t>таблиця 1.</w:t>
      </w:r>
      <w:r w:rsidR="00BD5322" w:rsidRPr="0044562B">
        <w:rPr>
          <w:rFonts w:ascii="Times New Roman" w:hAnsi="Times New Roman"/>
          <w:bCs/>
          <w:sz w:val="28"/>
          <w:szCs w:val="28"/>
          <w:lang w:val="uk-UA"/>
        </w:rPr>
        <w:t xml:space="preserve"> «Рівні толерантності</w:t>
      </w:r>
      <w:r w:rsidR="00BD5322" w:rsidRPr="0044562B">
        <w:rPr>
          <w:rFonts w:ascii="Times New Roman" w:hAnsi="Times New Roman"/>
          <w:b/>
          <w:bCs/>
          <w:i/>
          <w:sz w:val="28"/>
          <w:szCs w:val="28"/>
          <w:lang w:val="uk-UA"/>
        </w:rPr>
        <w:t>»</w:t>
      </w:r>
      <w:r w:rsidR="00BD5322" w:rsidRPr="0044562B">
        <w:rPr>
          <w:rFonts w:ascii="Times New Roman" w:hAnsi="Times New Roman"/>
          <w:sz w:val="28"/>
          <w:szCs w:val="28"/>
          <w:lang w:val="uk-UA"/>
        </w:rPr>
        <w:t xml:space="preserve">, </w:t>
      </w:r>
      <w:r w:rsidR="00C9076E" w:rsidRPr="0044562B">
        <w:rPr>
          <w:rFonts w:ascii="Times New Roman" w:hAnsi="Times New Roman"/>
          <w:sz w:val="28"/>
          <w:szCs w:val="28"/>
          <w:lang w:val="uk-UA"/>
        </w:rPr>
        <w:t xml:space="preserve">маркери, </w:t>
      </w:r>
      <w:r w:rsidR="006E4D8B" w:rsidRPr="0044562B">
        <w:rPr>
          <w:rFonts w:ascii="Times New Roman" w:hAnsi="Times New Roman"/>
          <w:sz w:val="28"/>
          <w:szCs w:val="28"/>
          <w:lang w:val="uk-UA"/>
        </w:rPr>
        <w:t>магніти.</w:t>
      </w:r>
    </w:p>
    <w:p w:rsidR="009D3208" w:rsidRPr="0044562B" w:rsidRDefault="009D3208" w:rsidP="003150BB">
      <w:pPr>
        <w:pStyle w:val="a3"/>
        <w:ind w:left="284" w:firstLine="709"/>
        <w:jc w:val="both"/>
        <w:rPr>
          <w:rFonts w:ascii="Times New Roman" w:hAnsi="Times New Roman"/>
          <w:b/>
          <w:i/>
          <w:sz w:val="28"/>
          <w:szCs w:val="28"/>
          <w:highlight w:val="yellow"/>
          <w:lang w:val="uk-UA"/>
        </w:rPr>
      </w:pPr>
    </w:p>
    <w:p w:rsidR="00604107" w:rsidRPr="0044562B" w:rsidRDefault="00E80760" w:rsidP="003150BB">
      <w:pPr>
        <w:pStyle w:val="a3"/>
        <w:ind w:left="284" w:firstLine="709"/>
        <w:jc w:val="both"/>
        <w:rPr>
          <w:rFonts w:ascii="Times New Roman" w:hAnsi="Times New Roman"/>
          <w:b/>
          <w:i/>
          <w:sz w:val="28"/>
          <w:szCs w:val="28"/>
          <w:lang w:val="uk-UA"/>
        </w:rPr>
      </w:pPr>
      <w:r w:rsidRPr="0044562B">
        <w:rPr>
          <w:rFonts w:ascii="Times New Roman" w:hAnsi="Times New Roman"/>
          <w:b/>
          <w:i/>
          <w:sz w:val="28"/>
          <w:szCs w:val="28"/>
          <w:highlight w:val="yellow"/>
          <w:lang w:val="uk-UA"/>
        </w:rPr>
        <w:t>Слайд 2</w:t>
      </w:r>
      <w:r w:rsidR="00B0706D" w:rsidRPr="0044562B">
        <w:rPr>
          <w:rFonts w:ascii="Times New Roman" w:hAnsi="Times New Roman"/>
          <w:b/>
          <w:i/>
          <w:sz w:val="28"/>
          <w:szCs w:val="28"/>
          <w:highlight w:val="yellow"/>
          <w:lang w:val="uk-UA"/>
        </w:rPr>
        <w:t>.</w:t>
      </w:r>
      <w:r w:rsidR="0044562B">
        <w:rPr>
          <w:rFonts w:ascii="Times New Roman" w:hAnsi="Times New Roman"/>
          <w:b/>
          <w:i/>
          <w:sz w:val="28"/>
          <w:szCs w:val="28"/>
          <w:lang w:val="uk-UA"/>
        </w:rPr>
        <w:t xml:space="preserve"> </w:t>
      </w:r>
      <w:r w:rsidR="00604107" w:rsidRPr="0044562B">
        <w:rPr>
          <w:rFonts w:ascii="Times New Roman" w:hAnsi="Times New Roman"/>
          <w:i/>
          <w:sz w:val="28"/>
          <w:szCs w:val="28"/>
          <w:lang w:val="uk-UA"/>
        </w:rPr>
        <w:t>(На екрані висвітлюється напис епіграфа)</w:t>
      </w:r>
    </w:p>
    <w:p w:rsidR="001C1F42" w:rsidRPr="0044562B" w:rsidRDefault="001C1F42" w:rsidP="003150BB">
      <w:pPr>
        <w:pStyle w:val="a3"/>
        <w:ind w:left="360" w:firstLine="709"/>
        <w:jc w:val="both"/>
        <w:rPr>
          <w:rFonts w:ascii="Times New Roman" w:hAnsi="Times New Roman"/>
          <w:sz w:val="28"/>
          <w:szCs w:val="28"/>
          <w:lang w:val="uk-UA"/>
        </w:rPr>
      </w:pPr>
    </w:p>
    <w:p w:rsidR="006279FE" w:rsidRPr="0044562B" w:rsidRDefault="001C1F42" w:rsidP="003150BB">
      <w:pPr>
        <w:ind w:left="720" w:firstLine="709"/>
        <w:jc w:val="both"/>
        <w:rPr>
          <w:rFonts w:ascii="Times New Roman" w:hAnsi="Times New Roman"/>
          <w:b/>
          <w:sz w:val="28"/>
          <w:szCs w:val="28"/>
          <w:lang w:val="uk-UA"/>
        </w:rPr>
      </w:pPr>
      <w:r w:rsidRPr="0044562B">
        <w:rPr>
          <w:rFonts w:ascii="Times New Roman" w:hAnsi="Times New Roman"/>
          <w:b/>
          <w:sz w:val="28"/>
          <w:szCs w:val="28"/>
          <w:lang w:val="uk-UA"/>
        </w:rPr>
        <w:t>«Своїм терпінням ми можемо досягти більшого, ніж силою.»</w:t>
      </w:r>
    </w:p>
    <w:p w:rsidR="001C1F42" w:rsidRPr="0044562B" w:rsidRDefault="006279FE" w:rsidP="0044562B">
      <w:pPr>
        <w:ind w:left="720" w:firstLine="709"/>
        <w:jc w:val="right"/>
        <w:rPr>
          <w:rFonts w:ascii="Times New Roman" w:hAnsi="Times New Roman"/>
          <w:b/>
          <w:i/>
          <w:sz w:val="28"/>
          <w:szCs w:val="28"/>
          <w:lang w:val="uk-UA"/>
        </w:rPr>
      </w:pPr>
      <w:r w:rsidRPr="0044562B">
        <w:rPr>
          <w:rFonts w:ascii="Times New Roman" w:hAnsi="Times New Roman"/>
          <w:b/>
          <w:i/>
          <w:sz w:val="28"/>
          <w:szCs w:val="28"/>
          <w:lang w:val="uk-UA"/>
        </w:rPr>
        <w:t xml:space="preserve">(Е. </w:t>
      </w:r>
      <w:proofErr w:type="spellStart"/>
      <w:r w:rsidRPr="0044562B">
        <w:rPr>
          <w:rFonts w:ascii="Times New Roman" w:hAnsi="Times New Roman"/>
          <w:b/>
          <w:i/>
          <w:sz w:val="28"/>
          <w:szCs w:val="28"/>
          <w:lang w:val="uk-UA"/>
        </w:rPr>
        <w:t>Берк</w:t>
      </w:r>
      <w:proofErr w:type="spellEnd"/>
      <w:r w:rsidRPr="0044562B">
        <w:rPr>
          <w:rFonts w:ascii="Times New Roman" w:hAnsi="Times New Roman"/>
          <w:b/>
          <w:i/>
          <w:sz w:val="28"/>
          <w:szCs w:val="28"/>
          <w:lang w:val="uk-UA"/>
        </w:rPr>
        <w:t>)</w:t>
      </w:r>
    </w:p>
    <w:p w:rsidR="00A96C41" w:rsidRPr="0044562B" w:rsidRDefault="00A96C41" w:rsidP="003150BB">
      <w:pPr>
        <w:tabs>
          <w:tab w:val="left" w:pos="3734"/>
        </w:tabs>
        <w:jc w:val="both"/>
        <w:rPr>
          <w:rFonts w:ascii="Times New Roman" w:hAnsi="Times New Roman"/>
          <w:sz w:val="28"/>
          <w:szCs w:val="28"/>
          <w:lang w:val="uk-UA"/>
        </w:rPr>
      </w:pPr>
    </w:p>
    <w:p w:rsidR="00F70FCA" w:rsidRPr="0044562B" w:rsidRDefault="003449EF" w:rsidP="003150BB">
      <w:pPr>
        <w:tabs>
          <w:tab w:val="left" w:pos="3734"/>
        </w:tabs>
        <w:ind w:firstLine="709"/>
        <w:jc w:val="both"/>
        <w:rPr>
          <w:rFonts w:ascii="Times New Roman" w:hAnsi="Times New Roman"/>
          <w:b/>
          <w:bCs/>
          <w:i/>
          <w:iCs/>
          <w:sz w:val="28"/>
          <w:szCs w:val="28"/>
          <w:u w:val="single"/>
          <w:lang w:val="uk-UA"/>
        </w:rPr>
      </w:pPr>
      <w:r w:rsidRPr="0044562B">
        <w:rPr>
          <w:rFonts w:ascii="Times New Roman" w:hAnsi="Times New Roman"/>
          <w:b/>
          <w:bCs/>
          <w:i/>
          <w:iCs/>
          <w:sz w:val="28"/>
          <w:szCs w:val="28"/>
          <w:u w:val="single"/>
          <w:lang w:val="uk-UA"/>
        </w:rPr>
        <w:t xml:space="preserve">І. </w:t>
      </w:r>
      <w:r w:rsidR="004A265B" w:rsidRPr="0044562B">
        <w:rPr>
          <w:rFonts w:ascii="Times New Roman" w:hAnsi="Times New Roman"/>
          <w:b/>
          <w:bCs/>
          <w:i/>
          <w:iCs/>
          <w:sz w:val="28"/>
          <w:szCs w:val="28"/>
          <w:u w:val="single"/>
          <w:lang w:val="uk-UA"/>
        </w:rPr>
        <w:t>Вступне слово педагог</w:t>
      </w:r>
      <w:r w:rsidR="00BD5322" w:rsidRPr="0044562B">
        <w:rPr>
          <w:rFonts w:ascii="Times New Roman" w:hAnsi="Times New Roman"/>
          <w:b/>
          <w:bCs/>
          <w:i/>
          <w:iCs/>
          <w:sz w:val="28"/>
          <w:szCs w:val="28"/>
          <w:u w:val="single"/>
          <w:lang w:val="uk-UA"/>
        </w:rPr>
        <w:t>а</w:t>
      </w:r>
    </w:p>
    <w:p w:rsidR="00E80760" w:rsidRPr="0044562B" w:rsidRDefault="00A96C41" w:rsidP="003150BB">
      <w:pPr>
        <w:tabs>
          <w:tab w:val="left" w:pos="3734"/>
        </w:tabs>
        <w:ind w:firstLine="709"/>
        <w:jc w:val="both"/>
        <w:rPr>
          <w:rFonts w:ascii="Times New Roman" w:hAnsi="Times New Roman"/>
          <w:sz w:val="28"/>
          <w:szCs w:val="28"/>
          <w:lang w:val="uk-UA"/>
        </w:rPr>
      </w:pPr>
      <w:r w:rsidRPr="0044562B">
        <w:rPr>
          <w:rFonts w:ascii="Times New Roman" w:hAnsi="Times New Roman"/>
          <w:sz w:val="28"/>
          <w:szCs w:val="28"/>
          <w:lang w:val="uk-UA"/>
        </w:rPr>
        <w:t>Тема нашого уроку для нас трохи незвична — «Толерантність». Це слово походить</w:t>
      </w:r>
      <w:r w:rsidR="004A265B" w:rsidRPr="0044562B">
        <w:rPr>
          <w:rFonts w:ascii="Times New Roman" w:hAnsi="Times New Roman"/>
          <w:sz w:val="28"/>
          <w:szCs w:val="28"/>
          <w:lang w:val="uk-UA"/>
        </w:rPr>
        <w:t xml:space="preserve"> від латинського «терплячий», тобто</w:t>
      </w:r>
      <w:r w:rsidR="00DB7020" w:rsidRPr="0044562B">
        <w:rPr>
          <w:rFonts w:ascii="Times New Roman" w:hAnsi="Times New Roman"/>
          <w:sz w:val="28"/>
          <w:szCs w:val="28"/>
          <w:lang w:val="uk-UA"/>
        </w:rPr>
        <w:t xml:space="preserve"> — терпимість до ін</w:t>
      </w:r>
      <w:r w:rsidRPr="0044562B">
        <w:rPr>
          <w:rFonts w:ascii="Times New Roman" w:hAnsi="Times New Roman"/>
          <w:sz w:val="28"/>
          <w:szCs w:val="28"/>
          <w:lang w:val="uk-UA"/>
        </w:rPr>
        <w:t>ших думок і вірувань.</w:t>
      </w:r>
    </w:p>
    <w:p w:rsidR="00B0706D" w:rsidRPr="0044562B" w:rsidRDefault="00B45F92" w:rsidP="003150BB">
      <w:pPr>
        <w:tabs>
          <w:tab w:val="left" w:pos="3734"/>
        </w:tabs>
        <w:ind w:firstLine="709"/>
        <w:jc w:val="both"/>
        <w:rPr>
          <w:rFonts w:ascii="Times New Roman" w:hAnsi="Times New Roman"/>
          <w:sz w:val="28"/>
          <w:szCs w:val="28"/>
          <w:lang w:val="uk-UA"/>
        </w:rPr>
      </w:pPr>
      <w:r w:rsidRPr="0044562B">
        <w:rPr>
          <w:rFonts w:ascii="Times New Roman" w:hAnsi="Times New Roman"/>
          <w:sz w:val="28"/>
          <w:szCs w:val="28"/>
          <w:lang w:val="uk-UA"/>
        </w:rPr>
        <w:t>Як ви гадаєте, чи актуальна ця тема сьогодні? Так!</w:t>
      </w:r>
      <w:r w:rsidR="0044562B">
        <w:rPr>
          <w:rFonts w:ascii="Times New Roman" w:hAnsi="Times New Roman"/>
          <w:sz w:val="28"/>
          <w:szCs w:val="28"/>
          <w:lang w:val="uk-UA"/>
        </w:rPr>
        <w:t xml:space="preserve"> </w:t>
      </w:r>
      <w:r w:rsidR="009551CF" w:rsidRPr="0044562B">
        <w:rPr>
          <w:rFonts w:ascii="Times New Roman" w:hAnsi="Times New Roman"/>
          <w:b/>
          <w:i/>
          <w:sz w:val="28"/>
          <w:szCs w:val="28"/>
          <w:highlight w:val="yellow"/>
          <w:lang w:val="uk-UA"/>
        </w:rPr>
        <w:t>Слайд 3</w:t>
      </w:r>
      <w:r w:rsidR="00B0706D" w:rsidRPr="0044562B">
        <w:rPr>
          <w:rFonts w:ascii="Times New Roman" w:hAnsi="Times New Roman"/>
          <w:b/>
          <w:i/>
          <w:sz w:val="28"/>
          <w:szCs w:val="28"/>
          <w:highlight w:val="yellow"/>
          <w:lang w:val="uk-UA"/>
        </w:rPr>
        <w:t>.</w:t>
      </w:r>
      <w:r w:rsidR="0044562B">
        <w:rPr>
          <w:rFonts w:ascii="Times New Roman" w:hAnsi="Times New Roman"/>
          <w:b/>
          <w:i/>
          <w:sz w:val="28"/>
          <w:szCs w:val="28"/>
          <w:lang w:val="uk-UA"/>
        </w:rPr>
        <w:t xml:space="preserve"> </w:t>
      </w:r>
      <w:r w:rsidR="00B0706D" w:rsidRPr="0044562B">
        <w:rPr>
          <w:rFonts w:ascii="Times New Roman" w:hAnsi="Times New Roman"/>
          <w:bCs/>
          <w:i/>
          <w:iCs/>
          <w:color w:val="000000" w:themeColor="text1"/>
          <w:kern w:val="24"/>
          <w:sz w:val="28"/>
          <w:szCs w:val="28"/>
          <w:lang w:val="uk-UA"/>
        </w:rPr>
        <w:t>(Мета:…)</w:t>
      </w:r>
    </w:p>
    <w:p w:rsidR="009551CF" w:rsidRPr="00AB3B77" w:rsidRDefault="009551CF" w:rsidP="003150BB">
      <w:pPr>
        <w:tabs>
          <w:tab w:val="left" w:pos="3734"/>
        </w:tabs>
        <w:ind w:firstLine="709"/>
        <w:jc w:val="both"/>
        <w:rPr>
          <w:rFonts w:ascii="Times New Roman" w:hAnsi="Times New Roman"/>
          <w:sz w:val="28"/>
          <w:szCs w:val="28"/>
          <w:lang w:val="ru-RU"/>
        </w:rPr>
      </w:pPr>
    </w:p>
    <w:p w:rsidR="00C5028F" w:rsidRPr="0044562B" w:rsidRDefault="00C5028F" w:rsidP="003150BB">
      <w:pPr>
        <w:tabs>
          <w:tab w:val="left" w:pos="3734"/>
        </w:tabs>
        <w:ind w:firstLine="709"/>
        <w:jc w:val="both"/>
        <w:rPr>
          <w:rFonts w:ascii="Times New Roman" w:hAnsi="Times New Roman"/>
          <w:sz w:val="28"/>
          <w:szCs w:val="28"/>
          <w:lang w:val="uk-UA"/>
        </w:rPr>
      </w:pPr>
      <w:r w:rsidRPr="0044562B">
        <w:rPr>
          <w:rFonts w:ascii="Times New Roman" w:hAnsi="Times New Roman"/>
          <w:sz w:val="28"/>
          <w:szCs w:val="28"/>
          <w:lang w:val="uk-UA"/>
        </w:rPr>
        <w:lastRenderedPageBreak/>
        <w:t>Погодьтеся, що</w:t>
      </w:r>
      <w:r w:rsidR="00DB7020" w:rsidRPr="0044562B">
        <w:rPr>
          <w:rFonts w:ascii="Times New Roman" w:hAnsi="Times New Roman"/>
          <w:sz w:val="28"/>
          <w:szCs w:val="28"/>
          <w:lang w:val="uk-UA"/>
        </w:rPr>
        <w:t xml:space="preserve"> досить важливо терпимо, з розу</w:t>
      </w:r>
      <w:r w:rsidRPr="0044562B">
        <w:rPr>
          <w:rFonts w:ascii="Times New Roman" w:hAnsi="Times New Roman"/>
          <w:sz w:val="28"/>
          <w:szCs w:val="28"/>
          <w:lang w:val="uk-UA"/>
        </w:rPr>
        <w:t>мінням, толерантн</w:t>
      </w:r>
      <w:r w:rsidR="00DB7020" w:rsidRPr="0044562B">
        <w:rPr>
          <w:rFonts w:ascii="Times New Roman" w:hAnsi="Times New Roman"/>
          <w:sz w:val="28"/>
          <w:szCs w:val="28"/>
          <w:lang w:val="uk-UA"/>
        </w:rPr>
        <w:t>о ставитися до поглядів, переко</w:t>
      </w:r>
      <w:r w:rsidRPr="0044562B">
        <w:rPr>
          <w:rFonts w:ascii="Times New Roman" w:hAnsi="Times New Roman"/>
          <w:sz w:val="28"/>
          <w:szCs w:val="28"/>
          <w:lang w:val="uk-UA"/>
        </w:rPr>
        <w:t>нань, думок, традицій інших людей.</w:t>
      </w:r>
    </w:p>
    <w:p w:rsidR="002534A6" w:rsidRPr="0044562B" w:rsidRDefault="002534A6" w:rsidP="003150BB">
      <w:pPr>
        <w:tabs>
          <w:tab w:val="left" w:pos="3734"/>
        </w:tabs>
        <w:ind w:firstLine="709"/>
        <w:jc w:val="both"/>
        <w:rPr>
          <w:rFonts w:ascii="Times New Roman" w:hAnsi="Times New Roman"/>
          <w:sz w:val="28"/>
          <w:szCs w:val="28"/>
          <w:lang w:val="uk-UA"/>
        </w:rPr>
      </w:pPr>
    </w:p>
    <w:p w:rsidR="002534A6" w:rsidRPr="0044562B" w:rsidRDefault="002534A6" w:rsidP="003150BB">
      <w:pPr>
        <w:tabs>
          <w:tab w:val="left" w:pos="3734"/>
        </w:tabs>
        <w:ind w:firstLine="709"/>
        <w:jc w:val="both"/>
        <w:rPr>
          <w:rFonts w:ascii="Times New Roman" w:hAnsi="Times New Roman"/>
          <w:sz w:val="28"/>
          <w:szCs w:val="28"/>
          <w:lang w:val="uk-UA"/>
        </w:rPr>
      </w:pPr>
      <w:r w:rsidRPr="0044562B">
        <w:rPr>
          <w:rFonts w:ascii="Times New Roman" w:hAnsi="Times New Roman"/>
          <w:b/>
          <w:i/>
          <w:sz w:val="28"/>
          <w:szCs w:val="28"/>
          <w:highlight w:val="yellow"/>
          <w:lang w:val="uk-UA"/>
        </w:rPr>
        <w:t>Слайд 4.</w:t>
      </w:r>
      <w:r w:rsidR="005E512A" w:rsidRPr="0044562B">
        <w:rPr>
          <w:rFonts w:ascii="Times New Roman" w:hAnsi="Times New Roman"/>
          <w:b/>
          <w:i/>
          <w:sz w:val="28"/>
          <w:szCs w:val="28"/>
          <w:lang w:val="uk-UA"/>
        </w:rPr>
        <w:t xml:space="preserve"> </w:t>
      </w:r>
      <w:r w:rsidRPr="0044562B">
        <w:rPr>
          <w:rFonts w:ascii="Times New Roman" w:hAnsi="Times New Roman"/>
          <w:sz w:val="28"/>
          <w:szCs w:val="28"/>
          <w:lang w:val="uk-UA"/>
        </w:rPr>
        <w:t xml:space="preserve">Французький філософ - просвітитель XVIII ст. Ф. Вольтер сказав: </w:t>
      </w:r>
    </w:p>
    <w:p w:rsidR="002534A6" w:rsidRPr="00AB3B77" w:rsidRDefault="002534A6" w:rsidP="003150BB">
      <w:pPr>
        <w:pStyle w:val="a3"/>
        <w:ind w:firstLine="709"/>
        <w:jc w:val="both"/>
        <w:rPr>
          <w:rFonts w:ascii="Times New Roman" w:eastAsia="+mj-ea" w:hAnsi="Times New Roman"/>
          <w:bCs/>
          <w:kern w:val="24"/>
          <w:sz w:val="28"/>
          <w:szCs w:val="28"/>
          <w:lang w:val="ru-RU"/>
        </w:rPr>
      </w:pPr>
      <w:r w:rsidRPr="00AB3B77">
        <w:rPr>
          <w:rFonts w:ascii="Times New Roman" w:eastAsia="+mj-ea" w:hAnsi="Times New Roman"/>
          <w:bCs/>
          <w:kern w:val="24"/>
          <w:sz w:val="28"/>
          <w:szCs w:val="28"/>
          <w:lang w:val="ru-RU"/>
        </w:rPr>
        <w:t xml:space="preserve">«Я не </w:t>
      </w:r>
      <w:r w:rsidRPr="0044562B">
        <w:rPr>
          <w:rFonts w:ascii="Times New Roman" w:eastAsia="+mj-ea" w:hAnsi="Times New Roman"/>
          <w:bCs/>
          <w:kern w:val="24"/>
          <w:sz w:val="28"/>
          <w:szCs w:val="28"/>
          <w:lang w:val="uk-UA"/>
        </w:rPr>
        <w:t>згоден з тим, що ви говорите, але пожертвую своїм життям, захищаючи ваше право висловлювати в</w:t>
      </w:r>
      <w:proofErr w:type="spellStart"/>
      <w:r w:rsidRPr="00AB3B77">
        <w:rPr>
          <w:rFonts w:ascii="Times New Roman" w:eastAsia="+mj-ea" w:hAnsi="Times New Roman"/>
          <w:bCs/>
          <w:kern w:val="24"/>
          <w:sz w:val="28"/>
          <w:szCs w:val="28"/>
          <w:lang w:val="ru-RU"/>
        </w:rPr>
        <w:t>ласну</w:t>
      </w:r>
      <w:proofErr w:type="spellEnd"/>
      <w:r w:rsidRPr="00AB3B77">
        <w:rPr>
          <w:rFonts w:ascii="Times New Roman" w:eastAsia="+mj-ea" w:hAnsi="Times New Roman"/>
          <w:bCs/>
          <w:kern w:val="24"/>
          <w:sz w:val="28"/>
          <w:szCs w:val="28"/>
          <w:lang w:val="ru-RU"/>
        </w:rPr>
        <w:t xml:space="preserve"> думку».</w:t>
      </w:r>
    </w:p>
    <w:p w:rsidR="00B0706D" w:rsidRPr="0044562B" w:rsidRDefault="00B0706D" w:rsidP="003150BB">
      <w:pPr>
        <w:tabs>
          <w:tab w:val="left" w:pos="3734"/>
        </w:tabs>
        <w:jc w:val="both"/>
        <w:rPr>
          <w:rFonts w:ascii="Times New Roman" w:hAnsi="Times New Roman"/>
          <w:sz w:val="28"/>
          <w:szCs w:val="28"/>
          <w:lang w:val="uk-UA"/>
        </w:rPr>
      </w:pPr>
    </w:p>
    <w:p w:rsidR="009551CF" w:rsidRPr="0044562B" w:rsidRDefault="00C5028F" w:rsidP="0044562B">
      <w:pPr>
        <w:tabs>
          <w:tab w:val="left" w:pos="3734"/>
        </w:tabs>
        <w:ind w:firstLine="709"/>
        <w:jc w:val="both"/>
        <w:rPr>
          <w:rFonts w:ascii="Times New Roman" w:hAnsi="Times New Roman"/>
          <w:lang w:val="uk-UA"/>
        </w:rPr>
      </w:pPr>
      <w:r w:rsidRPr="0044562B">
        <w:rPr>
          <w:rFonts w:ascii="Times New Roman" w:hAnsi="Times New Roman"/>
          <w:b/>
          <w:bCs/>
          <w:i/>
          <w:iCs/>
          <w:sz w:val="28"/>
          <w:szCs w:val="28"/>
          <w:lang w:val="uk-UA"/>
        </w:rPr>
        <w:t xml:space="preserve">II. </w:t>
      </w:r>
      <w:r w:rsidRPr="0044562B">
        <w:rPr>
          <w:rFonts w:ascii="Times New Roman" w:hAnsi="Times New Roman"/>
          <w:b/>
          <w:bCs/>
          <w:i/>
          <w:iCs/>
          <w:sz w:val="28"/>
          <w:szCs w:val="28"/>
          <w:u w:val="single"/>
          <w:lang w:val="uk-UA"/>
        </w:rPr>
        <w:t>Поняття про толерантність</w:t>
      </w:r>
    </w:p>
    <w:p w:rsidR="004A265B" w:rsidRPr="0044562B" w:rsidRDefault="00B11F73" w:rsidP="0044562B">
      <w:pPr>
        <w:tabs>
          <w:tab w:val="left" w:pos="3734"/>
        </w:tabs>
        <w:ind w:firstLine="709"/>
        <w:jc w:val="both"/>
        <w:rPr>
          <w:rFonts w:ascii="Times New Roman" w:hAnsi="Times New Roman"/>
          <w:sz w:val="28"/>
          <w:szCs w:val="28"/>
          <w:lang w:val="uk-UA"/>
        </w:rPr>
      </w:pPr>
      <w:r w:rsidRPr="0044562B">
        <w:rPr>
          <w:rFonts w:ascii="Times New Roman" w:hAnsi="Times New Roman"/>
          <w:sz w:val="28"/>
          <w:szCs w:val="28"/>
          <w:lang w:val="uk-UA"/>
        </w:rPr>
        <w:t>Кожна людина мусить взаємодіяти із представниками інших культур. На жаль, дух нетерпимості, ворожості до іншої культури, способу життя, інакших вірувань, переконань, звичок завжди існував та існує надалі. Життя в полі</w:t>
      </w:r>
      <w:r w:rsidR="0044562B">
        <w:rPr>
          <w:rFonts w:ascii="Times New Roman" w:hAnsi="Times New Roman"/>
          <w:sz w:val="28"/>
          <w:szCs w:val="28"/>
          <w:lang w:val="uk-UA"/>
        </w:rPr>
        <w:t xml:space="preserve"> </w:t>
      </w:r>
      <w:r w:rsidRPr="0044562B">
        <w:rPr>
          <w:rFonts w:ascii="Times New Roman" w:hAnsi="Times New Roman"/>
          <w:sz w:val="28"/>
          <w:szCs w:val="28"/>
          <w:lang w:val="uk-UA"/>
        </w:rPr>
        <w:t xml:space="preserve">культурному соціумі — проблема кожної особистості, групи людей і певних інститутів влади. </w:t>
      </w:r>
    </w:p>
    <w:p w:rsidR="0037555F" w:rsidRPr="0044562B" w:rsidRDefault="0037555F" w:rsidP="003150BB">
      <w:pPr>
        <w:tabs>
          <w:tab w:val="left" w:pos="3734"/>
        </w:tabs>
        <w:ind w:firstLine="709"/>
        <w:jc w:val="both"/>
        <w:rPr>
          <w:rFonts w:ascii="Times New Roman" w:hAnsi="Times New Roman"/>
          <w:color w:val="FF0000"/>
          <w:sz w:val="28"/>
          <w:szCs w:val="28"/>
          <w:lang w:val="uk-UA"/>
        </w:rPr>
      </w:pPr>
    </w:p>
    <w:p w:rsidR="00FA6292" w:rsidRPr="0044562B" w:rsidRDefault="00FA6292" w:rsidP="003150BB">
      <w:pPr>
        <w:tabs>
          <w:tab w:val="left" w:pos="3734"/>
        </w:tabs>
        <w:ind w:firstLine="709"/>
        <w:jc w:val="both"/>
        <w:rPr>
          <w:rFonts w:ascii="Times New Roman" w:hAnsi="Times New Roman"/>
          <w:sz w:val="28"/>
          <w:szCs w:val="28"/>
          <w:lang w:val="uk-UA"/>
        </w:rPr>
      </w:pPr>
      <w:r w:rsidRPr="0044562B">
        <w:rPr>
          <w:rFonts w:ascii="Times New Roman" w:hAnsi="Times New Roman"/>
          <w:sz w:val="28"/>
          <w:szCs w:val="28"/>
          <w:lang w:val="uk-UA"/>
        </w:rPr>
        <w:t>А хто з вас чув слово «толерантність»</w:t>
      </w:r>
      <w:r w:rsidRPr="00AB3B77">
        <w:rPr>
          <w:rFonts w:ascii="Times New Roman" w:hAnsi="Times New Roman"/>
          <w:sz w:val="28"/>
          <w:szCs w:val="28"/>
          <w:lang w:val="ru-RU"/>
        </w:rPr>
        <w:t>?</w:t>
      </w:r>
      <w:r w:rsidR="005E512A" w:rsidRPr="0044562B">
        <w:rPr>
          <w:rFonts w:ascii="Times New Roman" w:hAnsi="Times New Roman"/>
          <w:sz w:val="28"/>
          <w:szCs w:val="28"/>
          <w:lang w:val="uk-UA"/>
        </w:rPr>
        <w:t xml:space="preserve"> Напевно всі</w:t>
      </w:r>
      <w:r w:rsidRPr="0044562B">
        <w:rPr>
          <w:rFonts w:ascii="Times New Roman" w:hAnsi="Times New Roman"/>
          <w:sz w:val="28"/>
          <w:szCs w:val="28"/>
          <w:lang w:val="uk-UA"/>
        </w:rPr>
        <w:t>. Сьогодні ми нерідко чуємо з телеекранів, від провідних політиків незнайоме нам донедавна слово «толерантність».</w:t>
      </w:r>
    </w:p>
    <w:p w:rsidR="00FA6292" w:rsidRPr="0044562B" w:rsidRDefault="00FA6292" w:rsidP="0044562B">
      <w:pPr>
        <w:tabs>
          <w:tab w:val="left" w:pos="3734"/>
        </w:tabs>
        <w:ind w:firstLine="709"/>
        <w:jc w:val="both"/>
        <w:rPr>
          <w:rFonts w:ascii="Times New Roman" w:hAnsi="Times New Roman"/>
          <w:sz w:val="28"/>
          <w:szCs w:val="28"/>
          <w:lang w:val="uk-UA"/>
        </w:rPr>
      </w:pPr>
      <w:r w:rsidRPr="0044562B">
        <w:rPr>
          <w:rFonts w:ascii="Times New Roman" w:hAnsi="Times New Roman"/>
          <w:sz w:val="28"/>
          <w:szCs w:val="28"/>
          <w:lang w:val="uk-UA"/>
        </w:rPr>
        <w:t>Для української мови слово «толерантність» відносно нове</w:t>
      </w:r>
      <w:r w:rsidR="0089215C" w:rsidRPr="0044562B">
        <w:rPr>
          <w:rFonts w:ascii="Times New Roman" w:hAnsi="Times New Roman"/>
          <w:sz w:val="28"/>
          <w:szCs w:val="28"/>
          <w:lang w:val="uk-UA"/>
        </w:rPr>
        <w:t>, чіткого, однозначного тлумачення цей термін не має.</w:t>
      </w:r>
    </w:p>
    <w:p w:rsidR="0089215C" w:rsidRPr="0044562B" w:rsidRDefault="0089215C" w:rsidP="0044562B">
      <w:pPr>
        <w:tabs>
          <w:tab w:val="left" w:pos="3734"/>
        </w:tabs>
        <w:ind w:firstLine="709"/>
        <w:jc w:val="both"/>
        <w:rPr>
          <w:rFonts w:ascii="Times New Roman" w:hAnsi="Times New Roman"/>
          <w:sz w:val="28"/>
          <w:szCs w:val="28"/>
          <w:lang w:val="uk-UA"/>
        </w:rPr>
      </w:pPr>
      <w:r w:rsidRPr="0044562B">
        <w:rPr>
          <w:rFonts w:ascii="Times New Roman" w:hAnsi="Times New Roman"/>
          <w:sz w:val="28"/>
          <w:szCs w:val="28"/>
          <w:lang w:val="uk-UA"/>
        </w:rPr>
        <w:t>Кожен з вас, як розуміє це слово</w:t>
      </w:r>
      <w:r w:rsidRPr="00AB3B77">
        <w:rPr>
          <w:rFonts w:ascii="Times New Roman" w:hAnsi="Times New Roman"/>
          <w:sz w:val="28"/>
          <w:szCs w:val="28"/>
          <w:lang w:val="ru-RU"/>
        </w:rPr>
        <w:t>?</w:t>
      </w:r>
    </w:p>
    <w:p w:rsidR="000A0CBF" w:rsidRPr="0044562B" w:rsidRDefault="000A0CBF" w:rsidP="003150BB">
      <w:pPr>
        <w:pStyle w:val="a3"/>
        <w:ind w:firstLine="709"/>
        <w:jc w:val="both"/>
        <w:rPr>
          <w:rFonts w:ascii="Times New Roman" w:hAnsi="Times New Roman"/>
          <w:i/>
          <w:sz w:val="28"/>
          <w:szCs w:val="28"/>
          <w:lang w:val="uk-UA"/>
        </w:rPr>
      </w:pPr>
    </w:p>
    <w:p w:rsidR="000953CF" w:rsidRPr="0044562B" w:rsidRDefault="000A0CBF" w:rsidP="003150BB">
      <w:pPr>
        <w:pStyle w:val="a3"/>
        <w:ind w:firstLine="709"/>
        <w:jc w:val="both"/>
        <w:rPr>
          <w:rFonts w:ascii="Times New Roman" w:hAnsi="Times New Roman"/>
          <w:sz w:val="28"/>
          <w:szCs w:val="28"/>
          <w:lang w:val="uk-UA"/>
        </w:rPr>
      </w:pPr>
      <w:r w:rsidRPr="0044562B">
        <w:rPr>
          <w:rFonts w:ascii="Times New Roman" w:hAnsi="Times New Roman"/>
          <w:i/>
          <w:sz w:val="28"/>
          <w:szCs w:val="28"/>
          <w:lang w:val="uk-UA"/>
        </w:rPr>
        <w:t>(вислухати відповіді</w:t>
      </w:r>
      <w:r w:rsidRPr="0044562B">
        <w:rPr>
          <w:rStyle w:val="hps"/>
          <w:rFonts w:ascii="Times New Roman" w:hAnsi="Times New Roman"/>
          <w:i/>
          <w:sz w:val="28"/>
          <w:szCs w:val="28"/>
          <w:lang w:val="uk-UA"/>
        </w:rPr>
        <w:t xml:space="preserve"> учнів.))</w:t>
      </w:r>
    </w:p>
    <w:p w:rsidR="000A0CBF" w:rsidRPr="0044562B" w:rsidRDefault="00855A5A" w:rsidP="003150BB">
      <w:pPr>
        <w:pStyle w:val="a3"/>
        <w:ind w:firstLine="709"/>
        <w:jc w:val="both"/>
        <w:rPr>
          <w:rFonts w:ascii="Times New Roman" w:hAnsi="Times New Roman"/>
          <w:i/>
          <w:sz w:val="28"/>
          <w:szCs w:val="28"/>
          <w:lang w:val="uk-UA"/>
        </w:rPr>
      </w:pPr>
      <w:r w:rsidRPr="0044562B">
        <w:rPr>
          <w:rFonts w:ascii="Times New Roman" w:hAnsi="Times New Roman"/>
          <w:i/>
          <w:iCs/>
          <w:sz w:val="28"/>
          <w:szCs w:val="28"/>
          <w:lang w:val="uk-UA"/>
        </w:rPr>
        <w:t>(</w:t>
      </w:r>
      <w:r w:rsidR="000A0CBF" w:rsidRPr="0044562B">
        <w:rPr>
          <w:rFonts w:ascii="Times New Roman" w:hAnsi="Times New Roman"/>
          <w:i/>
          <w:iCs/>
          <w:sz w:val="28"/>
          <w:szCs w:val="28"/>
          <w:lang w:val="uk-UA"/>
        </w:rPr>
        <w:t>М</w:t>
      </w:r>
      <w:r w:rsidRPr="0044562B">
        <w:rPr>
          <w:rFonts w:ascii="Times New Roman" w:hAnsi="Times New Roman"/>
          <w:i/>
          <w:iCs/>
          <w:sz w:val="28"/>
          <w:szCs w:val="28"/>
          <w:lang w:val="uk-UA"/>
        </w:rPr>
        <w:t xml:space="preserve">ожливі відповіді: </w:t>
      </w:r>
      <w:r w:rsidR="00C5028F" w:rsidRPr="0044562B">
        <w:rPr>
          <w:rFonts w:ascii="Times New Roman" w:hAnsi="Times New Roman"/>
          <w:b/>
          <w:bCs/>
          <w:i/>
          <w:iCs/>
          <w:sz w:val="28"/>
          <w:szCs w:val="28"/>
          <w:lang w:val="uk-UA"/>
        </w:rPr>
        <w:t>Поняття:</w:t>
      </w:r>
      <w:r w:rsidR="003449EF" w:rsidRPr="0044562B">
        <w:rPr>
          <w:rFonts w:ascii="Times New Roman" w:hAnsi="Times New Roman"/>
          <w:i/>
          <w:sz w:val="28"/>
          <w:szCs w:val="28"/>
          <w:lang w:val="uk-UA"/>
        </w:rPr>
        <w:t xml:space="preserve"> толерантність,</w:t>
      </w:r>
      <w:r w:rsidR="0089215C" w:rsidRPr="0044562B">
        <w:rPr>
          <w:rFonts w:ascii="Times New Roman" w:hAnsi="Times New Roman"/>
          <w:i/>
          <w:iCs/>
          <w:sz w:val="28"/>
          <w:szCs w:val="28"/>
          <w:lang w:val="uk-UA"/>
        </w:rPr>
        <w:t xml:space="preserve"> терпимість,</w:t>
      </w:r>
      <w:r w:rsidR="0044562B">
        <w:rPr>
          <w:rFonts w:ascii="Times New Roman" w:hAnsi="Times New Roman"/>
          <w:i/>
          <w:iCs/>
          <w:sz w:val="28"/>
          <w:szCs w:val="28"/>
          <w:lang w:val="uk-UA"/>
        </w:rPr>
        <w:t xml:space="preserve"> </w:t>
      </w:r>
      <w:r w:rsidR="003449EF" w:rsidRPr="0044562B">
        <w:rPr>
          <w:rFonts w:ascii="Times New Roman" w:hAnsi="Times New Roman"/>
          <w:i/>
          <w:sz w:val="28"/>
          <w:szCs w:val="28"/>
          <w:lang w:val="uk-UA"/>
        </w:rPr>
        <w:t>«межа тер</w:t>
      </w:r>
      <w:r w:rsidR="00C5028F" w:rsidRPr="0044562B">
        <w:rPr>
          <w:rFonts w:ascii="Times New Roman" w:hAnsi="Times New Roman"/>
          <w:i/>
          <w:sz w:val="28"/>
          <w:szCs w:val="28"/>
          <w:lang w:val="uk-UA"/>
        </w:rPr>
        <w:t xml:space="preserve">пимості», </w:t>
      </w:r>
      <w:r w:rsidR="003449EF" w:rsidRPr="0044562B">
        <w:rPr>
          <w:rFonts w:ascii="Times New Roman" w:hAnsi="Times New Roman"/>
          <w:i/>
          <w:iCs/>
          <w:sz w:val="28"/>
          <w:szCs w:val="28"/>
          <w:lang w:val="uk-UA"/>
        </w:rPr>
        <w:t>по</w:t>
      </w:r>
      <w:r w:rsidRPr="0044562B">
        <w:rPr>
          <w:rFonts w:ascii="Times New Roman" w:hAnsi="Times New Roman"/>
          <w:i/>
          <w:iCs/>
          <w:sz w:val="28"/>
          <w:szCs w:val="28"/>
          <w:lang w:val="uk-UA"/>
        </w:rPr>
        <w:t xml:space="preserve">вага, ненасильство, визнання рівноправності, </w:t>
      </w:r>
      <w:proofErr w:type="spellStart"/>
      <w:r w:rsidRPr="0044562B">
        <w:rPr>
          <w:rFonts w:ascii="Times New Roman" w:hAnsi="Times New Roman"/>
          <w:i/>
          <w:iCs/>
          <w:sz w:val="28"/>
          <w:szCs w:val="28"/>
          <w:lang w:val="uk-UA"/>
        </w:rPr>
        <w:t>неконфлі</w:t>
      </w:r>
      <w:r w:rsidR="000953CF" w:rsidRPr="0044562B">
        <w:rPr>
          <w:rFonts w:ascii="Times New Roman" w:hAnsi="Times New Roman"/>
          <w:i/>
          <w:iCs/>
          <w:sz w:val="28"/>
          <w:szCs w:val="28"/>
          <w:lang w:val="uk-UA"/>
        </w:rPr>
        <w:t>ктність</w:t>
      </w:r>
      <w:proofErr w:type="spellEnd"/>
      <w:r w:rsidRPr="0044562B">
        <w:rPr>
          <w:rFonts w:ascii="Times New Roman" w:hAnsi="Times New Roman"/>
          <w:i/>
          <w:iCs/>
          <w:sz w:val="28"/>
          <w:szCs w:val="28"/>
          <w:lang w:val="uk-UA"/>
        </w:rPr>
        <w:t>,</w:t>
      </w:r>
      <w:r w:rsidR="000A0CBF" w:rsidRPr="0044562B">
        <w:rPr>
          <w:rFonts w:ascii="Times New Roman" w:hAnsi="Times New Roman"/>
          <w:i/>
          <w:sz w:val="28"/>
          <w:szCs w:val="28"/>
          <w:lang w:val="uk-UA"/>
        </w:rPr>
        <w:t xml:space="preserve"> доброзичливість, витримка</w:t>
      </w:r>
      <w:r w:rsidR="00A15924" w:rsidRPr="0044562B">
        <w:rPr>
          <w:rFonts w:ascii="Times New Roman" w:hAnsi="Times New Roman"/>
          <w:i/>
          <w:sz w:val="28"/>
          <w:szCs w:val="28"/>
          <w:lang w:val="uk-UA"/>
        </w:rPr>
        <w:t>…)</w:t>
      </w:r>
    </w:p>
    <w:p w:rsidR="00855A5A" w:rsidRPr="0044562B" w:rsidRDefault="00855A5A" w:rsidP="003150BB">
      <w:pPr>
        <w:pStyle w:val="a3"/>
        <w:ind w:firstLine="709"/>
        <w:jc w:val="both"/>
        <w:rPr>
          <w:rFonts w:ascii="Times New Roman" w:hAnsi="Times New Roman"/>
          <w:i/>
          <w:iCs/>
          <w:sz w:val="28"/>
          <w:szCs w:val="28"/>
          <w:lang w:val="uk-UA"/>
        </w:rPr>
      </w:pPr>
    </w:p>
    <w:p w:rsidR="00A21328" w:rsidRPr="0044562B" w:rsidRDefault="00A21328" w:rsidP="003150BB">
      <w:pPr>
        <w:pStyle w:val="a3"/>
        <w:ind w:firstLine="709"/>
        <w:jc w:val="both"/>
        <w:rPr>
          <w:rFonts w:ascii="Times New Roman" w:hAnsi="Times New Roman"/>
          <w:b/>
          <w:iCs/>
          <w:sz w:val="28"/>
          <w:szCs w:val="28"/>
          <w:lang w:val="uk-UA"/>
        </w:rPr>
      </w:pPr>
      <w:r w:rsidRPr="0044562B">
        <w:rPr>
          <w:rFonts w:ascii="Times New Roman" w:hAnsi="Times New Roman"/>
          <w:b/>
          <w:iCs/>
          <w:sz w:val="28"/>
          <w:szCs w:val="28"/>
          <w:lang w:val="uk-UA"/>
        </w:rPr>
        <w:t>Запитання до учнів.</w:t>
      </w:r>
    </w:p>
    <w:p w:rsidR="0089215C" w:rsidRPr="0044562B" w:rsidRDefault="00446B00" w:rsidP="003150BB">
      <w:pPr>
        <w:pStyle w:val="a3"/>
        <w:ind w:left="284" w:firstLine="709"/>
        <w:jc w:val="both"/>
        <w:rPr>
          <w:rFonts w:ascii="Times New Roman" w:hAnsi="Times New Roman"/>
          <w:i/>
          <w:sz w:val="28"/>
          <w:szCs w:val="28"/>
          <w:lang w:val="uk-UA"/>
        </w:rPr>
      </w:pPr>
      <w:r w:rsidRPr="0044562B">
        <w:rPr>
          <w:rStyle w:val="hps"/>
          <w:rFonts w:ascii="Times New Roman" w:hAnsi="Times New Roman"/>
          <w:sz w:val="28"/>
          <w:szCs w:val="28"/>
          <w:lang w:val="uk-UA"/>
        </w:rPr>
        <w:t>А</w:t>
      </w:r>
      <w:r w:rsidR="0089215C" w:rsidRPr="0044562B">
        <w:rPr>
          <w:rStyle w:val="hps"/>
          <w:rFonts w:ascii="Times New Roman" w:hAnsi="Times New Roman"/>
          <w:sz w:val="28"/>
          <w:szCs w:val="28"/>
          <w:lang w:val="uk-UA"/>
        </w:rPr>
        <w:t xml:space="preserve"> що було б, якщо всі люди були схожі один на одного і нічим не відрізнялися</w:t>
      </w:r>
      <w:r w:rsidR="0089215C" w:rsidRPr="00AB3B77">
        <w:rPr>
          <w:rFonts w:ascii="Times New Roman" w:hAnsi="Times New Roman"/>
          <w:sz w:val="28"/>
          <w:szCs w:val="28"/>
          <w:lang w:val="ru-RU"/>
        </w:rPr>
        <w:t>?</w:t>
      </w:r>
      <w:r w:rsidR="0089215C" w:rsidRPr="0044562B">
        <w:rPr>
          <w:rFonts w:ascii="Times New Roman" w:hAnsi="Times New Roman"/>
          <w:sz w:val="28"/>
          <w:szCs w:val="28"/>
          <w:lang w:val="uk-UA"/>
        </w:rPr>
        <w:t xml:space="preserve"> Чи цікаво жити в такому світі клонів</w:t>
      </w:r>
      <w:r w:rsidR="0089215C" w:rsidRPr="00AB3B77">
        <w:rPr>
          <w:rFonts w:ascii="Times New Roman" w:hAnsi="Times New Roman"/>
          <w:sz w:val="28"/>
          <w:szCs w:val="28"/>
          <w:lang w:val="ru-RU"/>
        </w:rPr>
        <w:t>?</w:t>
      </w:r>
      <w:r w:rsidR="00FC4327" w:rsidRPr="0044562B">
        <w:rPr>
          <w:rFonts w:ascii="Times New Roman" w:hAnsi="Times New Roman"/>
          <w:i/>
          <w:sz w:val="28"/>
          <w:szCs w:val="28"/>
          <w:lang w:val="uk-UA"/>
        </w:rPr>
        <w:t>( вислухати відповіді учнів</w:t>
      </w:r>
      <w:r w:rsidR="0089215C" w:rsidRPr="0044562B">
        <w:rPr>
          <w:rFonts w:ascii="Times New Roman" w:hAnsi="Times New Roman"/>
          <w:i/>
          <w:sz w:val="28"/>
          <w:szCs w:val="28"/>
          <w:lang w:val="uk-UA"/>
        </w:rPr>
        <w:t>)</w:t>
      </w:r>
    </w:p>
    <w:p w:rsidR="007636F1" w:rsidRPr="0044562B" w:rsidRDefault="007636F1" w:rsidP="003150BB">
      <w:pPr>
        <w:pStyle w:val="a3"/>
        <w:jc w:val="both"/>
        <w:rPr>
          <w:rStyle w:val="hps"/>
          <w:rFonts w:ascii="Times New Roman" w:hAnsi="Times New Roman"/>
          <w:i/>
          <w:sz w:val="28"/>
          <w:szCs w:val="28"/>
          <w:lang w:val="uk-UA"/>
        </w:rPr>
      </w:pPr>
    </w:p>
    <w:p w:rsidR="007E200F" w:rsidRPr="0044562B" w:rsidRDefault="007810DC" w:rsidP="003150BB">
      <w:pPr>
        <w:pStyle w:val="a3"/>
        <w:ind w:left="284" w:firstLine="709"/>
        <w:jc w:val="both"/>
        <w:rPr>
          <w:rStyle w:val="hps"/>
          <w:rFonts w:ascii="Times New Roman" w:hAnsi="Times New Roman"/>
          <w:i/>
          <w:sz w:val="28"/>
          <w:szCs w:val="28"/>
          <w:lang w:val="uk-UA"/>
        </w:rPr>
      </w:pPr>
      <w:r w:rsidRPr="0044562B">
        <w:rPr>
          <w:rFonts w:ascii="Times New Roman" w:hAnsi="Times New Roman"/>
          <w:b/>
          <w:i/>
          <w:color w:val="0070C0"/>
          <w:sz w:val="28"/>
          <w:szCs w:val="28"/>
          <w:u w:val="single"/>
          <w:lang w:val="uk-UA"/>
        </w:rPr>
        <w:t>Учень 1.</w:t>
      </w:r>
    </w:p>
    <w:p w:rsidR="007810DC" w:rsidRPr="0044562B" w:rsidRDefault="007810DC" w:rsidP="003150BB">
      <w:pPr>
        <w:pStyle w:val="a3"/>
        <w:ind w:firstLine="709"/>
        <w:jc w:val="both"/>
        <w:rPr>
          <w:rFonts w:ascii="Times New Roman" w:hAnsi="Times New Roman"/>
          <w:i/>
          <w:sz w:val="28"/>
          <w:szCs w:val="28"/>
          <w:lang w:val="uk-UA"/>
        </w:rPr>
      </w:pPr>
      <w:r w:rsidRPr="0044562B">
        <w:rPr>
          <w:rStyle w:val="hps"/>
          <w:rFonts w:ascii="Times New Roman" w:hAnsi="Times New Roman"/>
          <w:i/>
          <w:sz w:val="28"/>
          <w:szCs w:val="28"/>
          <w:lang w:val="uk-UA"/>
        </w:rPr>
        <w:t>Н</w:t>
      </w:r>
      <w:r w:rsidR="00B254F6" w:rsidRPr="0044562B">
        <w:rPr>
          <w:rStyle w:val="hps"/>
          <w:rFonts w:ascii="Times New Roman" w:hAnsi="Times New Roman"/>
          <w:i/>
          <w:sz w:val="28"/>
          <w:szCs w:val="28"/>
          <w:lang w:val="uk-UA"/>
        </w:rPr>
        <w:t>і</w:t>
      </w:r>
      <w:r w:rsidR="008E3207" w:rsidRPr="0044562B">
        <w:rPr>
          <w:rStyle w:val="hps"/>
          <w:rFonts w:ascii="Times New Roman" w:hAnsi="Times New Roman"/>
          <w:i/>
          <w:sz w:val="28"/>
          <w:szCs w:val="28"/>
          <w:lang w:val="uk-UA"/>
        </w:rPr>
        <w:t>,</w:t>
      </w:r>
      <w:r w:rsidR="00B254F6" w:rsidRPr="0044562B">
        <w:rPr>
          <w:rStyle w:val="hps"/>
          <w:rFonts w:ascii="Times New Roman" w:hAnsi="Times New Roman"/>
          <w:i/>
          <w:sz w:val="28"/>
          <w:szCs w:val="28"/>
          <w:lang w:val="uk-UA"/>
        </w:rPr>
        <w:t xml:space="preserve"> так було б не </w:t>
      </w:r>
      <w:r w:rsidR="00B62363" w:rsidRPr="0044562B">
        <w:rPr>
          <w:rStyle w:val="hps"/>
          <w:rFonts w:ascii="Times New Roman" w:hAnsi="Times New Roman"/>
          <w:i/>
          <w:sz w:val="28"/>
          <w:szCs w:val="28"/>
          <w:lang w:val="uk-UA"/>
        </w:rPr>
        <w:t xml:space="preserve">цікаво жити, </w:t>
      </w:r>
      <w:r w:rsidR="00B254F6" w:rsidRPr="0044562B">
        <w:rPr>
          <w:rStyle w:val="hps"/>
          <w:rFonts w:ascii="Times New Roman" w:hAnsi="Times New Roman"/>
          <w:i/>
          <w:sz w:val="28"/>
          <w:szCs w:val="28"/>
          <w:lang w:val="uk-UA"/>
        </w:rPr>
        <w:t>коли всі</w:t>
      </w:r>
      <w:r w:rsid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люди</w:t>
      </w:r>
      <w:r w:rsidR="0044562B">
        <w:rPr>
          <w:rStyle w:val="hps"/>
          <w:rFonts w:ascii="Times New Roman" w:hAnsi="Times New Roman"/>
          <w:i/>
          <w:sz w:val="28"/>
          <w:szCs w:val="28"/>
          <w:lang w:val="uk-UA"/>
        </w:rPr>
        <w:t xml:space="preserve"> </w:t>
      </w:r>
      <w:r w:rsidR="00B254F6" w:rsidRPr="0044562B">
        <w:rPr>
          <w:rFonts w:ascii="Times New Roman" w:hAnsi="Times New Roman"/>
          <w:i/>
          <w:sz w:val="28"/>
          <w:szCs w:val="28"/>
          <w:lang w:val="uk-UA"/>
        </w:rPr>
        <w:t>одинакові</w:t>
      </w:r>
      <w:r w:rsidRPr="0044562B">
        <w:rPr>
          <w:rFonts w:ascii="Times New Roman" w:hAnsi="Times New Roman"/>
          <w:i/>
          <w:sz w:val="28"/>
          <w:szCs w:val="28"/>
          <w:lang w:val="uk-UA"/>
        </w:rPr>
        <w:t>.</w:t>
      </w:r>
      <w:r w:rsidR="008E3207" w:rsidRPr="0044562B">
        <w:rPr>
          <w:rFonts w:ascii="Times New Roman" w:hAnsi="Times New Roman"/>
          <w:i/>
          <w:sz w:val="28"/>
          <w:szCs w:val="28"/>
          <w:lang w:val="uk-UA"/>
        </w:rPr>
        <w:t xml:space="preserve"> Було б тоді все одноманітно.</w:t>
      </w:r>
    </w:p>
    <w:p w:rsidR="008E3207" w:rsidRPr="0044562B" w:rsidRDefault="008E3207" w:rsidP="003150BB">
      <w:pPr>
        <w:pStyle w:val="a3"/>
        <w:ind w:left="284" w:firstLine="709"/>
        <w:jc w:val="both"/>
        <w:rPr>
          <w:rFonts w:ascii="Times New Roman" w:hAnsi="Times New Roman"/>
          <w:i/>
          <w:sz w:val="28"/>
          <w:szCs w:val="28"/>
          <w:lang w:val="uk-UA"/>
        </w:rPr>
      </w:pPr>
    </w:p>
    <w:p w:rsidR="00A21328" w:rsidRPr="0044562B" w:rsidRDefault="009551CF" w:rsidP="003150BB">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r w:rsidR="00F70FCA" w:rsidRPr="0044562B">
        <w:rPr>
          <w:rFonts w:ascii="Times New Roman" w:hAnsi="Times New Roman"/>
          <w:b/>
          <w:i/>
          <w:sz w:val="28"/>
          <w:szCs w:val="28"/>
          <w:u w:val="single"/>
          <w:lang w:val="uk-UA"/>
        </w:rPr>
        <w:t>:</w:t>
      </w:r>
    </w:p>
    <w:p w:rsidR="007810DC" w:rsidRPr="0044562B" w:rsidRDefault="00446B00" w:rsidP="003150BB">
      <w:pPr>
        <w:pStyle w:val="a3"/>
        <w:ind w:firstLine="709"/>
        <w:jc w:val="both"/>
        <w:rPr>
          <w:rFonts w:ascii="Times New Roman" w:hAnsi="Times New Roman"/>
          <w:i/>
          <w:sz w:val="28"/>
          <w:szCs w:val="28"/>
          <w:lang w:val="uk-UA"/>
        </w:rPr>
      </w:pPr>
      <w:r w:rsidRPr="0044562B">
        <w:rPr>
          <w:rStyle w:val="hps"/>
          <w:rFonts w:ascii="Times New Roman" w:hAnsi="Times New Roman"/>
          <w:sz w:val="28"/>
          <w:szCs w:val="28"/>
          <w:lang w:val="uk-UA"/>
        </w:rPr>
        <w:t>Добре чи погано</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що</w:t>
      </w:r>
      <w:r w:rsidR="00B62363" w:rsidRPr="0044562B">
        <w:rPr>
          <w:rStyle w:val="hps"/>
          <w:rFonts w:ascii="Times New Roman" w:hAnsi="Times New Roman"/>
          <w:sz w:val="28"/>
          <w:szCs w:val="28"/>
          <w:lang w:val="uk-UA"/>
        </w:rPr>
        <w:t xml:space="preserve"> всі</w:t>
      </w:r>
      <w:r w:rsidRPr="0044562B">
        <w:rPr>
          <w:rStyle w:val="hps"/>
          <w:rFonts w:ascii="Times New Roman" w:hAnsi="Times New Roman"/>
          <w:sz w:val="28"/>
          <w:szCs w:val="28"/>
          <w:lang w:val="uk-UA"/>
        </w:rPr>
        <w:t xml:space="preserve"> ми різні</w:t>
      </w:r>
      <w:r w:rsidRPr="0044562B">
        <w:rPr>
          <w:rFonts w:ascii="Times New Roman" w:hAnsi="Times New Roman"/>
          <w:sz w:val="28"/>
          <w:szCs w:val="28"/>
          <w:lang w:val="uk-UA"/>
        </w:rPr>
        <w:t xml:space="preserve">? </w:t>
      </w:r>
      <w:r w:rsidRPr="0044562B">
        <w:rPr>
          <w:rStyle w:val="hpsatn"/>
          <w:rFonts w:ascii="Times New Roman" w:hAnsi="Times New Roman"/>
          <w:i/>
          <w:sz w:val="28"/>
          <w:szCs w:val="28"/>
          <w:lang w:val="uk-UA"/>
        </w:rPr>
        <w:t>(</w:t>
      </w:r>
      <w:r w:rsidRPr="0044562B">
        <w:rPr>
          <w:rFonts w:ascii="Times New Roman" w:hAnsi="Times New Roman"/>
          <w:i/>
          <w:sz w:val="28"/>
          <w:szCs w:val="28"/>
          <w:lang w:val="uk-UA"/>
        </w:rPr>
        <w:t>вислухати відповіді</w:t>
      </w:r>
      <w:r w:rsidR="00B62363" w:rsidRPr="0044562B">
        <w:rPr>
          <w:rStyle w:val="hps"/>
          <w:rFonts w:ascii="Times New Roman" w:hAnsi="Times New Roman"/>
          <w:i/>
          <w:sz w:val="28"/>
          <w:szCs w:val="28"/>
          <w:lang w:val="uk-UA"/>
        </w:rPr>
        <w:t xml:space="preserve"> учнів</w:t>
      </w:r>
      <w:r w:rsidR="007810DC" w:rsidRPr="0044562B">
        <w:rPr>
          <w:rFonts w:ascii="Times New Roman" w:hAnsi="Times New Roman"/>
          <w:i/>
          <w:sz w:val="28"/>
          <w:szCs w:val="28"/>
          <w:lang w:val="uk-UA"/>
        </w:rPr>
        <w:t>)</w:t>
      </w:r>
    </w:p>
    <w:p w:rsidR="00BB3020" w:rsidRPr="0044562B" w:rsidRDefault="00BB3020" w:rsidP="003150BB">
      <w:pPr>
        <w:ind w:firstLine="709"/>
        <w:jc w:val="both"/>
        <w:rPr>
          <w:rFonts w:ascii="Times New Roman" w:hAnsi="Times New Roman"/>
          <w:b/>
          <w:i/>
          <w:sz w:val="28"/>
          <w:szCs w:val="28"/>
          <w:u w:val="single"/>
          <w:lang w:val="uk-UA"/>
        </w:rPr>
      </w:pPr>
    </w:p>
    <w:p w:rsidR="00A21328" w:rsidRPr="0044562B" w:rsidRDefault="007810DC" w:rsidP="003150BB">
      <w:pPr>
        <w:ind w:firstLine="709"/>
        <w:jc w:val="both"/>
        <w:rPr>
          <w:rFonts w:ascii="Times New Roman" w:hAnsi="Times New Roman"/>
          <w:color w:val="0070C0"/>
          <w:lang w:val="uk-UA" w:eastAsia="ru-RU"/>
        </w:rPr>
      </w:pPr>
      <w:r w:rsidRPr="0044562B">
        <w:rPr>
          <w:rFonts w:ascii="Times New Roman" w:hAnsi="Times New Roman"/>
          <w:b/>
          <w:i/>
          <w:color w:val="0070C0"/>
          <w:sz w:val="28"/>
          <w:szCs w:val="28"/>
          <w:u w:val="single"/>
          <w:lang w:val="uk-UA"/>
        </w:rPr>
        <w:t>Учен</w:t>
      </w:r>
      <w:r w:rsidR="00BB3020" w:rsidRPr="0044562B">
        <w:rPr>
          <w:rFonts w:ascii="Times New Roman" w:hAnsi="Times New Roman"/>
          <w:b/>
          <w:i/>
          <w:color w:val="0070C0"/>
          <w:sz w:val="28"/>
          <w:szCs w:val="28"/>
          <w:u w:val="single"/>
          <w:lang w:val="uk-UA"/>
        </w:rPr>
        <w:t>ь 2.</w:t>
      </w:r>
      <w:r w:rsidR="005E512A" w:rsidRPr="0044562B">
        <w:rPr>
          <w:rFonts w:ascii="Times New Roman" w:hAnsi="Times New Roman"/>
          <w:b/>
          <w:i/>
          <w:color w:val="0070C0"/>
          <w:sz w:val="28"/>
          <w:szCs w:val="28"/>
          <w:u w:val="single"/>
          <w:lang w:val="uk-UA"/>
        </w:rPr>
        <w:t xml:space="preserve"> </w:t>
      </w:r>
      <w:r w:rsidR="009551CF" w:rsidRPr="0044562B">
        <w:rPr>
          <w:rFonts w:ascii="Times New Roman" w:hAnsi="Times New Roman"/>
          <w:b/>
          <w:i/>
          <w:sz w:val="28"/>
          <w:szCs w:val="28"/>
          <w:highlight w:val="yellow"/>
          <w:lang w:val="uk-UA"/>
        </w:rPr>
        <w:t xml:space="preserve">Слайд </w:t>
      </w:r>
      <w:r w:rsidR="002534A6" w:rsidRPr="0044562B">
        <w:rPr>
          <w:rFonts w:ascii="Times New Roman" w:hAnsi="Times New Roman"/>
          <w:b/>
          <w:i/>
          <w:sz w:val="28"/>
          <w:szCs w:val="28"/>
          <w:lang w:val="uk-UA"/>
        </w:rPr>
        <w:t>5</w:t>
      </w:r>
      <w:r w:rsidR="005E512A" w:rsidRPr="0044562B">
        <w:rPr>
          <w:rFonts w:ascii="Times New Roman" w:hAnsi="Times New Roman"/>
          <w:b/>
          <w:i/>
          <w:sz w:val="28"/>
          <w:szCs w:val="28"/>
          <w:lang w:val="uk-UA"/>
        </w:rPr>
        <w:t xml:space="preserve"> </w:t>
      </w:r>
      <w:r w:rsidR="00D70F49" w:rsidRPr="0044562B">
        <w:rPr>
          <w:rFonts w:ascii="Times New Roman" w:hAnsi="Times New Roman"/>
          <w:i/>
          <w:sz w:val="28"/>
          <w:szCs w:val="28"/>
          <w:lang w:val="uk-UA"/>
        </w:rPr>
        <w:t>(Різноманітність людей)</w:t>
      </w:r>
    </w:p>
    <w:p w:rsidR="00BB3020" w:rsidRPr="0044562B" w:rsidRDefault="00BB3020" w:rsidP="003150BB">
      <w:pPr>
        <w:ind w:firstLine="709"/>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Усі люди різняться між собою. Одні мають б</w:t>
      </w:r>
      <w:r w:rsidR="004F1CD1" w:rsidRPr="0044562B">
        <w:rPr>
          <w:rFonts w:ascii="Times New Roman" w:hAnsi="Times New Roman"/>
          <w:i/>
          <w:color w:val="000000"/>
          <w:sz w:val="28"/>
          <w:szCs w:val="28"/>
          <w:lang w:val="uk-UA" w:eastAsia="ru-RU"/>
        </w:rPr>
        <w:t xml:space="preserve">ілий колір шкіри, інші – чорний </w:t>
      </w:r>
      <w:r w:rsidRPr="0044562B">
        <w:rPr>
          <w:rFonts w:ascii="Times New Roman" w:hAnsi="Times New Roman"/>
          <w:i/>
          <w:color w:val="000000"/>
          <w:sz w:val="28"/>
          <w:szCs w:val="28"/>
          <w:lang w:val="uk-UA" w:eastAsia="ru-RU"/>
        </w:rPr>
        <w:t>або жо</w:t>
      </w:r>
      <w:r w:rsidR="003449EF" w:rsidRPr="0044562B">
        <w:rPr>
          <w:rFonts w:ascii="Times New Roman" w:hAnsi="Times New Roman"/>
          <w:i/>
          <w:color w:val="000000"/>
          <w:sz w:val="28"/>
          <w:szCs w:val="28"/>
          <w:lang w:val="uk-UA" w:eastAsia="ru-RU"/>
        </w:rPr>
        <w:t>втий. Одні люди високі, інші –</w:t>
      </w:r>
      <w:r w:rsidR="005E512A" w:rsidRPr="0044562B">
        <w:rPr>
          <w:rFonts w:ascii="Times New Roman" w:hAnsi="Times New Roman"/>
          <w:i/>
          <w:color w:val="000000"/>
          <w:sz w:val="28"/>
          <w:szCs w:val="28"/>
          <w:lang w:val="uk-UA" w:eastAsia="ru-RU"/>
        </w:rPr>
        <w:t xml:space="preserve"> </w:t>
      </w:r>
      <w:r w:rsidR="003449EF" w:rsidRPr="0044562B">
        <w:rPr>
          <w:rFonts w:ascii="Times New Roman" w:hAnsi="Times New Roman"/>
          <w:i/>
          <w:color w:val="000000"/>
          <w:sz w:val="28"/>
          <w:szCs w:val="28"/>
          <w:lang w:val="uk-UA" w:eastAsia="ru-RU"/>
        </w:rPr>
        <w:t>не</w:t>
      </w:r>
      <w:r w:rsidRPr="0044562B">
        <w:rPr>
          <w:rFonts w:ascii="Times New Roman" w:hAnsi="Times New Roman"/>
          <w:i/>
          <w:color w:val="000000"/>
          <w:sz w:val="28"/>
          <w:szCs w:val="28"/>
          <w:lang w:val="uk-UA" w:eastAsia="ru-RU"/>
        </w:rPr>
        <w:t>високі. Одні стрункі, інші – повні. Люди звертають увагу на відмінності, але це не означає, що хтось є кращим за інших. Хоча в історії були випадки, коли лише через колір шкіри чи соціальне походження принижували інших людей, вважали їх гіршими за себе.</w:t>
      </w:r>
    </w:p>
    <w:p w:rsidR="00BB3020" w:rsidRPr="0044562B" w:rsidRDefault="00BB3020" w:rsidP="003150BB">
      <w:pPr>
        <w:pStyle w:val="a3"/>
        <w:ind w:firstLine="709"/>
        <w:jc w:val="both"/>
        <w:rPr>
          <w:rFonts w:ascii="Times New Roman" w:hAnsi="Times New Roman"/>
          <w:b/>
          <w:i/>
          <w:sz w:val="28"/>
          <w:szCs w:val="28"/>
          <w:u w:val="single"/>
          <w:lang w:val="uk-UA"/>
        </w:rPr>
      </w:pPr>
    </w:p>
    <w:p w:rsidR="00642670" w:rsidRPr="0044562B" w:rsidRDefault="00642670" w:rsidP="003150BB">
      <w:pPr>
        <w:pStyle w:val="a3"/>
        <w:ind w:firstLine="709"/>
        <w:jc w:val="both"/>
        <w:rPr>
          <w:rFonts w:ascii="Times New Roman" w:hAnsi="Times New Roman"/>
          <w:b/>
          <w:i/>
          <w:sz w:val="28"/>
          <w:szCs w:val="28"/>
          <w:u w:val="single"/>
          <w:lang w:val="uk-UA"/>
        </w:rPr>
      </w:pPr>
    </w:p>
    <w:p w:rsidR="00F70FCA" w:rsidRPr="0044562B" w:rsidRDefault="00F70FCA" w:rsidP="003150BB">
      <w:pPr>
        <w:pStyle w:val="a3"/>
        <w:ind w:firstLine="709"/>
        <w:jc w:val="both"/>
        <w:rPr>
          <w:rFonts w:ascii="Times New Roman" w:hAnsi="Times New Roman"/>
          <w:i/>
          <w:sz w:val="28"/>
          <w:szCs w:val="28"/>
          <w:lang w:val="uk-UA"/>
        </w:rPr>
      </w:pPr>
      <w:r w:rsidRPr="0044562B">
        <w:rPr>
          <w:rFonts w:ascii="Times New Roman" w:hAnsi="Times New Roman"/>
          <w:b/>
          <w:i/>
          <w:sz w:val="28"/>
          <w:szCs w:val="28"/>
          <w:u w:val="single"/>
          <w:lang w:val="uk-UA"/>
        </w:rPr>
        <w:lastRenderedPageBreak/>
        <w:t>Педагог:</w:t>
      </w:r>
      <w:r w:rsidR="00782D4E" w:rsidRPr="0044562B">
        <w:rPr>
          <w:rFonts w:ascii="Times New Roman" w:hAnsi="Times New Roman"/>
          <w:b/>
          <w:i/>
          <w:sz w:val="28"/>
          <w:szCs w:val="28"/>
          <w:highlight w:val="yellow"/>
          <w:lang w:val="uk-UA"/>
        </w:rPr>
        <w:t xml:space="preserve"> С</w:t>
      </w:r>
      <w:r w:rsidR="002534A6" w:rsidRPr="0044562B">
        <w:rPr>
          <w:rFonts w:ascii="Times New Roman" w:hAnsi="Times New Roman"/>
          <w:b/>
          <w:i/>
          <w:sz w:val="28"/>
          <w:szCs w:val="28"/>
          <w:highlight w:val="yellow"/>
          <w:lang w:val="uk-UA"/>
        </w:rPr>
        <w:t>лайд 6</w:t>
      </w:r>
      <w:r w:rsidR="003D6D05" w:rsidRPr="0044562B">
        <w:rPr>
          <w:rFonts w:ascii="Times New Roman" w:hAnsi="Times New Roman"/>
          <w:b/>
          <w:i/>
          <w:sz w:val="28"/>
          <w:szCs w:val="28"/>
          <w:highlight w:val="yellow"/>
          <w:lang w:val="uk-UA"/>
        </w:rPr>
        <w:t>.</w:t>
      </w:r>
      <w:r w:rsidR="005E512A" w:rsidRPr="0044562B">
        <w:rPr>
          <w:rFonts w:ascii="Times New Roman" w:hAnsi="Times New Roman"/>
          <w:b/>
          <w:i/>
          <w:sz w:val="28"/>
          <w:szCs w:val="28"/>
          <w:lang w:val="uk-UA"/>
        </w:rPr>
        <w:t xml:space="preserve"> </w:t>
      </w:r>
      <w:r w:rsidR="00D70F49" w:rsidRPr="0044562B">
        <w:rPr>
          <w:rFonts w:ascii="Times New Roman" w:hAnsi="Times New Roman"/>
          <w:i/>
          <w:sz w:val="28"/>
          <w:szCs w:val="28"/>
          <w:lang w:val="uk-UA"/>
        </w:rPr>
        <w:t>(Ми всі такі різні.)</w:t>
      </w:r>
    </w:p>
    <w:p w:rsidR="00782D4E" w:rsidRPr="0044562B" w:rsidRDefault="00782D4E" w:rsidP="0044562B">
      <w:pPr>
        <w:pStyle w:val="a3"/>
        <w:ind w:firstLine="709"/>
        <w:jc w:val="both"/>
        <w:rPr>
          <w:rFonts w:ascii="Times New Roman" w:hAnsi="Times New Roman"/>
          <w:sz w:val="28"/>
          <w:szCs w:val="28"/>
          <w:lang w:val="uk-UA"/>
        </w:rPr>
      </w:pPr>
      <w:r w:rsidRPr="0044562B">
        <w:rPr>
          <w:rFonts w:ascii="Times New Roman" w:hAnsi="Times New Roman"/>
          <w:sz w:val="28"/>
          <w:szCs w:val="28"/>
          <w:lang w:val="uk-UA"/>
        </w:rPr>
        <w:t>Так, люди своїми відмінними рисами доповнюють один одного.</w:t>
      </w:r>
    </w:p>
    <w:p w:rsidR="00282156" w:rsidRPr="0044562B" w:rsidRDefault="00282156" w:rsidP="0044562B">
      <w:pPr>
        <w:jc w:val="both"/>
        <w:rPr>
          <w:rFonts w:ascii="Times New Roman" w:hAnsi="Times New Roman"/>
          <w:color w:val="000000"/>
          <w:sz w:val="28"/>
          <w:szCs w:val="28"/>
          <w:lang w:val="uk-UA" w:eastAsia="ru-RU"/>
        </w:rPr>
      </w:pPr>
      <w:r w:rsidRPr="0044562B">
        <w:rPr>
          <w:rFonts w:ascii="Times New Roman" w:hAnsi="Times New Roman"/>
          <w:color w:val="000000"/>
          <w:sz w:val="28"/>
          <w:szCs w:val="28"/>
          <w:lang w:val="uk-UA" w:eastAsia="ru-RU"/>
        </w:rPr>
        <w:t>Ви не схожі один на одного і, щоб мирно співіснувати, нам треба миритися з цим розмаїттям.</w:t>
      </w:r>
    </w:p>
    <w:p w:rsidR="00282156" w:rsidRPr="0044562B" w:rsidRDefault="00282156" w:rsidP="0044562B">
      <w:pPr>
        <w:ind w:firstLine="709"/>
        <w:jc w:val="both"/>
        <w:rPr>
          <w:rFonts w:ascii="Times New Roman" w:hAnsi="Times New Roman"/>
          <w:color w:val="000000"/>
          <w:sz w:val="28"/>
          <w:szCs w:val="28"/>
          <w:lang w:val="uk-UA" w:eastAsia="ru-RU"/>
        </w:rPr>
      </w:pPr>
      <w:r w:rsidRPr="0044562B">
        <w:rPr>
          <w:rFonts w:ascii="Times New Roman" w:hAnsi="Times New Roman"/>
          <w:color w:val="000000"/>
          <w:sz w:val="28"/>
          <w:szCs w:val="28"/>
          <w:lang w:val="uk-UA" w:eastAsia="ru-RU"/>
        </w:rPr>
        <w:t>Дуже важливо сприймати людей такими, якими вони є, навіть коли їх уподобання відмінні від твоїх. Але інколи ми стаємо сліпими і не хочемо прислухатися до чужої думки і вважаємо свою думку правильною.</w:t>
      </w:r>
    </w:p>
    <w:p w:rsidR="00282156" w:rsidRPr="0044562B" w:rsidRDefault="00282156" w:rsidP="003150BB">
      <w:pPr>
        <w:ind w:firstLine="709"/>
        <w:jc w:val="both"/>
        <w:rPr>
          <w:rFonts w:ascii="Times New Roman" w:hAnsi="Times New Roman"/>
          <w:color w:val="000000"/>
          <w:sz w:val="28"/>
          <w:szCs w:val="28"/>
          <w:lang w:val="uk-UA" w:eastAsia="ru-RU"/>
        </w:rPr>
      </w:pPr>
    </w:p>
    <w:p w:rsidR="00D7256C" w:rsidRPr="0044562B" w:rsidRDefault="00D7256C" w:rsidP="003150BB">
      <w:pPr>
        <w:ind w:firstLine="709"/>
        <w:jc w:val="both"/>
        <w:rPr>
          <w:rFonts w:ascii="Times New Roman" w:hAnsi="Times New Roman"/>
          <w:b/>
          <w:color w:val="000000"/>
          <w:sz w:val="28"/>
          <w:szCs w:val="28"/>
          <w:lang w:val="uk-UA" w:eastAsia="ru-RU"/>
        </w:rPr>
      </w:pPr>
      <w:r w:rsidRPr="0044562B">
        <w:rPr>
          <w:rFonts w:ascii="Times New Roman" w:eastAsiaTheme="minorHAnsi" w:hAnsi="Times New Roman"/>
          <w:color w:val="000000"/>
          <w:sz w:val="28"/>
          <w:szCs w:val="28"/>
          <w:lang w:val="uk-UA"/>
        </w:rPr>
        <w:t>Пропоную послухати вірш</w:t>
      </w:r>
      <w:r w:rsidRPr="0044562B">
        <w:rPr>
          <w:rFonts w:ascii="Times New Roman" w:hAnsi="Times New Roman"/>
          <w:b/>
          <w:color w:val="000000"/>
          <w:sz w:val="28"/>
          <w:szCs w:val="28"/>
          <w:lang w:val="uk-UA" w:eastAsia="ru-RU"/>
        </w:rPr>
        <w:t xml:space="preserve"> «Толерантність врятує світ»</w:t>
      </w:r>
    </w:p>
    <w:p w:rsidR="00F70FCA" w:rsidRPr="0044562B" w:rsidRDefault="00F70FCA" w:rsidP="003150BB">
      <w:pPr>
        <w:pStyle w:val="a3"/>
        <w:jc w:val="both"/>
        <w:rPr>
          <w:rFonts w:ascii="Times New Roman" w:hAnsi="Times New Roman"/>
          <w:b/>
          <w:i/>
          <w:color w:val="0070C0"/>
          <w:sz w:val="28"/>
          <w:szCs w:val="28"/>
          <w:u w:val="single"/>
          <w:lang w:val="uk-UA"/>
        </w:rPr>
      </w:pPr>
    </w:p>
    <w:p w:rsidR="00C841AF" w:rsidRPr="0044562B" w:rsidRDefault="00282156" w:rsidP="003150BB">
      <w:pPr>
        <w:pStyle w:val="aa"/>
        <w:spacing w:before="0" w:beforeAutospacing="0" w:after="0" w:afterAutospacing="0"/>
        <w:jc w:val="both"/>
        <w:rPr>
          <w:rFonts w:ascii="Times New Roman" w:hAnsi="Times New Roman"/>
          <w:sz w:val="28"/>
          <w:szCs w:val="28"/>
          <w:lang w:val="uk-UA"/>
        </w:rPr>
      </w:pPr>
      <w:r w:rsidRPr="0044562B">
        <w:rPr>
          <w:rFonts w:ascii="Times New Roman" w:hAnsi="Times New Roman"/>
          <w:b/>
          <w:i/>
          <w:color w:val="0070C0"/>
          <w:sz w:val="28"/>
          <w:szCs w:val="28"/>
          <w:u w:val="single"/>
          <w:lang w:val="uk-UA"/>
        </w:rPr>
        <w:t>Учень 3.</w:t>
      </w:r>
    </w:p>
    <w:p w:rsidR="00A138A6" w:rsidRPr="00AB3B77" w:rsidRDefault="00A138A6" w:rsidP="003150BB">
      <w:pPr>
        <w:pStyle w:val="a3"/>
        <w:ind w:left="284" w:firstLine="709"/>
        <w:jc w:val="both"/>
        <w:rPr>
          <w:rFonts w:ascii="Times New Roman" w:hAnsi="Times New Roman"/>
          <w:b/>
          <w:i/>
          <w:color w:val="0070C0"/>
          <w:sz w:val="28"/>
          <w:szCs w:val="28"/>
          <w:u w:val="single"/>
          <w:lang w:val="ru-RU"/>
        </w:rPr>
      </w:pPr>
    </w:p>
    <w:p w:rsidR="00782D4E" w:rsidRPr="0044562B" w:rsidRDefault="00282156" w:rsidP="003150BB">
      <w:pPr>
        <w:pStyle w:val="a3"/>
        <w:ind w:left="284" w:firstLine="142"/>
        <w:jc w:val="both"/>
        <w:rPr>
          <w:rFonts w:ascii="Times New Roman" w:hAnsi="Times New Roman"/>
          <w:b/>
          <w:i/>
          <w:color w:val="000000"/>
          <w:sz w:val="28"/>
          <w:szCs w:val="28"/>
          <w:lang w:val="uk-UA" w:eastAsia="ru-RU"/>
        </w:rPr>
      </w:pPr>
      <w:r w:rsidRPr="0044562B">
        <w:rPr>
          <w:rFonts w:ascii="Times New Roman" w:hAnsi="Times New Roman"/>
          <w:b/>
          <w:i/>
          <w:color w:val="000000"/>
          <w:sz w:val="28"/>
          <w:szCs w:val="28"/>
          <w:lang w:val="uk-UA" w:eastAsia="ru-RU"/>
        </w:rPr>
        <w:t>Толерантність врятує світ.</w:t>
      </w:r>
    </w:p>
    <w:p w:rsidR="00A15924" w:rsidRPr="0044562B" w:rsidRDefault="00A15924" w:rsidP="003150BB">
      <w:pPr>
        <w:pStyle w:val="a3"/>
        <w:ind w:left="284" w:firstLine="142"/>
        <w:jc w:val="both"/>
        <w:rPr>
          <w:rFonts w:ascii="Times New Roman" w:hAnsi="Times New Roman"/>
          <w:b/>
          <w:i/>
          <w:color w:val="000000"/>
          <w:sz w:val="28"/>
          <w:szCs w:val="28"/>
          <w:lang w:val="uk-UA" w:eastAsia="ru-RU"/>
        </w:rPr>
      </w:pP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Толерантне ставлення людини</w:t>
      </w: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Збереже планету від негод,</w:t>
      </w: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Розрубає мотлох павутини,</w:t>
      </w:r>
    </w:p>
    <w:p w:rsidR="00B3445A" w:rsidRPr="0044562B" w:rsidRDefault="00282156" w:rsidP="003150BB">
      <w:pPr>
        <w:pStyle w:val="a3"/>
        <w:ind w:left="284" w:firstLine="142"/>
        <w:jc w:val="both"/>
        <w:rPr>
          <w:rFonts w:ascii="Times New Roman" w:hAnsi="Times New Roman"/>
          <w:b/>
          <w:i/>
          <w:color w:val="0070C0"/>
          <w:sz w:val="28"/>
          <w:szCs w:val="28"/>
          <w:u w:val="single"/>
          <w:lang w:val="uk-UA"/>
        </w:rPr>
      </w:pPr>
      <w:r w:rsidRPr="0044562B">
        <w:rPr>
          <w:rFonts w:ascii="Times New Roman" w:hAnsi="Times New Roman"/>
          <w:i/>
          <w:color w:val="000000"/>
          <w:sz w:val="28"/>
          <w:szCs w:val="28"/>
          <w:lang w:val="uk-UA" w:eastAsia="ru-RU"/>
        </w:rPr>
        <w:t>Переріже нитку перешкод.</w:t>
      </w:r>
    </w:p>
    <w:p w:rsidR="00782D4E" w:rsidRPr="0044562B" w:rsidRDefault="00782D4E" w:rsidP="003150BB">
      <w:pPr>
        <w:pStyle w:val="a3"/>
        <w:ind w:left="284" w:firstLine="709"/>
        <w:jc w:val="both"/>
        <w:rPr>
          <w:rFonts w:ascii="Times New Roman" w:hAnsi="Times New Roman"/>
          <w:i/>
          <w:color w:val="000000"/>
          <w:sz w:val="28"/>
          <w:szCs w:val="28"/>
          <w:lang w:val="uk-UA" w:eastAsia="ru-RU"/>
        </w:rPr>
      </w:pP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Толерантне ставлення до всього</w:t>
      </w: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Збереже, врятує і спасе,</w:t>
      </w: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 xml:space="preserve">Допоможе </w:t>
      </w:r>
      <w:proofErr w:type="spellStart"/>
      <w:r w:rsidRPr="0044562B">
        <w:rPr>
          <w:rFonts w:ascii="Times New Roman" w:hAnsi="Times New Roman"/>
          <w:i/>
          <w:color w:val="000000"/>
          <w:sz w:val="28"/>
          <w:szCs w:val="28"/>
          <w:lang w:val="uk-UA" w:eastAsia="ru-RU"/>
        </w:rPr>
        <w:t>вгледіть</w:t>
      </w:r>
      <w:proofErr w:type="spellEnd"/>
      <w:r w:rsidRPr="0044562B">
        <w:rPr>
          <w:rFonts w:ascii="Times New Roman" w:hAnsi="Times New Roman"/>
          <w:i/>
          <w:color w:val="000000"/>
          <w:sz w:val="28"/>
          <w:szCs w:val="28"/>
          <w:lang w:val="uk-UA" w:eastAsia="ru-RU"/>
        </w:rPr>
        <w:t xml:space="preserve"> перемогу,</w:t>
      </w:r>
    </w:p>
    <w:p w:rsidR="00B3445A"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Допоможе витримати все.</w:t>
      </w:r>
    </w:p>
    <w:p w:rsidR="00782D4E" w:rsidRPr="0044562B" w:rsidRDefault="00782D4E" w:rsidP="003150BB">
      <w:pPr>
        <w:pStyle w:val="a3"/>
        <w:ind w:left="284" w:firstLine="709"/>
        <w:jc w:val="both"/>
        <w:rPr>
          <w:rFonts w:ascii="Times New Roman" w:hAnsi="Times New Roman"/>
          <w:i/>
          <w:color w:val="000000"/>
          <w:sz w:val="28"/>
          <w:szCs w:val="28"/>
          <w:lang w:val="uk-UA" w:eastAsia="ru-RU"/>
        </w:rPr>
      </w:pP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Будь завжди нестримним вільнодумцем,</w:t>
      </w: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Свої мрії пензлем намалюй.</w:t>
      </w:r>
    </w:p>
    <w:p w:rsidR="00782D4E" w:rsidRPr="0044562B" w:rsidRDefault="00282156" w:rsidP="003150BB">
      <w:pPr>
        <w:pStyle w:val="a3"/>
        <w:ind w:left="284" w:firstLine="142"/>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Освіти життя яскравим сонцем,</w:t>
      </w:r>
    </w:p>
    <w:p w:rsidR="00282156" w:rsidRPr="0044562B" w:rsidRDefault="00282156" w:rsidP="003150BB">
      <w:pPr>
        <w:pStyle w:val="a3"/>
        <w:ind w:left="284" w:firstLine="142"/>
        <w:jc w:val="both"/>
        <w:rPr>
          <w:rFonts w:ascii="Times New Roman" w:hAnsi="Times New Roman"/>
          <w:b/>
          <w:i/>
          <w:sz w:val="28"/>
          <w:szCs w:val="28"/>
          <w:u w:val="single"/>
          <w:lang w:val="uk-UA"/>
        </w:rPr>
      </w:pPr>
      <w:r w:rsidRPr="0044562B">
        <w:rPr>
          <w:rFonts w:ascii="Times New Roman" w:hAnsi="Times New Roman"/>
          <w:i/>
          <w:color w:val="000000"/>
          <w:sz w:val="28"/>
          <w:szCs w:val="28"/>
          <w:lang w:val="uk-UA" w:eastAsia="ru-RU"/>
        </w:rPr>
        <w:t>Толерантний всесвіт побудуй!</w:t>
      </w:r>
    </w:p>
    <w:p w:rsidR="00D7256C" w:rsidRPr="0044562B" w:rsidRDefault="00D7256C" w:rsidP="003150BB">
      <w:pPr>
        <w:ind w:firstLine="709"/>
        <w:jc w:val="both"/>
        <w:rPr>
          <w:rFonts w:ascii="Times New Roman" w:hAnsi="Times New Roman"/>
          <w:b/>
          <w:sz w:val="28"/>
          <w:szCs w:val="28"/>
          <w:u w:val="single"/>
          <w:lang w:val="uk-UA"/>
        </w:rPr>
      </w:pPr>
      <w:bookmarkStart w:id="1" w:name="OLE_LINK73"/>
      <w:bookmarkStart w:id="2" w:name="OLE_LINK72"/>
    </w:p>
    <w:p w:rsidR="00446B00" w:rsidRPr="0044562B" w:rsidRDefault="00446B00" w:rsidP="003150BB">
      <w:pPr>
        <w:ind w:firstLine="709"/>
        <w:jc w:val="both"/>
        <w:rPr>
          <w:rFonts w:ascii="Times New Roman" w:hAnsi="Times New Roman"/>
          <w:b/>
          <w:sz w:val="28"/>
          <w:szCs w:val="28"/>
          <w:u w:val="single"/>
          <w:lang w:val="uk-UA"/>
        </w:rPr>
      </w:pPr>
      <w:r w:rsidRPr="0044562B">
        <w:rPr>
          <w:rFonts w:ascii="Times New Roman" w:hAnsi="Times New Roman"/>
          <w:b/>
          <w:sz w:val="28"/>
          <w:szCs w:val="28"/>
          <w:u w:val="single"/>
          <w:lang w:val="uk-UA"/>
        </w:rPr>
        <w:t>Інформаційне повідо</w:t>
      </w:r>
      <w:r w:rsidR="00F70FCA" w:rsidRPr="0044562B">
        <w:rPr>
          <w:rFonts w:ascii="Times New Roman" w:hAnsi="Times New Roman"/>
          <w:b/>
          <w:sz w:val="28"/>
          <w:szCs w:val="28"/>
          <w:u w:val="single"/>
          <w:lang w:val="uk-UA"/>
        </w:rPr>
        <w:t>млення «Що таке толерантність?»</w:t>
      </w:r>
    </w:p>
    <w:p w:rsidR="00F70FCA" w:rsidRPr="0044562B" w:rsidRDefault="00F70FCA" w:rsidP="003150BB">
      <w:pPr>
        <w:ind w:firstLine="709"/>
        <w:jc w:val="both"/>
        <w:rPr>
          <w:rFonts w:ascii="Times New Roman" w:hAnsi="Times New Roman"/>
          <w:b/>
          <w:sz w:val="28"/>
          <w:szCs w:val="28"/>
          <w:u w:val="single"/>
          <w:lang w:val="uk-UA"/>
        </w:rPr>
      </w:pPr>
    </w:p>
    <w:p w:rsidR="00F70FCA" w:rsidRPr="0044562B" w:rsidRDefault="00F70FCA" w:rsidP="003150BB">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EB4A51" w:rsidRPr="0044562B" w:rsidRDefault="00EB4A51"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Англійський філософ Джон Л</w:t>
      </w:r>
      <w:r w:rsidR="009409E6" w:rsidRPr="0044562B">
        <w:rPr>
          <w:rFonts w:ascii="Times New Roman" w:hAnsi="Times New Roman"/>
          <w:sz w:val="28"/>
          <w:szCs w:val="28"/>
          <w:lang w:val="uk-UA"/>
        </w:rPr>
        <w:t xml:space="preserve">окк уперше поставив питання про </w:t>
      </w:r>
      <w:r w:rsidRPr="0044562B">
        <w:rPr>
          <w:rFonts w:ascii="Times New Roman" w:hAnsi="Times New Roman"/>
          <w:sz w:val="28"/>
          <w:szCs w:val="28"/>
          <w:lang w:val="uk-UA"/>
        </w:rPr>
        <w:t xml:space="preserve">необхідність виховання толерантності в «Нарисах у терпимості 1667 року» й у «Листах про терпимість» 1685 року. </w:t>
      </w:r>
    </w:p>
    <w:p w:rsidR="00EB4A51" w:rsidRPr="0044562B" w:rsidRDefault="00EB4A51"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Найважливішим результатом роздумів філософів того часу було визнання толерантності загальною цінністю й компонентом миру й розуміння між релігіями, народами й різними соціальними групами.</w:t>
      </w:r>
    </w:p>
    <w:p w:rsidR="00EB4A51" w:rsidRPr="0044562B" w:rsidRDefault="00EB4A51"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 xml:space="preserve">Складність розуміння поняття «толерантність» полягає в його різному значенні в різних мовах. Воно залежить від історичного досвіду народів: </w:t>
      </w:r>
    </w:p>
    <w:p w:rsidR="00446B00" w:rsidRPr="0044562B" w:rsidRDefault="00446B00" w:rsidP="002B6897">
      <w:pPr>
        <w:pStyle w:val="a3"/>
        <w:ind w:left="284" w:firstLine="709"/>
        <w:jc w:val="both"/>
        <w:rPr>
          <w:rFonts w:ascii="Times New Roman" w:hAnsi="Times New Roman"/>
          <w:b/>
          <w:i/>
          <w:sz w:val="28"/>
          <w:szCs w:val="28"/>
          <w:lang w:val="uk-UA"/>
        </w:rPr>
      </w:pPr>
    </w:p>
    <w:p w:rsidR="007A6227" w:rsidRPr="0044562B" w:rsidRDefault="007A6227" w:rsidP="002B6897">
      <w:pPr>
        <w:pStyle w:val="a3"/>
        <w:ind w:left="284" w:firstLine="709"/>
        <w:jc w:val="both"/>
        <w:rPr>
          <w:rFonts w:ascii="Times New Roman" w:hAnsi="Times New Roman"/>
          <w:b/>
          <w:i/>
          <w:color w:val="0070C0"/>
          <w:sz w:val="28"/>
          <w:szCs w:val="28"/>
          <w:u w:val="single"/>
          <w:lang w:val="uk-UA"/>
        </w:rPr>
      </w:pPr>
      <w:r w:rsidRPr="0044562B">
        <w:rPr>
          <w:rFonts w:ascii="Times New Roman" w:hAnsi="Times New Roman"/>
          <w:b/>
          <w:i/>
          <w:color w:val="0070C0"/>
          <w:sz w:val="28"/>
          <w:szCs w:val="28"/>
          <w:u w:val="single"/>
          <w:lang w:val="uk-UA"/>
        </w:rPr>
        <w:t>Учень 4.</w:t>
      </w:r>
    </w:p>
    <w:p w:rsidR="007A6227" w:rsidRPr="0044562B" w:rsidRDefault="00DA1E7B" w:rsidP="002B6897">
      <w:pPr>
        <w:shd w:val="clear" w:color="auto" w:fill="FFFFFF"/>
        <w:ind w:firstLine="709"/>
        <w:jc w:val="both"/>
        <w:rPr>
          <w:rFonts w:ascii="Times New Roman" w:hAnsi="Times New Roman"/>
          <w:i/>
          <w:color w:val="000000"/>
          <w:sz w:val="28"/>
          <w:szCs w:val="28"/>
          <w:lang w:val="uk-UA" w:eastAsia="ru-RU"/>
        </w:rPr>
      </w:pPr>
      <w:r w:rsidRPr="0044562B">
        <w:rPr>
          <w:rFonts w:ascii="Times New Roman" w:hAnsi="Times New Roman"/>
          <w:i/>
          <w:sz w:val="28"/>
          <w:szCs w:val="28"/>
          <w:lang w:val="uk-UA" w:eastAsia="ru-RU"/>
        </w:rPr>
        <w:t>Є</w:t>
      </w:r>
      <w:r w:rsidR="007A6227" w:rsidRPr="0044562B">
        <w:rPr>
          <w:rFonts w:ascii="Times New Roman" w:hAnsi="Times New Roman"/>
          <w:i/>
          <w:sz w:val="28"/>
          <w:szCs w:val="28"/>
          <w:lang w:val="uk-UA" w:eastAsia="ru-RU"/>
        </w:rPr>
        <w:t xml:space="preserve"> така історія, пов'язана з цим словом. Близько двох століть назад у Франції жив князь </w:t>
      </w:r>
      <w:proofErr w:type="spellStart"/>
      <w:r w:rsidR="00782D4E" w:rsidRPr="0044562B">
        <w:rPr>
          <w:rFonts w:ascii="Times New Roman" w:hAnsi="Times New Roman"/>
          <w:i/>
          <w:sz w:val="28"/>
          <w:szCs w:val="28"/>
          <w:lang w:val="uk-UA" w:eastAsia="ru-RU"/>
        </w:rPr>
        <w:t>Талейран</w:t>
      </w:r>
      <w:proofErr w:type="spellEnd"/>
      <w:r w:rsidR="00BA39D7" w:rsidRPr="0044562B">
        <w:rPr>
          <w:rFonts w:ascii="Times New Roman" w:hAnsi="Times New Roman"/>
          <w:i/>
          <w:sz w:val="28"/>
          <w:szCs w:val="28"/>
          <w:lang w:val="uk-UA" w:eastAsia="ru-RU"/>
        </w:rPr>
        <w:t xml:space="preserve"> </w:t>
      </w:r>
      <w:proofErr w:type="spellStart"/>
      <w:r w:rsidR="00782D4E" w:rsidRPr="0044562B">
        <w:rPr>
          <w:rFonts w:ascii="Times New Roman" w:hAnsi="Times New Roman"/>
          <w:i/>
          <w:sz w:val="28"/>
          <w:szCs w:val="28"/>
          <w:lang w:val="uk-UA" w:eastAsia="ru-RU"/>
        </w:rPr>
        <w:t>Перигор</w:t>
      </w:r>
      <w:proofErr w:type="spellEnd"/>
      <w:r w:rsidR="00782D4E" w:rsidRPr="0044562B">
        <w:rPr>
          <w:rFonts w:ascii="Times New Roman" w:hAnsi="Times New Roman"/>
          <w:i/>
          <w:sz w:val="28"/>
          <w:szCs w:val="28"/>
          <w:lang w:val="uk-UA" w:eastAsia="ru-RU"/>
        </w:rPr>
        <w:t xml:space="preserve">. </w:t>
      </w:r>
      <w:r w:rsidR="007A6227" w:rsidRPr="0044562B">
        <w:rPr>
          <w:rFonts w:ascii="Times New Roman" w:hAnsi="Times New Roman"/>
          <w:i/>
          <w:color w:val="000000"/>
          <w:sz w:val="28"/>
          <w:szCs w:val="28"/>
          <w:lang w:val="uk-UA" w:eastAsia="ru-RU"/>
        </w:rPr>
        <w:t xml:space="preserve">Він відрізнявся тим, що при різних правителях залишався міністром закордонних справ. Це був чоловік, який </w:t>
      </w:r>
      <w:r w:rsidR="007A6227" w:rsidRPr="0044562B">
        <w:rPr>
          <w:rFonts w:ascii="Times New Roman" w:hAnsi="Times New Roman"/>
          <w:i/>
          <w:color w:val="000000"/>
          <w:sz w:val="28"/>
          <w:szCs w:val="28"/>
          <w:lang w:val="uk-UA" w:eastAsia="ru-RU"/>
        </w:rPr>
        <w:lastRenderedPageBreak/>
        <w:t>враховував настрої людей, шанобливо до них ставився, при цьому зберігаючи свою точку зору. Багато хто стверджує, що як раз від імені цієї людини сталося поняття "толерантність".</w:t>
      </w:r>
    </w:p>
    <w:p w:rsidR="007A6227" w:rsidRPr="0044562B" w:rsidRDefault="007A6227" w:rsidP="002B6897">
      <w:pPr>
        <w:pStyle w:val="a3"/>
        <w:ind w:left="284" w:firstLine="709"/>
        <w:jc w:val="both"/>
        <w:rPr>
          <w:rFonts w:ascii="Times New Roman" w:hAnsi="Times New Roman"/>
          <w:b/>
          <w:i/>
          <w:sz w:val="28"/>
          <w:szCs w:val="28"/>
          <w:lang w:val="uk-UA"/>
        </w:rPr>
      </w:pPr>
    </w:p>
    <w:p w:rsidR="00DA1E7B" w:rsidRPr="0044562B" w:rsidRDefault="00107F83" w:rsidP="002B6897">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Учень</w:t>
      </w:r>
      <w:r w:rsidR="007A6227" w:rsidRPr="0044562B">
        <w:rPr>
          <w:rFonts w:ascii="Times New Roman" w:hAnsi="Times New Roman"/>
          <w:b/>
          <w:i/>
          <w:color w:val="0070C0"/>
          <w:sz w:val="28"/>
          <w:szCs w:val="28"/>
          <w:u w:val="single"/>
          <w:lang w:val="uk-UA"/>
        </w:rPr>
        <w:t xml:space="preserve"> 5</w:t>
      </w:r>
      <w:r w:rsidRPr="0044562B">
        <w:rPr>
          <w:rFonts w:ascii="Times New Roman" w:hAnsi="Times New Roman"/>
          <w:b/>
          <w:i/>
          <w:color w:val="0070C0"/>
          <w:sz w:val="28"/>
          <w:szCs w:val="28"/>
          <w:u w:val="single"/>
          <w:lang w:val="uk-UA"/>
        </w:rPr>
        <w:t>.</w:t>
      </w:r>
      <w:r w:rsidR="00EE7461" w:rsidRPr="0044562B">
        <w:rPr>
          <w:rFonts w:ascii="Times New Roman" w:hAnsi="Times New Roman"/>
          <w:b/>
          <w:i/>
          <w:sz w:val="28"/>
          <w:szCs w:val="28"/>
          <w:highlight w:val="yellow"/>
          <w:lang w:val="uk-UA"/>
        </w:rPr>
        <w:t xml:space="preserve"> С</w:t>
      </w:r>
      <w:r w:rsidR="00DA1E7B" w:rsidRPr="0044562B">
        <w:rPr>
          <w:rFonts w:ascii="Times New Roman" w:hAnsi="Times New Roman"/>
          <w:b/>
          <w:i/>
          <w:sz w:val="28"/>
          <w:szCs w:val="28"/>
          <w:highlight w:val="yellow"/>
          <w:lang w:val="uk-UA"/>
        </w:rPr>
        <w:t>лайд</w:t>
      </w:r>
      <w:r w:rsidR="009E479B">
        <w:rPr>
          <w:rFonts w:ascii="Times New Roman" w:hAnsi="Times New Roman"/>
          <w:b/>
          <w:i/>
          <w:sz w:val="28"/>
          <w:szCs w:val="28"/>
          <w:highlight w:val="yellow"/>
          <w:lang w:val="uk-UA"/>
        </w:rPr>
        <w:t xml:space="preserve"> </w:t>
      </w:r>
      <w:r w:rsidR="00D70F49" w:rsidRPr="0044562B">
        <w:rPr>
          <w:rFonts w:ascii="Times New Roman" w:hAnsi="Times New Roman"/>
          <w:b/>
          <w:i/>
          <w:sz w:val="28"/>
          <w:szCs w:val="28"/>
          <w:highlight w:val="yellow"/>
          <w:lang w:val="uk-UA"/>
        </w:rPr>
        <w:t>7</w:t>
      </w:r>
      <w:r w:rsidR="00DA1E7B" w:rsidRPr="0044562B">
        <w:rPr>
          <w:rFonts w:ascii="Times New Roman" w:hAnsi="Times New Roman"/>
          <w:b/>
          <w:i/>
          <w:sz w:val="28"/>
          <w:szCs w:val="28"/>
          <w:highlight w:val="yellow"/>
          <w:lang w:val="uk-UA"/>
        </w:rPr>
        <w:t>.</w:t>
      </w:r>
      <w:r w:rsidR="00EE7461" w:rsidRPr="0044562B">
        <w:rPr>
          <w:rFonts w:ascii="Times New Roman" w:hAnsi="Times New Roman"/>
          <w:i/>
          <w:sz w:val="28"/>
          <w:szCs w:val="28"/>
          <w:lang w:val="uk-UA"/>
        </w:rPr>
        <w:t xml:space="preserve"> (</w:t>
      </w:r>
      <w:r w:rsidR="00DA1E7B" w:rsidRPr="0044562B">
        <w:rPr>
          <w:rFonts w:ascii="Times New Roman" w:hAnsi="Times New Roman"/>
          <w:i/>
          <w:sz w:val="28"/>
          <w:szCs w:val="28"/>
          <w:lang w:val="uk-UA"/>
        </w:rPr>
        <w:t>Поняття толерантності)</w:t>
      </w:r>
    </w:p>
    <w:p w:rsidR="007E200F" w:rsidRPr="0044562B" w:rsidRDefault="007E200F" w:rsidP="002B6897">
      <w:pPr>
        <w:pStyle w:val="a3"/>
        <w:ind w:left="284" w:firstLine="709"/>
        <w:jc w:val="both"/>
        <w:rPr>
          <w:rFonts w:ascii="Times New Roman" w:hAnsi="Times New Roman"/>
          <w:b/>
          <w:i/>
          <w:color w:val="0070C0"/>
          <w:sz w:val="28"/>
          <w:szCs w:val="28"/>
          <w:u w:val="single"/>
          <w:lang w:val="uk-UA"/>
        </w:rPr>
      </w:pPr>
    </w:p>
    <w:p w:rsidR="00EB4A51" w:rsidRPr="0044562B" w:rsidRDefault="00EB4A51" w:rsidP="002B6897">
      <w:pPr>
        <w:ind w:firstLine="709"/>
        <w:jc w:val="both"/>
        <w:rPr>
          <w:rFonts w:ascii="Times New Roman" w:hAnsi="Times New Roman"/>
          <w:i/>
          <w:sz w:val="28"/>
          <w:szCs w:val="28"/>
          <w:lang w:val="uk-UA"/>
        </w:rPr>
      </w:pPr>
      <w:r w:rsidRPr="0044562B">
        <w:rPr>
          <w:rFonts w:ascii="Times New Roman" w:hAnsi="Times New Roman"/>
          <w:i/>
          <w:sz w:val="28"/>
          <w:szCs w:val="28"/>
          <w:lang w:val="uk-UA"/>
        </w:rPr>
        <w:t>Останнім часом поняття «толерантність» стало міжнародним терміном. Воно має зміст, в основі якого — загальне значення цьо</w:t>
      </w:r>
      <w:r w:rsidR="00AC39F7" w:rsidRPr="0044562B">
        <w:rPr>
          <w:rFonts w:ascii="Times New Roman" w:hAnsi="Times New Roman"/>
          <w:i/>
          <w:sz w:val="28"/>
          <w:szCs w:val="28"/>
          <w:lang w:val="uk-UA"/>
        </w:rPr>
        <w:t>го слова в будь якій мові світу</w:t>
      </w:r>
      <w:r w:rsidR="00AA138D" w:rsidRPr="0044562B">
        <w:rPr>
          <w:rFonts w:ascii="Times New Roman" w:hAnsi="Times New Roman"/>
          <w:i/>
          <w:sz w:val="28"/>
          <w:szCs w:val="28"/>
          <w:lang w:val="uk-UA" w:eastAsia="ru-RU"/>
        </w:rPr>
        <w:t xml:space="preserve"> має різні </w:t>
      </w:r>
      <w:r w:rsidR="00AA138D" w:rsidRPr="0044562B">
        <w:rPr>
          <w:rFonts w:ascii="Times New Roman" w:hAnsi="Times New Roman"/>
          <w:i/>
          <w:color w:val="000000"/>
          <w:sz w:val="28"/>
          <w:szCs w:val="28"/>
          <w:lang w:val="uk-UA" w:eastAsia="ru-RU"/>
        </w:rPr>
        <w:t>відтінки</w:t>
      </w:r>
      <w:r w:rsidR="00AC39F7" w:rsidRPr="0044562B">
        <w:rPr>
          <w:rFonts w:ascii="Times New Roman" w:hAnsi="Times New Roman"/>
          <w:i/>
          <w:color w:val="000000"/>
          <w:sz w:val="28"/>
          <w:szCs w:val="28"/>
          <w:lang w:val="uk-UA" w:eastAsia="ru-RU"/>
        </w:rPr>
        <w:t>:</w:t>
      </w:r>
    </w:p>
    <w:p w:rsidR="00446B00" w:rsidRPr="0044562B" w:rsidRDefault="00446B00" w:rsidP="002B5BB3">
      <w:pPr>
        <w:pStyle w:val="a3"/>
        <w:ind w:firstLine="709"/>
        <w:rPr>
          <w:rFonts w:ascii="Times New Roman" w:hAnsi="Times New Roman"/>
          <w:b/>
          <w:i/>
          <w:sz w:val="28"/>
          <w:szCs w:val="28"/>
          <w:lang w:val="uk-UA"/>
        </w:rPr>
      </w:pPr>
    </w:p>
    <w:bookmarkEnd w:id="1"/>
    <w:bookmarkEnd w:id="2"/>
    <w:p w:rsidR="00446B00" w:rsidRPr="0044562B" w:rsidRDefault="009409E6" w:rsidP="002B6897">
      <w:pPr>
        <w:ind w:left="284" w:firstLine="709"/>
        <w:jc w:val="both"/>
        <w:rPr>
          <w:rFonts w:ascii="Times New Roman" w:hAnsi="Times New Roman"/>
          <w:i/>
          <w:sz w:val="28"/>
          <w:szCs w:val="28"/>
          <w:lang w:val="uk-UA"/>
        </w:rPr>
      </w:pPr>
      <w:proofErr w:type="spellStart"/>
      <w:r w:rsidRPr="0044562B">
        <w:rPr>
          <w:rFonts w:ascii="Times New Roman" w:hAnsi="Times New Roman"/>
          <w:b/>
          <w:bCs/>
          <w:i/>
          <w:color w:val="FF0000"/>
          <w:sz w:val="28"/>
          <w:szCs w:val="28"/>
          <w:lang w:val="uk-UA"/>
        </w:rPr>
        <w:t>T</w:t>
      </w:r>
      <w:r w:rsidR="00446B00" w:rsidRPr="0044562B">
        <w:rPr>
          <w:rFonts w:ascii="Times New Roman" w:hAnsi="Times New Roman"/>
          <w:b/>
          <w:bCs/>
          <w:i/>
          <w:color w:val="FF0000"/>
          <w:sz w:val="28"/>
          <w:szCs w:val="28"/>
          <w:lang w:val="uk-UA"/>
        </w:rPr>
        <w:t>olerance</w:t>
      </w:r>
      <w:proofErr w:type="spellEnd"/>
      <w:r w:rsidR="00EE7461" w:rsidRPr="0044562B">
        <w:rPr>
          <w:rFonts w:ascii="Times New Roman" w:hAnsi="Times New Roman"/>
          <w:b/>
          <w:bCs/>
          <w:i/>
          <w:color w:val="0070C0"/>
          <w:sz w:val="28"/>
          <w:szCs w:val="28"/>
          <w:lang w:val="uk-UA"/>
        </w:rPr>
        <w:t xml:space="preserve"> (</w:t>
      </w:r>
      <w:proofErr w:type="spellStart"/>
      <w:r w:rsidR="00446B00" w:rsidRPr="0044562B">
        <w:rPr>
          <w:rFonts w:ascii="Times New Roman" w:hAnsi="Times New Roman"/>
          <w:b/>
          <w:bCs/>
          <w:i/>
          <w:color w:val="0070C0"/>
          <w:sz w:val="28"/>
          <w:szCs w:val="28"/>
          <w:lang w:val="uk-UA"/>
        </w:rPr>
        <w:t>французська</w:t>
      </w:r>
      <w:proofErr w:type="spellEnd"/>
      <w:r w:rsidR="00446B00" w:rsidRPr="0044562B">
        <w:rPr>
          <w:rFonts w:ascii="Times New Roman" w:hAnsi="Times New Roman"/>
          <w:b/>
          <w:bCs/>
          <w:i/>
          <w:color w:val="0070C0"/>
          <w:sz w:val="28"/>
          <w:szCs w:val="28"/>
          <w:lang w:val="uk-UA"/>
        </w:rPr>
        <w:t xml:space="preserve">) </w:t>
      </w:r>
      <w:r w:rsidR="00446B00" w:rsidRPr="0044562B">
        <w:rPr>
          <w:rFonts w:ascii="Times New Roman" w:hAnsi="Times New Roman"/>
          <w:b/>
          <w:bCs/>
          <w:i/>
          <w:sz w:val="28"/>
          <w:szCs w:val="28"/>
          <w:lang w:val="uk-UA"/>
        </w:rPr>
        <w:t xml:space="preserve">– </w:t>
      </w:r>
      <w:r w:rsidR="00446B00" w:rsidRPr="0044562B">
        <w:rPr>
          <w:rFonts w:ascii="Times New Roman" w:hAnsi="Times New Roman"/>
          <w:bCs/>
          <w:i/>
          <w:sz w:val="28"/>
          <w:szCs w:val="28"/>
          <w:lang w:val="uk-UA"/>
        </w:rPr>
        <w:t>відносини, при яких допускається, що інші можуть думати чи діяти інакше, ніж ти сам;</w:t>
      </w:r>
      <w:r w:rsidR="00EE7461" w:rsidRPr="0044562B">
        <w:rPr>
          <w:rFonts w:ascii="Times New Roman" w:hAnsi="Times New Roman"/>
          <w:i/>
          <w:sz w:val="28"/>
          <w:szCs w:val="28"/>
          <w:lang w:val="uk-UA"/>
        </w:rPr>
        <w:t xml:space="preserve"> с</w:t>
      </w:r>
      <w:r w:rsidR="00446B00" w:rsidRPr="0044562B">
        <w:rPr>
          <w:rFonts w:ascii="Times New Roman" w:hAnsi="Times New Roman"/>
          <w:i/>
          <w:sz w:val="28"/>
          <w:szCs w:val="28"/>
          <w:lang w:val="uk-UA"/>
        </w:rPr>
        <w:t>тавлення, яке припускає відмінну від твоєї думку та дії інших; повага до в</w:t>
      </w:r>
      <w:r w:rsidR="009A4B33" w:rsidRPr="0044562B">
        <w:rPr>
          <w:rFonts w:ascii="Times New Roman" w:hAnsi="Times New Roman"/>
          <w:i/>
          <w:sz w:val="28"/>
          <w:szCs w:val="28"/>
          <w:lang w:val="uk-UA"/>
        </w:rPr>
        <w:t>олі іншого, його способу мислен</w:t>
      </w:r>
      <w:r w:rsidR="00446B00" w:rsidRPr="0044562B">
        <w:rPr>
          <w:rFonts w:ascii="Times New Roman" w:hAnsi="Times New Roman"/>
          <w:i/>
          <w:sz w:val="28"/>
          <w:szCs w:val="28"/>
          <w:lang w:val="uk-UA"/>
        </w:rPr>
        <w:t>ня, поведінки, політичних і релігійних поглядів.</w:t>
      </w:r>
    </w:p>
    <w:p w:rsidR="00446B00" w:rsidRPr="0044562B" w:rsidRDefault="00446B00" w:rsidP="009E479B">
      <w:pPr>
        <w:ind w:left="284" w:firstLine="709"/>
        <w:jc w:val="both"/>
        <w:rPr>
          <w:rFonts w:ascii="Times New Roman" w:hAnsi="Times New Roman"/>
          <w:i/>
          <w:color w:val="FF0000"/>
          <w:sz w:val="28"/>
          <w:szCs w:val="28"/>
          <w:lang w:val="uk-UA"/>
        </w:rPr>
      </w:pPr>
      <w:proofErr w:type="spellStart"/>
      <w:r w:rsidRPr="0044562B">
        <w:rPr>
          <w:rFonts w:ascii="Times New Roman" w:hAnsi="Times New Roman"/>
          <w:b/>
          <w:i/>
          <w:color w:val="FF0000"/>
          <w:sz w:val="28"/>
          <w:szCs w:val="28"/>
          <w:lang w:val="uk-UA"/>
        </w:rPr>
        <w:t>Tolerance</w:t>
      </w:r>
      <w:proofErr w:type="spellEnd"/>
      <w:r w:rsidR="00EE7461" w:rsidRPr="0044562B">
        <w:rPr>
          <w:rFonts w:ascii="Times New Roman" w:hAnsi="Times New Roman"/>
          <w:b/>
          <w:i/>
          <w:color w:val="0070C0"/>
          <w:sz w:val="28"/>
          <w:szCs w:val="28"/>
          <w:lang w:val="uk-UA"/>
        </w:rPr>
        <w:t xml:space="preserve"> (</w:t>
      </w:r>
      <w:r w:rsidRPr="0044562B">
        <w:rPr>
          <w:rFonts w:ascii="Times New Roman" w:hAnsi="Times New Roman"/>
          <w:b/>
          <w:i/>
          <w:color w:val="0070C0"/>
          <w:sz w:val="28"/>
          <w:szCs w:val="28"/>
          <w:lang w:val="uk-UA"/>
        </w:rPr>
        <w:t xml:space="preserve">іспанська) </w:t>
      </w:r>
      <w:r w:rsidRPr="0044562B">
        <w:rPr>
          <w:rFonts w:ascii="Times New Roman" w:hAnsi="Times New Roman"/>
          <w:b/>
          <w:i/>
          <w:sz w:val="28"/>
          <w:szCs w:val="28"/>
          <w:lang w:val="uk-UA"/>
        </w:rPr>
        <w:t>—</w:t>
      </w:r>
      <w:r w:rsidR="00BA39D7" w:rsidRPr="0044562B">
        <w:rPr>
          <w:rFonts w:ascii="Times New Roman" w:hAnsi="Times New Roman"/>
          <w:b/>
          <w:i/>
          <w:sz w:val="28"/>
          <w:szCs w:val="28"/>
          <w:lang w:val="uk-UA"/>
        </w:rPr>
        <w:t xml:space="preserve"> </w:t>
      </w:r>
      <w:r w:rsidRPr="0044562B">
        <w:rPr>
          <w:rFonts w:ascii="Times New Roman" w:hAnsi="Times New Roman"/>
          <w:i/>
          <w:sz w:val="28"/>
          <w:szCs w:val="28"/>
          <w:lang w:val="uk-UA"/>
        </w:rPr>
        <w:t>здатність визнавати відмінний від власного світогляду.</w:t>
      </w:r>
    </w:p>
    <w:p w:rsidR="006173D4" w:rsidRPr="0044562B" w:rsidRDefault="009409E6" w:rsidP="009E479B">
      <w:pPr>
        <w:ind w:left="284" w:firstLine="709"/>
        <w:rPr>
          <w:rFonts w:ascii="Times New Roman" w:hAnsi="Times New Roman"/>
          <w:i/>
          <w:sz w:val="28"/>
          <w:szCs w:val="28"/>
          <w:lang w:val="uk-UA"/>
        </w:rPr>
      </w:pPr>
      <w:proofErr w:type="spellStart"/>
      <w:r w:rsidRPr="0044562B">
        <w:rPr>
          <w:rFonts w:ascii="Times New Roman" w:hAnsi="Times New Roman"/>
          <w:b/>
          <w:bCs/>
          <w:i/>
          <w:color w:val="FF0000"/>
          <w:sz w:val="28"/>
          <w:szCs w:val="28"/>
          <w:lang w:val="uk-UA"/>
        </w:rPr>
        <w:t>T</w:t>
      </w:r>
      <w:r w:rsidR="00446B00" w:rsidRPr="0044562B">
        <w:rPr>
          <w:rFonts w:ascii="Times New Roman" w:hAnsi="Times New Roman"/>
          <w:b/>
          <w:bCs/>
          <w:i/>
          <w:color w:val="FF0000"/>
          <w:sz w:val="28"/>
          <w:szCs w:val="28"/>
          <w:lang w:val="uk-UA"/>
        </w:rPr>
        <w:t>olerance</w:t>
      </w:r>
      <w:proofErr w:type="spellEnd"/>
      <w:r w:rsidR="009E479B">
        <w:rPr>
          <w:rFonts w:ascii="Times New Roman" w:hAnsi="Times New Roman"/>
          <w:b/>
          <w:bCs/>
          <w:i/>
          <w:color w:val="0070C0"/>
          <w:sz w:val="28"/>
          <w:szCs w:val="28"/>
          <w:lang w:val="uk-UA"/>
        </w:rPr>
        <w:t xml:space="preserve"> </w:t>
      </w:r>
      <w:r w:rsidR="00EE7461" w:rsidRPr="0044562B">
        <w:rPr>
          <w:rFonts w:ascii="Times New Roman" w:hAnsi="Times New Roman"/>
          <w:b/>
          <w:bCs/>
          <w:i/>
          <w:color w:val="0070C0"/>
          <w:sz w:val="28"/>
          <w:szCs w:val="28"/>
          <w:lang w:val="uk-UA"/>
        </w:rPr>
        <w:t>(</w:t>
      </w:r>
      <w:r w:rsidR="00446B00" w:rsidRPr="0044562B">
        <w:rPr>
          <w:rFonts w:ascii="Times New Roman" w:hAnsi="Times New Roman"/>
          <w:b/>
          <w:bCs/>
          <w:i/>
          <w:color w:val="0070C0"/>
          <w:sz w:val="28"/>
          <w:szCs w:val="28"/>
          <w:lang w:val="uk-UA"/>
        </w:rPr>
        <w:t xml:space="preserve">англійська) </w:t>
      </w:r>
      <w:r w:rsidR="00446B00" w:rsidRPr="0044562B">
        <w:rPr>
          <w:rFonts w:ascii="Times New Roman" w:hAnsi="Times New Roman"/>
          <w:b/>
          <w:bCs/>
          <w:i/>
          <w:sz w:val="28"/>
          <w:szCs w:val="28"/>
          <w:lang w:val="uk-UA"/>
        </w:rPr>
        <w:t>–</w:t>
      </w:r>
      <w:r w:rsidR="00BA39D7" w:rsidRPr="0044562B">
        <w:rPr>
          <w:rFonts w:ascii="Times New Roman" w:hAnsi="Times New Roman"/>
          <w:b/>
          <w:bCs/>
          <w:i/>
          <w:sz w:val="28"/>
          <w:szCs w:val="28"/>
          <w:lang w:val="uk-UA"/>
        </w:rPr>
        <w:t xml:space="preserve"> </w:t>
      </w:r>
      <w:r w:rsidR="00446B00" w:rsidRPr="0044562B">
        <w:rPr>
          <w:rFonts w:ascii="Times New Roman" w:hAnsi="Times New Roman"/>
          <w:bCs/>
          <w:i/>
          <w:sz w:val="28"/>
          <w:szCs w:val="28"/>
          <w:lang w:val="uk-UA"/>
        </w:rPr>
        <w:t>готовність бути терпимим, поблажливим;</w:t>
      </w:r>
    </w:p>
    <w:p w:rsidR="00446B00" w:rsidRPr="0044562B" w:rsidRDefault="00446B00" w:rsidP="009E479B">
      <w:pPr>
        <w:ind w:left="284" w:firstLine="709"/>
        <w:jc w:val="both"/>
        <w:rPr>
          <w:rFonts w:ascii="Times New Roman" w:hAnsi="Times New Roman"/>
          <w:i/>
          <w:color w:val="FF0000"/>
          <w:sz w:val="28"/>
          <w:szCs w:val="28"/>
          <w:lang w:val="uk-UA"/>
        </w:rPr>
      </w:pPr>
      <w:proofErr w:type="spellStart"/>
      <w:r w:rsidRPr="0044562B">
        <w:rPr>
          <w:rFonts w:ascii="Times New Roman" w:hAnsi="Times New Roman"/>
          <w:b/>
          <w:i/>
          <w:color w:val="FF0000"/>
          <w:sz w:val="28"/>
          <w:szCs w:val="28"/>
          <w:lang w:val="uk-UA"/>
        </w:rPr>
        <w:t>Kuanrong</w:t>
      </w:r>
      <w:proofErr w:type="spellEnd"/>
      <w:r w:rsidR="00EE7461" w:rsidRPr="0044562B">
        <w:rPr>
          <w:rFonts w:ascii="Times New Roman" w:hAnsi="Times New Roman"/>
          <w:b/>
          <w:i/>
          <w:color w:val="0070C0"/>
          <w:sz w:val="28"/>
          <w:szCs w:val="28"/>
          <w:lang w:val="uk-UA"/>
        </w:rPr>
        <w:t xml:space="preserve"> (</w:t>
      </w:r>
      <w:r w:rsidRPr="0044562B">
        <w:rPr>
          <w:rFonts w:ascii="Times New Roman" w:hAnsi="Times New Roman"/>
          <w:b/>
          <w:i/>
          <w:color w:val="0070C0"/>
          <w:sz w:val="28"/>
          <w:szCs w:val="28"/>
          <w:lang w:val="uk-UA"/>
        </w:rPr>
        <w:t xml:space="preserve">китайська) </w:t>
      </w:r>
      <w:r w:rsidRPr="0044562B">
        <w:rPr>
          <w:rFonts w:ascii="Times New Roman" w:hAnsi="Times New Roman"/>
          <w:b/>
          <w:i/>
          <w:sz w:val="28"/>
          <w:szCs w:val="28"/>
          <w:lang w:val="uk-UA"/>
        </w:rPr>
        <w:t>—</w:t>
      </w:r>
      <w:r w:rsidR="00BA39D7" w:rsidRPr="0044562B">
        <w:rPr>
          <w:rFonts w:ascii="Times New Roman" w:hAnsi="Times New Roman"/>
          <w:b/>
          <w:i/>
          <w:sz w:val="28"/>
          <w:szCs w:val="28"/>
          <w:lang w:val="uk-UA"/>
        </w:rPr>
        <w:t xml:space="preserve"> </w:t>
      </w:r>
      <w:r w:rsidRPr="0044562B">
        <w:rPr>
          <w:rFonts w:ascii="Times New Roman" w:hAnsi="Times New Roman"/>
          <w:i/>
          <w:sz w:val="28"/>
          <w:szCs w:val="28"/>
          <w:lang w:val="uk-UA"/>
        </w:rPr>
        <w:t>дозволяти приймати, бути до інших доброзичливими.</w:t>
      </w:r>
    </w:p>
    <w:p w:rsidR="00446B00" w:rsidRPr="0044562B" w:rsidRDefault="00446B00" w:rsidP="002B6897">
      <w:pPr>
        <w:pStyle w:val="a3"/>
        <w:ind w:left="284" w:firstLine="709"/>
        <w:jc w:val="both"/>
        <w:rPr>
          <w:rFonts w:ascii="Times New Roman" w:hAnsi="Times New Roman"/>
          <w:b/>
          <w:bCs/>
          <w:i/>
          <w:sz w:val="28"/>
          <w:szCs w:val="28"/>
          <w:lang w:val="uk-UA"/>
        </w:rPr>
      </w:pPr>
      <w:proofErr w:type="spellStart"/>
      <w:r w:rsidRPr="0044562B">
        <w:rPr>
          <w:rFonts w:ascii="Times New Roman" w:hAnsi="Times New Roman"/>
          <w:b/>
          <w:i/>
          <w:color w:val="FF0000"/>
          <w:sz w:val="28"/>
          <w:szCs w:val="28"/>
          <w:lang w:val="uk-UA"/>
        </w:rPr>
        <w:t>Tasamul</w:t>
      </w:r>
      <w:proofErr w:type="spellEnd"/>
      <w:r w:rsidR="00EE7461" w:rsidRPr="0044562B">
        <w:rPr>
          <w:rFonts w:ascii="Times New Roman" w:hAnsi="Times New Roman"/>
          <w:b/>
          <w:i/>
          <w:color w:val="0070C0"/>
          <w:sz w:val="28"/>
          <w:szCs w:val="28"/>
          <w:lang w:val="uk-UA"/>
        </w:rPr>
        <w:t xml:space="preserve"> (</w:t>
      </w:r>
      <w:r w:rsidRPr="0044562B">
        <w:rPr>
          <w:rFonts w:ascii="Times New Roman" w:hAnsi="Times New Roman"/>
          <w:b/>
          <w:i/>
          <w:color w:val="0070C0"/>
          <w:sz w:val="28"/>
          <w:szCs w:val="28"/>
          <w:lang w:val="uk-UA"/>
        </w:rPr>
        <w:t xml:space="preserve">арабська) </w:t>
      </w:r>
      <w:r w:rsidRPr="0044562B">
        <w:rPr>
          <w:rFonts w:ascii="Times New Roman" w:hAnsi="Times New Roman"/>
          <w:b/>
          <w:i/>
          <w:sz w:val="28"/>
          <w:szCs w:val="28"/>
          <w:lang w:val="uk-UA"/>
        </w:rPr>
        <w:t>—</w:t>
      </w:r>
      <w:r w:rsidR="00BA39D7" w:rsidRPr="0044562B">
        <w:rPr>
          <w:rFonts w:ascii="Times New Roman" w:hAnsi="Times New Roman"/>
          <w:b/>
          <w:i/>
          <w:sz w:val="28"/>
          <w:szCs w:val="28"/>
          <w:lang w:val="uk-UA"/>
        </w:rPr>
        <w:t xml:space="preserve"> </w:t>
      </w:r>
      <w:r w:rsidRPr="0044562B">
        <w:rPr>
          <w:rFonts w:ascii="Times New Roman" w:hAnsi="Times New Roman"/>
          <w:i/>
          <w:sz w:val="28"/>
          <w:szCs w:val="28"/>
          <w:lang w:val="uk-UA"/>
        </w:rPr>
        <w:t>прощення, м'якість, милосердя, співчуття, доброзичливість, терпимість.</w:t>
      </w:r>
    </w:p>
    <w:p w:rsidR="000953CF" w:rsidRPr="0044562B" w:rsidRDefault="00EE7461" w:rsidP="002B6897">
      <w:pPr>
        <w:ind w:left="284" w:firstLine="709"/>
        <w:jc w:val="both"/>
        <w:rPr>
          <w:rFonts w:ascii="Times New Roman" w:hAnsi="Times New Roman"/>
          <w:i/>
          <w:color w:val="FF0000"/>
          <w:sz w:val="28"/>
          <w:szCs w:val="28"/>
          <w:lang w:val="uk-UA"/>
        </w:rPr>
      </w:pPr>
      <w:r w:rsidRPr="0044562B">
        <w:rPr>
          <w:rFonts w:ascii="Times New Roman" w:hAnsi="Times New Roman"/>
          <w:b/>
          <w:i/>
          <w:color w:val="0070C0"/>
          <w:sz w:val="28"/>
          <w:szCs w:val="28"/>
          <w:lang w:val="uk-UA"/>
        </w:rPr>
        <w:t xml:space="preserve">Перською </w:t>
      </w:r>
      <w:r w:rsidR="009A4B33" w:rsidRPr="0044562B">
        <w:rPr>
          <w:rFonts w:ascii="Times New Roman" w:hAnsi="Times New Roman"/>
          <w:i/>
          <w:sz w:val="28"/>
          <w:szCs w:val="28"/>
          <w:lang w:val="uk-UA"/>
        </w:rPr>
        <w:t>—</w:t>
      </w:r>
      <w:r w:rsidRPr="0044562B">
        <w:rPr>
          <w:rFonts w:ascii="Times New Roman" w:hAnsi="Times New Roman"/>
          <w:i/>
          <w:sz w:val="28"/>
          <w:szCs w:val="28"/>
          <w:lang w:val="uk-UA"/>
        </w:rPr>
        <w:t xml:space="preserve"> ц</w:t>
      </w:r>
      <w:r w:rsidR="00446B00" w:rsidRPr="0044562B">
        <w:rPr>
          <w:rFonts w:ascii="Times New Roman" w:hAnsi="Times New Roman"/>
          <w:i/>
          <w:sz w:val="28"/>
          <w:szCs w:val="28"/>
          <w:lang w:val="uk-UA"/>
        </w:rPr>
        <w:t>е терпіння, витривалість, готовність до примирення.</w:t>
      </w:r>
    </w:p>
    <w:p w:rsidR="00446B00" w:rsidRPr="0044562B" w:rsidRDefault="00EE7461" w:rsidP="002B6897">
      <w:pPr>
        <w:pStyle w:val="a3"/>
        <w:ind w:left="284" w:firstLine="709"/>
        <w:jc w:val="both"/>
        <w:rPr>
          <w:rFonts w:ascii="Times New Roman" w:hAnsi="Times New Roman"/>
          <w:i/>
          <w:sz w:val="28"/>
          <w:szCs w:val="28"/>
          <w:lang w:val="uk-UA"/>
        </w:rPr>
      </w:pPr>
      <w:r w:rsidRPr="0044562B">
        <w:rPr>
          <w:rFonts w:ascii="Times New Roman" w:eastAsia="Times New Roman" w:hAnsi="Times New Roman"/>
          <w:b/>
          <w:bCs/>
          <w:i/>
          <w:color w:val="0070C0"/>
          <w:kern w:val="24"/>
          <w:sz w:val="28"/>
          <w:szCs w:val="28"/>
          <w:lang w:val="uk-UA"/>
        </w:rPr>
        <w:t xml:space="preserve">Українською мовою </w:t>
      </w:r>
      <w:r w:rsidR="00446B00" w:rsidRPr="0044562B">
        <w:rPr>
          <w:rFonts w:ascii="Times New Roman" w:hAnsi="Times New Roman"/>
          <w:i/>
          <w:sz w:val="28"/>
          <w:szCs w:val="28"/>
          <w:lang w:val="uk-UA"/>
        </w:rPr>
        <w:t>—</w:t>
      </w:r>
      <w:r w:rsidRPr="0044562B">
        <w:rPr>
          <w:rFonts w:ascii="Times New Roman" w:eastAsia="Times New Roman" w:hAnsi="Times New Roman"/>
          <w:bCs/>
          <w:i/>
          <w:kern w:val="24"/>
          <w:sz w:val="28"/>
          <w:szCs w:val="28"/>
          <w:lang w:val="uk-UA"/>
        </w:rPr>
        <w:t xml:space="preserve"> з</w:t>
      </w:r>
      <w:r w:rsidR="00446B00" w:rsidRPr="0044562B">
        <w:rPr>
          <w:rFonts w:ascii="Times New Roman" w:eastAsia="Times New Roman" w:hAnsi="Times New Roman"/>
          <w:bCs/>
          <w:i/>
          <w:kern w:val="24"/>
          <w:sz w:val="28"/>
          <w:szCs w:val="28"/>
          <w:lang w:val="uk-UA"/>
        </w:rPr>
        <w:t>датність терпіти щось або когось, бути стриманим, стійким.</w:t>
      </w:r>
    </w:p>
    <w:p w:rsidR="00446B00" w:rsidRPr="0044562B" w:rsidRDefault="00446B00" w:rsidP="002B6897">
      <w:pPr>
        <w:ind w:firstLine="709"/>
        <w:jc w:val="both"/>
        <w:rPr>
          <w:rFonts w:ascii="Times New Roman" w:hAnsi="Times New Roman"/>
          <w:i/>
          <w:sz w:val="28"/>
          <w:szCs w:val="28"/>
          <w:lang w:val="uk-UA"/>
        </w:rPr>
      </w:pPr>
      <w:r w:rsidRPr="0044562B">
        <w:rPr>
          <w:rFonts w:ascii="Times New Roman" w:hAnsi="Times New Roman"/>
          <w:i/>
          <w:sz w:val="28"/>
          <w:szCs w:val="28"/>
          <w:lang w:val="uk-UA"/>
        </w:rPr>
        <w:t>(Але в українській мов</w:t>
      </w:r>
      <w:r w:rsidR="00C41E3A" w:rsidRPr="0044562B">
        <w:rPr>
          <w:rFonts w:ascii="Times New Roman" w:hAnsi="Times New Roman"/>
          <w:i/>
          <w:sz w:val="28"/>
          <w:szCs w:val="28"/>
          <w:lang w:val="uk-UA"/>
        </w:rPr>
        <w:t>і</w:t>
      </w:r>
      <w:r w:rsidRPr="0044562B">
        <w:rPr>
          <w:rFonts w:ascii="Times New Roman" w:hAnsi="Times New Roman"/>
          <w:i/>
          <w:sz w:val="28"/>
          <w:szCs w:val="28"/>
          <w:lang w:val="uk-UA"/>
        </w:rPr>
        <w:t xml:space="preserve"> існує два слова з подібним значенням: «толерантність» і «терпимість». Частіше вживають слово «терпимість». Воно означає здатність, уміння миритися з інакшою думкою). </w:t>
      </w:r>
    </w:p>
    <w:p w:rsidR="00446B00" w:rsidRPr="0044562B" w:rsidRDefault="001C77C8" w:rsidP="002B6897">
      <w:pPr>
        <w:pStyle w:val="a3"/>
        <w:ind w:left="284" w:firstLine="709"/>
        <w:jc w:val="both"/>
        <w:rPr>
          <w:rFonts w:ascii="Times New Roman" w:hAnsi="Times New Roman"/>
          <w:i/>
          <w:sz w:val="28"/>
          <w:szCs w:val="28"/>
          <w:lang w:val="uk-UA"/>
        </w:rPr>
      </w:pPr>
      <w:proofErr w:type="spellStart"/>
      <w:r w:rsidRPr="0044562B">
        <w:rPr>
          <w:rFonts w:ascii="Times New Roman" w:hAnsi="Times New Roman"/>
          <w:b/>
          <w:bCs/>
          <w:i/>
          <w:color w:val="FF0000"/>
          <w:sz w:val="28"/>
          <w:szCs w:val="28"/>
          <w:lang w:val="uk-UA"/>
        </w:rPr>
        <w:t>Терпимост</w:t>
      </w:r>
      <w:r w:rsidRPr="009E479B">
        <w:rPr>
          <w:rFonts w:ascii="Times New Roman" w:hAnsi="Times New Roman"/>
          <w:b/>
          <w:bCs/>
          <w:i/>
          <w:color w:val="FF0000"/>
          <w:sz w:val="28"/>
          <w:szCs w:val="28"/>
          <w:lang w:val="uk-UA"/>
        </w:rPr>
        <w:t>ь</w:t>
      </w:r>
      <w:proofErr w:type="spellEnd"/>
      <w:r w:rsidRPr="0044562B">
        <w:rPr>
          <w:rFonts w:ascii="Times New Roman" w:hAnsi="Times New Roman"/>
          <w:b/>
          <w:bCs/>
          <w:i/>
          <w:color w:val="0070C0"/>
          <w:sz w:val="28"/>
          <w:szCs w:val="28"/>
          <w:lang w:val="uk-UA"/>
        </w:rPr>
        <w:t xml:space="preserve"> (російська) </w:t>
      </w:r>
      <w:r w:rsidR="00446B00" w:rsidRPr="0044562B">
        <w:rPr>
          <w:rFonts w:ascii="Times New Roman" w:hAnsi="Times New Roman"/>
          <w:bCs/>
          <w:i/>
          <w:sz w:val="28"/>
          <w:szCs w:val="28"/>
          <w:lang w:val="uk-UA"/>
        </w:rPr>
        <w:t>– здатність терпіти щось або когось, бути витриманим, стійким, вміти миритися з існуванням чогось, когось, рахуватися з думкою інших, бути поблажливим.</w:t>
      </w:r>
    </w:p>
    <w:p w:rsidR="00446B00" w:rsidRPr="0044562B" w:rsidRDefault="00446B00" w:rsidP="002B5BB3">
      <w:pPr>
        <w:pStyle w:val="a3"/>
        <w:ind w:left="284" w:firstLine="709"/>
        <w:rPr>
          <w:rFonts w:ascii="Times New Roman" w:eastAsia="Times New Roman" w:hAnsi="Times New Roman"/>
          <w:b/>
          <w:bCs/>
          <w:i/>
          <w:color w:val="C00000"/>
          <w:kern w:val="24"/>
          <w:sz w:val="28"/>
          <w:szCs w:val="28"/>
          <w:lang w:val="uk-UA"/>
        </w:rPr>
      </w:pPr>
    </w:p>
    <w:p w:rsidR="00895268" w:rsidRPr="0044562B" w:rsidRDefault="00895268"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 xml:space="preserve">Педагог: </w:t>
      </w:r>
      <w:r w:rsidR="00D70F49" w:rsidRPr="0044562B">
        <w:rPr>
          <w:rFonts w:ascii="Times New Roman" w:hAnsi="Times New Roman"/>
          <w:b/>
          <w:i/>
          <w:sz w:val="28"/>
          <w:szCs w:val="28"/>
          <w:highlight w:val="yellow"/>
          <w:lang w:val="uk-UA"/>
        </w:rPr>
        <w:t>Слайд 8</w:t>
      </w:r>
      <w:r w:rsidR="00EB4A51" w:rsidRPr="0044562B">
        <w:rPr>
          <w:rFonts w:ascii="Times New Roman" w:hAnsi="Times New Roman"/>
          <w:b/>
          <w:i/>
          <w:sz w:val="28"/>
          <w:szCs w:val="28"/>
          <w:highlight w:val="yellow"/>
          <w:lang w:val="uk-UA"/>
        </w:rPr>
        <w:t>.</w:t>
      </w:r>
      <w:r w:rsidR="001C77C8" w:rsidRPr="0044562B">
        <w:rPr>
          <w:rFonts w:ascii="Times New Roman" w:hAnsi="Times New Roman"/>
          <w:i/>
          <w:sz w:val="28"/>
          <w:szCs w:val="28"/>
          <w:lang w:val="uk-UA"/>
        </w:rPr>
        <w:t xml:space="preserve"> (</w:t>
      </w:r>
      <w:r w:rsidR="00107F83" w:rsidRPr="0044562B">
        <w:rPr>
          <w:rFonts w:ascii="Times New Roman" w:hAnsi="Times New Roman"/>
          <w:bCs/>
          <w:i/>
          <w:color w:val="262626" w:themeColor="text1" w:themeTint="D9"/>
          <w:kern w:val="24"/>
          <w:sz w:val="28"/>
          <w:szCs w:val="28"/>
          <w:lang w:val="uk-UA"/>
        </w:rPr>
        <w:t>Визначення толерантності.</w:t>
      </w:r>
      <w:r w:rsidR="00107F83" w:rsidRPr="0044562B">
        <w:rPr>
          <w:rFonts w:ascii="Times New Roman" w:hAnsi="Times New Roman"/>
          <w:i/>
          <w:sz w:val="28"/>
          <w:szCs w:val="28"/>
          <w:lang w:val="uk-UA"/>
        </w:rPr>
        <w:t>)</w:t>
      </w:r>
    </w:p>
    <w:p w:rsidR="00EB4A51" w:rsidRPr="0044562B" w:rsidRDefault="00EB4A51"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 xml:space="preserve">Отже, толерантність (від лат. </w:t>
      </w:r>
      <w:proofErr w:type="spellStart"/>
      <w:r w:rsidRPr="0044562B">
        <w:rPr>
          <w:rFonts w:ascii="Times New Roman" w:hAnsi="Times New Roman"/>
          <w:sz w:val="28"/>
          <w:szCs w:val="28"/>
          <w:lang w:val="uk-UA"/>
        </w:rPr>
        <w:t>tolerantia</w:t>
      </w:r>
      <w:proofErr w:type="spellEnd"/>
      <w:r w:rsidRPr="0044562B">
        <w:rPr>
          <w:rFonts w:ascii="Times New Roman" w:hAnsi="Times New Roman"/>
          <w:sz w:val="28"/>
          <w:szCs w:val="28"/>
          <w:lang w:val="uk-UA"/>
        </w:rPr>
        <w:t xml:space="preserve"> — стійкий, терпимий, що допускає відхилення) — особистісна риса людини, терпиме ставлення до чужої думки, релігії, поведінки, повага до гідності й прав інших людей; здатність поставити себе на місце іншої людини. Це повага, прийняття й правильне розуміння багатого різноманіття культур нашого світу, форм самовираження й способів прояву людської індивідуальності. </w:t>
      </w:r>
    </w:p>
    <w:p w:rsidR="00EB4A51" w:rsidRPr="0044562B" w:rsidRDefault="00EB4A51" w:rsidP="002B6897">
      <w:pPr>
        <w:pStyle w:val="a3"/>
        <w:ind w:firstLine="709"/>
        <w:jc w:val="both"/>
        <w:rPr>
          <w:rFonts w:ascii="Times New Roman" w:hAnsi="Times New Roman"/>
          <w:i/>
          <w:sz w:val="28"/>
          <w:szCs w:val="28"/>
          <w:lang w:val="uk-UA"/>
        </w:rPr>
      </w:pPr>
      <w:r w:rsidRPr="0044562B">
        <w:rPr>
          <w:rFonts w:ascii="Times New Roman" w:hAnsi="Times New Roman"/>
          <w:sz w:val="28"/>
          <w:szCs w:val="28"/>
          <w:lang w:val="uk-UA"/>
        </w:rPr>
        <w:t>Генеральна Конференція ЮНЕСКО оголосила 1995 рік роком толерантності й прийняла Декларацію принципів толерантності</w:t>
      </w:r>
      <w:r w:rsidR="004F1CD1" w:rsidRPr="0044562B">
        <w:rPr>
          <w:rFonts w:ascii="Times New Roman" w:hAnsi="Times New Roman"/>
          <w:sz w:val="28"/>
          <w:szCs w:val="28"/>
          <w:lang w:val="uk-UA"/>
        </w:rPr>
        <w:t>.</w:t>
      </w:r>
      <w:r w:rsidR="009E479B">
        <w:rPr>
          <w:rFonts w:ascii="Times New Roman" w:hAnsi="Times New Roman"/>
          <w:sz w:val="28"/>
          <w:szCs w:val="28"/>
          <w:lang w:val="uk-UA"/>
        </w:rPr>
        <w:t xml:space="preserve"> </w:t>
      </w:r>
      <w:r w:rsidR="00D70F49" w:rsidRPr="0044562B">
        <w:rPr>
          <w:rFonts w:ascii="Times New Roman" w:hAnsi="Times New Roman"/>
          <w:b/>
          <w:i/>
          <w:sz w:val="28"/>
          <w:szCs w:val="28"/>
          <w:highlight w:val="yellow"/>
          <w:lang w:val="uk-UA"/>
        </w:rPr>
        <w:t>Слайд 9.</w:t>
      </w:r>
      <w:r w:rsidR="009E479B">
        <w:rPr>
          <w:rFonts w:ascii="Times New Roman" w:hAnsi="Times New Roman"/>
          <w:b/>
          <w:i/>
          <w:sz w:val="28"/>
          <w:szCs w:val="28"/>
          <w:lang w:val="uk-UA"/>
        </w:rPr>
        <w:t xml:space="preserve"> </w:t>
      </w:r>
      <w:r w:rsidRPr="0044562B">
        <w:rPr>
          <w:rFonts w:ascii="Times New Roman" w:hAnsi="Times New Roman"/>
          <w:sz w:val="28"/>
          <w:szCs w:val="28"/>
          <w:lang w:val="uk-UA"/>
        </w:rPr>
        <w:t>16 листопада названо Міжнародним днем толерантності.</w:t>
      </w:r>
    </w:p>
    <w:p w:rsidR="00F86BB4" w:rsidRPr="0044562B" w:rsidRDefault="00F86BB4" w:rsidP="002B6897">
      <w:pPr>
        <w:pStyle w:val="a3"/>
        <w:ind w:firstLine="709"/>
        <w:jc w:val="both"/>
        <w:rPr>
          <w:rFonts w:ascii="Times New Roman" w:hAnsi="Times New Roman"/>
          <w:sz w:val="28"/>
          <w:szCs w:val="28"/>
          <w:lang w:val="uk-UA"/>
        </w:rPr>
      </w:pPr>
      <w:r w:rsidRPr="0044562B">
        <w:rPr>
          <w:rFonts w:ascii="Times New Roman" w:hAnsi="Times New Roman"/>
          <w:sz w:val="28"/>
          <w:szCs w:val="28"/>
          <w:lang w:val="uk-UA"/>
        </w:rPr>
        <w:t>Його мета полягає в тому, щоб знизити поширюваність по всій планеті випадків прояву насильства та екстремізму.</w:t>
      </w:r>
    </w:p>
    <w:p w:rsidR="00057071" w:rsidRPr="0044562B" w:rsidRDefault="00057071" w:rsidP="002B6897">
      <w:pPr>
        <w:pStyle w:val="a3"/>
        <w:ind w:firstLine="709"/>
        <w:jc w:val="both"/>
        <w:rPr>
          <w:rFonts w:ascii="Times New Roman" w:hAnsi="Times New Roman"/>
          <w:sz w:val="28"/>
          <w:szCs w:val="28"/>
          <w:lang w:val="uk-UA"/>
        </w:rPr>
      </w:pPr>
      <w:r w:rsidRPr="0044562B">
        <w:rPr>
          <w:rFonts w:ascii="Times New Roman" w:hAnsi="Times New Roman"/>
          <w:sz w:val="28"/>
          <w:szCs w:val="28"/>
          <w:lang w:val="uk-UA"/>
        </w:rPr>
        <w:t xml:space="preserve">День терпимості відзначається в різних країнах за аналогічним сценарієм. У цей день проводяться масові заходи, присвячені вихованню терпимості у жителів </w:t>
      </w:r>
      <w:r w:rsidRPr="0044562B">
        <w:rPr>
          <w:rFonts w:ascii="Times New Roman" w:hAnsi="Times New Roman"/>
          <w:sz w:val="28"/>
          <w:szCs w:val="28"/>
          <w:lang w:val="uk-UA"/>
        </w:rPr>
        <w:lastRenderedPageBreak/>
        <w:t>країн</w:t>
      </w:r>
      <w:r w:rsidR="009E479B">
        <w:rPr>
          <w:rFonts w:ascii="Times New Roman" w:hAnsi="Times New Roman"/>
          <w:sz w:val="28"/>
          <w:szCs w:val="28"/>
          <w:lang w:val="uk-UA"/>
        </w:rPr>
        <w:t xml:space="preserve"> </w:t>
      </w:r>
      <w:r w:rsidRPr="0044562B">
        <w:rPr>
          <w:rFonts w:ascii="Times New Roman" w:hAnsi="Times New Roman"/>
          <w:sz w:val="28"/>
          <w:szCs w:val="28"/>
          <w:lang w:val="uk-UA"/>
        </w:rPr>
        <w:t>-</w:t>
      </w:r>
      <w:r w:rsidR="009E479B">
        <w:rPr>
          <w:rFonts w:ascii="Times New Roman" w:hAnsi="Times New Roman"/>
          <w:sz w:val="28"/>
          <w:szCs w:val="28"/>
          <w:lang w:val="uk-UA"/>
        </w:rPr>
        <w:t xml:space="preserve"> </w:t>
      </w:r>
      <w:r w:rsidRPr="0044562B">
        <w:rPr>
          <w:rFonts w:ascii="Times New Roman" w:hAnsi="Times New Roman"/>
          <w:sz w:val="28"/>
          <w:szCs w:val="28"/>
          <w:lang w:val="uk-UA"/>
        </w:rPr>
        <w:t>учасниць ООН та інших народів світу. Більшість заходів орієнтовано на навчальні та професійні заклади, але частина їх проводиться і для всієї громадськості.</w:t>
      </w:r>
    </w:p>
    <w:p w:rsidR="00C41E3A" w:rsidRPr="0044562B" w:rsidRDefault="00C41E3A" w:rsidP="003150BB">
      <w:pPr>
        <w:pStyle w:val="a3"/>
        <w:ind w:firstLine="709"/>
        <w:jc w:val="both"/>
        <w:rPr>
          <w:rFonts w:ascii="Times New Roman" w:hAnsi="Times New Roman"/>
          <w:b/>
          <w:i/>
          <w:sz w:val="28"/>
          <w:szCs w:val="28"/>
          <w:lang w:val="uk-UA"/>
        </w:rPr>
      </w:pPr>
    </w:p>
    <w:p w:rsidR="0086587B" w:rsidRPr="0044562B" w:rsidRDefault="007A6227" w:rsidP="003150BB">
      <w:pPr>
        <w:pStyle w:val="a3"/>
        <w:ind w:left="284" w:firstLine="709"/>
        <w:jc w:val="both"/>
        <w:rPr>
          <w:rFonts w:ascii="Times New Roman" w:hAnsi="Times New Roman"/>
          <w:b/>
          <w:i/>
          <w:color w:val="0070C0"/>
          <w:sz w:val="28"/>
          <w:szCs w:val="28"/>
          <w:u w:val="single"/>
          <w:lang w:val="uk-UA"/>
        </w:rPr>
      </w:pPr>
      <w:r w:rsidRPr="0044562B">
        <w:rPr>
          <w:rFonts w:ascii="Times New Roman" w:hAnsi="Times New Roman"/>
          <w:b/>
          <w:i/>
          <w:color w:val="0070C0"/>
          <w:sz w:val="28"/>
          <w:szCs w:val="28"/>
          <w:u w:val="single"/>
          <w:lang w:val="uk-UA"/>
        </w:rPr>
        <w:t>Учень 6</w:t>
      </w:r>
      <w:r w:rsidR="001C2A1C" w:rsidRPr="0044562B">
        <w:rPr>
          <w:rFonts w:ascii="Times New Roman" w:hAnsi="Times New Roman"/>
          <w:b/>
          <w:i/>
          <w:color w:val="0070C0"/>
          <w:sz w:val="28"/>
          <w:szCs w:val="28"/>
          <w:u w:val="single"/>
          <w:lang w:val="uk-UA"/>
        </w:rPr>
        <w:t>.</w:t>
      </w:r>
      <w:r w:rsidR="001C77C8" w:rsidRPr="0044562B">
        <w:rPr>
          <w:rFonts w:ascii="Times New Roman" w:hAnsi="Times New Roman"/>
          <w:b/>
          <w:i/>
          <w:sz w:val="28"/>
          <w:szCs w:val="28"/>
          <w:highlight w:val="yellow"/>
          <w:lang w:val="uk-UA"/>
        </w:rPr>
        <w:t xml:space="preserve"> С</w:t>
      </w:r>
      <w:r w:rsidR="00D70F49" w:rsidRPr="0044562B">
        <w:rPr>
          <w:rFonts w:ascii="Times New Roman" w:hAnsi="Times New Roman"/>
          <w:b/>
          <w:i/>
          <w:sz w:val="28"/>
          <w:szCs w:val="28"/>
          <w:highlight w:val="yellow"/>
          <w:lang w:val="uk-UA"/>
        </w:rPr>
        <w:t>лайд 10</w:t>
      </w:r>
      <w:r w:rsidR="0086587B" w:rsidRPr="0044562B">
        <w:rPr>
          <w:rFonts w:ascii="Times New Roman" w:hAnsi="Times New Roman"/>
          <w:b/>
          <w:i/>
          <w:sz w:val="28"/>
          <w:szCs w:val="28"/>
          <w:highlight w:val="yellow"/>
          <w:lang w:val="uk-UA"/>
        </w:rPr>
        <w:t>.</w:t>
      </w:r>
      <w:r w:rsidR="001C77C8" w:rsidRPr="0044562B">
        <w:rPr>
          <w:rFonts w:ascii="Times New Roman" w:hAnsi="Times New Roman"/>
          <w:b/>
          <w:i/>
          <w:sz w:val="28"/>
          <w:szCs w:val="28"/>
          <w:lang w:val="uk-UA"/>
        </w:rPr>
        <w:t xml:space="preserve"> (</w:t>
      </w:r>
      <w:r w:rsidR="0086587B" w:rsidRPr="0044562B">
        <w:rPr>
          <w:rFonts w:ascii="Times New Roman" w:hAnsi="Times New Roman"/>
          <w:i/>
          <w:sz w:val="28"/>
          <w:szCs w:val="28"/>
          <w:lang w:val="uk-UA"/>
        </w:rPr>
        <w:t xml:space="preserve">Що </w:t>
      </w:r>
      <w:r w:rsidR="00845545" w:rsidRPr="0044562B">
        <w:rPr>
          <w:rFonts w:ascii="Times New Roman" w:hAnsi="Times New Roman"/>
          <w:i/>
          <w:sz w:val="28"/>
          <w:szCs w:val="28"/>
          <w:lang w:val="uk-UA"/>
        </w:rPr>
        <w:t xml:space="preserve">є іще </w:t>
      </w:r>
      <w:r w:rsidR="0086587B" w:rsidRPr="0044562B">
        <w:rPr>
          <w:rFonts w:ascii="Times New Roman" w:hAnsi="Times New Roman"/>
          <w:i/>
          <w:sz w:val="28"/>
          <w:szCs w:val="28"/>
          <w:lang w:val="uk-UA"/>
        </w:rPr>
        <w:t>ми розуміємо під терміном т</w:t>
      </w:r>
      <w:r w:rsidR="0086587B" w:rsidRPr="0044562B">
        <w:rPr>
          <w:rFonts w:ascii="Times New Roman" w:hAnsi="Times New Roman"/>
          <w:sz w:val="28"/>
          <w:szCs w:val="28"/>
          <w:lang w:val="uk-UA"/>
        </w:rPr>
        <w:t>олерантність</w:t>
      </w:r>
      <w:r w:rsidR="00845545" w:rsidRPr="0044562B">
        <w:rPr>
          <w:rFonts w:ascii="Times New Roman" w:hAnsi="Times New Roman"/>
          <w:i/>
          <w:sz w:val="28"/>
          <w:szCs w:val="28"/>
          <w:lang w:val="uk-UA"/>
        </w:rPr>
        <w:t>)</w:t>
      </w:r>
    </w:p>
    <w:p w:rsidR="001C2A1C" w:rsidRPr="0044562B" w:rsidRDefault="001C2A1C" w:rsidP="003150BB">
      <w:pPr>
        <w:ind w:firstLine="709"/>
        <w:jc w:val="both"/>
        <w:rPr>
          <w:rFonts w:ascii="Times New Roman" w:hAnsi="Times New Roman"/>
          <w:i/>
          <w:sz w:val="28"/>
          <w:szCs w:val="28"/>
          <w:lang w:val="uk-UA"/>
        </w:rPr>
      </w:pPr>
      <w:r w:rsidRPr="0044562B">
        <w:rPr>
          <w:rFonts w:ascii="Times New Roman" w:hAnsi="Times New Roman"/>
          <w:i/>
          <w:sz w:val="28"/>
          <w:szCs w:val="28"/>
          <w:lang w:val="uk-UA"/>
        </w:rPr>
        <w:t>Здатність поводитися толерантно може стати особистісною рисою, а відтак — забезпечити успіх у спілкуванні. Толерантні люди більше знають про свої недоліки. Вони критично ставляться до себе і не звинувачують у своїх бідах інших. Вони не перекладають відповідальність на інших. Толерантна людина не розфарбовує світ двома кольорами — чорним і білим. Вона не акцентує увагу на розбіжностях між «своїми» та «чужими», а тому готова вислухати та зрозуміти думки інших.</w:t>
      </w:r>
    </w:p>
    <w:p w:rsidR="001C2A1C" w:rsidRPr="0044562B" w:rsidRDefault="001C2A1C" w:rsidP="003150BB">
      <w:pPr>
        <w:ind w:firstLine="709"/>
        <w:jc w:val="both"/>
        <w:rPr>
          <w:rFonts w:ascii="Times New Roman" w:hAnsi="Times New Roman"/>
          <w:i/>
          <w:sz w:val="28"/>
          <w:szCs w:val="28"/>
          <w:lang w:val="uk-UA"/>
        </w:rPr>
      </w:pPr>
      <w:r w:rsidRPr="0044562B">
        <w:rPr>
          <w:rFonts w:ascii="Times New Roman" w:hAnsi="Times New Roman"/>
          <w:i/>
          <w:sz w:val="28"/>
          <w:szCs w:val="28"/>
          <w:lang w:val="uk-UA"/>
        </w:rPr>
        <w:t>Почуття гумору і здатність посміятися над своїм слабким місцем — особлива риса толерантної людини. У здатної до цього людини менша потреба домінувати та зверхньо ставитися до інших.</w:t>
      </w:r>
    </w:p>
    <w:p w:rsidR="007A30E2" w:rsidRPr="0044562B" w:rsidRDefault="007A30E2" w:rsidP="002B5BB3">
      <w:pPr>
        <w:pStyle w:val="a3"/>
        <w:ind w:firstLine="709"/>
        <w:rPr>
          <w:rFonts w:ascii="Times New Roman" w:hAnsi="Times New Roman"/>
          <w:b/>
          <w:i/>
          <w:sz w:val="28"/>
          <w:szCs w:val="28"/>
          <w:u w:val="single"/>
          <w:lang w:val="uk-UA"/>
        </w:rPr>
      </w:pPr>
    </w:p>
    <w:p w:rsidR="008C1D60" w:rsidRPr="0044562B" w:rsidRDefault="00895268"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900D62" w:rsidRPr="0044562B" w:rsidRDefault="00900D62" w:rsidP="002B6897">
      <w:pPr>
        <w:ind w:firstLine="709"/>
        <w:jc w:val="both"/>
        <w:rPr>
          <w:rFonts w:ascii="Times New Roman" w:hAnsi="Times New Roman"/>
          <w:b/>
          <w:color w:val="FF0000"/>
          <w:sz w:val="28"/>
          <w:szCs w:val="28"/>
          <w:lang w:val="uk-UA"/>
        </w:rPr>
      </w:pPr>
      <w:r w:rsidRPr="0044562B">
        <w:rPr>
          <w:rFonts w:ascii="Times New Roman" w:hAnsi="Times New Roman"/>
          <w:sz w:val="28"/>
          <w:szCs w:val="28"/>
          <w:lang w:val="uk-UA"/>
        </w:rPr>
        <w:t>А зараз виконаємо вправу</w:t>
      </w:r>
      <w:r w:rsidR="001C77C8" w:rsidRPr="0044562B">
        <w:rPr>
          <w:rFonts w:ascii="Times New Roman" w:hAnsi="Times New Roman"/>
          <w:b/>
          <w:sz w:val="28"/>
          <w:szCs w:val="28"/>
          <w:lang w:val="uk-UA"/>
        </w:rPr>
        <w:t xml:space="preserve"> «</w:t>
      </w:r>
      <w:r w:rsidRPr="0044562B">
        <w:rPr>
          <w:rFonts w:ascii="Times New Roman" w:hAnsi="Times New Roman"/>
          <w:b/>
          <w:sz w:val="28"/>
          <w:szCs w:val="28"/>
          <w:lang w:val="uk-UA"/>
        </w:rPr>
        <w:t xml:space="preserve">Толерантність» </w:t>
      </w:r>
    </w:p>
    <w:p w:rsidR="00900D62" w:rsidRPr="0044562B" w:rsidRDefault="00900D62" w:rsidP="002B6897">
      <w:pPr>
        <w:pStyle w:val="a3"/>
        <w:ind w:firstLine="709"/>
        <w:jc w:val="both"/>
        <w:rPr>
          <w:rFonts w:ascii="Times New Roman" w:hAnsi="Times New Roman"/>
          <w:b/>
          <w:i/>
          <w:sz w:val="28"/>
          <w:szCs w:val="28"/>
          <w:lang w:val="uk-UA"/>
        </w:rPr>
      </w:pPr>
    </w:p>
    <w:p w:rsidR="00C41E3A" w:rsidRPr="0044562B" w:rsidRDefault="00C41E3A" w:rsidP="002B6897">
      <w:pPr>
        <w:pStyle w:val="aa"/>
        <w:spacing w:before="0" w:beforeAutospacing="0" w:after="0" w:afterAutospacing="0"/>
        <w:ind w:firstLine="709"/>
        <w:jc w:val="both"/>
        <w:rPr>
          <w:rFonts w:ascii="Times New Roman" w:hAnsi="Times New Roman"/>
          <w:i/>
          <w:sz w:val="28"/>
          <w:szCs w:val="28"/>
          <w:highlight w:val="yellow"/>
          <w:lang w:val="uk-UA"/>
        </w:rPr>
      </w:pPr>
      <w:r w:rsidRPr="0044562B">
        <w:rPr>
          <w:rFonts w:ascii="Times New Roman" w:hAnsi="Times New Roman"/>
          <w:b/>
          <w:i/>
          <w:sz w:val="28"/>
          <w:szCs w:val="28"/>
          <w:highlight w:val="yellow"/>
          <w:lang w:val="uk-UA"/>
        </w:rPr>
        <w:t xml:space="preserve">Слайд </w:t>
      </w:r>
      <w:r w:rsidR="00D70F49" w:rsidRPr="0044562B">
        <w:rPr>
          <w:rFonts w:ascii="Times New Roman" w:hAnsi="Times New Roman"/>
          <w:b/>
          <w:i/>
          <w:sz w:val="28"/>
          <w:szCs w:val="28"/>
          <w:highlight w:val="yellow"/>
          <w:lang w:val="uk-UA"/>
        </w:rPr>
        <w:t>11</w:t>
      </w:r>
      <w:r w:rsidRPr="0044562B">
        <w:rPr>
          <w:rFonts w:ascii="Times New Roman" w:hAnsi="Times New Roman"/>
          <w:b/>
          <w:i/>
          <w:sz w:val="28"/>
          <w:szCs w:val="28"/>
          <w:highlight w:val="yellow"/>
          <w:lang w:val="uk-UA"/>
        </w:rPr>
        <w:t>.</w:t>
      </w:r>
      <w:r w:rsidR="001C77C8" w:rsidRPr="0044562B">
        <w:rPr>
          <w:rFonts w:ascii="Times New Roman" w:hAnsi="Times New Roman"/>
          <w:bCs/>
          <w:i/>
          <w:kern w:val="24"/>
          <w:sz w:val="28"/>
          <w:szCs w:val="28"/>
          <w:lang w:val="uk-UA"/>
        </w:rPr>
        <w:t xml:space="preserve"> (</w:t>
      </w:r>
      <w:r w:rsidR="0046234F" w:rsidRPr="0044562B">
        <w:rPr>
          <w:rFonts w:ascii="Times New Roman" w:hAnsi="Times New Roman"/>
          <w:bCs/>
          <w:i/>
          <w:kern w:val="24"/>
          <w:sz w:val="28"/>
          <w:szCs w:val="28"/>
          <w:lang w:val="uk-UA"/>
        </w:rPr>
        <w:t>Практичне завдання «</w:t>
      </w:r>
      <w:r w:rsidR="00B97645" w:rsidRPr="0044562B">
        <w:rPr>
          <w:rFonts w:ascii="Times New Roman" w:hAnsi="Times New Roman"/>
          <w:i/>
          <w:sz w:val="28"/>
          <w:szCs w:val="28"/>
          <w:lang w:val="uk-UA"/>
        </w:rPr>
        <w:t>Толерантність</w:t>
      </w:r>
      <w:r w:rsidR="0046234F" w:rsidRPr="0044562B">
        <w:rPr>
          <w:rFonts w:ascii="Times New Roman" w:hAnsi="Times New Roman"/>
          <w:bCs/>
          <w:i/>
          <w:kern w:val="24"/>
          <w:sz w:val="28"/>
          <w:szCs w:val="28"/>
          <w:lang w:val="uk-UA"/>
        </w:rPr>
        <w:t>»)</w:t>
      </w:r>
    </w:p>
    <w:p w:rsidR="00595D0B" w:rsidRPr="0044562B" w:rsidRDefault="0028291F" w:rsidP="002B6897">
      <w:pPr>
        <w:pStyle w:val="a3"/>
        <w:ind w:firstLine="709"/>
        <w:jc w:val="both"/>
        <w:rPr>
          <w:rFonts w:ascii="Times New Roman" w:hAnsi="Times New Roman"/>
          <w:i/>
          <w:sz w:val="28"/>
          <w:szCs w:val="28"/>
          <w:lang w:val="uk-UA"/>
        </w:rPr>
      </w:pPr>
      <w:r w:rsidRPr="0044562B">
        <w:rPr>
          <w:rFonts w:ascii="Times New Roman" w:hAnsi="Times New Roman"/>
          <w:i/>
          <w:sz w:val="28"/>
          <w:szCs w:val="28"/>
          <w:lang w:val="uk-UA"/>
        </w:rPr>
        <w:t>(Учні працюють над вправою 5 хв.)</w:t>
      </w:r>
    </w:p>
    <w:p w:rsidR="00F86BB4" w:rsidRPr="0044562B" w:rsidRDefault="00F86BB4" w:rsidP="002B6897">
      <w:pPr>
        <w:pStyle w:val="a3"/>
        <w:ind w:firstLine="709"/>
        <w:jc w:val="both"/>
        <w:rPr>
          <w:rFonts w:ascii="Times New Roman" w:hAnsi="Times New Roman"/>
          <w:i/>
          <w:sz w:val="28"/>
          <w:szCs w:val="28"/>
          <w:lang w:val="uk-UA"/>
        </w:rPr>
      </w:pPr>
    </w:p>
    <w:p w:rsidR="00177F26" w:rsidRPr="0044562B" w:rsidRDefault="00595D0B" w:rsidP="002B6897">
      <w:pPr>
        <w:ind w:firstLine="709"/>
        <w:jc w:val="both"/>
        <w:rPr>
          <w:rFonts w:ascii="Times New Roman" w:hAnsi="Times New Roman"/>
          <w:b/>
          <w:sz w:val="28"/>
          <w:szCs w:val="28"/>
          <w:u w:val="single"/>
          <w:lang w:val="uk-UA"/>
        </w:rPr>
      </w:pPr>
      <w:r w:rsidRPr="0044562B">
        <w:rPr>
          <w:rFonts w:ascii="Times New Roman" w:hAnsi="Times New Roman"/>
          <w:b/>
          <w:sz w:val="28"/>
          <w:szCs w:val="28"/>
          <w:u w:val="single"/>
          <w:lang w:val="uk-UA"/>
        </w:rPr>
        <w:t xml:space="preserve">Вправа «Толерантність» </w:t>
      </w:r>
    </w:p>
    <w:p w:rsidR="00177F26" w:rsidRPr="0044562B" w:rsidRDefault="00177F26" w:rsidP="002B6897">
      <w:pPr>
        <w:ind w:firstLine="709"/>
        <w:jc w:val="both"/>
        <w:rPr>
          <w:rFonts w:ascii="Times New Roman" w:hAnsi="Times New Roman"/>
          <w:i/>
          <w:sz w:val="28"/>
          <w:szCs w:val="28"/>
          <w:lang w:val="uk-UA"/>
        </w:rPr>
      </w:pPr>
      <w:r w:rsidRPr="0044562B">
        <w:rPr>
          <w:rFonts w:ascii="Times New Roman" w:hAnsi="Times New Roman"/>
          <w:b/>
          <w:i/>
          <w:sz w:val="28"/>
          <w:szCs w:val="28"/>
          <w:lang w:val="uk-UA"/>
        </w:rPr>
        <w:t>Мета:</w:t>
      </w:r>
      <w:r w:rsidR="001C77C8" w:rsidRPr="0044562B">
        <w:rPr>
          <w:rFonts w:ascii="Times New Roman" w:hAnsi="Times New Roman"/>
          <w:i/>
          <w:sz w:val="28"/>
          <w:szCs w:val="28"/>
          <w:lang w:val="uk-UA"/>
        </w:rPr>
        <w:t xml:space="preserve"> Р</w:t>
      </w:r>
      <w:r w:rsidRPr="0044562B">
        <w:rPr>
          <w:rFonts w:ascii="Times New Roman" w:hAnsi="Times New Roman"/>
          <w:i/>
          <w:sz w:val="28"/>
          <w:szCs w:val="28"/>
          <w:lang w:val="uk-UA"/>
        </w:rPr>
        <w:t xml:space="preserve">озширити знання та уявлення </w:t>
      </w:r>
      <w:r w:rsidR="00595D0B" w:rsidRPr="0044562B">
        <w:rPr>
          <w:rFonts w:ascii="Times New Roman" w:hAnsi="Times New Roman"/>
          <w:i/>
          <w:sz w:val="28"/>
          <w:szCs w:val="28"/>
          <w:lang w:val="uk-UA"/>
        </w:rPr>
        <w:t>учнів про толерантну поведінку.</w:t>
      </w:r>
    </w:p>
    <w:p w:rsidR="00177F26" w:rsidRPr="0044562B" w:rsidRDefault="00177F26" w:rsidP="002B6897">
      <w:pPr>
        <w:ind w:firstLine="709"/>
        <w:jc w:val="both"/>
        <w:rPr>
          <w:rFonts w:ascii="Times New Roman" w:hAnsi="Times New Roman"/>
          <w:i/>
          <w:sz w:val="28"/>
          <w:szCs w:val="28"/>
          <w:lang w:val="uk-UA"/>
        </w:rPr>
      </w:pPr>
      <w:r w:rsidRPr="0044562B">
        <w:rPr>
          <w:rFonts w:ascii="Times New Roman" w:hAnsi="Times New Roman"/>
          <w:i/>
          <w:sz w:val="28"/>
          <w:szCs w:val="28"/>
          <w:lang w:val="uk-UA"/>
        </w:rPr>
        <w:t xml:space="preserve"> Примітки: </w:t>
      </w:r>
    </w:p>
    <w:p w:rsidR="00177F26" w:rsidRPr="0044562B" w:rsidRDefault="00177F26" w:rsidP="002B6897">
      <w:pPr>
        <w:ind w:firstLine="709"/>
        <w:jc w:val="both"/>
        <w:rPr>
          <w:rFonts w:ascii="Times New Roman" w:hAnsi="Times New Roman"/>
          <w:i/>
          <w:sz w:val="28"/>
          <w:szCs w:val="28"/>
          <w:lang w:val="uk-UA"/>
        </w:rPr>
      </w:pPr>
      <w:r w:rsidRPr="0044562B">
        <w:rPr>
          <w:rFonts w:ascii="Times New Roman" w:hAnsi="Times New Roman"/>
          <w:i/>
          <w:sz w:val="28"/>
          <w:szCs w:val="28"/>
          <w:lang w:val="uk-UA"/>
        </w:rPr>
        <w:t>1. Заздалегідь вертикально написати на плакаті великого формату слово «Толерантність» великими літерами.</w:t>
      </w:r>
    </w:p>
    <w:p w:rsidR="00177F26" w:rsidRPr="0044562B" w:rsidRDefault="00177F26" w:rsidP="002B6897">
      <w:pPr>
        <w:ind w:firstLine="709"/>
        <w:jc w:val="both"/>
        <w:rPr>
          <w:rFonts w:ascii="Times New Roman" w:hAnsi="Times New Roman"/>
          <w:i/>
          <w:sz w:val="28"/>
          <w:szCs w:val="28"/>
          <w:lang w:val="uk-UA"/>
        </w:rPr>
      </w:pPr>
      <w:r w:rsidRPr="0044562B">
        <w:rPr>
          <w:rFonts w:ascii="Times New Roman" w:hAnsi="Times New Roman"/>
          <w:i/>
          <w:sz w:val="28"/>
          <w:szCs w:val="28"/>
          <w:lang w:val="uk-UA"/>
        </w:rPr>
        <w:t xml:space="preserve">2. </w:t>
      </w:r>
      <w:r w:rsidR="00595D0B" w:rsidRPr="0044562B">
        <w:rPr>
          <w:rFonts w:ascii="Times New Roman" w:hAnsi="Times New Roman"/>
          <w:i/>
          <w:sz w:val="28"/>
          <w:szCs w:val="28"/>
          <w:lang w:val="uk-UA"/>
        </w:rPr>
        <w:t xml:space="preserve">Учнів </w:t>
      </w:r>
      <w:r w:rsidRPr="0044562B">
        <w:rPr>
          <w:rFonts w:ascii="Times New Roman" w:hAnsi="Times New Roman"/>
          <w:i/>
          <w:sz w:val="28"/>
          <w:szCs w:val="28"/>
          <w:lang w:val="uk-UA"/>
        </w:rPr>
        <w:t xml:space="preserve">розподілити на пари. Учасники витягають одну з літер цього слова, на яку і підбиратимуть значення слова «толерантність». Наприклад: «Т» — терпіння, творчість, талант, «Л» — лагідність, ласкавість тощо. </w:t>
      </w:r>
    </w:p>
    <w:p w:rsidR="00177F26" w:rsidRPr="0044562B" w:rsidRDefault="00177F26" w:rsidP="002B6897">
      <w:pPr>
        <w:ind w:firstLine="709"/>
        <w:jc w:val="both"/>
        <w:rPr>
          <w:rFonts w:ascii="Times New Roman" w:hAnsi="Times New Roman"/>
          <w:i/>
          <w:sz w:val="28"/>
          <w:szCs w:val="28"/>
          <w:lang w:val="uk-UA"/>
        </w:rPr>
      </w:pPr>
      <w:r w:rsidRPr="0044562B">
        <w:rPr>
          <w:rFonts w:ascii="Times New Roman" w:hAnsi="Times New Roman"/>
          <w:i/>
          <w:sz w:val="28"/>
          <w:szCs w:val="28"/>
          <w:lang w:val="uk-UA"/>
        </w:rPr>
        <w:t>3. Після обговорення учасники заповнюють великий плакат маркерами різних кольорів. Дістаємо яскравий і наочний плакат, результат колективної творчості, зміст якого підготовлений учнями.</w:t>
      </w:r>
    </w:p>
    <w:p w:rsidR="0046234F" w:rsidRPr="0044562B" w:rsidRDefault="0046234F" w:rsidP="002B5BB3">
      <w:pPr>
        <w:ind w:firstLine="709"/>
        <w:rPr>
          <w:rFonts w:ascii="Times New Roman" w:hAnsi="Times New Roman"/>
          <w:i/>
          <w:sz w:val="28"/>
          <w:szCs w:val="28"/>
          <w:lang w:val="uk-UA"/>
        </w:rPr>
      </w:pP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Т</w:t>
      </w:r>
      <w:r w:rsidRPr="0044562B">
        <w:rPr>
          <w:rFonts w:ascii="Times New Roman" w:hAnsi="Times New Roman"/>
          <w:sz w:val="28"/>
          <w:szCs w:val="28"/>
          <w:lang w:val="uk-UA"/>
        </w:rPr>
        <w:t xml:space="preserve"> – терплячий, товариський, тактовний </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О </w:t>
      </w:r>
      <w:r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1C77C8" w:rsidRPr="0044562B">
        <w:rPr>
          <w:rFonts w:ascii="Times New Roman" w:hAnsi="Times New Roman"/>
          <w:sz w:val="28"/>
          <w:szCs w:val="28"/>
          <w:lang w:val="uk-UA"/>
        </w:rPr>
        <w:t>о</w:t>
      </w:r>
      <w:r w:rsidR="000B203C" w:rsidRPr="0044562B">
        <w:rPr>
          <w:rFonts w:ascii="Times New Roman" w:hAnsi="Times New Roman"/>
          <w:sz w:val="28"/>
          <w:szCs w:val="28"/>
          <w:lang w:val="uk-UA"/>
        </w:rPr>
        <w:t>ригінальний,</w:t>
      </w:r>
      <w:r w:rsidR="001C77C8" w:rsidRPr="0044562B">
        <w:rPr>
          <w:rFonts w:ascii="Times New Roman" w:hAnsi="Times New Roman"/>
          <w:sz w:val="28"/>
          <w:szCs w:val="28"/>
          <w:lang w:val="uk-UA"/>
        </w:rPr>
        <w:t xml:space="preserve"> о</w:t>
      </w:r>
      <w:r w:rsidR="000B203C" w:rsidRPr="0044562B">
        <w:rPr>
          <w:rFonts w:ascii="Times New Roman" w:hAnsi="Times New Roman"/>
          <w:sz w:val="28"/>
          <w:szCs w:val="28"/>
          <w:lang w:val="uk-UA"/>
        </w:rPr>
        <w:t>бережний,</w:t>
      </w:r>
      <w:r w:rsidRPr="0044562B">
        <w:rPr>
          <w:rFonts w:ascii="Times New Roman" w:hAnsi="Times New Roman"/>
          <w:sz w:val="28"/>
          <w:szCs w:val="28"/>
          <w:lang w:val="uk-UA"/>
        </w:rPr>
        <w:t xml:space="preserve"> особливий</w:t>
      </w:r>
      <w:r w:rsidR="001C77C8"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1C77C8" w:rsidRPr="0044562B">
        <w:rPr>
          <w:rFonts w:ascii="Times New Roman" w:hAnsi="Times New Roman"/>
          <w:sz w:val="28"/>
          <w:szCs w:val="28"/>
          <w:lang w:val="uk-UA"/>
        </w:rPr>
        <w:t>об’єктивний</w:t>
      </w:r>
      <w:r w:rsidR="001C77C8" w:rsidRPr="0044562B">
        <w:rPr>
          <w:rFonts w:ascii="Times New Roman" w:hAnsi="Times New Roman"/>
          <w:i/>
          <w:sz w:val="28"/>
          <w:szCs w:val="28"/>
          <w:lang w:val="uk-UA"/>
        </w:rPr>
        <w:t>,</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Л </w:t>
      </w:r>
      <w:r w:rsidR="000B203C"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1C77C8" w:rsidRPr="0044562B">
        <w:rPr>
          <w:rFonts w:ascii="Times New Roman" w:hAnsi="Times New Roman"/>
          <w:sz w:val="28"/>
          <w:szCs w:val="28"/>
          <w:lang w:val="uk-UA"/>
        </w:rPr>
        <w:t>л</w:t>
      </w:r>
      <w:r w:rsidRPr="0044562B">
        <w:rPr>
          <w:rFonts w:ascii="Times New Roman" w:hAnsi="Times New Roman"/>
          <w:sz w:val="28"/>
          <w:szCs w:val="28"/>
          <w:lang w:val="uk-UA"/>
        </w:rPr>
        <w:t xml:space="preserve">ояльний, </w:t>
      </w:r>
      <w:r w:rsidR="001C77C8" w:rsidRPr="0044562B">
        <w:rPr>
          <w:rFonts w:ascii="Times New Roman" w:hAnsi="Times New Roman"/>
          <w:sz w:val="28"/>
          <w:szCs w:val="28"/>
          <w:lang w:val="uk-UA"/>
        </w:rPr>
        <w:t>лагідний</w:t>
      </w:r>
      <w:r w:rsidR="007C25C9"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Pr="0044562B">
        <w:rPr>
          <w:rFonts w:ascii="Times New Roman" w:hAnsi="Times New Roman"/>
          <w:sz w:val="28"/>
          <w:szCs w:val="28"/>
          <w:lang w:val="uk-UA"/>
        </w:rPr>
        <w:t xml:space="preserve">легкий у спілкуванні </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Е </w:t>
      </w:r>
      <w:r w:rsidRPr="0044562B">
        <w:rPr>
          <w:rFonts w:ascii="Times New Roman" w:hAnsi="Times New Roman"/>
          <w:sz w:val="28"/>
          <w:szCs w:val="28"/>
          <w:lang w:val="uk-UA"/>
        </w:rPr>
        <w:t xml:space="preserve">– елегантний, </w:t>
      </w:r>
      <w:r w:rsidR="007C25C9" w:rsidRPr="0044562B">
        <w:rPr>
          <w:rFonts w:ascii="Times New Roman" w:hAnsi="Times New Roman"/>
          <w:sz w:val="28"/>
          <w:szCs w:val="28"/>
          <w:lang w:val="uk-UA"/>
        </w:rPr>
        <w:t>енергійний,</w:t>
      </w:r>
      <w:r w:rsidR="00D41AFA" w:rsidRPr="0044562B">
        <w:rPr>
          <w:rFonts w:ascii="Times New Roman" w:hAnsi="Times New Roman"/>
          <w:sz w:val="28"/>
          <w:szCs w:val="28"/>
          <w:lang w:val="uk-UA"/>
        </w:rPr>
        <w:t xml:space="preserve"> </w:t>
      </w:r>
      <w:r w:rsidRPr="0044562B">
        <w:rPr>
          <w:rFonts w:ascii="Times New Roman" w:hAnsi="Times New Roman"/>
          <w:sz w:val="28"/>
          <w:szCs w:val="28"/>
          <w:lang w:val="uk-UA"/>
        </w:rPr>
        <w:t xml:space="preserve">ефективний </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Р </w:t>
      </w:r>
      <w:r w:rsidRPr="0044562B">
        <w:rPr>
          <w:rFonts w:ascii="Times New Roman" w:hAnsi="Times New Roman"/>
          <w:sz w:val="28"/>
          <w:szCs w:val="28"/>
          <w:lang w:val="uk-UA"/>
        </w:rPr>
        <w:t xml:space="preserve">– </w:t>
      </w:r>
      <w:r w:rsidR="000B203C" w:rsidRPr="0044562B">
        <w:rPr>
          <w:rFonts w:ascii="Times New Roman" w:hAnsi="Times New Roman"/>
          <w:sz w:val="28"/>
          <w:szCs w:val="28"/>
          <w:lang w:val="uk-UA"/>
        </w:rPr>
        <w:t>рівноправний, розсудливий, рівнозначний</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А </w:t>
      </w:r>
      <w:r w:rsidRPr="0044562B">
        <w:rPr>
          <w:rFonts w:ascii="Times New Roman" w:hAnsi="Times New Roman"/>
          <w:sz w:val="28"/>
          <w:szCs w:val="28"/>
          <w:lang w:val="uk-UA"/>
        </w:rPr>
        <w:t>– акуратний, авторитетний</w:t>
      </w:r>
      <w:r w:rsidR="007C25C9"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7C25C9" w:rsidRPr="0044562B">
        <w:rPr>
          <w:rFonts w:ascii="Times New Roman" w:hAnsi="Times New Roman"/>
          <w:sz w:val="28"/>
          <w:szCs w:val="28"/>
          <w:lang w:val="uk-UA"/>
        </w:rPr>
        <w:t>активний</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Н</w:t>
      </w:r>
      <w:r w:rsidRPr="0044562B">
        <w:rPr>
          <w:rFonts w:ascii="Times New Roman" w:hAnsi="Times New Roman"/>
          <w:sz w:val="28"/>
          <w:szCs w:val="28"/>
          <w:lang w:val="uk-UA"/>
        </w:rPr>
        <w:t xml:space="preserve"> –</w:t>
      </w:r>
      <w:r w:rsidR="00D41AFA" w:rsidRPr="0044562B">
        <w:rPr>
          <w:rFonts w:ascii="Times New Roman" w:hAnsi="Times New Roman"/>
          <w:sz w:val="28"/>
          <w:szCs w:val="28"/>
          <w:lang w:val="uk-UA"/>
        </w:rPr>
        <w:t xml:space="preserve"> </w:t>
      </w:r>
      <w:r w:rsidRPr="0044562B">
        <w:rPr>
          <w:rFonts w:ascii="Times New Roman" w:hAnsi="Times New Roman"/>
          <w:sz w:val="28"/>
          <w:szCs w:val="28"/>
          <w:lang w:val="uk-UA"/>
        </w:rPr>
        <w:t>найдорожчий</w:t>
      </w:r>
      <w:r w:rsidR="007C25C9"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7C25C9" w:rsidRPr="0044562B">
        <w:rPr>
          <w:rFonts w:ascii="Times New Roman" w:hAnsi="Times New Roman"/>
          <w:sz w:val="28"/>
          <w:szCs w:val="28"/>
          <w:lang w:val="uk-UA"/>
        </w:rPr>
        <w:t>надійний</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Т</w:t>
      </w:r>
      <w:r w:rsidR="000B203C" w:rsidRPr="0044562B">
        <w:rPr>
          <w:rFonts w:ascii="Times New Roman" w:hAnsi="Times New Roman"/>
          <w:sz w:val="28"/>
          <w:szCs w:val="28"/>
          <w:lang w:val="uk-UA"/>
        </w:rPr>
        <w:t xml:space="preserve"> – тактовний,</w:t>
      </w:r>
      <w:r w:rsidR="007C25C9" w:rsidRPr="0044562B">
        <w:rPr>
          <w:rFonts w:ascii="Times New Roman" w:hAnsi="Times New Roman"/>
          <w:sz w:val="28"/>
          <w:szCs w:val="28"/>
          <w:lang w:val="uk-UA"/>
        </w:rPr>
        <w:t xml:space="preserve"> терплячий</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Н </w:t>
      </w:r>
      <w:r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0B203C" w:rsidRPr="0044562B">
        <w:rPr>
          <w:rFonts w:ascii="Times New Roman" w:hAnsi="Times New Roman"/>
          <w:sz w:val="28"/>
          <w:szCs w:val="28"/>
          <w:lang w:val="uk-UA"/>
        </w:rPr>
        <w:t>незалежний,</w:t>
      </w:r>
      <w:r w:rsidRPr="0044562B">
        <w:rPr>
          <w:rFonts w:ascii="Times New Roman" w:hAnsi="Times New Roman"/>
          <w:sz w:val="28"/>
          <w:szCs w:val="28"/>
          <w:lang w:val="uk-UA"/>
        </w:rPr>
        <w:t xml:space="preserve"> ніжний, </w:t>
      </w:r>
      <w:r w:rsidR="007C25C9" w:rsidRPr="0044562B">
        <w:rPr>
          <w:rFonts w:ascii="Times New Roman" w:hAnsi="Times New Roman"/>
          <w:sz w:val="28"/>
          <w:szCs w:val="28"/>
          <w:lang w:val="uk-UA"/>
        </w:rPr>
        <w:t>необхідний людям</w:t>
      </w:r>
    </w:p>
    <w:p w:rsidR="00177F26" w:rsidRPr="0044562B" w:rsidRDefault="002B6897"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 </w:t>
      </w:r>
      <w:r w:rsidR="00177F26" w:rsidRPr="0044562B">
        <w:rPr>
          <w:rFonts w:ascii="Times New Roman" w:hAnsi="Times New Roman"/>
          <w:b/>
          <w:sz w:val="28"/>
          <w:szCs w:val="28"/>
          <w:lang w:val="uk-UA"/>
        </w:rPr>
        <w:t xml:space="preserve">І </w:t>
      </w:r>
      <w:r w:rsidR="00177F26" w:rsidRPr="0044562B">
        <w:rPr>
          <w:rFonts w:ascii="Times New Roman" w:hAnsi="Times New Roman"/>
          <w:sz w:val="28"/>
          <w:szCs w:val="28"/>
          <w:lang w:val="uk-UA"/>
        </w:rPr>
        <w:t xml:space="preserve">– </w:t>
      </w:r>
      <w:r w:rsidR="007C25C9" w:rsidRPr="0044562B">
        <w:rPr>
          <w:rFonts w:ascii="Times New Roman" w:hAnsi="Times New Roman"/>
          <w:sz w:val="28"/>
          <w:szCs w:val="28"/>
          <w:lang w:val="uk-UA"/>
        </w:rPr>
        <w:t xml:space="preserve">ідейний, </w:t>
      </w:r>
      <w:r w:rsidR="00177F26" w:rsidRPr="0044562B">
        <w:rPr>
          <w:rFonts w:ascii="Times New Roman" w:hAnsi="Times New Roman"/>
          <w:sz w:val="28"/>
          <w:szCs w:val="28"/>
          <w:lang w:val="uk-UA"/>
        </w:rPr>
        <w:t>інтелігентний,</w:t>
      </w:r>
      <w:r w:rsidR="000B203C" w:rsidRPr="0044562B">
        <w:rPr>
          <w:rFonts w:ascii="Times New Roman" w:hAnsi="Times New Roman"/>
          <w:sz w:val="28"/>
          <w:szCs w:val="28"/>
          <w:lang w:val="uk-UA"/>
        </w:rPr>
        <w:t xml:space="preserve"> ідеальний</w:t>
      </w:r>
    </w:p>
    <w:p w:rsidR="00177F26" w:rsidRPr="0044562B" w:rsidRDefault="00177F26" w:rsidP="002B6897">
      <w:pPr>
        <w:ind w:left="1134" w:hanging="425"/>
        <w:jc w:val="both"/>
        <w:rPr>
          <w:rFonts w:ascii="Times New Roman" w:hAnsi="Times New Roman"/>
          <w:sz w:val="28"/>
          <w:szCs w:val="28"/>
          <w:lang w:val="uk-UA"/>
        </w:rPr>
      </w:pPr>
      <w:r w:rsidRPr="0044562B">
        <w:rPr>
          <w:rFonts w:ascii="Times New Roman" w:hAnsi="Times New Roman"/>
          <w:b/>
          <w:sz w:val="28"/>
          <w:szCs w:val="28"/>
          <w:lang w:val="uk-UA"/>
        </w:rPr>
        <w:lastRenderedPageBreak/>
        <w:t xml:space="preserve">С </w:t>
      </w:r>
      <w:r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proofErr w:type="spellStart"/>
      <w:r w:rsidRPr="0044562B">
        <w:rPr>
          <w:rFonts w:ascii="Times New Roman" w:hAnsi="Times New Roman"/>
          <w:sz w:val="28"/>
          <w:szCs w:val="28"/>
          <w:lang w:val="uk-UA"/>
        </w:rPr>
        <w:t>співпереживаючий</w:t>
      </w:r>
      <w:proofErr w:type="spellEnd"/>
      <w:r w:rsidRPr="0044562B">
        <w:rPr>
          <w:rFonts w:ascii="Times New Roman" w:hAnsi="Times New Roman"/>
          <w:sz w:val="28"/>
          <w:szCs w:val="28"/>
          <w:lang w:val="uk-UA"/>
        </w:rPr>
        <w:t xml:space="preserve">, </w:t>
      </w:r>
      <w:r w:rsidR="007C25C9" w:rsidRPr="0044562B">
        <w:rPr>
          <w:rFonts w:ascii="Times New Roman" w:hAnsi="Times New Roman"/>
          <w:sz w:val="28"/>
          <w:szCs w:val="28"/>
          <w:lang w:val="uk-UA"/>
        </w:rPr>
        <w:t>співчуваючий,</w:t>
      </w:r>
      <w:r w:rsidR="00D41AFA" w:rsidRPr="0044562B">
        <w:rPr>
          <w:rFonts w:ascii="Times New Roman" w:hAnsi="Times New Roman"/>
          <w:sz w:val="28"/>
          <w:szCs w:val="28"/>
          <w:lang w:val="uk-UA"/>
        </w:rPr>
        <w:t xml:space="preserve"> </w:t>
      </w:r>
      <w:r w:rsidRPr="0044562B">
        <w:rPr>
          <w:rFonts w:ascii="Times New Roman" w:hAnsi="Times New Roman"/>
          <w:sz w:val="28"/>
          <w:szCs w:val="28"/>
          <w:lang w:val="uk-UA"/>
        </w:rPr>
        <w:t xml:space="preserve">сприймаючий свободу думок і дій іншого, страждаючий </w:t>
      </w:r>
    </w:p>
    <w:p w:rsidR="00177F26" w:rsidRPr="0044562B" w:rsidRDefault="00177F26"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 xml:space="preserve">Т </w:t>
      </w:r>
      <w:r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Pr="0044562B">
        <w:rPr>
          <w:rFonts w:ascii="Times New Roman" w:hAnsi="Times New Roman"/>
          <w:sz w:val="28"/>
          <w:szCs w:val="28"/>
          <w:lang w:val="uk-UA"/>
        </w:rPr>
        <w:t>тактовний, товариський</w:t>
      </w:r>
      <w:r w:rsidR="007C25C9"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7C25C9" w:rsidRPr="0044562B">
        <w:rPr>
          <w:rFonts w:ascii="Times New Roman" w:hAnsi="Times New Roman"/>
          <w:sz w:val="28"/>
          <w:szCs w:val="28"/>
          <w:lang w:val="uk-UA"/>
        </w:rPr>
        <w:t>терплячий</w:t>
      </w:r>
    </w:p>
    <w:p w:rsidR="000B203C" w:rsidRPr="00AB3B77" w:rsidRDefault="00177F26" w:rsidP="002B6897">
      <w:pPr>
        <w:ind w:firstLine="709"/>
        <w:jc w:val="both"/>
        <w:rPr>
          <w:rFonts w:ascii="Times New Roman" w:hAnsi="Times New Roman"/>
          <w:sz w:val="28"/>
          <w:szCs w:val="28"/>
          <w:lang w:val="ru-RU"/>
        </w:rPr>
      </w:pPr>
      <w:r w:rsidRPr="0044562B">
        <w:rPr>
          <w:rFonts w:ascii="Times New Roman" w:hAnsi="Times New Roman"/>
          <w:b/>
          <w:sz w:val="28"/>
          <w:szCs w:val="28"/>
          <w:lang w:val="uk-UA"/>
        </w:rPr>
        <w:t>Ь</w:t>
      </w:r>
    </w:p>
    <w:p w:rsidR="00EB4A51" w:rsidRPr="0044562B" w:rsidRDefault="00EB4A51" w:rsidP="002B6897">
      <w:pPr>
        <w:jc w:val="both"/>
        <w:rPr>
          <w:rFonts w:ascii="Times New Roman" w:hAnsi="Times New Roman"/>
          <w:sz w:val="28"/>
          <w:szCs w:val="28"/>
          <w:lang w:val="uk-UA"/>
        </w:rPr>
      </w:pPr>
    </w:p>
    <w:p w:rsidR="007A30E2" w:rsidRPr="0044562B" w:rsidRDefault="007A30E2"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871296" w:rsidRDefault="00292200" w:rsidP="002B6897">
      <w:pPr>
        <w:pStyle w:val="a3"/>
        <w:ind w:firstLine="709"/>
        <w:jc w:val="both"/>
        <w:rPr>
          <w:rFonts w:ascii="Times New Roman" w:hAnsi="Times New Roman"/>
          <w:i/>
          <w:sz w:val="28"/>
          <w:szCs w:val="28"/>
          <w:lang w:val="uk-UA"/>
        </w:rPr>
      </w:pPr>
      <w:r w:rsidRPr="0044562B">
        <w:rPr>
          <w:rFonts w:ascii="Times New Roman" w:hAnsi="Times New Roman"/>
          <w:sz w:val="28"/>
          <w:szCs w:val="28"/>
          <w:lang w:val="uk-UA"/>
        </w:rPr>
        <w:t>На пре</w:t>
      </w:r>
      <w:r w:rsidR="005A35A2" w:rsidRPr="0044562B">
        <w:rPr>
          <w:rFonts w:ascii="Times New Roman" w:hAnsi="Times New Roman"/>
          <w:sz w:val="28"/>
          <w:szCs w:val="28"/>
          <w:lang w:val="uk-UA"/>
        </w:rPr>
        <w:t>великий жаль</w:t>
      </w:r>
      <w:r w:rsidRPr="0044562B">
        <w:rPr>
          <w:rFonts w:ascii="Times New Roman" w:hAnsi="Times New Roman"/>
          <w:sz w:val="28"/>
          <w:szCs w:val="28"/>
          <w:lang w:val="uk-UA"/>
        </w:rPr>
        <w:t xml:space="preserve"> в суспільстві</w:t>
      </w:r>
      <w:r w:rsidR="005A35A2" w:rsidRPr="0044562B">
        <w:rPr>
          <w:rFonts w:ascii="Times New Roman" w:hAnsi="Times New Roman"/>
          <w:sz w:val="28"/>
          <w:szCs w:val="28"/>
          <w:lang w:val="uk-UA"/>
        </w:rPr>
        <w:t xml:space="preserve"> є </w:t>
      </w:r>
      <w:proofErr w:type="spellStart"/>
      <w:r w:rsidR="005A35A2" w:rsidRPr="0044562B">
        <w:rPr>
          <w:rFonts w:ascii="Times New Roman" w:hAnsi="Times New Roman"/>
          <w:sz w:val="28"/>
          <w:szCs w:val="28"/>
          <w:lang w:val="uk-UA"/>
        </w:rPr>
        <w:t>інтолерантна</w:t>
      </w:r>
      <w:proofErr w:type="spellEnd"/>
      <w:r w:rsidR="005A35A2" w:rsidRPr="0044562B">
        <w:rPr>
          <w:rFonts w:ascii="Times New Roman" w:hAnsi="Times New Roman"/>
          <w:sz w:val="28"/>
          <w:szCs w:val="28"/>
          <w:lang w:val="uk-UA"/>
        </w:rPr>
        <w:t xml:space="preserve"> особистість</w:t>
      </w:r>
      <w:r w:rsidR="004F1CD1" w:rsidRPr="0044562B">
        <w:rPr>
          <w:rFonts w:ascii="Times New Roman" w:hAnsi="Times New Roman"/>
          <w:sz w:val="28"/>
          <w:szCs w:val="28"/>
          <w:lang w:val="uk-UA"/>
        </w:rPr>
        <w:t>,</w:t>
      </w:r>
      <w:r w:rsidR="005A35A2" w:rsidRPr="0044562B">
        <w:rPr>
          <w:rFonts w:ascii="Times New Roman" w:hAnsi="Times New Roman"/>
          <w:sz w:val="28"/>
          <w:szCs w:val="28"/>
          <w:lang w:val="uk-UA"/>
        </w:rPr>
        <w:t xml:space="preserve"> це</w:t>
      </w:r>
      <w:r w:rsidR="00D70F49" w:rsidRPr="0044562B">
        <w:rPr>
          <w:rFonts w:ascii="Times New Roman" w:eastAsiaTheme="majorEastAsia" w:hAnsi="Times New Roman"/>
          <w:color w:val="000000" w:themeColor="text1"/>
          <w:kern w:val="24"/>
          <w:sz w:val="28"/>
          <w:szCs w:val="28"/>
          <w:lang w:val="uk-UA"/>
        </w:rPr>
        <w:t xml:space="preserve"> прояви нетолерантно</w:t>
      </w:r>
      <w:r w:rsidR="005A35A2" w:rsidRPr="0044562B">
        <w:rPr>
          <w:rFonts w:ascii="Times New Roman" w:eastAsiaTheme="majorEastAsia" w:hAnsi="Times New Roman"/>
          <w:color w:val="000000" w:themeColor="text1"/>
          <w:kern w:val="24"/>
          <w:sz w:val="28"/>
          <w:szCs w:val="28"/>
          <w:lang w:val="uk-UA"/>
        </w:rPr>
        <w:t>сті!</w:t>
      </w:r>
      <w:r w:rsidR="001342B7" w:rsidRPr="0044562B">
        <w:rPr>
          <w:rFonts w:ascii="Times New Roman" w:hAnsi="Times New Roman"/>
          <w:b/>
          <w:i/>
          <w:sz w:val="28"/>
          <w:szCs w:val="28"/>
          <w:highlight w:val="yellow"/>
          <w:lang w:val="uk-UA"/>
        </w:rPr>
        <w:t xml:space="preserve"> С</w:t>
      </w:r>
      <w:r w:rsidR="005A35A2" w:rsidRPr="0044562B">
        <w:rPr>
          <w:rFonts w:ascii="Times New Roman" w:hAnsi="Times New Roman"/>
          <w:b/>
          <w:i/>
          <w:sz w:val="28"/>
          <w:szCs w:val="28"/>
          <w:highlight w:val="yellow"/>
          <w:lang w:val="uk-UA"/>
        </w:rPr>
        <w:t xml:space="preserve">лайд </w:t>
      </w:r>
      <w:r w:rsidR="00D70F49" w:rsidRPr="0044562B">
        <w:rPr>
          <w:rFonts w:ascii="Times New Roman" w:hAnsi="Times New Roman"/>
          <w:b/>
          <w:i/>
          <w:sz w:val="28"/>
          <w:szCs w:val="28"/>
          <w:highlight w:val="yellow"/>
          <w:lang w:val="uk-UA"/>
        </w:rPr>
        <w:t>12</w:t>
      </w:r>
      <w:r w:rsidR="005A35A2" w:rsidRPr="0044562B">
        <w:rPr>
          <w:rFonts w:ascii="Times New Roman" w:hAnsi="Times New Roman"/>
          <w:b/>
          <w:i/>
          <w:sz w:val="28"/>
          <w:szCs w:val="28"/>
          <w:highlight w:val="yellow"/>
          <w:lang w:val="uk-UA"/>
        </w:rPr>
        <w:t>.</w:t>
      </w:r>
      <w:r w:rsidR="001342B7" w:rsidRPr="0044562B">
        <w:rPr>
          <w:rFonts w:ascii="Times New Roman" w:hAnsi="Times New Roman"/>
          <w:i/>
          <w:sz w:val="28"/>
          <w:szCs w:val="28"/>
          <w:lang w:val="uk-UA"/>
        </w:rPr>
        <w:t xml:space="preserve"> (</w:t>
      </w:r>
      <w:r w:rsidR="005A35A2" w:rsidRPr="0044562B">
        <w:rPr>
          <w:rFonts w:ascii="Times New Roman" w:hAnsi="Times New Roman"/>
          <w:i/>
          <w:sz w:val="28"/>
          <w:szCs w:val="28"/>
          <w:lang w:val="uk-UA"/>
        </w:rPr>
        <w:t>Особистість</w:t>
      </w:r>
      <w:r w:rsidRPr="0044562B">
        <w:rPr>
          <w:rFonts w:ascii="Times New Roman" w:hAnsi="Times New Roman"/>
          <w:i/>
          <w:sz w:val="28"/>
          <w:szCs w:val="28"/>
          <w:lang w:val="uk-UA"/>
        </w:rPr>
        <w:t>.</w:t>
      </w:r>
      <w:r w:rsidR="005A35A2" w:rsidRPr="0044562B">
        <w:rPr>
          <w:rFonts w:ascii="Times New Roman" w:hAnsi="Times New Roman"/>
          <w:i/>
          <w:sz w:val="28"/>
          <w:szCs w:val="28"/>
          <w:lang w:val="uk-UA"/>
        </w:rPr>
        <w:t>)</w:t>
      </w:r>
    </w:p>
    <w:p w:rsidR="0037514B" w:rsidRPr="0037514B" w:rsidRDefault="0037514B" w:rsidP="0037514B">
      <w:pPr>
        <w:pStyle w:val="a3"/>
        <w:ind w:firstLine="1560"/>
        <w:jc w:val="both"/>
        <w:rPr>
          <w:rFonts w:ascii="Times New Roman" w:hAnsi="Times New Roman"/>
          <w:b/>
          <w:sz w:val="28"/>
          <w:szCs w:val="28"/>
          <w:lang w:val="uk-UA"/>
        </w:rPr>
      </w:pPr>
      <w:proofErr w:type="spellStart"/>
      <w:r w:rsidRPr="0037514B">
        <w:rPr>
          <w:rFonts w:ascii="Times New Roman" w:hAnsi="Times New Roman"/>
          <w:b/>
          <w:sz w:val="28"/>
          <w:szCs w:val="28"/>
          <w:lang w:val="uk-UA"/>
        </w:rPr>
        <w:t>Інтолерантна</w:t>
      </w:r>
      <w:proofErr w:type="spellEnd"/>
      <w:r w:rsidRPr="0037514B">
        <w:rPr>
          <w:rFonts w:ascii="Times New Roman" w:hAnsi="Times New Roman"/>
          <w:b/>
          <w:sz w:val="28"/>
          <w:szCs w:val="28"/>
          <w:lang w:val="uk-UA"/>
        </w:rPr>
        <w:t xml:space="preserve"> особистість</w:t>
      </w:r>
      <w:r>
        <w:rPr>
          <w:rFonts w:ascii="Times New Roman" w:hAnsi="Times New Roman"/>
          <w:b/>
          <w:sz w:val="28"/>
          <w:szCs w:val="28"/>
          <w:lang w:val="uk-UA"/>
        </w:rPr>
        <w:t>:</w:t>
      </w:r>
    </w:p>
    <w:p w:rsidR="00871296" w:rsidRPr="0044562B" w:rsidRDefault="00871296" w:rsidP="002B6897">
      <w:pPr>
        <w:pStyle w:val="a8"/>
        <w:numPr>
          <w:ilvl w:val="0"/>
          <w:numId w:val="16"/>
        </w:numPr>
        <w:ind w:left="709" w:hanging="142"/>
        <w:jc w:val="both"/>
        <w:rPr>
          <w:rFonts w:ascii="Times New Roman" w:hAnsi="Times New Roman"/>
          <w:sz w:val="28"/>
          <w:szCs w:val="28"/>
          <w:lang w:eastAsia="ru-RU"/>
        </w:rPr>
      </w:pPr>
      <w:r w:rsidRPr="0044562B">
        <w:rPr>
          <w:rFonts w:ascii="Times New Roman" w:hAnsi="Times New Roman"/>
          <w:color w:val="000000" w:themeColor="text1"/>
          <w:kern w:val="24"/>
          <w:sz w:val="28"/>
          <w:szCs w:val="28"/>
          <w:lang w:val="uk-UA" w:eastAsia="ru-RU"/>
        </w:rPr>
        <w:t>образи, насмішки, вираження зверхності;</w:t>
      </w:r>
    </w:p>
    <w:p w:rsidR="00871296" w:rsidRPr="00AB3B77" w:rsidRDefault="00292200" w:rsidP="002B6897">
      <w:pPr>
        <w:numPr>
          <w:ilvl w:val="0"/>
          <w:numId w:val="15"/>
        </w:numPr>
        <w:ind w:left="709" w:hanging="142"/>
        <w:contextualSpacing/>
        <w:jc w:val="both"/>
        <w:rPr>
          <w:rFonts w:ascii="Times New Roman" w:hAnsi="Times New Roman"/>
          <w:sz w:val="28"/>
          <w:szCs w:val="28"/>
          <w:lang w:val="ru-RU" w:eastAsia="ru-RU"/>
        </w:rPr>
      </w:pPr>
      <w:r w:rsidRPr="0044562B">
        <w:rPr>
          <w:rFonts w:ascii="Times New Roman" w:hAnsi="Times New Roman"/>
          <w:color w:val="000000" w:themeColor="text1"/>
          <w:kern w:val="24"/>
          <w:sz w:val="28"/>
          <w:szCs w:val="28"/>
          <w:lang w:val="uk-UA" w:eastAsia="ru-RU"/>
        </w:rPr>
        <w:t xml:space="preserve"> ігнорування (</w:t>
      </w:r>
      <w:r w:rsidR="00871296" w:rsidRPr="0044562B">
        <w:rPr>
          <w:rFonts w:ascii="Times New Roman" w:hAnsi="Times New Roman"/>
          <w:color w:val="000000" w:themeColor="text1"/>
          <w:kern w:val="24"/>
          <w:sz w:val="28"/>
          <w:szCs w:val="28"/>
          <w:lang w:val="uk-UA" w:eastAsia="ru-RU"/>
        </w:rPr>
        <w:t xml:space="preserve">відмова в бесіді, в признанні); </w:t>
      </w:r>
    </w:p>
    <w:p w:rsidR="00871296" w:rsidRPr="00AB3B77" w:rsidRDefault="00871296" w:rsidP="002B6897">
      <w:pPr>
        <w:numPr>
          <w:ilvl w:val="0"/>
          <w:numId w:val="15"/>
        </w:numPr>
        <w:ind w:left="709" w:hanging="142"/>
        <w:contextualSpacing/>
        <w:jc w:val="both"/>
        <w:rPr>
          <w:rFonts w:ascii="Times New Roman" w:hAnsi="Times New Roman"/>
          <w:sz w:val="28"/>
          <w:szCs w:val="28"/>
          <w:lang w:val="ru-RU" w:eastAsia="ru-RU"/>
        </w:rPr>
      </w:pPr>
      <w:r w:rsidRPr="0044562B">
        <w:rPr>
          <w:rFonts w:ascii="Times New Roman" w:hAnsi="Times New Roman"/>
          <w:color w:val="000000" w:themeColor="text1"/>
          <w:kern w:val="24"/>
          <w:sz w:val="28"/>
          <w:szCs w:val="28"/>
          <w:lang w:val="uk-UA" w:eastAsia="ru-RU"/>
        </w:rPr>
        <w:t xml:space="preserve"> негативні стереотипи; переконання (створення образу чи думки про людину, що належить до іншої культури, статі, раси, етнічної групи, як правило, на основі негативних характеристик);</w:t>
      </w:r>
    </w:p>
    <w:p w:rsidR="00871296" w:rsidRPr="00AB3B77" w:rsidRDefault="00871296" w:rsidP="002B6897">
      <w:pPr>
        <w:numPr>
          <w:ilvl w:val="0"/>
          <w:numId w:val="15"/>
        </w:numPr>
        <w:ind w:left="709" w:hanging="142"/>
        <w:contextualSpacing/>
        <w:jc w:val="both"/>
        <w:rPr>
          <w:rFonts w:ascii="Times New Roman" w:hAnsi="Times New Roman"/>
          <w:sz w:val="28"/>
          <w:szCs w:val="28"/>
          <w:lang w:val="ru-RU" w:eastAsia="ru-RU"/>
        </w:rPr>
      </w:pPr>
      <w:r w:rsidRPr="0044562B">
        <w:rPr>
          <w:rFonts w:ascii="Times New Roman" w:hAnsi="Times New Roman"/>
          <w:color w:val="000000" w:themeColor="text1"/>
          <w:kern w:val="24"/>
          <w:sz w:val="28"/>
          <w:szCs w:val="28"/>
          <w:lang w:val="uk-UA" w:eastAsia="ru-RU"/>
        </w:rPr>
        <w:t xml:space="preserve">пошук ворога (перенесення вини за нещастя, неблагополуччя, соціальні проблеми на ту чи іншу групу); </w:t>
      </w:r>
    </w:p>
    <w:p w:rsidR="00871296" w:rsidRPr="0044562B" w:rsidRDefault="00871296" w:rsidP="002B6897">
      <w:pPr>
        <w:numPr>
          <w:ilvl w:val="0"/>
          <w:numId w:val="15"/>
        </w:numPr>
        <w:ind w:left="709" w:hanging="142"/>
        <w:contextualSpacing/>
        <w:jc w:val="both"/>
        <w:rPr>
          <w:rFonts w:ascii="Times New Roman" w:hAnsi="Times New Roman"/>
          <w:sz w:val="28"/>
          <w:szCs w:val="28"/>
          <w:lang w:eastAsia="ru-RU"/>
        </w:rPr>
      </w:pPr>
      <w:r w:rsidRPr="0044562B">
        <w:rPr>
          <w:rFonts w:ascii="Times New Roman" w:hAnsi="Times New Roman"/>
          <w:color w:val="000000" w:themeColor="text1"/>
          <w:kern w:val="24"/>
          <w:sz w:val="28"/>
          <w:szCs w:val="28"/>
          <w:lang w:val="uk-UA" w:eastAsia="ru-RU"/>
        </w:rPr>
        <w:t xml:space="preserve"> перес</w:t>
      </w:r>
      <w:r w:rsidR="00282179" w:rsidRPr="0044562B">
        <w:rPr>
          <w:rFonts w:ascii="Times New Roman" w:hAnsi="Times New Roman"/>
          <w:color w:val="000000" w:themeColor="text1"/>
          <w:kern w:val="24"/>
          <w:sz w:val="28"/>
          <w:szCs w:val="28"/>
          <w:lang w:val="uk-UA" w:eastAsia="ru-RU"/>
        </w:rPr>
        <w:t>лідування, залякування, погрози</w:t>
      </w:r>
    </w:p>
    <w:p w:rsidR="007E200F" w:rsidRPr="0044562B" w:rsidRDefault="007E200F" w:rsidP="002B6897">
      <w:pPr>
        <w:pStyle w:val="a3"/>
        <w:ind w:firstLine="709"/>
        <w:jc w:val="both"/>
        <w:rPr>
          <w:rFonts w:ascii="Times New Roman" w:hAnsi="Times New Roman"/>
          <w:b/>
          <w:i/>
          <w:sz w:val="28"/>
          <w:szCs w:val="28"/>
          <w:u w:val="single"/>
          <w:lang w:val="uk-UA"/>
        </w:rPr>
      </w:pPr>
    </w:p>
    <w:p w:rsidR="00642670" w:rsidRPr="0044562B" w:rsidRDefault="00421110" w:rsidP="002B6897">
      <w:pPr>
        <w:ind w:firstLine="709"/>
        <w:jc w:val="both"/>
        <w:rPr>
          <w:rFonts w:ascii="Times New Roman" w:hAnsi="Times New Roman"/>
          <w:i/>
          <w:sz w:val="28"/>
          <w:szCs w:val="28"/>
          <w:lang w:val="uk-UA" w:eastAsia="ru-RU"/>
        </w:rPr>
      </w:pPr>
      <w:r w:rsidRPr="0044562B">
        <w:rPr>
          <w:rFonts w:ascii="Times New Roman" w:hAnsi="Times New Roman"/>
          <w:sz w:val="28"/>
          <w:szCs w:val="28"/>
          <w:lang w:val="uk-UA" w:eastAsia="ru-RU"/>
        </w:rPr>
        <w:t>Свою терпимість, розуміння ми можемо прояв</w:t>
      </w:r>
      <w:r w:rsidR="00292200" w:rsidRPr="0044562B">
        <w:rPr>
          <w:rFonts w:ascii="Times New Roman" w:hAnsi="Times New Roman"/>
          <w:sz w:val="28"/>
          <w:szCs w:val="28"/>
          <w:lang w:val="uk-UA" w:eastAsia="ru-RU"/>
        </w:rPr>
        <w:t>ляти по</w:t>
      </w:r>
      <w:r w:rsidR="00D41AFA" w:rsidRPr="0044562B">
        <w:rPr>
          <w:rFonts w:ascii="Times New Roman" w:hAnsi="Times New Roman"/>
          <w:sz w:val="28"/>
          <w:szCs w:val="28"/>
          <w:lang w:val="uk-UA" w:eastAsia="ru-RU"/>
        </w:rPr>
        <w:t xml:space="preserve"> </w:t>
      </w:r>
      <w:r w:rsidR="00292200" w:rsidRPr="0044562B">
        <w:rPr>
          <w:rFonts w:ascii="Times New Roman" w:hAnsi="Times New Roman"/>
          <w:sz w:val="28"/>
          <w:szCs w:val="28"/>
          <w:lang w:val="uk-UA" w:eastAsia="ru-RU"/>
        </w:rPr>
        <w:t>-</w:t>
      </w:r>
      <w:r w:rsidR="00D41AFA" w:rsidRPr="0044562B">
        <w:rPr>
          <w:rFonts w:ascii="Times New Roman" w:hAnsi="Times New Roman"/>
          <w:sz w:val="28"/>
          <w:szCs w:val="28"/>
          <w:lang w:val="uk-UA" w:eastAsia="ru-RU"/>
        </w:rPr>
        <w:t xml:space="preserve"> </w:t>
      </w:r>
      <w:r w:rsidR="00292200" w:rsidRPr="0044562B">
        <w:rPr>
          <w:rFonts w:ascii="Times New Roman" w:hAnsi="Times New Roman"/>
          <w:sz w:val="28"/>
          <w:szCs w:val="28"/>
          <w:lang w:val="uk-UA" w:eastAsia="ru-RU"/>
        </w:rPr>
        <w:t>різному, можна сказати</w:t>
      </w:r>
      <w:r w:rsidRPr="0044562B">
        <w:rPr>
          <w:rFonts w:ascii="Times New Roman" w:hAnsi="Times New Roman"/>
          <w:sz w:val="28"/>
          <w:szCs w:val="28"/>
          <w:lang w:val="uk-UA" w:eastAsia="ru-RU"/>
        </w:rPr>
        <w:t xml:space="preserve"> на різних рівнях:</w:t>
      </w:r>
      <w:r w:rsidR="00C91C58" w:rsidRPr="0044562B">
        <w:rPr>
          <w:rFonts w:ascii="Times New Roman" w:hAnsi="Times New Roman"/>
          <w:i/>
          <w:sz w:val="28"/>
          <w:szCs w:val="28"/>
          <w:lang w:val="uk-UA" w:eastAsia="ru-RU"/>
        </w:rPr>
        <w:t>(див. табл. 1.)</w:t>
      </w:r>
    </w:p>
    <w:p w:rsidR="00642670" w:rsidRPr="0044562B" w:rsidRDefault="00642670" w:rsidP="002B5BB3">
      <w:pPr>
        <w:tabs>
          <w:tab w:val="left" w:pos="206"/>
          <w:tab w:val="right" w:pos="9354"/>
        </w:tabs>
        <w:ind w:firstLine="709"/>
        <w:jc w:val="both"/>
        <w:rPr>
          <w:rFonts w:ascii="Times New Roman" w:hAnsi="Times New Roman"/>
          <w:b/>
          <w:i/>
          <w:sz w:val="28"/>
          <w:szCs w:val="28"/>
          <w:highlight w:val="yellow"/>
          <w:lang w:val="uk-UA"/>
        </w:rPr>
      </w:pPr>
    </w:p>
    <w:p w:rsidR="002E4414" w:rsidRPr="0044562B" w:rsidRDefault="00B86587" w:rsidP="002B6897">
      <w:pPr>
        <w:tabs>
          <w:tab w:val="left" w:pos="206"/>
          <w:tab w:val="right" w:pos="9354"/>
        </w:tabs>
        <w:ind w:firstLine="709"/>
        <w:jc w:val="both"/>
        <w:rPr>
          <w:rFonts w:ascii="Times New Roman" w:hAnsi="Times New Roman"/>
          <w:sz w:val="28"/>
          <w:szCs w:val="28"/>
          <w:lang w:val="uk-UA" w:eastAsia="ru-RU"/>
        </w:rPr>
      </w:pPr>
      <w:r w:rsidRPr="0044562B">
        <w:rPr>
          <w:rFonts w:ascii="Times New Roman" w:hAnsi="Times New Roman"/>
          <w:b/>
          <w:i/>
          <w:sz w:val="28"/>
          <w:szCs w:val="28"/>
          <w:highlight w:val="yellow"/>
          <w:lang w:val="uk-UA"/>
        </w:rPr>
        <w:t xml:space="preserve">Слайд </w:t>
      </w:r>
      <w:r w:rsidR="00D70F49" w:rsidRPr="0044562B">
        <w:rPr>
          <w:rFonts w:ascii="Times New Roman" w:hAnsi="Times New Roman"/>
          <w:b/>
          <w:i/>
          <w:sz w:val="28"/>
          <w:szCs w:val="28"/>
          <w:highlight w:val="yellow"/>
          <w:lang w:val="uk-UA"/>
        </w:rPr>
        <w:t>13</w:t>
      </w:r>
      <w:r w:rsidRPr="0044562B">
        <w:rPr>
          <w:rFonts w:ascii="Times New Roman" w:hAnsi="Times New Roman"/>
          <w:b/>
          <w:i/>
          <w:sz w:val="28"/>
          <w:szCs w:val="28"/>
          <w:highlight w:val="yellow"/>
          <w:lang w:val="uk-UA"/>
        </w:rPr>
        <w:t>.</w:t>
      </w:r>
      <w:r w:rsidR="00ED6BA0" w:rsidRPr="0044562B">
        <w:rPr>
          <w:rFonts w:ascii="Times New Roman" w:hAnsi="Times New Roman"/>
          <w:i/>
          <w:sz w:val="28"/>
          <w:szCs w:val="28"/>
          <w:lang w:val="uk-UA"/>
        </w:rPr>
        <w:t xml:space="preserve"> (</w:t>
      </w:r>
      <w:r w:rsidRPr="0044562B">
        <w:rPr>
          <w:rFonts w:ascii="Times New Roman" w:hAnsi="Times New Roman"/>
          <w:bCs/>
          <w:i/>
          <w:sz w:val="28"/>
          <w:szCs w:val="28"/>
          <w:lang w:val="uk-UA"/>
        </w:rPr>
        <w:t>Рівні толерантності)</w:t>
      </w:r>
      <w:r w:rsidRPr="0044562B">
        <w:rPr>
          <w:rFonts w:ascii="Times New Roman" w:hAnsi="Times New Roman"/>
          <w:i/>
          <w:iCs/>
          <w:color w:val="FF0000"/>
          <w:sz w:val="28"/>
          <w:szCs w:val="28"/>
          <w:lang w:val="uk-UA"/>
        </w:rPr>
        <w:tab/>
      </w:r>
      <w:r w:rsidR="002E4414" w:rsidRPr="0044562B">
        <w:rPr>
          <w:rFonts w:ascii="Times New Roman" w:hAnsi="Times New Roman"/>
          <w:iCs/>
          <w:sz w:val="28"/>
          <w:szCs w:val="28"/>
          <w:lang w:val="uk-UA"/>
        </w:rPr>
        <w:t>Таблиця</w:t>
      </w:r>
      <w:r w:rsidR="00C91C58" w:rsidRPr="0044562B">
        <w:rPr>
          <w:rFonts w:ascii="Times New Roman" w:hAnsi="Times New Roman"/>
          <w:iCs/>
          <w:sz w:val="28"/>
          <w:szCs w:val="28"/>
          <w:lang w:val="uk-UA"/>
        </w:rPr>
        <w:t xml:space="preserve"> 1</w:t>
      </w:r>
    </w:p>
    <w:p w:rsidR="00B543B1" w:rsidRPr="0044562B" w:rsidRDefault="00B543B1" w:rsidP="002B6897">
      <w:pPr>
        <w:ind w:firstLine="709"/>
        <w:jc w:val="both"/>
        <w:rPr>
          <w:rFonts w:ascii="Times New Roman" w:hAnsi="Times New Roman"/>
          <w:color w:val="FF0000"/>
          <w:sz w:val="28"/>
          <w:szCs w:val="28"/>
          <w:lang w:val="uk-UA" w:eastAsia="ru-RU"/>
        </w:rPr>
      </w:pPr>
    </w:p>
    <w:tbl>
      <w:tblPr>
        <w:tblStyle w:val="a9"/>
        <w:tblW w:w="0" w:type="auto"/>
        <w:tblInd w:w="465" w:type="dxa"/>
        <w:tblLayout w:type="fixed"/>
        <w:tblLook w:val="04A0" w:firstRow="1" w:lastRow="0" w:firstColumn="1" w:lastColumn="0" w:noHBand="0" w:noVBand="1"/>
      </w:tblPr>
      <w:tblGrid>
        <w:gridCol w:w="2660"/>
        <w:gridCol w:w="2410"/>
        <w:gridCol w:w="2268"/>
        <w:gridCol w:w="2126"/>
      </w:tblGrid>
      <w:tr w:rsidR="00B543B1" w:rsidRPr="0044562B" w:rsidTr="002B6897">
        <w:tc>
          <w:tcPr>
            <w:tcW w:w="2660" w:type="dxa"/>
            <w:vMerge w:val="restart"/>
          </w:tcPr>
          <w:p w:rsidR="000E551C" w:rsidRPr="0044562B" w:rsidRDefault="000E551C" w:rsidP="002B6897">
            <w:pPr>
              <w:ind w:firstLine="709"/>
              <w:jc w:val="both"/>
              <w:rPr>
                <w:rFonts w:ascii="Times New Roman" w:hAnsi="Times New Roman"/>
                <w:b/>
                <w:bCs/>
                <w:sz w:val="28"/>
                <w:szCs w:val="28"/>
                <w:lang w:val="uk-UA"/>
              </w:rPr>
            </w:pPr>
          </w:p>
          <w:p w:rsidR="00B543B1" w:rsidRPr="0044562B" w:rsidRDefault="00B543B1" w:rsidP="002B6897">
            <w:pPr>
              <w:ind w:firstLine="709"/>
              <w:jc w:val="both"/>
              <w:rPr>
                <w:rFonts w:ascii="Times New Roman" w:hAnsi="Times New Roman"/>
                <w:sz w:val="28"/>
                <w:szCs w:val="28"/>
                <w:lang w:val="uk-UA"/>
              </w:rPr>
            </w:pPr>
            <w:r w:rsidRPr="0044562B">
              <w:rPr>
                <w:rFonts w:ascii="Times New Roman" w:hAnsi="Times New Roman"/>
                <w:b/>
                <w:bCs/>
                <w:sz w:val="28"/>
                <w:szCs w:val="28"/>
                <w:lang w:val="uk-UA"/>
              </w:rPr>
              <w:t>Вислови</w:t>
            </w:r>
          </w:p>
          <w:p w:rsidR="00B543B1" w:rsidRPr="0044562B" w:rsidRDefault="00B543B1" w:rsidP="002B6897">
            <w:pPr>
              <w:ind w:firstLine="709"/>
              <w:jc w:val="both"/>
              <w:rPr>
                <w:rFonts w:ascii="Times New Roman" w:hAnsi="Times New Roman"/>
                <w:sz w:val="28"/>
                <w:szCs w:val="28"/>
                <w:lang w:val="uk-UA" w:eastAsia="ru-RU"/>
              </w:rPr>
            </w:pPr>
          </w:p>
        </w:tc>
        <w:tc>
          <w:tcPr>
            <w:tcW w:w="6804" w:type="dxa"/>
            <w:gridSpan w:val="3"/>
          </w:tcPr>
          <w:tbl>
            <w:tblPr>
              <w:tblW w:w="5101" w:type="dxa"/>
              <w:tblCellSpacing w:w="0" w:type="dxa"/>
              <w:tblLayout w:type="fixed"/>
              <w:tblCellMar>
                <w:top w:w="45" w:type="dxa"/>
                <w:left w:w="45" w:type="dxa"/>
                <w:bottom w:w="45" w:type="dxa"/>
                <w:right w:w="45" w:type="dxa"/>
              </w:tblCellMar>
              <w:tblLook w:val="0000" w:firstRow="0" w:lastRow="0" w:firstColumn="0" w:lastColumn="0" w:noHBand="0" w:noVBand="0"/>
            </w:tblPr>
            <w:tblGrid>
              <w:gridCol w:w="2302"/>
              <w:gridCol w:w="2799"/>
            </w:tblGrid>
            <w:tr w:rsidR="00B543B1" w:rsidRPr="0044562B" w:rsidTr="002B6897">
              <w:trPr>
                <w:tblCellSpacing w:w="0" w:type="dxa"/>
              </w:trPr>
              <w:tc>
                <w:tcPr>
                  <w:tcW w:w="2302" w:type="dxa"/>
                  <w:shd w:val="clear" w:color="auto" w:fill="FFFFFF"/>
                </w:tcPr>
                <w:p w:rsidR="00B543B1" w:rsidRPr="0044562B" w:rsidRDefault="00B543B1" w:rsidP="002B6897">
                  <w:pPr>
                    <w:ind w:firstLine="709"/>
                    <w:jc w:val="both"/>
                    <w:rPr>
                      <w:rFonts w:ascii="Times New Roman" w:hAnsi="Times New Roman"/>
                      <w:sz w:val="28"/>
                      <w:szCs w:val="28"/>
                      <w:lang w:val="uk-UA"/>
                    </w:rPr>
                  </w:pPr>
                  <w:r w:rsidRPr="0044562B">
                    <w:rPr>
                      <w:rFonts w:ascii="Times New Roman" w:hAnsi="Times New Roman"/>
                      <w:b/>
                      <w:bCs/>
                      <w:sz w:val="28"/>
                      <w:szCs w:val="28"/>
                      <w:lang w:val="uk-UA"/>
                    </w:rPr>
                    <w:t>Толерантні</w:t>
                  </w:r>
                </w:p>
              </w:tc>
              <w:tc>
                <w:tcPr>
                  <w:tcW w:w="2799" w:type="dxa"/>
                  <w:shd w:val="clear" w:color="auto" w:fill="FFFFFF"/>
                </w:tcPr>
                <w:p w:rsidR="00B543B1" w:rsidRPr="0044562B" w:rsidRDefault="00B86587" w:rsidP="002B6897">
                  <w:pPr>
                    <w:ind w:left="-455" w:firstLine="126"/>
                    <w:jc w:val="both"/>
                    <w:rPr>
                      <w:rFonts w:ascii="Times New Roman" w:hAnsi="Times New Roman"/>
                      <w:sz w:val="28"/>
                      <w:szCs w:val="28"/>
                      <w:lang w:val="uk-UA"/>
                    </w:rPr>
                  </w:pPr>
                  <w:r w:rsidRPr="0044562B">
                    <w:rPr>
                      <w:rFonts w:ascii="Times New Roman" w:hAnsi="Times New Roman"/>
                      <w:b/>
                      <w:bCs/>
                      <w:sz w:val="28"/>
                      <w:szCs w:val="28"/>
                      <w:lang w:val="uk-UA"/>
                    </w:rPr>
                    <w:t>р</w:t>
                  </w:r>
                  <w:r w:rsidR="00B543B1" w:rsidRPr="0044562B">
                    <w:rPr>
                      <w:rFonts w:ascii="Times New Roman" w:hAnsi="Times New Roman"/>
                      <w:b/>
                      <w:bCs/>
                      <w:sz w:val="28"/>
                      <w:szCs w:val="28"/>
                      <w:lang w:val="uk-UA"/>
                    </w:rPr>
                    <w:t>івні толерантності</w:t>
                  </w:r>
                </w:p>
              </w:tc>
            </w:tr>
          </w:tbl>
          <w:p w:rsidR="00B543B1" w:rsidRPr="0044562B" w:rsidRDefault="00B543B1" w:rsidP="002B6897">
            <w:pPr>
              <w:ind w:firstLine="709"/>
              <w:jc w:val="both"/>
              <w:rPr>
                <w:rFonts w:ascii="Times New Roman" w:hAnsi="Times New Roman"/>
                <w:sz w:val="28"/>
                <w:szCs w:val="28"/>
                <w:lang w:val="uk-UA" w:eastAsia="ru-RU"/>
              </w:rPr>
            </w:pPr>
          </w:p>
        </w:tc>
      </w:tr>
      <w:tr w:rsidR="00B543B1" w:rsidRPr="0044562B" w:rsidTr="002B6897">
        <w:tc>
          <w:tcPr>
            <w:tcW w:w="2660" w:type="dxa"/>
            <w:vMerge/>
          </w:tcPr>
          <w:p w:rsidR="00B543B1" w:rsidRPr="0044562B" w:rsidRDefault="00B543B1" w:rsidP="002B6897">
            <w:pPr>
              <w:ind w:firstLine="709"/>
              <w:jc w:val="both"/>
              <w:rPr>
                <w:rFonts w:ascii="Times New Roman" w:hAnsi="Times New Roman"/>
                <w:sz w:val="28"/>
                <w:szCs w:val="28"/>
                <w:lang w:val="uk-UA" w:eastAsia="ru-RU"/>
              </w:rPr>
            </w:pPr>
          </w:p>
        </w:tc>
        <w:tc>
          <w:tcPr>
            <w:tcW w:w="2410" w:type="dxa"/>
          </w:tcPr>
          <w:p w:rsidR="00B543B1" w:rsidRPr="0044562B" w:rsidRDefault="00B543B1" w:rsidP="002B6897">
            <w:pPr>
              <w:jc w:val="center"/>
              <w:rPr>
                <w:rFonts w:ascii="Times New Roman" w:hAnsi="Times New Roman"/>
                <w:sz w:val="28"/>
                <w:szCs w:val="28"/>
                <w:lang w:val="uk-UA" w:eastAsia="ru-RU"/>
              </w:rPr>
            </w:pPr>
            <w:r w:rsidRPr="0044562B">
              <w:rPr>
                <w:rFonts w:ascii="Times New Roman" w:hAnsi="Times New Roman"/>
                <w:b/>
                <w:bCs/>
                <w:sz w:val="28"/>
                <w:szCs w:val="28"/>
                <w:lang w:val="uk-UA"/>
              </w:rPr>
              <w:t>Доброзичливість</w:t>
            </w:r>
          </w:p>
        </w:tc>
        <w:tc>
          <w:tcPr>
            <w:tcW w:w="2268" w:type="dxa"/>
          </w:tcPr>
          <w:p w:rsidR="00B543B1" w:rsidRPr="0044562B" w:rsidRDefault="00B543B1" w:rsidP="002B6897">
            <w:pPr>
              <w:jc w:val="center"/>
              <w:rPr>
                <w:rFonts w:ascii="Times New Roman" w:hAnsi="Times New Roman"/>
                <w:sz w:val="28"/>
                <w:szCs w:val="28"/>
                <w:lang w:val="uk-UA" w:eastAsia="ru-RU"/>
              </w:rPr>
            </w:pPr>
            <w:r w:rsidRPr="0044562B">
              <w:rPr>
                <w:rFonts w:ascii="Times New Roman" w:hAnsi="Times New Roman"/>
                <w:b/>
                <w:bCs/>
                <w:sz w:val="28"/>
                <w:szCs w:val="28"/>
                <w:lang w:val="uk-UA"/>
              </w:rPr>
              <w:t>Відсторонення</w:t>
            </w:r>
          </w:p>
        </w:tc>
        <w:tc>
          <w:tcPr>
            <w:tcW w:w="2126" w:type="dxa"/>
          </w:tcPr>
          <w:p w:rsidR="00B543B1" w:rsidRPr="0044562B" w:rsidRDefault="00B543B1" w:rsidP="002B6897">
            <w:pPr>
              <w:jc w:val="center"/>
              <w:rPr>
                <w:rFonts w:ascii="Times New Roman" w:hAnsi="Times New Roman"/>
                <w:sz w:val="28"/>
                <w:szCs w:val="28"/>
                <w:lang w:val="uk-UA" w:eastAsia="ru-RU"/>
              </w:rPr>
            </w:pPr>
            <w:r w:rsidRPr="0044562B">
              <w:rPr>
                <w:rFonts w:ascii="Times New Roman" w:hAnsi="Times New Roman"/>
                <w:b/>
                <w:bCs/>
                <w:sz w:val="28"/>
                <w:szCs w:val="28"/>
                <w:lang w:val="uk-UA"/>
              </w:rPr>
              <w:t>Витримка</w:t>
            </w:r>
          </w:p>
        </w:tc>
      </w:tr>
      <w:tr w:rsidR="00B543B1" w:rsidRPr="0044562B" w:rsidTr="002B6897">
        <w:tc>
          <w:tcPr>
            <w:tcW w:w="2660" w:type="dxa"/>
          </w:tcPr>
          <w:p w:rsidR="00B543B1" w:rsidRPr="0044562B" w:rsidRDefault="002E4414" w:rsidP="002B6897">
            <w:pPr>
              <w:jc w:val="both"/>
              <w:rPr>
                <w:rFonts w:ascii="Times New Roman" w:hAnsi="Times New Roman"/>
                <w:sz w:val="28"/>
                <w:szCs w:val="28"/>
                <w:lang w:val="uk-UA" w:eastAsia="ru-RU"/>
              </w:rPr>
            </w:pPr>
            <w:r w:rsidRPr="0044562B">
              <w:rPr>
                <w:rFonts w:ascii="Times New Roman" w:hAnsi="Times New Roman"/>
                <w:sz w:val="28"/>
                <w:szCs w:val="28"/>
                <w:lang w:val="uk-UA"/>
              </w:rPr>
              <w:t>Ви не праві...</w:t>
            </w:r>
          </w:p>
        </w:tc>
        <w:tc>
          <w:tcPr>
            <w:tcW w:w="2410" w:type="dxa"/>
          </w:tcPr>
          <w:p w:rsidR="00B543B1" w:rsidRPr="0044562B" w:rsidRDefault="00B543B1" w:rsidP="002B6897">
            <w:pPr>
              <w:ind w:firstLine="709"/>
              <w:jc w:val="both"/>
              <w:rPr>
                <w:rFonts w:ascii="Times New Roman" w:hAnsi="Times New Roman"/>
                <w:sz w:val="28"/>
                <w:szCs w:val="28"/>
                <w:lang w:val="uk-UA" w:eastAsia="ru-RU"/>
              </w:rPr>
            </w:pPr>
          </w:p>
        </w:tc>
        <w:tc>
          <w:tcPr>
            <w:tcW w:w="2268" w:type="dxa"/>
          </w:tcPr>
          <w:p w:rsidR="00B543B1" w:rsidRPr="0044562B" w:rsidRDefault="00093ED6" w:rsidP="002B6897">
            <w:pPr>
              <w:ind w:firstLine="709"/>
              <w:jc w:val="both"/>
              <w:rPr>
                <w:rFonts w:ascii="Times New Roman" w:hAnsi="Times New Roman"/>
                <w:sz w:val="28"/>
                <w:szCs w:val="28"/>
                <w:lang w:val="uk-UA" w:eastAsia="ru-RU"/>
              </w:rPr>
            </w:pPr>
            <w:r w:rsidRPr="0044562B">
              <w:rPr>
                <w:rFonts w:ascii="Times New Roman" w:hAnsi="Times New Roman"/>
                <w:sz w:val="28"/>
                <w:szCs w:val="28"/>
                <w:lang w:val="uk-UA" w:eastAsia="ru-RU"/>
              </w:rPr>
              <w:t>+</w:t>
            </w:r>
          </w:p>
        </w:tc>
        <w:tc>
          <w:tcPr>
            <w:tcW w:w="2126" w:type="dxa"/>
          </w:tcPr>
          <w:p w:rsidR="00B543B1" w:rsidRPr="0044562B" w:rsidRDefault="00B543B1" w:rsidP="002B6897">
            <w:pPr>
              <w:ind w:firstLine="709"/>
              <w:jc w:val="both"/>
              <w:rPr>
                <w:rFonts w:ascii="Times New Roman" w:hAnsi="Times New Roman"/>
                <w:sz w:val="28"/>
                <w:szCs w:val="28"/>
                <w:lang w:val="uk-UA" w:eastAsia="ru-RU"/>
              </w:rPr>
            </w:pPr>
          </w:p>
        </w:tc>
      </w:tr>
      <w:tr w:rsidR="00B543B1" w:rsidRPr="0044562B" w:rsidTr="002B6897">
        <w:tc>
          <w:tcPr>
            <w:tcW w:w="2660" w:type="dxa"/>
          </w:tcPr>
          <w:p w:rsidR="00B543B1" w:rsidRPr="0044562B" w:rsidRDefault="002E4414" w:rsidP="002B6897">
            <w:pPr>
              <w:jc w:val="both"/>
              <w:rPr>
                <w:rFonts w:ascii="Times New Roman" w:hAnsi="Times New Roman"/>
                <w:sz w:val="28"/>
                <w:szCs w:val="28"/>
                <w:lang w:val="uk-UA" w:eastAsia="ru-RU"/>
              </w:rPr>
            </w:pPr>
            <w:r w:rsidRPr="0044562B">
              <w:rPr>
                <w:rFonts w:ascii="Times New Roman" w:hAnsi="Times New Roman"/>
                <w:sz w:val="28"/>
                <w:szCs w:val="28"/>
                <w:lang w:val="uk-UA"/>
              </w:rPr>
              <w:t>На мій погляд</w:t>
            </w:r>
            <w:r w:rsidR="00093ED6" w:rsidRPr="0044562B">
              <w:rPr>
                <w:rFonts w:ascii="Times New Roman" w:hAnsi="Times New Roman"/>
                <w:sz w:val="28"/>
                <w:szCs w:val="28"/>
                <w:lang w:val="uk-UA"/>
              </w:rPr>
              <w:t>…</w:t>
            </w:r>
          </w:p>
        </w:tc>
        <w:tc>
          <w:tcPr>
            <w:tcW w:w="2410" w:type="dxa"/>
          </w:tcPr>
          <w:p w:rsidR="00B543B1" w:rsidRPr="0044562B" w:rsidRDefault="00B543B1" w:rsidP="002B6897">
            <w:pPr>
              <w:ind w:firstLine="709"/>
              <w:jc w:val="both"/>
              <w:rPr>
                <w:rFonts w:ascii="Times New Roman" w:hAnsi="Times New Roman"/>
                <w:sz w:val="28"/>
                <w:szCs w:val="28"/>
                <w:lang w:val="uk-UA" w:eastAsia="ru-RU"/>
              </w:rPr>
            </w:pPr>
          </w:p>
        </w:tc>
        <w:tc>
          <w:tcPr>
            <w:tcW w:w="2268" w:type="dxa"/>
          </w:tcPr>
          <w:p w:rsidR="00B543B1" w:rsidRPr="0044562B" w:rsidRDefault="00B543B1" w:rsidP="002B6897">
            <w:pPr>
              <w:ind w:firstLine="709"/>
              <w:jc w:val="both"/>
              <w:rPr>
                <w:rFonts w:ascii="Times New Roman" w:hAnsi="Times New Roman"/>
                <w:sz w:val="28"/>
                <w:szCs w:val="28"/>
                <w:lang w:val="uk-UA" w:eastAsia="ru-RU"/>
              </w:rPr>
            </w:pPr>
          </w:p>
        </w:tc>
        <w:tc>
          <w:tcPr>
            <w:tcW w:w="2126" w:type="dxa"/>
          </w:tcPr>
          <w:p w:rsidR="00B543B1" w:rsidRPr="0044562B" w:rsidRDefault="00093ED6" w:rsidP="002B6897">
            <w:pPr>
              <w:ind w:firstLine="709"/>
              <w:jc w:val="both"/>
              <w:rPr>
                <w:rFonts w:ascii="Times New Roman" w:hAnsi="Times New Roman"/>
                <w:sz w:val="28"/>
                <w:szCs w:val="28"/>
                <w:lang w:val="uk-UA" w:eastAsia="ru-RU"/>
              </w:rPr>
            </w:pPr>
            <w:r w:rsidRPr="0044562B">
              <w:rPr>
                <w:rFonts w:ascii="Times New Roman" w:hAnsi="Times New Roman"/>
                <w:sz w:val="28"/>
                <w:szCs w:val="28"/>
                <w:lang w:val="uk-UA" w:eastAsia="ru-RU"/>
              </w:rPr>
              <w:t>+</w:t>
            </w:r>
          </w:p>
        </w:tc>
      </w:tr>
      <w:tr w:rsidR="00B543B1" w:rsidRPr="0044562B" w:rsidTr="002B6897">
        <w:tc>
          <w:tcPr>
            <w:tcW w:w="2660" w:type="dxa"/>
          </w:tcPr>
          <w:p w:rsidR="00B543B1" w:rsidRPr="0044562B" w:rsidRDefault="002E4414" w:rsidP="002B6897">
            <w:pPr>
              <w:jc w:val="both"/>
              <w:rPr>
                <w:rFonts w:ascii="Times New Roman" w:hAnsi="Times New Roman"/>
                <w:sz w:val="28"/>
                <w:szCs w:val="28"/>
                <w:lang w:val="uk-UA" w:eastAsia="ru-RU"/>
              </w:rPr>
            </w:pPr>
            <w:r w:rsidRPr="0044562B">
              <w:rPr>
                <w:rFonts w:ascii="Times New Roman" w:hAnsi="Times New Roman"/>
                <w:sz w:val="28"/>
                <w:szCs w:val="28"/>
                <w:lang w:val="uk-UA"/>
              </w:rPr>
              <w:t>Мені здається...</w:t>
            </w:r>
          </w:p>
        </w:tc>
        <w:tc>
          <w:tcPr>
            <w:tcW w:w="2410" w:type="dxa"/>
          </w:tcPr>
          <w:p w:rsidR="00B543B1" w:rsidRPr="0044562B" w:rsidRDefault="00093ED6" w:rsidP="002B6897">
            <w:pPr>
              <w:ind w:firstLine="709"/>
              <w:jc w:val="both"/>
              <w:rPr>
                <w:rFonts w:ascii="Times New Roman" w:hAnsi="Times New Roman"/>
                <w:sz w:val="28"/>
                <w:szCs w:val="28"/>
                <w:lang w:val="uk-UA" w:eastAsia="ru-RU"/>
              </w:rPr>
            </w:pPr>
            <w:r w:rsidRPr="0044562B">
              <w:rPr>
                <w:rFonts w:ascii="Times New Roman" w:hAnsi="Times New Roman"/>
                <w:sz w:val="28"/>
                <w:szCs w:val="28"/>
                <w:lang w:val="uk-UA" w:eastAsia="ru-RU"/>
              </w:rPr>
              <w:t>+</w:t>
            </w:r>
          </w:p>
        </w:tc>
        <w:tc>
          <w:tcPr>
            <w:tcW w:w="2268" w:type="dxa"/>
          </w:tcPr>
          <w:p w:rsidR="00B543B1" w:rsidRPr="0044562B" w:rsidRDefault="00B543B1" w:rsidP="002B6897">
            <w:pPr>
              <w:ind w:firstLine="709"/>
              <w:jc w:val="both"/>
              <w:rPr>
                <w:rFonts w:ascii="Times New Roman" w:hAnsi="Times New Roman"/>
                <w:sz w:val="28"/>
                <w:szCs w:val="28"/>
                <w:lang w:val="uk-UA" w:eastAsia="ru-RU"/>
              </w:rPr>
            </w:pPr>
          </w:p>
        </w:tc>
        <w:tc>
          <w:tcPr>
            <w:tcW w:w="2126" w:type="dxa"/>
          </w:tcPr>
          <w:p w:rsidR="00B543B1" w:rsidRPr="0044562B" w:rsidRDefault="00B543B1" w:rsidP="002B6897">
            <w:pPr>
              <w:ind w:firstLine="709"/>
              <w:jc w:val="both"/>
              <w:rPr>
                <w:rFonts w:ascii="Times New Roman" w:hAnsi="Times New Roman"/>
                <w:sz w:val="28"/>
                <w:szCs w:val="28"/>
                <w:lang w:val="uk-UA" w:eastAsia="ru-RU"/>
              </w:rPr>
            </w:pPr>
          </w:p>
        </w:tc>
      </w:tr>
      <w:tr w:rsidR="00B543B1" w:rsidRPr="0044562B" w:rsidTr="002B6897">
        <w:tc>
          <w:tcPr>
            <w:tcW w:w="2660" w:type="dxa"/>
          </w:tcPr>
          <w:p w:rsidR="00B543B1" w:rsidRPr="0044562B" w:rsidRDefault="002E4414" w:rsidP="002B6897">
            <w:pPr>
              <w:jc w:val="both"/>
              <w:rPr>
                <w:rFonts w:ascii="Times New Roman" w:hAnsi="Times New Roman"/>
                <w:sz w:val="28"/>
                <w:szCs w:val="28"/>
                <w:lang w:val="uk-UA" w:eastAsia="ru-RU"/>
              </w:rPr>
            </w:pPr>
            <w:r w:rsidRPr="0044562B">
              <w:rPr>
                <w:rFonts w:ascii="Times New Roman" w:hAnsi="Times New Roman"/>
                <w:sz w:val="28"/>
                <w:szCs w:val="28"/>
                <w:lang w:val="uk-UA"/>
              </w:rPr>
              <w:t>Певна річ</w:t>
            </w:r>
            <w:r w:rsidR="00093ED6" w:rsidRPr="0044562B">
              <w:rPr>
                <w:rFonts w:ascii="Times New Roman" w:hAnsi="Times New Roman"/>
                <w:sz w:val="28"/>
                <w:szCs w:val="28"/>
                <w:lang w:val="uk-UA"/>
              </w:rPr>
              <w:t>…</w:t>
            </w:r>
          </w:p>
        </w:tc>
        <w:tc>
          <w:tcPr>
            <w:tcW w:w="2410" w:type="dxa"/>
          </w:tcPr>
          <w:p w:rsidR="00B543B1" w:rsidRPr="0044562B" w:rsidRDefault="00B543B1" w:rsidP="002B6897">
            <w:pPr>
              <w:ind w:firstLine="709"/>
              <w:jc w:val="both"/>
              <w:rPr>
                <w:rFonts w:ascii="Times New Roman" w:hAnsi="Times New Roman"/>
                <w:sz w:val="28"/>
                <w:szCs w:val="28"/>
                <w:lang w:val="uk-UA" w:eastAsia="ru-RU"/>
              </w:rPr>
            </w:pPr>
          </w:p>
        </w:tc>
        <w:tc>
          <w:tcPr>
            <w:tcW w:w="2268" w:type="dxa"/>
          </w:tcPr>
          <w:p w:rsidR="00B543B1" w:rsidRPr="0044562B" w:rsidRDefault="00093ED6" w:rsidP="002B6897">
            <w:pPr>
              <w:ind w:firstLine="709"/>
              <w:jc w:val="both"/>
              <w:rPr>
                <w:rFonts w:ascii="Times New Roman" w:hAnsi="Times New Roman"/>
                <w:sz w:val="28"/>
                <w:szCs w:val="28"/>
                <w:lang w:val="uk-UA" w:eastAsia="ru-RU"/>
              </w:rPr>
            </w:pPr>
            <w:r w:rsidRPr="0044562B">
              <w:rPr>
                <w:rFonts w:ascii="Times New Roman" w:hAnsi="Times New Roman"/>
                <w:sz w:val="28"/>
                <w:szCs w:val="28"/>
                <w:lang w:val="uk-UA" w:eastAsia="ru-RU"/>
              </w:rPr>
              <w:t>+</w:t>
            </w:r>
          </w:p>
        </w:tc>
        <w:tc>
          <w:tcPr>
            <w:tcW w:w="2126" w:type="dxa"/>
          </w:tcPr>
          <w:p w:rsidR="00B543B1" w:rsidRPr="0044562B" w:rsidRDefault="00B543B1" w:rsidP="002B6897">
            <w:pPr>
              <w:ind w:firstLine="709"/>
              <w:jc w:val="both"/>
              <w:rPr>
                <w:rFonts w:ascii="Times New Roman" w:hAnsi="Times New Roman"/>
                <w:sz w:val="28"/>
                <w:szCs w:val="28"/>
                <w:lang w:val="uk-UA" w:eastAsia="ru-RU"/>
              </w:rPr>
            </w:pPr>
          </w:p>
        </w:tc>
      </w:tr>
      <w:tr w:rsidR="00B543B1" w:rsidRPr="0044562B" w:rsidTr="002B6897">
        <w:tc>
          <w:tcPr>
            <w:tcW w:w="2660" w:type="dxa"/>
          </w:tcPr>
          <w:p w:rsidR="00B543B1" w:rsidRPr="0044562B" w:rsidRDefault="002E4414" w:rsidP="002B6897">
            <w:pPr>
              <w:jc w:val="both"/>
              <w:rPr>
                <w:rFonts w:ascii="Times New Roman" w:hAnsi="Times New Roman"/>
                <w:sz w:val="28"/>
                <w:szCs w:val="28"/>
                <w:lang w:val="uk-UA" w:eastAsia="ru-RU"/>
              </w:rPr>
            </w:pPr>
            <w:r w:rsidRPr="0044562B">
              <w:rPr>
                <w:rFonts w:ascii="Times New Roman" w:hAnsi="Times New Roman"/>
                <w:sz w:val="28"/>
                <w:szCs w:val="28"/>
                <w:lang w:val="uk-UA"/>
              </w:rPr>
              <w:t xml:space="preserve">Мені ближче думка про </w:t>
            </w:r>
            <w:r w:rsidRPr="0044562B">
              <w:rPr>
                <w:rFonts w:ascii="Times New Roman" w:hAnsi="Times New Roman"/>
                <w:bCs/>
                <w:sz w:val="28"/>
                <w:szCs w:val="28"/>
                <w:lang w:val="uk-UA"/>
              </w:rPr>
              <w:t>те,</w:t>
            </w:r>
            <w:r w:rsidR="00ED6BA0" w:rsidRPr="0044562B">
              <w:rPr>
                <w:rFonts w:ascii="Times New Roman" w:hAnsi="Times New Roman"/>
                <w:sz w:val="28"/>
                <w:szCs w:val="28"/>
                <w:lang w:val="uk-UA"/>
              </w:rPr>
              <w:t xml:space="preserve"> щ</w:t>
            </w:r>
            <w:r w:rsidRPr="0044562B">
              <w:rPr>
                <w:rFonts w:ascii="Times New Roman" w:hAnsi="Times New Roman"/>
                <w:sz w:val="28"/>
                <w:szCs w:val="28"/>
                <w:lang w:val="uk-UA"/>
              </w:rPr>
              <w:t>о...</w:t>
            </w:r>
          </w:p>
        </w:tc>
        <w:tc>
          <w:tcPr>
            <w:tcW w:w="2410" w:type="dxa"/>
          </w:tcPr>
          <w:p w:rsidR="00B543B1" w:rsidRPr="0044562B" w:rsidRDefault="00093ED6" w:rsidP="002B6897">
            <w:pPr>
              <w:ind w:firstLine="709"/>
              <w:jc w:val="both"/>
              <w:rPr>
                <w:rFonts w:ascii="Times New Roman" w:hAnsi="Times New Roman"/>
                <w:sz w:val="28"/>
                <w:szCs w:val="28"/>
                <w:lang w:val="uk-UA" w:eastAsia="ru-RU"/>
              </w:rPr>
            </w:pPr>
            <w:r w:rsidRPr="0044562B">
              <w:rPr>
                <w:rFonts w:ascii="Times New Roman" w:hAnsi="Times New Roman"/>
                <w:sz w:val="28"/>
                <w:szCs w:val="28"/>
                <w:lang w:val="uk-UA" w:eastAsia="ru-RU"/>
              </w:rPr>
              <w:t>+</w:t>
            </w:r>
          </w:p>
        </w:tc>
        <w:tc>
          <w:tcPr>
            <w:tcW w:w="2268" w:type="dxa"/>
          </w:tcPr>
          <w:p w:rsidR="00B543B1" w:rsidRPr="0044562B" w:rsidRDefault="00B543B1" w:rsidP="002B6897">
            <w:pPr>
              <w:ind w:firstLine="709"/>
              <w:jc w:val="both"/>
              <w:rPr>
                <w:rFonts w:ascii="Times New Roman" w:hAnsi="Times New Roman"/>
                <w:sz w:val="28"/>
                <w:szCs w:val="28"/>
                <w:lang w:val="uk-UA" w:eastAsia="ru-RU"/>
              </w:rPr>
            </w:pPr>
          </w:p>
        </w:tc>
        <w:tc>
          <w:tcPr>
            <w:tcW w:w="2126" w:type="dxa"/>
          </w:tcPr>
          <w:p w:rsidR="00B543B1" w:rsidRPr="0044562B" w:rsidRDefault="00B543B1" w:rsidP="002B6897">
            <w:pPr>
              <w:ind w:firstLine="709"/>
              <w:jc w:val="both"/>
              <w:rPr>
                <w:rFonts w:ascii="Times New Roman" w:hAnsi="Times New Roman"/>
                <w:sz w:val="28"/>
                <w:szCs w:val="28"/>
                <w:lang w:val="uk-UA" w:eastAsia="ru-RU"/>
              </w:rPr>
            </w:pPr>
          </w:p>
        </w:tc>
      </w:tr>
    </w:tbl>
    <w:p w:rsidR="000E551C" w:rsidRPr="0044562B" w:rsidRDefault="000E551C" w:rsidP="002B6897">
      <w:pPr>
        <w:pStyle w:val="a8"/>
        <w:ind w:left="2127"/>
        <w:jc w:val="both"/>
        <w:rPr>
          <w:rFonts w:ascii="Times New Roman" w:hAnsi="Times New Roman"/>
          <w:sz w:val="28"/>
          <w:szCs w:val="28"/>
          <w:lang w:val="uk-UA" w:eastAsia="ru-RU"/>
        </w:rPr>
      </w:pPr>
    </w:p>
    <w:p w:rsidR="00421110" w:rsidRPr="0044562B" w:rsidRDefault="00421110" w:rsidP="002B6897">
      <w:pPr>
        <w:pStyle w:val="a8"/>
        <w:numPr>
          <w:ilvl w:val="0"/>
          <w:numId w:val="18"/>
        </w:numPr>
        <w:ind w:left="1843" w:hanging="283"/>
        <w:jc w:val="both"/>
        <w:rPr>
          <w:rFonts w:ascii="Times New Roman" w:hAnsi="Times New Roman"/>
          <w:i/>
          <w:sz w:val="28"/>
          <w:szCs w:val="28"/>
          <w:lang w:val="uk-UA" w:eastAsia="ru-RU"/>
        </w:rPr>
      </w:pPr>
      <w:r w:rsidRPr="0044562B">
        <w:rPr>
          <w:rFonts w:ascii="Times New Roman" w:hAnsi="Times New Roman"/>
          <w:b/>
          <w:i/>
          <w:iCs/>
          <w:sz w:val="28"/>
          <w:szCs w:val="28"/>
          <w:lang w:val="uk-UA" w:eastAsia="ru-RU"/>
        </w:rPr>
        <w:t>відсторонено,</w:t>
      </w:r>
      <w:r w:rsidR="00ED6BA0" w:rsidRPr="0044562B">
        <w:rPr>
          <w:rFonts w:ascii="Times New Roman" w:hAnsi="Times New Roman"/>
          <w:i/>
          <w:sz w:val="28"/>
          <w:szCs w:val="28"/>
          <w:lang w:val="uk-UA" w:eastAsia="ru-RU"/>
        </w:rPr>
        <w:t xml:space="preserve"> б</w:t>
      </w:r>
      <w:r w:rsidRPr="0044562B">
        <w:rPr>
          <w:rFonts w:ascii="Times New Roman" w:hAnsi="Times New Roman"/>
          <w:i/>
          <w:sz w:val="28"/>
          <w:szCs w:val="28"/>
          <w:lang w:val="uk-UA" w:eastAsia="ru-RU"/>
        </w:rPr>
        <w:t>ез зайвої критики;</w:t>
      </w:r>
    </w:p>
    <w:p w:rsidR="00421110" w:rsidRPr="0044562B" w:rsidRDefault="00421110" w:rsidP="002B6897">
      <w:pPr>
        <w:numPr>
          <w:ilvl w:val="0"/>
          <w:numId w:val="12"/>
        </w:numPr>
        <w:tabs>
          <w:tab w:val="clear" w:pos="720"/>
          <w:tab w:val="num" w:pos="851"/>
        </w:tabs>
        <w:ind w:left="1843" w:hanging="283"/>
        <w:jc w:val="both"/>
        <w:rPr>
          <w:rFonts w:ascii="Times New Roman" w:hAnsi="Times New Roman"/>
          <w:i/>
          <w:sz w:val="28"/>
          <w:szCs w:val="28"/>
          <w:lang w:val="uk-UA" w:eastAsia="ru-RU"/>
        </w:rPr>
      </w:pPr>
      <w:r w:rsidRPr="0044562B">
        <w:rPr>
          <w:rFonts w:ascii="Times New Roman" w:hAnsi="Times New Roman"/>
          <w:b/>
          <w:bCs/>
          <w:i/>
          <w:iCs/>
          <w:sz w:val="28"/>
          <w:szCs w:val="28"/>
          <w:lang w:val="uk-UA" w:eastAsia="ru-RU"/>
        </w:rPr>
        <w:t xml:space="preserve">витримано, </w:t>
      </w:r>
      <w:r w:rsidR="00AC12AA" w:rsidRPr="0044562B">
        <w:rPr>
          <w:rFonts w:ascii="Times New Roman" w:hAnsi="Times New Roman"/>
          <w:i/>
          <w:sz w:val="28"/>
          <w:szCs w:val="28"/>
          <w:lang w:val="uk-UA" w:eastAsia="ru-RU"/>
        </w:rPr>
        <w:t>спокійно, вичікуючи компромісно</w:t>
      </w:r>
      <w:r w:rsidRPr="0044562B">
        <w:rPr>
          <w:rFonts w:ascii="Times New Roman" w:hAnsi="Times New Roman"/>
          <w:i/>
          <w:sz w:val="28"/>
          <w:szCs w:val="28"/>
          <w:lang w:val="uk-UA" w:eastAsia="ru-RU"/>
        </w:rPr>
        <w:t>го для усіх варіанту;</w:t>
      </w:r>
    </w:p>
    <w:p w:rsidR="005236D8" w:rsidRPr="0044562B" w:rsidRDefault="00421110" w:rsidP="002B6897">
      <w:pPr>
        <w:numPr>
          <w:ilvl w:val="0"/>
          <w:numId w:val="12"/>
        </w:numPr>
        <w:tabs>
          <w:tab w:val="clear" w:pos="720"/>
          <w:tab w:val="num" w:pos="1560"/>
        </w:tabs>
        <w:ind w:left="1843" w:hanging="283"/>
        <w:jc w:val="both"/>
        <w:rPr>
          <w:rFonts w:ascii="Times New Roman" w:hAnsi="Times New Roman"/>
          <w:i/>
          <w:sz w:val="28"/>
          <w:szCs w:val="28"/>
          <w:lang w:val="uk-UA" w:eastAsia="ru-RU"/>
        </w:rPr>
      </w:pPr>
      <w:r w:rsidRPr="0044562B">
        <w:rPr>
          <w:rFonts w:ascii="Times New Roman" w:hAnsi="Times New Roman"/>
          <w:b/>
          <w:bCs/>
          <w:i/>
          <w:iCs/>
          <w:sz w:val="28"/>
          <w:szCs w:val="28"/>
          <w:lang w:val="uk-UA" w:eastAsia="ru-RU"/>
        </w:rPr>
        <w:t xml:space="preserve">доброзичливо, </w:t>
      </w:r>
      <w:r w:rsidR="00FE07CD" w:rsidRPr="0044562B">
        <w:rPr>
          <w:rFonts w:ascii="Times New Roman" w:hAnsi="Times New Roman"/>
          <w:i/>
          <w:sz w:val="28"/>
          <w:szCs w:val="28"/>
          <w:lang w:val="uk-UA" w:eastAsia="ru-RU"/>
        </w:rPr>
        <w:t>активно розуміючи мотиви та</w:t>
      </w:r>
      <w:r w:rsidRPr="0044562B">
        <w:rPr>
          <w:rFonts w:ascii="Times New Roman" w:hAnsi="Times New Roman"/>
          <w:i/>
          <w:sz w:val="28"/>
          <w:szCs w:val="28"/>
          <w:lang w:val="uk-UA" w:eastAsia="ru-RU"/>
        </w:rPr>
        <w:t>кої поведінки людини, намагаючись допомогти в разі необхідності.</w:t>
      </w:r>
    </w:p>
    <w:p w:rsidR="007A30E2" w:rsidRPr="0044562B" w:rsidRDefault="007A30E2"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9D7081" w:rsidRPr="0044562B" w:rsidRDefault="00421110" w:rsidP="002B6897">
      <w:pPr>
        <w:pStyle w:val="a3"/>
        <w:ind w:firstLine="709"/>
        <w:jc w:val="both"/>
        <w:rPr>
          <w:rFonts w:ascii="Times New Roman" w:hAnsi="Times New Roman"/>
          <w:b/>
          <w:i/>
          <w:sz w:val="28"/>
          <w:szCs w:val="28"/>
          <w:lang w:val="uk-UA"/>
        </w:rPr>
      </w:pPr>
      <w:r w:rsidRPr="0044562B">
        <w:rPr>
          <w:rFonts w:ascii="Times New Roman" w:hAnsi="Times New Roman"/>
          <w:sz w:val="28"/>
          <w:szCs w:val="28"/>
          <w:lang w:val="uk-UA" w:eastAsia="ru-RU"/>
        </w:rPr>
        <w:t>Для того щоб дос</w:t>
      </w:r>
      <w:r w:rsidR="00AC12AA" w:rsidRPr="0044562B">
        <w:rPr>
          <w:rFonts w:ascii="Times New Roman" w:hAnsi="Times New Roman"/>
          <w:sz w:val="28"/>
          <w:szCs w:val="28"/>
          <w:lang w:val="uk-UA" w:eastAsia="ru-RU"/>
        </w:rPr>
        <w:t>ягти успіху в житті, не витрача</w:t>
      </w:r>
      <w:r w:rsidRPr="0044562B">
        <w:rPr>
          <w:rFonts w:ascii="Times New Roman" w:hAnsi="Times New Roman"/>
          <w:sz w:val="28"/>
          <w:szCs w:val="28"/>
          <w:lang w:val="uk-UA" w:eastAsia="ru-RU"/>
        </w:rPr>
        <w:t>ти сил на конфлікти, «побутові війни», доцільно сформувати в собі т</w:t>
      </w:r>
      <w:r w:rsidR="00AF31BC" w:rsidRPr="0044562B">
        <w:rPr>
          <w:rFonts w:ascii="Times New Roman" w:hAnsi="Times New Roman"/>
          <w:sz w:val="28"/>
          <w:szCs w:val="28"/>
          <w:lang w:val="uk-UA" w:eastAsia="ru-RU"/>
        </w:rPr>
        <w:t>олерантність як рису характеру.</w:t>
      </w:r>
    </w:p>
    <w:p w:rsidR="000E551C" w:rsidRPr="0044562B" w:rsidRDefault="000E551C" w:rsidP="002B6897">
      <w:pPr>
        <w:ind w:firstLine="709"/>
        <w:jc w:val="both"/>
        <w:rPr>
          <w:rFonts w:ascii="Times New Roman" w:hAnsi="Times New Roman"/>
          <w:sz w:val="28"/>
          <w:szCs w:val="28"/>
          <w:lang w:val="uk-UA" w:eastAsia="ru-RU"/>
        </w:rPr>
      </w:pPr>
    </w:p>
    <w:p w:rsidR="002C112B" w:rsidRPr="0044562B" w:rsidRDefault="005236D8" w:rsidP="002B6897">
      <w:pPr>
        <w:ind w:firstLine="709"/>
        <w:jc w:val="both"/>
        <w:rPr>
          <w:rFonts w:ascii="Times New Roman" w:hAnsi="Times New Roman"/>
          <w:b/>
          <w:bCs/>
          <w:i/>
          <w:iCs/>
          <w:sz w:val="28"/>
          <w:szCs w:val="28"/>
          <w:lang w:val="uk-UA"/>
        </w:rPr>
      </w:pPr>
      <w:r w:rsidRPr="0044562B">
        <w:rPr>
          <w:rFonts w:ascii="Times New Roman" w:hAnsi="Times New Roman"/>
          <w:sz w:val="28"/>
          <w:szCs w:val="28"/>
          <w:lang w:val="uk-UA" w:eastAsia="ru-RU"/>
        </w:rPr>
        <w:t xml:space="preserve">Пропоную </w:t>
      </w:r>
      <w:r w:rsidRPr="0044562B">
        <w:rPr>
          <w:rFonts w:ascii="Times New Roman" w:hAnsi="Times New Roman"/>
          <w:bCs/>
          <w:iCs/>
          <w:sz w:val="28"/>
          <w:szCs w:val="28"/>
          <w:lang w:val="uk-UA"/>
        </w:rPr>
        <w:t>а</w:t>
      </w:r>
      <w:r w:rsidR="00D91305" w:rsidRPr="0044562B">
        <w:rPr>
          <w:rFonts w:ascii="Times New Roman" w:hAnsi="Times New Roman"/>
          <w:bCs/>
          <w:iCs/>
          <w:sz w:val="28"/>
          <w:szCs w:val="28"/>
          <w:lang w:val="uk-UA"/>
        </w:rPr>
        <w:t>нкетування</w:t>
      </w:r>
      <w:r w:rsidR="00D91305" w:rsidRPr="0044562B">
        <w:rPr>
          <w:rFonts w:ascii="Times New Roman" w:hAnsi="Times New Roman"/>
          <w:b/>
          <w:bCs/>
          <w:i/>
          <w:iCs/>
          <w:sz w:val="28"/>
          <w:szCs w:val="28"/>
          <w:lang w:val="uk-UA"/>
        </w:rPr>
        <w:t xml:space="preserve"> «Ваш рівень толерантності»</w:t>
      </w:r>
      <w:r w:rsidR="004F1CD1" w:rsidRPr="0044562B">
        <w:rPr>
          <w:rFonts w:ascii="Times New Roman" w:hAnsi="Times New Roman"/>
          <w:b/>
          <w:bCs/>
          <w:i/>
          <w:iCs/>
          <w:sz w:val="28"/>
          <w:szCs w:val="28"/>
          <w:lang w:val="uk-UA"/>
        </w:rPr>
        <w:t>.</w:t>
      </w:r>
    </w:p>
    <w:p w:rsidR="00B97645" w:rsidRPr="0044562B" w:rsidRDefault="00B97645" w:rsidP="002B6897">
      <w:pPr>
        <w:ind w:firstLine="709"/>
        <w:jc w:val="both"/>
        <w:rPr>
          <w:rFonts w:ascii="Times New Roman" w:hAnsi="Times New Roman"/>
          <w:sz w:val="28"/>
          <w:szCs w:val="28"/>
          <w:lang w:val="uk-UA"/>
        </w:rPr>
      </w:pPr>
    </w:p>
    <w:p w:rsidR="002C112B" w:rsidRPr="0044562B" w:rsidRDefault="00D91305" w:rsidP="009E479B">
      <w:pPr>
        <w:ind w:firstLine="709"/>
        <w:jc w:val="both"/>
        <w:rPr>
          <w:rFonts w:ascii="Times New Roman" w:hAnsi="Times New Roman"/>
          <w:sz w:val="28"/>
          <w:szCs w:val="28"/>
          <w:lang w:val="uk-UA"/>
        </w:rPr>
      </w:pPr>
      <w:r w:rsidRPr="0044562B">
        <w:rPr>
          <w:rFonts w:ascii="Times New Roman" w:hAnsi="Times New Roman"/>
          <w:sz w:val="28"/>
          <w:szCs w:val="28"/>
          <w:lang w:val="uk-UA"/>
        </w:rPr>
        <w:t>На якому рівні т</w:t>
      </w:r>
      <w:r w:rsidR="00AC12AA" w:rsidRPr="0044562B">
        <w:rPr>
          <w:rFonts w:ascii="Times New Roman" w:hAnsi="Times New Roman"/>
          <w:sz w:val="28"/>
          <w:szCs w:val="28"/>
          <w:lang w:val="uk-UA"/>
        </w:rPr>
        <w:t>ака риса як толерантність розви</w:t>
      </w:r>
      <w:r w:rsidRPr="0044562B">
        <w:rPr>
          <w:rFonts w:ascii="Times New Roman" w:hAnsi="Times New Roman"/>
          <w:sz w:val="28"/>
          <w:szCs w:val="28"/>
          <w:lang w:val="uk-UA"/>
        </w:rPr>
        <w:t>нен</w:t>
      </w:r>
      <w:r w:rsidR="002126E2" w:rsidRPr="0044562B">
        <w:rPr>
          <w:rFonts w:ascii="Times New Roman" w:hAnsi="Times New Roman"/>
          <w:sz w:val="28"/>
          <w:szCs w:val="28"/>
          <w:lang w:val="uk-UA"/>
        </w:rPr>
        <w:t>а у вас</w:t>
      </w:r>
      <w:r w:rsidR="00A868AE" w:rsidRPr="0044562B">
        <w:rPr>
          <w:rFonts w:ascii="Times New Roman" w:hAnsi="Times New Roman"/>
          <w:sz w:val="28"/>
          <w:szCs w:val="28"/>
          <w:lang w:val="uk-UA"/>
        </w:rPr>
        <w:t>.</w:t>
      </w:r>
    </w:p>
    <w:p w:rsidR="00BA39D7" w:rsidRPr="0044562B" w:rsidRDefault="005236D8" w:rsidP="009E479B">
      <w:pPr>
        <w:ind w:firstLine="709"/>
        <w:jc w:val="both"/>
        <w:rPr>
          <w:rFonts w:ascii="Times New Roman" w:hAnsi="Times New Roman"/>
          <w:sz w:val="28"/>
          <w:szCs w:val="28"/>
          <w:lang w:val="uk-UA"/>
        </w:rPr>
      </w:pPr>
      <w:r w:rsidRPr="0044562B">
        <w:rPr>
          <w:rFonts w:ascii="Times New Roman" w:hAnsi="Times New Roman"/>
          <w:sz w:val="28"/>
          <w:szCs w:val="28"/>
          <w:lang w:val="uk-UA" w:eastAsia="ru-RU"/>
        </w:rPr>
        <w:lastRenderedPageBreak/>
        <w:t>Проаналізуйте</w:t>
      </w:r>
      <w:r w:rsidR="00A868AE" w:rsidRPr="0044562B">
        <w:rPr>
          <w:rFonts w:ascii="Times New Roman" w:hAnsi="Times New Roman"/>
          <w:sz w:val="28"/>
          <w:szCs w:val="28"/>
          <w:lang w:val="uk-UA" w:eastAsia="ru-RU"/>
        </w:rPr>
        <w:t xml:space="preserve"> 5 ситуацій</w:t>
      </w:r>
      <w:r w:rsidRPr="0044562B">
        <w:rPr>
          <w:rFonts w:ascii="Times New Roman" w:hAnsi="Times New Roman"/>
          <w:sz w:val="28"/>
          <w:szCs w:val="28"/>
          <w:lang w:val="uk-UA" w:eastAsia="ru-RU"/>
        </w:rPr>
        <w:t xml:space="preserve">, оберіть </w:t>
      </w:r>
      <w:r w:rsidR="00D91305" w:rsidRPr="0044562B">
        <w:rPr>
          <w:rFonts w:ascii="Times New Roman" w:hAnsi="Times New Roman"/>
          <w:sz w:val="28"/>
          <w:szCs w:val="28"/>
          <w:lang w:val="uk-UA"/>
        </w:rPr>
        <w:t>свій в</w:t>
      </w:r>
      <w:r w:rsidR="00A868AE" w:rsidRPr="0044562B">
        <w:rPr>
          <w:rFonts w:ascii="Times New Roman" w:hAnsi="Times New Roman"/>
          <w:sz w:val="28"/>
          <w:szCs w:val="28"/>
          <w:lang w:val="uk-UA"/>
        </w:rPr>
        <w:t>аріант відповіді.</w:t>
      </w:r>
      <w:r w:rsidR="00D91305" w:rsidRPr="0044562B">
        <w:rPr>
          <w:rFonts w:ascii="Times New Roman" w:hAnsi="Times New Roman"/>
          <w:sz w:val="28"/>
          <w:szCs w:val="28"/>
          <w:lang w:val="uk-UA"/>
        </w:rPr>
        <w:t xml:space="preserve"> Зверніть увагу на те, якому рівню толерантності відп</w:t>
      </w:r>
      <w:r w:rsidR="00AC12AA" w:rsidRPr="0044562B">
        <w:rPr>
          <w:rFonts w:ascii="Times New Roman" w:hAnsi="Times New Roman"/>
          <w:sz w:val="28"/>
          <w:szCs w:val="28"/>
          <w:lang w:val="uk-UA"/>
        </w:rPr>
        <w:t>овідає обраний вами варіант від</w:t>
      </w:r>
      <w:r w:rsidR="00D91305" w:rsidRPr="0044562B">
        <w:rPr>
          <w:rFonts w:ascii="Times New Roman" w:hAnsi="Times New Roman"/>
          <w:sz w:val="28"/>
          <w:szCs w:val="28"/>
          <w:lang w:val="uk-UA"/>
        </w:rPr>
        <w:t>повіді.</w:t>
      </w:r>
    </w:p>
    <w:p w:rsidR="00BA779D" w:rsidRPr="0044562B" w:rsidRDefault="00BA779D" w:rsidP="009E479B">
      <w:pPr>
        <w:ind w:firstLine="709"/>
        <w:jc w:val="right"/>
        <w:rPr>
          <w:rFonts w:ascii="Times New Roman" w:hAnsi="Times New Roman"/>
          <w:sz w:val="28"/>
          <w:szCs w:val="28"/>
          <w:lang w:val="uk-UA"/>
        </w:rPr>
      </w:pPr>
      <w:r w:rsidRPr="0044562B">
        <w:rPr>
          <w:rFonts w:ascii="Times New Roman" w:hAnsi="Times New Roman"/>
          <w:sz w:val="28"/>
          <w:szCs w:val="28"/>
          <w:lang w:val="uk-UA"/>
        </w:rPr>
        <w:t>Додаток 1</w:t>
      </w:r>
    </w:p>
    <w:p w:rsidR="002C112B" w:rsidRPr="0044562B" w:rsidRDefault="00D91305" w:rsidP="002B6897">
      <w:pPr>
        <w:tabs>
          <w:tab w:val="left" w:pos="9182"/>
        </w:tabs>
        <w:ind w:firstLine="709"/>
        <w:jc w:val="both"/>
        <w:rPr>
          <w:rFonts w:ascii="Times New Roman" w:hAnsi="Times New Roman"/>
          <w:sz w:val="28"/>
          <w:szCs w:val="28"/>
          <w:lang w:val="uk-UA"/>
        </w:rPr>
      </w:pPr>
      <w:r w:rsidRPr="0044562B">
        <w:rPr>
          <w:rFonts w:ascii="Times New Roman" w:hAnsi="Times New Roman"/>
          <w:b/>
          <w:bCs/>
          <w:sz w:val="28"/>
          <w:szCs w:val="28"/>
          <w:lang w:val="uk-UA"/>
        </w:rPr>
        <w:t>Анкета</w:t>
      </w:r>
    </w:p>
    <w:p w:rsidR="002C112B" w:rsidRPr="0044562B" w:rsidRDefault="009F1855" w:rsidP="002B6897">
      <w:pPr>
        <w:ind w:firstLine="709"/>
        <w:jc w:val="both"/>
        <w:rPr>
          <w:rFonts w:ascii="Times New Roman" w:hAnsi="Times New Roman"/>
          <w:sz w:val="28"/>
          <w:szCs w:val="28"/>
          <w:lang w:val="uk-UA"/>
        </w:rPr>
      </w:pPr>
      <w:r w:rsidRPr="0044562B">
        <w:rPr>
          <w:rFonts w:ascii="Times New Roman" w:hAnsi="Times New Roman"/>
          <w:b/>
          <w:sz w:val="28"/>
          <w:szCs w:val="28"/>
          <w:lang w:val="uk-UA"/>
        </w:rPr>
        <w:t>1</w:t>
      </w:r>
      <w:r w:rsidR="00D91305" w:rsidRPr="0044562B">
        <w:rPr>
          <w:rFonts w:ascii="Times New Roman" w:hAnsi="Times New Roman"/>
          <w:b/>
          <w:sz w:val="28"/>
          <w:szCs w:val="28"/>
          <w:lang w:val="uk-UA"/>
        </w:rPr>
        <w:t>.</w:t>
      </w:r>
      <w:r w:rsidR="00B97645" w:rsidRPr="0044562B">
        <w:rPr>
          <w:rFonts w:ascii="Times New Roman" w:hAnsi="Times New Roman"/>
          <w:b/>
          <w:sz w:val="28"/>
          <w:szCs w:val="28"/>
          <w:lang w:val="uk-UA"/>
        </w:rPr>
        <w:t xml:space="preserve"> </w:t>
      </w:r>
      <w:r w:rsidR="00D91305" w:rsidRPr="0044562B">
        <w:rPr>
          <w:rFonts w:ascii="Times New Roman" w:hAnsi="Times New Roman"/>
          <w:b/>
          <w:iCs/>
          <w:sz w:val="28"/>
          <w:szCs w:val="28"/>
          <w:lang w:val="uk-UA"/>
        </w:rPr>
        <w:t xml:space="preserve">Дмитро має нетипову для хлопця зачіску </w:t>
      </w:r>
      <w:r w:rsidR="00D91305" w:rsidRPr="0044562B">
        <w:rPr>
          <w:rFonts w:ascii="Times New Roman" w:hAnsi="Times New Roman"/>
          <w:b/>
          <w:sz w:val="28"/>
          <w:szCs w:val="28"/>
          <w:lang w:val="uk-UA"/>
        </w:rPr>
        <w:t xml:space="preserve">— </w:t>
      </w:r>
      <w:r w:rsidR="00D91305" w:rsidRPr="0044562B">
        <w:rPr>
          <w:rFonts w:ascii="Times New Roman" w:hAnsi="Times New Roman"/>
          <w:b/>
          <w:iCs/>
          <w:sz w:val="28"/>
          <w:szCs w:val="28"/>
          <w:lang w:val="uk-UA"/>
        </w:rPr>
        <w:t>занадто довге волосся. Як поводитися тим, кому такий стиль не подобається?</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а) постійно д</w:t>
      </w:r>
      <w:r w:rsidR="0028291F" w:rsidRPr="0044562B">
        <w:rPr>
          <w:rFonts w:ascii="Times New Roman" w:hAnsi="Times New Roman"/>
          <w:sz w:val="28"/>
          <w:szCs w:val="28"/>
          <w:lang w:val="uk-UA"/>
        </w:rPr>
        <w:t xml:space="preserve">емонструвати своє невдоволення, </w:t>
      </w:r>
      <w:r w:rsidRPr="0044562B">
        <w:rPr>
          <w:rFonts w:ascii="Times New Roman" w:hAnsi="Times New Roman"/>
          <w:sz w:val="28"/>
          <w:szCs w:val="28"/>
          <w:lang w:val="uk-UA"/>
        </w:rPr>
        <w:t>негативне ставленн</w:t>
      </w:r>
      <w:r w:rsidR="0028291F" w:rsidRPr="0044562B">
        <w:rPr>
          <w:rFonts w:ascii="Times New Roman" w:hAnsi="Times New Roman"/>
          <w:sz w:val="28"/>
          <w:szCs w:val="28"/>
          <w:lang w:val="uk-UA"/>
        </w:rPr>
        <w:t xml:space="preserve">я, в різкій формі рекомендувати </w:t>
      </w:r>
      <w:r w:rsidRPr="0044562B">
        <w:rPr>
          <w:rFonts w:ascii="Times New Roman" w:hAnsi="Times New Roman"/>
          <w:sz w:val="28"/>
          <w:szCs w:val="28"/>
          <w:lang w:val="uk-UA"/>
        </w:rPr>
        <w:t>змінити зачіску;</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б) вимагати до</w:t>
      </w:r>
      <w:r w:rsidR="0028291F" w:rsidRPr="0044562B">
        <w:rPr>
          <w:rFonts w:ascii="Times New Roman" w:hAnsi="Times New Roman"/>
          <w:sz w:val="28"/>
          <w:szCs w:val="28"/>
          <w:lang w:val="uk-UA"/>
        </w:rPr>
        <w:t xml:space="preserve">тримуватися на заняттях у школі </w:t>
      </w:r>
      <w:r w:rsidRPr="0044562B">
        <w:rPr>
          <w:rFonts w:ascii="Times New Roman" w:hAnsi="Times New Roman"/>
          <w:sz w:val="28"/>
          <w:szCs w:val="28"/>
          <w:lang w:val="uk-UA"/>
        </w:rPr>
        <w:t>загального стилю одягу та зачіски;</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в) виходити з т</w:t>
      </w:r>
      <w:r w:rsidR="00AC12AA" w:rsidRPr="0044562B">
        <w:rPr>
          <w:rFonts w:ascii="Times New Roman" w:hAnsi="Times New Roman"/>
          <w:sz w:val="28"/>
          <w:szCs w:val="28"/>
          <w:lang w:val="uk-UA"/>
        </w:rPr>
        <w:t>ого, що людина має право на са</w:t>
      </w:r>
      <w:r w:rsidRPr="0044562B">
        <w:rPr>
          <w:rFonts w:ascii="Times New Roman" w:hAnsi="Times New Roman"/>
          <w:sz w:val="28"/>
          <w:szCs w:val="28"/>
          <w:lang w:val="uk-UA"/>
        </w:rPr>
        <w:t>мовираження й м</w:t>
      </w:r>
      <w:r w:rsidR="0028291F" w:rsidRPr="0044562B">
        <w:rPr>
          <w:rFonts w:ascii="Times New Roman" w:hAnsi="Times New Roman"/>
          <w:sz w:val="28"/>
          <w:szCs w:val="28"/>
          <w:lang w:val="uk-UA"/>
        </w:rPr>
        <w:t xml:space="preserve">оже робити що завгодно зі своїм </w:t>
      </w:r>
      <w:r w:rsidRPr="0044562B">
        <w:rPr>
          <w:rFonts w:ascii="Times New Roman" w:hAnsi="Times New Roman"/>
          <w:sz w:val="28"/>
          <w:szCs w:val="28"/>
          <w:lang w:val="uk-UA"/>
        </w:rPr>
        <w:t>волоссям.</w:t>
      </w:r>
    </w:p>
    <w:p w:rsidR="002C112B" w:rsidRPr="0044562B" w:rsidRDefault="002C112B" w:rsidP="002B6897">
      <w:pPr>
        <w:ind w:firstLine="709"/>
        <w:jc w:val="both"/>
        <w:rPr>
          <w:rFonts w:ascii="Times New Roman" w:hAnsi="Times New Roman"/>
          <w:sz w:val="28"/>
          <w:szCs w:val="28"/>
          <w:lang w:val="uk-UA"/>
        </w:rPr>
      </w:pP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b/>
          <w:iCs/>
          <w:sz w:val="28"/>
          <w:szCs w:val="28"/>
          <w:lang w:val="uk-UA"/>
        </w:rPr>
        <w:t>2. Оксана часто пр</w:t>
      </w:r>
      <w:r w:rsidR="00AC12AA" w:rsidRPr="0044562B">
        <w:rPr>
          <w:rFonts w:ascii="Times New Roman" w:hAnsi="Times New Roman"/>
          <w:b/>
          <w:iCs/>
          <w:sz w:val="28"/>
          <w:szCs w:val="28"/>
          <w:lang w:val="uk-UA"/>
        </w:rPr>
        <w:t>опускає уроки без поважних при</w:t>
      </w:r>
      <w:r w:rsidRPr="0044562B">
        <w:rPr>
          <w:rFonts w:ascii="Times New Roman" w:hAnsi="Times New Roman"/>
          <w:b/>
          <w:iCs/>
          <w:sz w:val="28"/>
          <w:szCs w:val="28"/>
          <w:lang w:val="uk-UA"/>
        </w:rPr>
        <w:t>чин. Як ставитись до цього?</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а) засуджувати ці вчинки учениці;</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б) вважати, щ</w:t>
      </w:r>
      <w:r w:rsidR="00C25956" w:rsidRPr="0044562B">
        <w:rPr>
          <w:rFonts w:ascii="Times New Roman" w:hAnsi="Times New Roman"/>
          <w:sz w:val="28"/>
          <w:szCs w:val="28"/>
          <w:lang w:val="uk-UA"/>
        </w:rPr>
        <w:t xml:space="preserve">о це — особиста справа Оксани і </w:t>
      </w:r>
      <w:r w:rsidRPr="0044562B">
        <w:rPr>
          <w:rFonts w:ascii="Times New Roman" w:hAnsi="Times New Roman"/>
          <w:sz w:val="28"/>
          <w:szCs w:val="28"/>
          <w:lang w:val="uk-UA"/>
        </w:rPr>
        <w:t>не втручатися;</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в) з розуміння</w:t>
      </w:r>
      <w:r w:rsidR="00C25956" w:rsidRPr="0044562B">
        <w:rPr>
          <w:rFonts w:ascii="Times New Roman" w:hAnsi="Times New Roman"/>
          <w:sz w:val="28"/>
          <w:szCs w:val="28"/>
          <w:lang w:val="uk-UA"/>
        </w:rPr>
        <w:t xml:space="preserve">м поставитися до проблем Оксани </w:t>
      </w:r>
      <w:r w:rsidRPr="0044562B">
        <w:rPr>
          <w:rFonts w:ascii="Times New Roman" w:hAnsi="Times New Roman"/>
          <w:sz w:val="28"/>
          <w:szCs w:val="28"/>
          <w:lang w:val="uk-UA"/>
        </w:rPr>
        <w:t>і поступово заохочувати її до навчання.</w:t>
      </w:r>
    </w:p>
    <w:p w:rsidR="002C112B" w:rsidRPr="0044562B" w:rsidRDefault="002C112B" w:rsidP="002B6897">
      <w:pPr>
        <w:ind w:firstLine="709"/>
        <w:jc w:val="both"/>
        <w:rPr>
          <w:rFonts w:ascii="Times New Roman" w:hAnsi="Times New Roman"/>
          <w:sz w:val="28"/>
          <w:szCs w:val="28"/>
          <w:lang w:val="uk-UA"/>
        </w:rPr>
      </w:pPr>
    </w:p>
    <w:p w:rsidR="002C112B" w:rsidRPr="0044562B" w:rsidRDefault="00D91305" w:rsidP="002B6897">
      <w:pPr>
        <w:ind w:firstLine="709"/>
        <w:jc w:val="both"/>
        <w:rPr>
          <w:rFonts w:ascii="Times New Roman" w:hAnsi="Times New Roman"/>
          <w:b/>
          <w:sz w:val="28"/>
          <w:szCs w:val="28"/>
          <w:lang w:val="uk-UA"/>
        </w:rPr>
      </w:pPr>
      <w:r w:rsidRPr="0044562B">
        <w:rPr>
          <w:rFonts w:ascii="Times New Roman" w:hAnsi="Times New Roman"/>
          <w:b/>
          <w:sz w:val="28"/>
          <w:szCs w:val="28"/>
          <w:lang w:val="uk-UA"/>
        </w:rPr>
        <w:t xml:space="preserve">3. </w:t>
      </w:r>
      <w:r w:rsidRPr="0044562B">
        <w:rPr>
          <w:rFonts w:ascii="Times New Roman" w:hAnsi="Times New Roman"/>
          <w:b/>
          <w:iCs/>
          <w:sz w:val="28"/>
          <w:szCs w:val="28"/>
          <w:lang w:val="uk-UA"/>
        </w:rPr>
        <w:t xml:space="preserve">Вадим постійно </w:t>
      </w:r>
      <w:r w:rsidR="00AC12AA" w:rsidRPr="0044562B">
        <w:rPr>
          <w:rFonts w:ascii="Times New Roman" w:hAnsi="Times New Roman"/>
          <w:b/>
          <w:iCs/>
          <w:sz w:val="28"/>
          <w:szCs w:val="28"/>
          <w:lang w:val="uk-UA"/>
        </w:rPr>
        <w:t>виявляє неповагу до інших, бру</w:t>
      </w:r>
      <w:r w:rsidRPr="0044562B">
        <w:rPr>
          <w:rFonts w:ascii="Times New Roman" w:hAnsi="Times New Roman"/>
          <w:b/>
          <w:iCs/>
          <w:sz w:val="28"/>
          <w:szCs w:val="28"/>
          <w:lang w:val="uk-UA"/>
        </w:rPr>
        <w:t>тальн</w:t>
      </w:r>
      <w:r w:rsidR="002C112B" w:rsidRPr="0044562B">
        <w:rPr>
          <w:rFonts w:ascii="Times New Roman" w:hAnsi="Times New Roman"/>
          <w:b/>
          <w:iCs/>
          <w:sz w:val="28"/>
          <w:szCs w:val="28"/>
          <w:lang w:val="uk-UA"/>
        </w:rPr>
        <w:t>ість до своїх однокласників. Що р</w:t>
      </w:r>
      <w:r w:rsidRPr="0044562B">
        <w:rPr>
          <w:rFonts w:ascii="Times New Roman" w:hAnsi="Times New Roman"/>
          <w:b/>
          <w:iCs/>
          <w:sz w:val="28"/>
          <w:szCs w:val="28"/>
          <w:lang w:val="uk-UA"/>
        </w:rPr>
        <w:t>обити?</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а) відповідати брутальністю на брутальність;</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б) прагнути уникати спілкування з Вадимом;</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в) з'ясувати моти</w:t>
      </w:r>
      <w:r w:rsidR="00C25956" w:rsidRPr="0044562B">
        <w:rPr>
          <w:rFonts w:ascii="Times New Roman" w:hAnsi="Times New Roman"/>
          <w:sz w:val="28"/>
          <w:szCs w:val="28"/>
          <w:lang w:val="uk-UA"/>
        </w:rPr>
        <w:t xml:space="preserve">ви такої поведінки, проводити з </w:t>
      </w:r>
      <w:r w:rsidR="002C112B" w:rsidRPr="0044562B">
        <w:rPr>
          <w:rFonts w:ascii="Times New Roman" w:hAnsi="Times New Roman"/>
          <w:sz w:val="28"/>
          <w:szCs w:val="28"/>
          <w:lang w:val="uk-UA"/>
        </w:rPr>
        <w:t>хлопцем роз'яснювальну роботу;</w:t>
      </w:r>
    </w:p>
    <w:p w:rsidR="002C112B" w:rsidRPr="0044562B" w:rsidRDefault="002C112B" w:rsidP="002B6897">
      <w:pPr>
        <w:ind w:firstLine="709"/>
        <w:jc w:val="both"/>
        <w:rPr>
          <w:rFonts w:ascii="Times New Roman" w:hAnsi="Times New Roman"/>
          <w:sz w:val="28"/>
          <w:szCs w:val="28"/>
          <w:lang w:val="uk-UA"/>
        </w:rPr>
      </w:pPr>
    </w:p>
    <w:p w:rsidR="002C112B" w:rsidRPr="0044562B" w:rsidRDefault="00D91305" w:rsidP="002B6897">
      <w:pPr>
        <w:ind w:firstLine="709"/>
        <w:jc w:val="both"/>
        <w:rPr>
          <w:rFonts w:ascii="Times New Roman" w:hAnsi="Times New Roman"/>
          <w:b/>
          <w:sz w:val="28"/>
          <w:szCs w:val="28"/>
          <w:lang w:val="uk-UA"/>
        </w:rPr>
      </w:pPr>
      <w:r w:rsidRPr="0044562B">
        <w:rPr>
          <w:rFonts w:ascii="Times New Roman" w:hAnsi="Times New Roman"/>
          <w:b/>
          <w:iCs/>
          <w:sz w:val="28"/>
          <w:szCs w:val="28"/>
          <w:lang w:val="uk-UA"/>
        </w:rPr>
        <w:t>4. Ваша подруга</w:t>
      </w:r>
      <w:r w:rsidR="00C25956" w:rsidRPr="0044562B">
        <w:rPr>
          <w:rFonts w:ascii="Times New Roman" w:hAnsi="Times New Roman"/>
          <w:b/>
          <w:iCs/>
          <w:sz w:val="28"/>
          <w:szCs w:val="28"/>
          <w:lang w:val="uk-UA"/>
        </w:rPr>
        <w:t xml:space="preserve"> одягла на вечірку вбрання, яке </w:t>
      </w:r>
      <w:r w:rsidRPr="0044562B">
        <w:rPr>
          <w:rFonts w:ascii="Times New Roman" w:hAnsi="Times New Roman"/>
          <w:b/>
          <w:iCs/>
          <w:sz w:val="28"/>
          <w:szCs w:val="28"/>
          <w:lang w:val="uk-UA"/>
        </w:rPr>
        <w:t>їй не личить та й</w:t>
      </w:r>
      <w:r w:rsidR="00C25956" w:rsidRPr="0044562B">
        <w:rPr>
          <w:rFonts w:ascii="Times New Roman" w:hAnsi="Times New Roman"/>
          <w:b/>
          <w:iCs/>
          <w:sz w:val="28"/>
          <w:szCs w:val="28"/>
          <w:lang w:val="uk-UA"/>
        </w:rPr>
        <w:t xml:space="preserve"> недоречне на даному заході. Що </w:t>
      </w:r>
      <w:r w:rsidRPr="0044562B">
        <w:rPr>
          <w:rFonts w:ascii="Times New Roman" w:hAnsi="Times New Roman"/>
          <w:b/>
          <w:iCs/>
          <w:sz w:val="28"/>
          <w:szCs w:val="28"/>
          <w:lang w:val="uk-UA"/>
        </w:rPr>
        <w:t>ви зробите, аби ва</w:t>
      </w:r>
      <w:r w:rsidR="00C25956" w:rsidRPr="0044562B">
        <w:rPr>
          <w:rFonts w:ascii="Times New Roman" w:hAnsi="Times New Roman"/>
          <w:b/>
          <w:iCs/>
          <w:sz w:val="28"/>
          <w:szCs w:val="28"/>
          <w:lang w:val="uk-UA"/>
        </w:rPr>
        <w:t>ша подруга</w:t>
      </w:r>
      <w:r w:rsidR="00AC12AA" w:rsidRPr="0044562B">
        <w:rPr>
          <w:rFonts w:ascii="Times New Roman" w:hAnsi="Times New Roman"/>
          <w:b/>
          <w:iCs/>
          <w:sz w:val="28"/>
          <w:szCs w:val="28"/>
          <w:lang w:val="uk-UA"/>
        </w:rPr>
        <w:t xml:space="preserve"> не була посміховись</w:t>
      </w:r>
      <w:r w:rsidRPr="0044562B">
        <w:rPr>
          <w:rFonts w:ascii="Times New Roman" w:hAnsi="Times New Roman"/>
          <w:b/>
          <w:iCs/>
          <w:sz w:val="28"/>
          <w:szCs w:val="28"/>
          <w:lang w:val="uk-UA"/>
        </w:rPr>
        <w:t>ком?</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 xml:space="preserve">а) запропоную </w:t>
      </w:r>
      <w:r w:rsidR="00AC12AA" w:rsidRPr="0044562B">
        <w:rPr>
          <w:rFonts w:ascii="Times New Roman" w:hAnsi="Times New Roman"/>
          <w:sz w:val="28"/>
          <w:szCs w:val="28"/>
          <w:lang w:val="uk-UA"/>
        </w:rPr>
        <w:t>ультиматум: або вона переодяга</w:t>
      </w:r>
      <w:r w:rsidRPr="0044562B">
        <w:rPr>
          <w:rFonts w:ascii="Times New Roman" w:hAnsi="Times New Roman"/>
          <w:sz w:val="28"/>
          <w:szCs w:val="28"/>
          <w:lang w:val="uk-UA"/>
        </w:rPr>
        <w:t>ється, або йде відпочивати одна;</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б) натякну, що вона має кумедний вигляд;</w:t>
      </w:r>
    </w:p>
    <w:p w:rsidR="002C112B" w:rsidRPr="0044562B" w:rsidRDefault="002C112B"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 xml:space="preserve">в) коректно в </w:t>
      </w:r>
      <w:r w:rsidR="00C25956" w:rsidRPr="0044562B">
        <w:rPr>
          <w:rFonts w:ascii="Times New Roman" w:hAnsi="Times New Roman"/>
          <w:sz w:val="28"/>
          <w:szCs w:val="28"/>
          <w:lang w:val="uk-UA"/>
        </w:rPr>
        <w:t>кажу їй на недоречн</w:t>
      </w:r>
      <w:r w:rsidR="00D91305" w:rsidRPr="0044562B">
        <w:rPr>
          <w:rFonts w:ascii="Times New Roman" w:hAnsi="Times New Roman"/>
          <w:sz w:val="28"/>
          <w:szCs w:val="28"/>
          <w:lang w:val="uk-UA"/>
        </w:rPr>
        <w:t>ість тако</w:t>
      </w:r>
      <w:r w:rsidR="00C25956" w:rsidRPr="0044562B">
        <w:rPr>
          <w:rFonts w:ascii="Times New Roman" w:hAnsi="Times New Roman"/>
          <w:sz w:val="28"/>
          <w:szCs w:val="28"/>
          <w:lang w:val="uk-UA"/>
        </w:rPr>
        <w:t xml:space="preserve">го </w:t>
      </w:r>
      <w:r w:rsidR="00D91305" w:rsidRPr="0044562B">
        <w:rPr>
          <w:rFonts w:ascii="Times New Roman" w:hAnsi="Times New Roman"/>
          <w:sz w:val="28"/>
          <w:szCs w:val="28"/>
          <w:lang w:val="uk-UA"/>
        </w:rPr>
        <w:t>вбрання.</w:t>
      </w:r>
    </w:p>
    <w:p w:rsidR="002C112B" w:rsidRPr="0044562B" w:rsidRDefault="002C112B" w:rsidP="002B6897">
      <w:pPr>
        <w:ind w:firstLine="709"/>
        <w:jc w:val="both"/>
        <w:rPr>
          <w:rFonts w:ascii="Times New Roman" w:hAnsi="Times New Roman"/>
          <w:sz w:val="28"/>
          <w:szCs w:val="28"/>
          <w:lang w:val="uk-UA"/>
        </w:rPr>
      </w:pPr>
    </w:p>
    <w:p w:rsidR="002C112B" w:rsidRPr="0044562B" w:rsidRDefault="00D91305" w:rsidP="002B6897">
      <w:pPr>
        <w:ind w:firstLine="709"/>
        <w:jc w:val="both"/>
        <w:rPr>
          <w:rFonts w:ascii="Times New Roman" w:hAnsi="Times New Roman"/>
          <w:b/>
          <w:sz w:val="28"/>
          <w:szCs w:val="28"/>
          <w:lang w:val="uk-UA"/>
        </w:rPr>
      </w:pPr>
      <w:r w:rsidRPr="0044562B">
        <w:rPr>
          <w:rFonts w:ascii="Times New Roman" w:hAnsi="Times New Roman"/>
          <w:b/>
          <w:sz w:val="28"/>
          <w:szCs w:val="28"/>
          <w:lang w:val="uk-UA"/>
        </w:rPr>
        <w:t xml:space="preserve">5. </w:t>
      </w:r>
      <w:r w:rsidRPr="0044562B">
        <w:rPr>
          <w:rFonts w:ascii="Times New Roman" w:hAnsi="Times New Roman"/>
          <w:b/>
          <w:iCs/>
          <w:sz w:val="28"/>
          <w:szCs w:val="28"/>
          <w:lang w:val="uk-UA"/>
        </w:rPr>
        <w:t>Ви — прихильни</w:t>
      </w:r>
      <w:r w:rsidR="00C25956" w:rsidRPr="0044562B">
        <w:rPr>
          <w:rFonts w:ascii="Times New Roman" w:hAnsi="Times New Roman"/>
          <w:b/>
          <w:iCs/>
          <w:sz w:val="28"/>
          <w:szCs w:val="28"/>
          <w:lang w:val="uk-UA"/>
        </w:rPr>
        <w:t xml:space="preserve">ця здорового способу життя. Ваш </w:t>
      </w:r>
      <w:r w:rsidRPr="0044562B">
        <w:rPr>
          <w:rFonts w:ascii="Times New Roman" w:hAnsi="Times New Roman"/>
          <w:b/>
          <w:iCs/>
          <w:sz w:val="28"/>
          <w:szCs w:val="28"/>
          <w:lang w:val="uk-UA"/>
        </w:rPr>
        <w:t>молодший брат не роб</w:t>
      </w:r>
      <w:r w:rsidR="00AC12AA" w:rsidRPr="0044562B">
        <w:rPr>
          <w:rFonts w:ascii="Times New Roman" w:hAnsi="Times New Roman"/>
          <w:b/>
          <w:iCs/>
          <w:sz w:val="28"/>
          <w:szCs w:val="28"/>
          <w:lang w:val="uk-UA"/>
        </w:rPr>
        <w:t>ить зарядки, палить, нераціона</w:t>
      </w:r>
      <w:r w:rsidRPr="0044562B">
        <w:rPr>
          <w:rFonts w:ascii="Times New Roman" w:hAnsi="Times New Roman"/>
          <w:b/>
          <w:iCs/>
          <w:sz w:val="28"/>
          <w:szCs w:val="28"/>
          <w:lang w:val="uk-UA"/>
        </w:rPr>
        <w:t>льно харчується. Що ви робитимете?</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а) розповім ба</w:t>
      </w:r>
      <w:r w:rsidR="00C25956" w:rsidRPr="0044562B">
        <w:rPr>
          <w:rFonts w:ascii="Times New Roman" w:hAnsi="Times New Roman"/>
          <w:sz w:val="28"/>
          <w:szCs w:val="28"/>
          <w:lang w:val="uk-UA"/>
        </w:rPr>
        <w:t>тькам:</w:t>
      </w:r>
      <w:r w:rsidR="002B6897" w:rsidRPr="0044562B">
        <w:rPr>
          <w:rFonts w:ascii="Times New Roman" w:hAnsi="Times New Roman"/>
          <w:sz w:val="28"/>
          <w:szCs w:val="28"/>
          <w:lang w:val="uk-UA"/>
        </w:rPr>
        <w:t xml:space="preserve"> </w:t>
      </w:r>
      <w:r w:rsidR="00C25956" w:rsidRPr="0044562B">
        <w:rPr>
          <w:rFonts w:ascii="Times New Roman" w:hAnsi="Times New Roman"/>
          <w:sz w:val="28"/>
          <w:szCs w:val="28"/>
          <w:lang w:val="uk-UA"/>
        </w:rPr>
        <w:t xml:space="preserve">нехай вони вирішують, що </w:t>
      </w:r>
      <w:r w:rsidRPr="0044562B">
        <w:rPr>
          <w:rFonts w:ascii="Times New Roman" w:hAnsi="Times New Roman"/>
          <w:sz w:val="28"/>
          <w:szCs w:val="28"/>
          <w:lang w:val="uk-UA"/>
        </w:rPr>
        <w:t>робити;</w:t>
      </w:r>
    </w:p>
    <w:p w:rsidR="002C112B"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б) зроблю вигляд, наче нічого не помічаю;</w:t>
      </w:r>
    </w:p>
    <w:p w:rsidR="00502861" w:rsidRPr="0044562B" w:rsidRDefault="00D91305"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в) пояснюва</w:t>
      </w:r>
      <w:r w:rsidR="00C25956" w:rsidRPr="0044562B">
        <w:rPr>
          <w:rFonts w:ascii="Times New Roman" w:hAnsi="Times New Roman"/>
          <w:sz w:val="28"/>
          <w:szCs w:val="28"/>
          <w:lang w:val="uk-UA"/>
        </w:rPr>
        <w:t xml:space="preserve">тиму переваги здорового способу </w:t>
      </w:r>
      <w:r w:rsidRPr="0044562B">
        <w:rPr>
          <w:rFonts w:ascii="Times New Roman" w:hAnsi="Times New Roman"/>
          <w:sz w:val="28"/>
          <w:szCs w:val="28"/>
          <w:lang w:val="uk-UA"/>
        </w:rPr>
        <w:t>життя й залучатиму до спільних занять спортом.</w:t>
      </w:r>
    </w:p>
    <w:p w:rsidR="002C112B" w:rsidRPr="0044562B" w:rsidRDefault="002C112B" w:rsidP="002B6897">
      <w:pPr>
        <w:ind w:firstLine="709"/>
        <w:jc w:val="both"/>
        <w:rPr>
          <w:rFonts w:ascii="Times New Roman" w:hAnsi="Times New Roman"/>
          <w:sz w:val="28"/>
          <w:szCs w:val="28"/>
          <w:lang w:val="uk-UA"/>
        </w:rPr>
      </w:pPr>
    </w:p>
    <w:p w:rsidR="00AC12AA" w:rsidRPr="0044562B" w:rsidRDefault="00A868AE" w:rsidP="002B6897">
      <w:pPr>
        <w:ind w:firstLine="709"/>
        <w:jc w:val="both"/>
        <w:rPr>
          <w:rFonts w:ascii="Times New Roman" w:hAnsi="Times New Roman"/>
          <w:i/>
          <w:sz w:val="28"/>
          <w:szCs w:val="28"/>
          <w:lang w:val="uk-UA" w:eastAsia="ru-RU"/>
        </w:rPr>
      </w:pPr>
      <w:r w:rsidRPr="0044562B">
        <w:rPr>
          <w:rFonts w:ascii="Times New Roman" w:hAnsi="Times New Roman"/>
          <w:b/>
          <w:i/>
          <w:sz w:val="28"/>
          <w:szCs w:val="28"/>
          <w:highlight w:val="yellow"/>
          <w:lang w:val="uk-UA"/>
        </w:rPr>
        <w:t>Слайд 14</w:t>
      </w:r>
      <w:r w:rsidR="00502861" w:rsidRPr="0044562B">
        <w:rPr>
          <w:rFonts w:ascii="Times New Roman" w:hAnsi="Times New Roman"/>
          <w:b/>
          <w:i/>
          <w:sz w:val="28"/>
          <w:szCs w:val="28"/>
          <w:highlight w:val="yellow"/>
          <w:lang w:val="uk-UA"/>
        </w:rPr>
        <w:t>.</w:t>
      </w:r>
      <w:r w:rsidR="002C112B" w:rsidRPr="0044562B">
        <w:rPr>
          <w:rFonts w:ascii="Times New Roman" w:hAnsi="Times New Roman"/>
          <w:b/>
          <w:i/>
          <w:color w:val="000000" w:themeColor="text1"/>
          <w:sz w:val="28"/>
          <w:szCs w:val="28"/>
          <w:lang w:val="uk-UA"/>
        </w:rPr>
        <w:t xml:space="preserve"> </w:t>
      </w:r>
      <w:r w:rsidR="002C112B" w:rsidRPr="0044562B">
        <w:rPr>
          <w:rFonts w:ascii="Times New Roman" w:hAnsi="Times New Roman"/>
          <w:i/>
          <w:color w:val="000000" w:themeColor="text1"/>
          <w:sz w:val="28"/>
          <w:szCs w:val="28"/>
          <w:lang w:val="uk-UA"/>
        </w:rPr>
        <w:t>(</w:t>
      </w:r>
      <w:r w:rsidR="00502861" w:rsidRPr="0044562B">
        <w:rPr>
          <w:rFonts w:ascii="Times New Roman" w:hAnsi="Times New Roman"/>
          <w:i/>
          <w:sz w:val="28"/>
          <w:szCs w:val="28"/>
          <w:lang w:val="uk-UA"/>
        </w:rPr>
        <w:t>Підраховуємо загальну кількість балів)</w:t>
      </w:r>
    </w:p>
    <w:p w:rsidR="00D91305" w:rsidRPr="0044562B" w:rsidRDefault="00D91305" w:rsidP="002B6897">
      <w:pPr>
        <w:ind w:firstLine="709"/>
        <w:jc w:val="both"/>
        <w:rPr>
          <w:rFonts w:ascii="Times New Roman" w:hAnsi="Times New Roman"/>
          <w:sz w:val="28"/>
          <w:szCs w:val="28"/>
          <w:lang w:val="uk-UA" w:eastAsia="ru-RU"/>
        </w:rPr>
      </w:pPr>
      <w:r w:rsidRPr="0044562B">
        <w:rPr>
          <w:rFonts w:ascii="Times New Roman" w:hAnsi="Times New Roman"/>
          <w:b/>
          <w:sz w:val="28"/>
          <w:szCs w:val="28"/>
          <w:lang w:val="uk-UA"/>
        </w:rPr>
        <w:t>Оцінюємо отримані результати: а) — 1 бал, б) — 2 бали, в) — 3 бали.</w:t>
      </w:r>
    </w:p>
    <w:p w:rsidR="00D91305" w:rsidRPr="0044562B" w:rsidRDefault="00D91305" w:rsidP="002B6897">
      <w:pPr>
        <w:numPr>
          <w:ilvl w:val="0"/>
          <w:numId w:val="5"/>
        </w:numPr>
        <w:spacing w:before="100" w:beforeAutospacing="1" w:after="100" w:afterAutospacing="1"/>
        <w:ind w:firstLine="709"/>
        <w:jc w:val="both"/>
        <w:rPr>
          <w:rFonts w:ascii="Times New Roman" w:hAnsi="Times New Roman"/>
          <w:sz w:val="28"/>
          <w:szCs w:val="28"/>
          <w:lang w:val="uk-UA"/>
        </w:rPr>
      </w:pPr>
      <w:r w:rsidRPr="0044562B">
        <w:rPr>
          <w:rFonts w:ascii="Times New Roman" w:hAnsi="Times New Roman"/>
          <w:b/>
          <w:i/>
          <w:iCs/>
          <w:sz w:val="28"/>
          <w:szCs w:val="28"/>
          <w:lang w:val="uk-UA"/>
        </w:rPr>
        <w:lastRenderedPageBreak/>
        <w:t>Якщо у вас 5 балів</w:t>
      </w:r>
      <w:r w:rsidRPr="0044562B">
        <w:rPr>
          <w:rFonts w:ascii="Times New Roman" w:hAnsi="Times New Roman"/>
          <w:i/>
          <w:iCs/>
          <w:sz w:val="28"/>
          <w:szCs w:val="28"/>
          <w:lang w:val="uk-UA"/>
        </w:rPr>
        <w:t xml:space="preserve"> — </w:t>
      </w:r>
      <w:r w:rsidR="00C25956" w:rsidRPr="0044562B">
        <w:rPr>
          <w:rFonts w:ascii="Times New Roman" w:hAnsi="Times New Roman"/>
          <w:sz w:val="28"/>
          <w:szCs w:val="28"/>
          <w:lang w:val="uk-UA"/>
        </w:rPr>
        <w:t xml:space="preserve">ви досить категорична, </w:t>
      </w:r>
      <w:r w:rsidRPr="0044562B">
        <w:rPr>
          <w:rFonts w:ascii="Times New Roman" w:hAnsi="Times New Roman"/>
          <w:sz w:val="28"/>
          <w:szCs w:val="28"/>
          <w:lang w:val="uk-UA"/>
        </w:rPr>
        <w:t>негнучка, нетерпим</w:t>
      </w:r>
      <w:r w:rsidR="00C25956" w:rsidRPr="0044562B">
        <w:rPr>
          <w:rFonts w:ascii="Times New Roman" w:hAnsi="Times New Roman"/>
          <w:sz w:val="28"/>
          <w:szCs w:val="28"/>
          <w:lang w:val="uk-UA"/>
        </w:rPr>
        <w:t xml:space="preserve">а до інших (їхньої зовнішності, </w:t>
      </w:r>
      <w:r w:rsidRPr="0044562B">
        <w:rPr>
          <w:rFonts w:ascii="Times New Roman" w:hAnsi="Times New Roman"/>
          <w:sz w:val="28"/>
          <w:szCs w:val="28"/>
          <w:lang w:val="uk-UA"/>
        </w:rPr>
        <w:t>поглядів, думок)</w:t>
      </w:r>
      <w:r w:rsidR="002126E2" w:rsidRPr="0044562B">
        <w:rPr>
          <w:rFonts w:ascii="Times New Roman" w:hAnsi="Times New Roman"/>
          <w:sz w:val="28"/>
          <w:szCs w:val="28"/>
          <w:lang w:val="uk-UA"/>
        </w:rPr>
        <w:t xml:space="preserve"> людина.</w:t>
      </w:r>
      <w:r w:rsidRPr="0044562B">
        <w:rPr>
          <w:rFonts w:ascii="Times New Roman" w:hAnsi="Times New Roman"/>
          <w:sz w:val="28"/>
          <w:szCs w:val="28"/>
          <w:lang w:val="uk-UA"/>
        </w:rPr>
        <w:t xml:space="preserve"> Ма</w:t>
      </w:r>
      <w:r w:rsidR="00AC12AA" w:rsidRPr="0044562B">
        <w:rPr>
          <w:rFonts w:ascii="Times New Roman" w:hAnsi="Times New Roman"/>
          <w:sz w:val="28"/>
          <w:szCs w:val="28"/>
          <w:lang w:val="uk-UA"/>
        </w:rPr>
        <w:t>ючи таку позицію, ризикуєте за</w:t>
      </w:r>
      <w:r w:rsidR="00C25956" w:rsidRPr="0044562B">
        <w:rPr>
          <w:rFonts w:ascii="Times New Roman" w:hAnsi="Times New Roman"/>
          <w:sz w:val="28"/>
          <w:szCs w:val="28"/>
          <w:lang w:val="uk-UA"/>
        </w:rPr>
        <w:t xml:space="preserve">лишитися </w:t>
      </w:r>
      <w:r w:rsidRPr="0044562B">
        <w:rPr>
          <w:rFonts w:ascii="Times New Roman" w:hAnsi="Times New Roman"/>
          <w:sz w:val="28"/>
          <w:szCs w:val="28"/>
          <w:lang w:val="uk-UA"/>
        </w:rPr>
        <w:t>самотні</w:t>
      </w:r>
      <w:r w:rsidR="00630815" w:rsidRPr="0044562B">
        <w:rPr>
          <w:rFonts w:ascii="Times New Roman" w:hAnsi="Times New Roman"/>
          <w:sz w:val="28"/>
          <w:szCs w:val="28"/>
          <w:lang w:val="uk-UA"/>
        </w:rPr>
        <w:t>м! Розпочніть з обдумування та</w:t>
      </w:r>
      <w:r w:rsidRPr="0044562B">
        <w:rPr>
          <w:rFonts w:ascii="Times New Roman" w:hAnsi="Times New Roman"/>
          <w:sz w:val="28"/>
          <w:szCs w:val="28"/>
          <w:lang w:val="uk-UA"/>
        </w:rPr>
        <w:t xml:space="preserve">кого вислову: «Всі </w:t>
      </w:r>
      <w:r w:rsidR="00630815" w:rsidRPr="0044562B">
        <w:rPr>
          <w:rFonts w:ascii="Times New Roman" w:hAnsi="Times New Roman"/>
          <w:sz w:val="28"/>
          <w:szCs w:val="28"/>
          <w:lang w:val="uk-UA"/>
        </w:rPr>
        <w:t>люди різні — не кращі й не гір</w:t>
      </w:r>
      <w:r w:rsidRPr="0044562B">
        <w:rPr>
          <w:rFonts w:ascii="Times New Roman" w:hAnsi="Times New Roman"/>
          <w:sz w:val="28"/>
          <w:szCs w:val="28"/>
          <w:lang w:val="uk-UA"/>
        </w:rPr>
        <w:t>ші, а просто різні».</w:t>
      </w:r>
    </w:p>
    <w:p w:rsidR="00AF31BC" w:rsidRPr="0044562B" w:rsidRDefault="00D91305" w:rsidP="002B6897">
      <w:pPr>
        <w:numPr>
          <w:ilvl w:val="0"/>
          <w:numId w:val="5"/>
        </w:numPr>
        <w:tabs>
          <w:tab w:val="clear" w:pos="720"/>
          <w:tab w:val="num" w:pos="426"/>
        </w:tabs>
        <w:ind w:left="709" w:firstLine="709"/>
        <w:jc w:val="both"/>
        <w:rPr>
          <w:rFonts w:ascii="Times New Roman" w:hAnsi="Times New Roman"/>
          <w:sz w:val="28"/>
          <w:szCs w:val="28"/>
          <w:lang w:val="uk-UA"/>
        </w:rPr>
      </w:pPr>
      <w:r w:rsidRPr="0044562B">
        <w:rPr>
          <w:rFonts w:ascii="Times New Roman" w:hAnsi="Times New Roman"/>
          <w:b/>
          <w:i/>
          <w:iCs/>
          <w:sz w:val="28"/>
          <w:szCs w:val="28"/>
          <w:lang w:val="uk-UA"/>
        </w:rPr>
        <w:t>Якщо ви набрали від 6 до 10 балів,</w:t>
      </w:r>
      <w:r w:rsidR="002C112B" w:rsidRPr="0044562B">
        <w:rPr>
          <w:rFonts w:ascii="Times New Roman" w:hAnsi="Times New Roman"/>
          <w:sz w:val="28"/>
          <w:szCs w:val="28"/>
          <w:lang w:val="uk-UA"/>
        </w:rPr>
        <w:t xml:space="preserve"> т</w:t>
      </w:r>
      <w:r w:rsidRPr="0044562B">
        <w:rPr>
          <w:rFonts w:ascii="Times New Roman" w:hAnsi="Times New Roman"/>
          <w:sz w:val="28"/>
          <w:szCs w:val="28"/>
          <w:lang w:val="uk-UA"/>
        </w:rPr>
        <w:t>о характ</w:t>
      </w:r>
      <w:r w:rsidR="00630815" w:rsidRPr="0044562B">
        <w:rPr>
          <w:rFonts w:ascii="Times New Roman" w:hAnsi="Times New Roman"/>
          <w:sz w:val="28"/>
          <w:szCs w:val="28"/>
          <w:lang w:val="uk-UA"/>
        </w:rPr>
        <w:t>е</w:t>
      </w:r>
      <w:r w:rsidRPr="0044562B">
        <w:rPr>
          <w:rFonts w:ascii="Times New Roman" w:hAnsi="Times New Roman"/>
          <w:sz w:val="28"/>
          <w:szCs w:val="28"/>
          <w:lang w:val="uk-UA"/>
        </w:rPr>
        <w:t>ризуєтесь як дещо в</w:t>
      </w:r>
      <w:r w:rsidR="00C25956" w:rsidRPr="0044562B">
        <w:rPr>
          <w:rFonts w:ascii="Times New Roman" w:hAnsi="Times New Roman"/>
          <w:sz w:val="28"/>
          <w:szCs w:val="28"/>
          <w:lang w:val="uk-UA"/>
        </w:rPr>
        <w:t>ідсторонена особистість із</w:t>
      </w:r>
      <w:r w:rsidR="00630815" w:rsidRPr="0044562B">
        <w:rPr>
          <w:rFonts w:ascii="Times New Roman" w:hAnsi="Times New Roman"/>
          <w:sz w:val="28"/>
          <w:szCs w:val="28"/>
          <w:lang w:val="uk-UA"/>
        </w:rPr>
        <w:t xml:space="preserve"> жит</w:t>
      </w:r>
      <w:r w:rsidRPr="0044562B">
        <w:rPr>
          <w:rFonts w:ascii="Times New Roman" w:hAnsi="Times New Roman"/>
          <w:sz w:val="28"/>
          <w:szCs w:val="28"/>
          <w:lang w:val="uk-UA"/>
        </w:rPr>
        <w:t>тєвим принципом:</w:t>
      </w:r>
      <w:r w:rsidR="00C25956" w:rsidRPr="0044562B">
        <w:rPr>
          <w:rFonts w:ascii="Times New Roman" w:hAnsi="Times New Roman"/>
          <w:sz w:val="28"/>
          <w:szCs w:val="28"/>
          <w:lang w:val="uk-UA"/>
        </w:rPr>
        <w:t xml:space="preserve"> «Моя хата — скраю, я нічого не </w:t>
      </w:r>
      <w:r w:rsidRPr="0044562B">
        <w:rPr>
          <w:rFonts w:ascii="Times New Roman" w:hAnsi="Times New Roman"/>
          <w:sz w:val="28"/>
          <w:szCs w:val="28"/>
          <w:lang w:val="uk-UA"/>
        </w:rPr>
        <w:t>знаю» або маєт</w:t>
      </w:r>
      <w:r w:rsidR="00630815" w:rsidRPr="0044562B">
        <w:rPr>
          <w:rFonts w:ascii="Times New Roman" w:hAnsi="Times New Roman"/>
          <w:sz w:val="28"/>
          <w:szCs w:val="28"/>
          <w:lang w:val="uk-UA"/>
        </w:rPr>
        <w:t>е велику витримку щодо поведін</w:t>
      </w:r>
      <w:r w:rsidRPr="0044562B">
        <w:rPr>
          <w:rFonts w:ascii="Times New Roman" w:hAnsi="Times New Roman"/>
          <w:sz w:val="28"/>
          <w:szCs w:val="28"/>
          <w:lang w:val="uk-UA"/>
        </w:rPr>
        <w:t>ки, думок, тради</w:t>
      </w:r>
      <w:r w:rsidR="00630815" w:rsidRPr="0044562B">
        <w:rPr>
          <w:rFonts w:ascii="Times New Roman" w:hAnsi="Times New Roman"/>
          <w:sz w:val="28"/>
          <w:szCs w:val="28"/>
          <w:lang w:val="uk-UA"/>
        </w:rPr>
        <w:t>цій інших людей. По</w:t>
      </w:r>
      <w:r w:rsidR="00D41AFA" w:rsidRPr="0044562B">
        <w:rPr>
          <w:rFonts w:ascii="Times New Roman" w:hAnsi="Times New Roman"/>
          <w:sz w:val="28"/>
          <w:szCs w:val="28"/>
          <w:lang w:val="uk-UA"/>
        </w:rPr>
        <w:t xml:space="preserve"> </w:t>
      </w:r>
      <w:r w:rsidR="00630815"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00630815" w:rsidRPr="0044562B">
        <w:rPr>
          <w:rFonts w:ascii="Times New Roman" w:hAnsi="Times New Roman"/>
          <w:sz w:val="28"/>
          <w:szCs w:val="28"/>
          <w:lang w:val="uk-UA"/>
        </w:rPr>
        <w:t>перше нама</w:t>
      </w:r>
      <w:r w:rsidRPr="0044562B">
        <w:rPr>
          <w:rFonts w:ascii="Times New Roman" w:hAnsi="Times New Roman"/>
          <w:sz w:val="28"/>
          <w:szCs w:val="28"/>
          <w:lang w:val="uk-UA"/>
        </w:rPr>
        <w:t>гайтеся визначити «межу» вашої терпимості! По</w:t>
      </w:r>
      <w:r w:rsidR="00D41AFA" w:rsidRPr="0044562B">
        <w:rPr>
          <w:rFonts w:ascii="Times New Roman" w:hAnsi="Times New Roman"/>
          <w:sz w:val="28"/>
          <w:szCs w:val="28"/>
          <w:lang w:val="uk-UA"/>
        </w:rPr>
        <w:t xml:space="preserve"> </w:t>
      </w:r>
      <w:r w:rsidRPr="0044562B">
        <w:rPr>
          <w:rFonts w:ascii="Times New Roman" w:hAnsi="Times New Roman"/>
          <w:sz w:val="28"/>
          <w:szCs w:val="28"/>
          <w:lang w:val="uk-UA"/>
        </w:rPr>
        <w:t>-</w:t>
      </w:r>
      <w:r w:rsidR="00D41AFA" w:rsidRPr="0044562B">
        <w:rPr>
          <w:rFonts w:ascii="Times New Roman" w:hAnsi="Times New Roman"/>
          <w:sz w:val="28"/>
          <w:szCs w:val="28"/>
          <w:lang w:val="uk-UA"/>
        </w:rPr>
        <w:t xml:space="preserve"> </w:t>
      </w:r>
      <w:r w:rsidRPr="0044562B">
        <w:rPr>
          <w:rFonts w:ascii="Times New Roman" w:hAnsi="Times New Roman"/>
          <w:sz w:val="28"/>
          <w:szCs w:val="28"/>
          <w:lang w:val="uk-UA"/>
        </w:rPr>
        <w:t>друге, зважте, аби вас не наз</w:t>
      </w:r>
      <w:r w:rsidR="00630815" w:rsidRPr="0044562B">
        <w:rPr>
          <w:rFonts w:ascii="Times New Roman" w:hAnsi="Times New Roman"/>
          <w:sz w:val="28"/>
          <w:szCs w:val="28"/>
          <w:lang w:val="uk-UA"/>
        </w:rPr>
        <w:t>ивали надто байду</w:t>
      </w:r>
      <w:r w:rsidR="00AF31BC" w:rsidRPr="0044562B">
        <w:rPr>
          <w:rFonts w:ascii="Times New Roman" w:hAnsi="Times New Roman"/>
          <w:sz w:val="28"/>
          <w:szCs w:val="28"/>
          <w:lang w:val="uk-UA"/>
        </w:rPr>
        <w:t>жою людиною!</w:t>
      </w:r>
    </w:p>
    <w:p w:rsidR="00AF31BC" w:rsidRPr="0044562B" w:rsidRDefault="00D91305" w:rsidP="002B6897">
      <w:pPr>
        <w:numPr>
          <w:ilvl w:val="0"/>
          <w:numId w:val="5"/>
        </w:numPr>
        <w:tabs>
          <w:tab w:val="clear" w:pos="720"/>
          <w:tab w:val="num" w:pos="426"/>
        </w:tabs>
        <w:ind w:left="709" w:firstLine="709"/>
        <w:jc w:val="both"/>
        <w:rPr>
          <w:rFonts w:ascii="Times New Roman" w:hAnsi="Times New Roman"/>
          <w:color w:val="FF0000"/>
          <w:sz w:val="28"/>
          <w:szCs w:val="28"/>
          <w:lang w:val="uk-UA"/>
        </w:rPr>
      </w:pPr>
      <w:r w:rsidRPr="0044562B">
        <w:rPr>
          <w:rFonts w:ascii="Times New Roman" w:hAnsi="Times New Roman"/>
          <w:b/>
          <w:i/>
          <w:iCs/>
          <w:sz w:val="28"/>
          <w:szCs w:val="28"/>
          <w:lang w:val="uk-UA"/>
        </w:rPr>
        <w:t>Сум</w:t>
      </w:r>
      <w:r w:rsidR="002126E2" w:rsidRPr="0044562B">
        <w:rPr>
          <w:rFonts w:ascii="Times New Roman" w:hAnsi="Times New Roman"/>
          <w:b/>
          <w:i/>
          <w:iCs/>
          <w:sz w:val="28"/>
          <w:szCs w:val="28"/>
          <w:lang w:val="uk-UA"/>
        </w:rPr>
        <w:t xml:space="preserve">а балів становить 11 — 15 балів. </w:t>
      </w:r>
      <w:r w:rsidR="00C25956" w:rsidRPr="0044562B">
        <w:rPr>
          <w:rFonts w:ascii="Times New Roman" w:hAnsi="Times New Roman"/>
          <w:sz w:val="28"/>
          <w:szCs w:val="28"/>
          <w:lang w:val="uk-UA"/>
        </w:rPr>
        <w:t xml:space="preserve">Прийміть </w:t>
      </w:r>
      <w:r w:rsidRPr="0044562B">
        <w:rPr>
          <w:rFonts w:ascii="Times New Roman" w:hAnsi="Times New Roman"/>
          <w:sz w:val="28"/>
          <w:szCs w:val="28"/>
          <w:lang w:val="uk-UA"/>
        </w:rPr>
        <w:t>вітання! Ви — толе</w:t>
      </w:r>
      <w:r w:rsidR="00630815" w:rsidRPr="0044562B">
        <w:rPr>
          <w:rFonts w:ascii="Times New Roman" w:hAnsi="Times New Roman"/>
          <w:sz w:val="28"/>
          <w:szCs w:val="28"/>
          <w:lang w:val="uk-UA"/>
        </w:rPr>
        <w:t>рантна особистість, цінуєте лю</w:t>
      </w:r>
      <w:r w:rsidRPr="0044562B">
        <w:rPr>
          <w:rFonts w:ascii="Times New Roman" w:hAnsi="Times New Roman"/>
          <w:sz w:val="28"/>
          <w:szCs w:val="28"/>
          <w:lang w:val="uk-UA"/>
        </w:rPr>
        <w:t>дей, поважаєте їхні</w:t>
      </w:r>
      <w:r w:rsidR="00630815" w:rsidRPr="0044562B">
        <w:rPr>
          <w:rFonts w:ascii="Times New Roman" w:hAnsi="Times New Roman"/>
          <w:sz w:val="28"/>
          <w:szCs w:val="28"/>
          <w:lang w:val="uk-UA"/>
        </w:rPr>
        <w:t xml:space="preserve"> почуття, переконання, незалеж</w:t>
      </w:r>
      <w:r w:rsidRPr="0044562B">
        <w:rPr>
          <w:rFonts w:ascii="Times New Roman" w:hAnsi="Times New Roman"/>
          <w:sz w:val="28"/>
          <w:szCs w:val="28"/>
          <w:lang w:val="uk-UA"/>
        </w:rPr>
        <w:t>но від того, чи збіг</w:t>
      </w:r>
      <w:r w:rsidR="00630815" w:rsidRPr="0044562B">
        <w:rPr>
          <w:rFonts w:ascii="Times New Roman" w:hAnsi="Times New Roman"/>
          <w:sz w:val="28"/>
          <w:szCs w:val="28"/>
          <w:lang w:val="uk-UA"/>
        </w:rPr>
        <w:t>аються вони з вашими. Зберігай</w:t>
      </w:r>
      <w:r w:rsidRPr="0044562B">
        <w:rPr>
          <w:rFonts w:ascii="Times New Roman" w:hAnsi="Times New Roman"/>
          <w:sz w:val="28"/>
          <w:szCs w:val="28"/>
          <w:lang w:val="uk-UA"/>
        </w:rPr>
        <w:t>те «своє обличчя»!</w:t>
      </w:r>
    </w:p>
    <w:p w:rsidR="00C929DC" w:rsidRPr="0044562B" w:rsidRDefault="00C929DC" w:rsidP="002B6897">
      <w:pPr>
        <w:ind w:firstLine="709"/>
        <w:jc w:val="both"/>
        <w:rPr>
          <w:rFonts w:ascii="Times New Roman" w:hAnsi="Times New Roman"/>
          <w:sz w:val="28"/>
          <w:szCs w:val="28"/>
          <w:lang w:val="uk-UA"/>
        </w:rPr>
      </w:pPr>
    </w:p>
    <w:p w:rsidR="00C929DC" w:rsidRPr="0044562B" w:rsidRDefault="00630815" w:rsidP="002B6897">
      <w:pPr>
        <w:tabs>
          <w:tab w:val="left" w:pos="1989"/>
        </w:tabs>
        <w:ind w:firstLine="709"/>
        <w:jc w:val="both"/>
        <w:rPr>
          <w:rFonts w:ascii="Times New Roman" w:eastAsiaTheme="minorHAnsi" w:hAnsi="Times New Roman"/>
          <w:sz w:val="22"/>
          <w:szCs w:val="22"/>
          <w:lang w:val="uk-UA"/>
        </w:rPr>
      </w:pPr>
      <w:r w:rsidRPr="0044562B">
        <w:rPr>
          <w:rFonts w:ascii="Times New Roman" w:hAnsi="Times New Roman"/>
          <w:color w:val="000000" w:themeColor="text1"/>
          <w:sz w:val="28"/>
          <w:szCs w:val="28"/>
          <w:lang w:val="uk-UA"/>
        </w:rPr>
        <w:t>А зараз послухайте в</w:t>
      </w:r>
      <w:r w:rsidR="00DF4453" w:rsidRPr="0044562B">
        <w:rPr>
          <w:rFonts w:ascii="Times New Roman" w:hAnsi="Times New Roman"/>
          <w:color w:val="000000" w:themeColor="text1"/>
          <w:sz w:val="28"/>
          <w:szCs w:val="28"/>
          <w:lang w:val="uk-UA"/>
        </w:rPr>
        <w:t xml:space="preserve">ірш </w:t>
      </w:r>
      <w:r w:rsidRPr="0044562B">
        <w:rPr>
          <w:rFonts w:ascii="Times New Roman" w:hAnsi="Times New Roman"/>
          <w:color w:val="000000" w:themeColor="text1"/>
          <w:sz w:val="28"/>
          <w:szCs w:val="28"/>
          <w:lang w:val="uk-UA"/>
        </w:rPr>
        <w:t xml:space="preserve">про </w:t>
      </w:r>
      <w:r w:rsidR="00DF4453" w:rsidRPr="0044562B">
        <w:rPr>
          <w:rFonts w:ascii="Times New Roman" w:hAnsi="Times New Roman"/>
          <w:b/>
          <w:color w:val="000000" w:themeColor="text1"/>
          <w:sz w:val="28"/>
          <w:szCs w:val="28"/>
          <w:lang w:val="uk-UA"/>
        </w:rPr>
        <w:t>«</w:t>
      </w:r>
      <w:r w:rsidR="00DF4453" w:rsidRPr="0044562B">
        <w:rPr>
          <w:rFonts w:ascii="Times New Roman" w:eastAsiaTheme="minorHAnsi" w:hAnsi="Times New Roman"/>
          <w:b/>
          <w:sz w:val="28"/>
          <w:szCs w:val="28"/>
          <w:lang w:val="uk-UA"/>
        </w:rPr>
        <w:t>Толерантність»</w:t>
      </w:r>
      <w:r w:rsidR="005236D8" w:rsidRPr="0044562B">
        <w:rPr>
          <w:rFonts w:ascii="Times New Roman" w:eastAsiaTheme="minorHAnsi" w:hAnsi="Times New Roman"/>
          <w:sz w:val="28"/>
          <w:szCs w:val="28"/>
          <w:lang w:val="uk-UA"/>
        </w:rPr>
        <w:t>.</w:t>
      </w:r>
    </w:p>
    <w:p w:rsidR="00642670" w:rsidRPr="0044562B" w:rsidRDefault="00642670" w:rsidP="002B5BB3">
      <w:pPr>
        <w:pStyle w:val="a3"/>
        <w:ind w:firstLine="709"/>
        <w:rPr>
          <w:rFonts w:ascii="Times New Roman" w:hAnsi="Times New Roman"/>
          <w:b/>
          <w:i/>
          <w:color w:val="0070C0"/>
          <w:sz w:val="28"/>
          <w:szCs w:val="28"/>
          <w:u w:val="single"/>
          <w:lang w:val="uk-UA"/>
        </w:rPr>
      </w:pPr>
    </w:p>
    <w:p w:rsidR="003E16A6" w:rsidRPr="0044562B" w:rsidRDefault="00DF4453" w:rsidP="002B6897">
      <w:pPr>
        <w:pStyle w:val="a3"/>
        <w:ind w:firstLine="709"/>
        <w:jc w:val="both"/>
        <w:rPr>
          <w:rFonts w:ascii="Times New Roman" w:hAnsi="Times New Roman"/>
          <w:b/>
          <w:i/>
          <w:color w:val="0070C0"/>
          <w:sz w:val="28"/>
          <w:szCs w:val="28"/>
          <w:u w:val="single"/>
          <w:lang w:val="uk-UA"/>
        </w:rPr>
      </w:pPr>
      <w:r w:rsidRPr="0044562B">
        <w:rPr>
          <w:rFonts w:ascii="Times New Roman" w:hAnsi="Times New Roman"/>
          <w:b/>
          <w:i/>
          <w:color w:val="0070C0"/>
          <w:sz w:val="28"/>
          <w:szCs w:val="28"/>
          <w:u w:val="single"/>
          <w:lang w:val="uk-UA"/>
        </w:rPr>
        <w:t>Учень</w:t>
      </w:r>
      <w:r w:rsidR="00911674" w:rsidRPr="0044562B">
        <w:rPr>
          <w:rFonts w:ascii="Times New Roman" w:hAnsi="Times New Roman"/>
          <w:b/>
          <w:i/>
          <w:color w:val="0070C0"/>
          <w:sz w:val="28"/>
          <w:szCs w:val="28"/>
          <w:u w:val="single"/>
          <w:lang w:val="uk-UA"/>
        </w:rPr>
        <w:t xml:space="preserve"> 7</w:t>
      </w:r>
      <w:r w:rsidR="003E16A6" w:rsidRPr="0044562B">
        <w:rPr>
          <w:rFonts w:ascii="Times New Roman" w:hAnsi="Times New Roman"/>
          <w:b/>
          <w:i/>
          <w:color w:val="0070C0"/>
          <w:sz w:val="28"/>
          <w:szCs w:val="28"/>
          <w:u w:val="single"/>
          <w:lang w:val="uk-UA"/>
        </w:rPr>
        <w:t>.</w:t>
      </w:r>
    </w:p>
    <w:p w:rsidR="003E16A6" w:rsidRPr="0044562B" w:rsidRDefault="00B97645" w:rsidP="002B6897">
      <w:pPr>
        <w:tabs>
          <w:tab w:val="left" w:pos="1989"/>
        </w:tabs>
        <w:ind w:firstLine="709"/>
        <w:jc w:val="both"/>
        <w:rPr>
          <w:rFonts w:ascii="Times New Roman" w:eastAsiaTheme="minorHAnsi" w:hAnsi="Times New Roman"/>
          <w:b/>
          <w:i/>
          <w:sz w:val="28"/>
          <w:szCs w:val="28"/>
          <w:lang w:val="uk-UA"/>
        </w:rPr>
      </w:pPr>
      <w:r w:rsidRPr="0044562B">
        <w:rPr>
          <w:rFonts w:ascii="Times New Roman" w:eastAsiaTheme="minorHAnsi" w:hAnsi="Times New Roman"/>
          <w:b/>
          <w:i/>
          <w:sz w:val="28"/>
          <w:szCs w:val="28"/>
          <w:lang w:val="uk-UA"/>
        </w:rPr>
        <w:t xml:space="preserve">                </w:t>
      </w:r>
      <w:r w:rsidR="003E16A6" w:rsidRPr="0044562B">
        <w:rPr>
          <w:rFonts w:ascii="Times New Roman" w:eastAsiaTheme="minorHAnsi" w:hAnsi="Times New Roman"/>
          <w:b/>
          <w:i/>
          <w:sz w:val="28"/>
          <w:szCs w:val="28"/>
          <w:lang w:val="uk-UA"/>
        </w:rPr>
        <w:t>Толерантність</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Чи навчилися ми бути толерантними?</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Люди створені у світі різнобарвними,</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Білі, чорні, жовті і мулати,</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І для всіх одна Земля, як мати.</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Чи можемо бути ми терплячими,</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Коли в спорах буваємо гарячими,</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Коли зневажаємо невинну ми людину?</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Але ж ми із одного тіста, із одного млину.</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Люди! Схаменіться! Будьте добрими!</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 xml:space="preserve">Не личить вже бути нам </w:t>
      </w:r>
      <w:proofErr w:type="spellStart"/>
      <w:r w:rsidRPr="0044562B">
        <w:rPr>
          <w:rFonts w:ascii="Times New Roman" w:eastAsiaTheme="minorHAnsi" w:hAnsi="Times New Roman"/>
          <w:i/>
          <w:sz w:val="28"/>
          <w:szCs w:val="28"/>
          <w:lang w:val="uk-UA"/>
        </w:rPr>
        <w:t>погордими</w:t>
      </w:r>
      <w:proofErr w:type="spellEnd"/>
      <w:r w:rsidRPr="0044562B">
        <w:rPr>
          <w:rFonts w:ascii="Times New Roman" w:eastAsiaTheme="minorHAnsi" w:hAnsi="Times New Roman"/>
          <w:i/>
          <w:sz w:val="28"/>
          <w:szCs w:val="28"/>
          <w:lang w:val="uk-UA"/>
        </w:rPr>
        <w:t>.</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Толерантність і терпіння до людей,--</w:t>
      </w:r>
    </w:p>
    <w:p w:rsidR="003E16A6" w:rsidRPr="0044562B" w:rsidRDefault="003E16A6" w:rsidP="002B6897">
      <w:pPr>
        <w:tabs>
          <w:tab w:val="left" w:pos="1989"/>
        </w:tabs>
        <w:ind w:firstLine="709"/>
        <w:jc w:val="both"/>
        <w:rPr>
          <w:rFonts w:ascii="Times New Roman" w:eastAsiaTheme="minorHAnsi" w:hAnsi="Times New Roman"/>
          <w:i/>
          <w:sz w:val="28"/>
          <w:szCs w:val="28"/>
          <w:lang w:val="uk-UA"/>
        </w:rPr>
      </w:pPr>
      <w:r w:rsidRPr="0044562B">
        <w:rPr>
          <w:rFonts w:ascii="Times New Roman" w:eastAsiaTheme="minorHAnsi" w:hAnsi="Times New Roman"/>
          <w:i/>
          <w:sz w:val="28"/>
          <w:szCs w:val="28"/>
          <w:lang w:val="uk-UA"/>
        </w:rPr>
        <w:t>Це те, що нам треба на сьогоднішній день.</w:t>
      </w:r>
    </w:p>
    <w:p w:rsidR="003E16A6" w:rsidRPr="0044562B" w:rsidRDefault="003E16A6" w:rsidP="002B5BB3">
      <w:pPr>
        <w:pStyle w:val="a3"/>
        <w:ind w:firstLine="709"/>
        <w:rPr>
          <w:rFonts w:ascii="Times New Roman" w:eastAsia="Times New Roman" w:hAnsi="Times New Roman"/>
          <w:b/>
          <w:bCs/>
          <w:color w:val="C0504D"/>
          <w:kern w:val="24"/>
          <w:sz w:val="28"/>
          <w:szCs w:val="28"/>
          <w:lang w:val="uk-UA"/>
        </w:rPr>
      </w:pPr>
    </w:p>
    <w:p w:rsidR="00705033" w:rsidRPr="0044562B" w:rsidRDefault="00705033" w:rsidP="002B6897">
      <w:pPr>
        <w:pStyle w:val="a3"/>
        <w:ind w:firstLine="709"/>
        <w:jc w:val="both"/>
        <w:rPr>
          <w:rFonts w:ascii="Times New Roman" w:eastAsia="Times New Roman" w:hAnsi="Times New Roman"/>
          <w:b/>
          <w:bCs/>
          <w:kern w:val="24"/>
          <w:sz w:val="28"/>
          <w:szCs w:val="28"/>
          <w:u w:val="single"/>
          <w:lang w:val="uk-UA"/>
        </w:rPr>
      </w:pPr>
      <w:r w:rsidRPr="0044562B">
        <w:rPr>
          <w:rFonts w:ascii="Times New Roman" w:eastAsia="Times New Roman" w:hAnsi="Times New Roman"/>
          <w:b/>
          <w:bCs/>
          <w:kern w:val="24"/>
          <w:sz w:val="28"/>
          <w:szCs w:val="28"/>
          <w:u w:val="single"/>
          <w:lang w:val="uk-UA"/>
        </w:rPr>
        <w:t xml:space="preserve">Розуміння </w:t>
      </w:r>
      <w:proofErr w:type="spellStart"/>
      <w:r w:rsidRPr="0044562B">
        <w:rPr>
          <w:rFonts w:ascii="Times New Roman" w:eastAsia="Times New Roman" w:hAnsi="Times New Roman"/>
          <w:b/>
          <w:bCs/>
          <w:kern w:val="24"/>
          <w:sz w:val="28"/>
          <w:szCs w:val="28"/>
          <w:u w:val="single"/>
          <w:lang w:val="uk-UA"/>
        </w:rPr>
        <w:t>різномаїття</w:t>
      </w:r>
      <w:proofErr w:type="spellEnd"/>
      <w:r w:rsidR="006345FF" w:rsidRPr="0044562B">
        <w:rPr>
          <w:rFonts w:ascii="Times New Roman" w:eastAsia="Times New Roman" w:hAnsi="Times New Roman"/>
          <w:b/>
          <w:bCs/>
          <w:kern w:val="24"/>
          <w:sz w:val="28"/>
          <w:szCs w:val="28"/>
          <w:u w:val="single"/>
          <w:lang w:val="uk-UA"/>
        </w:rPr>
        <w:t>:</w:t>
      </w:r>
    </w:p>
    <w:p w:rsidR="005C72E9" w:rsidRPr="0044562B" w:rsidRDefault="005C72E9" w:rsidP="002B6897">
      <w:pPr>
        <w:pStyle w:val="a3"/>
        <w:ind w:firstLine="709"/>
        <w:jc w:val="both"/>
        <w:rPr>
          <w:rFonts w:ascii="Times New Roman" w:eastAsia="Times New Roman" w:hAnsi="Times New Roman"/>
          <w:b/>
          <w:bCs/>
          <w:kern w:val="24"/>
          <w:sz w:val="28"/>
          <w:szCs w:val="28"/>
          <w:u w:val="single"/>
          <w:lang w:val="uk-UA"/>
        </w:rPr>
      </w:pPr>
    </w:p>
    <w:p w:rsidR="005C72E9" w:rsidRPr="0044562B" w:rsidRDefault="007A30E2"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 xml:space="preserve">Педагог: </w:t>
      </w:r>
      <w:r w:rsidR="00502861" w:rsidRPr="0044562B">
        <w:rPr>
          <w:rFonts w:ascii="Times New Roman" w:hAnsi="Times New Roman"/>
          <w:b/>
          <w:i/>
          <w:sz w:val="28"/>
          <w:szCs w:val="28"/>
          <w:highlight w:val="yellow"/>
          <w:lang w:val="uk-UA"/>
        </w:rPr>
        <w:t>Слайд</w:t>
      </w:r>
      <w:r w:rsidR="00A868AE" w:rsidRPr="0044562B">
        <w:rPr>
          <w:rFonts w:ascii="Times New Roman" w:hAnsi="Times New Roman"/>
          <w:b/>
          <w:i/>
          <w:sz w:val="28"/>
          <w:szCs w:val="28"/>
          <w:highlight w:val="yellow"/>
          <w:lang w:val="uk-UA"/>
        </w:rPr>
        <w:t xml:space="preserve"> 15</w:t>
      </w:r>
      <w:r w:rsidR="00502861" w:rsidRPr="0044562B">
        <w:rPr>
          <w:rFonts w:ascii="Times New Roman" w:hAnsi="Times New Roman"/>
          <w:b/>
          <w:i/>
          <w:sz w:val="28"/>
          <w:szCs w:val="28"/>
          <w:highlight w:val="yellow"/>
          <w:lang w:val="uk-UA"/>
        </w:rPr>
        <w:t>.</w:t>
      </w:r>
      <w:r w:rsidR="00686D6C" w:rsidRPr="0044562B">
        <w:rPr>
          <w:rFonts w:ascii="Times New Roman" w:hAnsi="Times New Roman"/>
          <w:b/>
          <w:i/>
          <w:color w:val="000000" w:themeColor="text1"/>
          <w:sz w:val="28"/>
          <w:szCs w:val="28"/>
          <w:lang w:val="uk-UA"/>
        </w:rPr>
        <w:t xml:space="preserve"> (</w:t>
      </w:r>
      <w:r w:rsidR="00911674" w:rsidRPr="0044562B">
        <w:rPr>
          <w:rFonts w:ascii="Times New Roman" w:eastAsia="Times New Roman" w:hAnsi="Times New Roman"/>
          <w:bCs/>
          <w:i/>
          <w:kern w:val="24"/>
          <w:sz w:val="28"/>
          <w:szCs w:val="28"/>
          <w:lang w:val="uk-UA"/>
        </w:rPr>
        <w:t xml:space="preserve">Розуміння </w:t>
      </w:r>
      <w:proofErr w:type="spellStart"/>
      <w:r w:rsidR="00911674" w:rsidRPr="0044562B">
        <w:rPr>
          <w:rFonts w:ascii="Times New Roman" w:eastAsia="Times New Roman" w:hAnsi="Times New Roman"/>
          <w:bCs/>
          <w:i/>
          <w:kern w:val="24"/>
          <w:sz w:val="28"/>
          <w:szCs w:val="28"/>
          <w:lang w:val="uk-UA"/>
        </w:rPr>
        <w:t>р</w:t>
      </w:r>
      <w:r w:rsidR="00502861" w:rsidRPr="0044562B">
        <w:rPr>
          <w:rFonts w:ascii="Times New Roman" w:eastAsia="Times New Roman" w:hAnsi="Times New Roman"/>
          <w:bCs/>
          <w:i/>
          <w:kern w:val="24"/>
          <w:sz w:val="28"/>
          <w:szCs w:val="28"/>
          <w:lang w:val="uk-UA"/>
        </w:rPr>
        <w:t>ізномаїття</w:t>
      </w:r>
      <w:proofErr w:type="spellEnd"/>
      <w:r w:rsidR="00502861" w:rsidRPr="0044562B">
        <w:rPr>
          <w:rFonts w:ascii="Times New Roman" w:eastAsia="Times New Roman" w:hAnsi="Times New Roman"/>
          <w:bCs/>
          <w:i/>
          <w:kern w:val="24"/>
          <w:sz w:val="28"/>
          <w:szCs w:val="28"/>
          <w:lang w:val="uk-UA"/>
        </w:rPr>
        <w:t>.)</w:t>
      </w:r>
    </w:p>
    <w:p w:rsidR="00705033" w:rsidRPr="0044562B" w:rsidRDefault="005C72E9" w:rsidP="009E479B">
      <w:pPr>
        <w:pStyle w:val="a3"/>
        <w:ind w:firstLine="709"/>
        <w:jc w:val="both"/>
        <w:rPr>
          <w:rFonts w:ascii="Times New Roman" w:hAnsi="Times New Roman"/>
          <w:bCs/>
          <w:kern w:val="24"/>
          <w:sz w:val="28"/>
          <w:szCs w:val="28"/>
          <w:lang w:val="uk-UA"/>
        </w:rPr>
      </w:pPr>
      <w:r w:rsidRPr="0044562B">
        <w:rPr>
          <w:rFonts w:ascii="Times New Roman" w:hAnsi="Times New Roman"/>
          <w:bCs/>
          <w:kern w:val="24"/>
          <w:sz w:val="28"/>
          <w:szCs w:val="28"/>
          <w:lang w:val="uk-UA"/>
        </w:rPr>
        <w:t>ТОЛЕРАНТНІСТЬ -</w:t>
      </w:r>
      <w:r w:rsidR="00B97645" w:rsidRPr="0044562B">
        <w:rPr>
          <w:rFonts w:ascii="Times New Roman" w:hAnsi="Times New Roman"/>
          <w:bCs/>
          <w:kern w:val="24"/>
          <w:sz w:val="28"/>
          <w:szCs w:val="28"/>
          <w:lang w:val="uk-UA"/>
        </w:rPr>
        <w:t xml:space="preserve"> </w:t>
      </w:r>
      <w:r w:rsidRPr="0044562B">
        <w:rPr>
          <w:rFonts w:ascii="Times New Roman" w:hAnsi="Times New Roman"/>
          <w:bCs/>
          <w:kern w:val="24"/>
          <w:sz w:val="28"/>
          <w:szCs w:val="28"/>
          <w:lang w:val="uk-UA"/>
        </w:rPr>
        <w:t>це повага, сприйняття та розуміння багатого різноманіття культур нашого світу</w:t>
      </w:r>
      <w:r w:rsidR="00811C9F" w:rsidRPr="0044562B">
        <w:rPr>
          <w:rFonts w:ascii="Times New Roman" w:hAnsi="Times New Roman"/>
          <w:bCs/>
          <w:kern w:val="24"/>
          <w:sz w:val="28"/>
          <w:szCs w:val="28"/>
          <w:lang w:val="uk-UA"/>
        </w:rPr>
        <w:t>.</w:t>
      </w:r>
    </w:p>
    <w:p w:rsidR="00502861" w:rsidRPr="0044562B" w:rsidRDefault="00502861" w:rsidP="002B6897">
      <w:pPr>
        <w:pStyle w:val="a3"/>
        <w:ind w:firstLine="709"/>
        <w:jc w:val="both"/>
        <w:rPr>
          <w:rFonts w:ascii="Times New Roman" w:hAnsi="Times New Roman"/>
          <w:i/>
          <w:iCs/>
          <w:sz w:val="28"/>
          <w:szCs w:val="28"/>
          <w:lang w:val="uk-UA"/>
        </w:rPr>
      </w:pPr>
    </w:p>
    <w:p w:rsidR="00705033" w:rsidRPr="0044562B" w:rsidRDefault="003E16A6" w:rsidP="002B6897">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Учень 8</w:t>
      </w:r>
      <w:r w:rsidR="00705033" w:rsidRPr="0044562B">
        <w:rPr>
          <w:rFonts w:ascii="Times New Roman" w:hAnsi="Times New Roman"/>
          <w:b/>
          <w:i/>
          <w:color w:val="0070C0"/>
          <w:sz w:val="28"/>
          <w:szCs w:val="28"/>
          <w:u w:val="single"/>
          <w:lang w:val="uk-UA"/>
        </w:rPr>
        <w:t>.</w:t>
      </w:r>
    </w:p>
    <w:p w:rsidR="00705033" w:rsidRPr="0044562B" w:rsidRDefault="00705033" w:rsidP="002B6897">
      <w:pPr>
        <w:pStyle w:val="a3"/>
        <w:ind w:firstLine="709"/>
        <w:jc w:val="both"/>
        <w:rPr>
          <w:rFonts w:ascii="Times New Roman" w:hAnsi="Times New Roman"/>
          <w:sz w:val="28"/>
          <w:szCs w:val="28"/>
          <w:u w:val="single"/>
          <w:lang w:val="uk-UA"/>
        </w:rPr>
      </w:pPr>
      <w:r w:rsidRPr="0044562B">
        <w:rPr>
          <w:rFonts w:ascii="Times New Roman" w:hAnsi="Times New Roman"/>
          <w:sz w:val="28"/>
          <w:szCs w:val="28"/>
          <w:lang w:val="uk-UA"/>
        </w:rPr>
        <w:t xml:space="preserve">У перекладі з латинської </w:t>
      </w:r>
      <w:proofErr w:type="spellStart"/>
      <w:r w:rsidRPr="0044562B">
        <w:rPr>
          <w:rFonts w:ascii="Times New Roman" w:hAnsi="Times New Roman"/>
          <w:iCs/>
          <w:sz w:val="28"/>
          <w:szCs w:val="28"/>
          <w:lang w:val="uk-UA"/>
        </w:rPr>
        <w:t>іоіегапсе</w:t>
      </w:r>
      <w:proofErr w:type="spellEnd"/>
      <w:r w:rsidR="00911674" w:rsidRPr="0044562B">
        <w:rPr>
          <w:rFonts w:ascii="Times New Roman" w:hAnsi="Times New Roman"/>
          <w:sz w:val="28"/>
          <w:szCs w:val="28"/>
          <w:lang w:val="uk-UA"/>
        </w:rPr>
        <w:t xml:space="preserve"> о</w:t>
      </w:r>
      <w:r w:rsidR="00C41E3A" w:rsidRPr="0044562B">
        <w:rPr>
          <w:rFonts w:ascii="Times New Roman" w:hAnsi="Times New Roman"/>
          <w:sz w:val="28"/>
          <w:szCs w:val="28"/>
          <w:lang w:val="uk-UA"/>
        </w:rPr>
        <w:t>значає «тер</w:t>
      </w:r>
      <w:r w:rsidRPr="0044562B">
        <w:rPr>
          <w:rFonts w:ascii="Times New Roman" w:hAnsi="Times New Roman"/>
          <w:sz w:val="28"/>
          <w:szCs w:val="28"/>
          <w:lang w:val="uk-UA"/>
        </w:rPr>
        <w:t>піння».</w:t>
      </w:r>
    </w:p>
    <w:p w:rsidR="00705033" w:rsidRPr="0044562B" w:rsidRDefault="000A7278" w:rsidP="002B6897">
      <w:pPr>
        <w:pStyle w:val="a3"/>
        <w:ind w:firstLine="709"/>
        <w:jc w:val="both"/>
        <w:rPr>
          <w:rFonts w:ascii="Times New Roman" w:hAnsi="Times New Roman"/>
          <w:bCs/>
          <w:i/>
          <w:sz w:val="28"/>
          <w:szCs w:val="28"/>
          <w:lang w:val="uk-UA"/>
        </w:rPr>
      </w:pPr>
      <w:r w:rsidRPr="0044562B">
        <w:rPr>
          <w:rFonts w:ascii="Times New Roman" w:hAnsi="Times New Roman"/>
          <w:bCs/>
          <w:i/>
          <w:sz w:val="28"/>
          <w:szCs w:val="28"/>
          <w:lang w:val="uk-UA"/>
        </w:rPr>
        <w:t xml:space="preserve">Це слово в медицині </w:t>
      </w:r>
      <w:r w:rsidR="00705033" w:rsidRPr="0044562B">
        <w:rPr>
          <w:rFonts w:ascii="Times New Roman" w:hAnsi="Times New Roman"/>
          <w:bCs/>
          <w:i/>
          <w:sz w:val="28"/>
          <w:szCs w:val="28"/>
          <w:lang w:val="uk-UA"/>
        </w:rPr>
        <w:t>означає здатність організму переносити вплив тих чи інших чинників. У суспільстві толерантність означає терпимість до інших думок, поглядів, традицій.</w:t>
      </w:r>
    </w:p>
    <w:p w:rsidR="002F02EA" w:rsidRPr="0044562B" w:rsidRDefault="002F02EA" w:rsidP="002B6897">
      <w:pPr>
        <w:pStyle w:val="a3"/>
        <w:ind w:firstLine="709"/>
        <w:jc w:val="both"/>
        <w:rPr>
          <w:rFonts w:ascii="Times New Roman" w:hAnsi="Times New Roman"/>
          <w:bCs/>
          <w:i/>
          <w:sz w:val="28"/>
          <w:szCs w:val="28"/>
          <w:lang w:val="uk-UA"/>
        </w:rPr>
      </w:pPr>
    </w:p>
    <w:p w:rsidR="00D41AFA" w:rsidRPr="0044562B" w:rsidRDefault="00D41AFA" w:rsidP="002B5BB3">
      <w:pPr>
        <w:pStyle w:val="a3"/>
        <w:ind w:firstLine="709"/>
        <w:rPr>
          <w:rFonts w:ascii="Times New Roman" w:hAnsi="Times New Roman"/>
          <w:bCs/>
          <w:i/>
          <w:sz w:val="28"/>
          <w:szCs w:val="28"/>
          <w:lang w:val="uk-UA"/>
        </w:rPr>
      </w:pPr>
    </w:p>
    <w:p w:rsidR="00705033" w:rsidRPr="0044562B" w:rsidRDefault="00705033" w:rsidP="002B6897">
      <w:pPr>
        <w:pStyle w:val="a3"/>
        <w:ind w:firstLine="709"/>
        <w:jc w:val="both"/>
        <w:rPr>
          <w:rFonts w:ascii="Times New Roman" w:hAnsi="Times New Roman"/>
          <w:b/>
          <w:i/>
          <w:color w:val="FF0000"/>
          <w:sz w:val="28"/>
          <w:szCs w:val="28"/>
          <w:lang w:val="uk-UA"/>
        </w:rPr>
      </w:pPr>
      <w:r w:rsidRPr="0044562B">
        <w:rPr>
          <w:rFonts w:ascii="Times New Roman" w:hAnsi="Times New Roman"/>
          <w:b/>
          <w:i/>
          <w:color w:val="0070C0"/>
          <w:sz w:val="28"/>
          <w:szCs w:val="28"/>
          <w:u w:val="single"/>
          <w:lang w:val="uk-UA"/>
        </w:rPr>
        <w:t>Учен</w:t>
      </w:r>
      <w:r w:rsidR="003E16A6" w:rsidRPr="0044562B">
        <w:rPr>
          <w:rFonts w:ascii="Times New Roman" w:hAnsi="Times New Roman"/>
          <w:b/>
          <w:i/>
          <w:color w:val="0070C0"/>
          <w:sz w:val="28"/>
          <w:szCs w:val="28"/>
          <w:u w:val="single"/>
          <w:lang w:val="uk-UA"/>
        </w:rPr>
        <w:t>ь 9</w:t>
      </w:r>
      <w:r w:rsidRPr="0044562B">
        <w:rPr>
          <w:rFonts w:ascii="Times New Roman" w:hAnsi="Times New Roman"/>
          <w:b/>
          <w:i/>
          <w:color w:val="0070C0"/>
          <w:sz w:val="28"/>
          <w:szCs w:val="28"/>
          <w:u w:val="single"/>
          <w:lang w:val="uk-UA"/>
        </w:rPr>
        <w:t>.</w:t>
      </w:r>
    </w:p>
    <w:p w:rsidR="00705033" w:rsidRPr="0044562B" w:rsidRDefault="00705033" w:rsidP="002B6897">
      <w:pPr>
        <w:pStyle w:val="a3"/>
        <w:ind w:firstLine="709"/>
        <w:jc w:val="both"/>
        <w:rPr>
          <w:rFonts w:ascii="Times New Roman" w:hAnsi="Times New Roman"/>
          <w:bCs/>
          <w:i/>
          <w:sz w:val="28"/>
          <w:szCs w:val="28"/>
          <w:lang w:val="uk-UA"/>
        </w:rPr>
      </w:pPr>
      <w:r w:rsidRPr="0044562B">
        <w:rPr>
          <w:rFonts w:ascii="Times New Roman" w:hAnsi="Times New Roman"/>
          <w:i/>
          <w:sz w:val="28"/>
          <w:szCs w:val="28"/>
          <w:lang w:val="uk-UA"/>
        </w:rPr>
        <w:t xml:space="preserve">Для того, щоб досягти успіху у власному житті, не витрачати сил на конфлікти, «побутові війни», кожному доцільно сформувати у собі толерантність як рису характеру. </w:t>
      </w:r>
    </w:p>
    <w:p w:rsidR="00AF31BC" w:rsidRPr="0044562B" w:rsidRDefault="00AF31BC" w:rsidP="002B6897">
      <w:pPr>
        <w:pStyle w:val="a3"/>
        <w:ind w:firstLine="709"/>
        <w:jc w:val="both"/>
        <w:rPr>
          <w:rFonts w:ascii="Times New Roman" w:hAnsi="Times New Roman"/>
          <w:b/>
          <w:i/>
          <w:color w:val="FF0000"/>
          <w:sz w:val="28"/>
          <w:szCs w:val="28"/>
          <w:lang w:val="uk-UA"/>
        </w:rPr>
      </w:pPr>
    </w:p>
    <w:p w:rsidR="00A868AE" w:rsidRPr="0044562B" w:rsidRDefault="00705033" w:rsidP="002B6897">
      <w:pPr>
        <w:pStyle w:val="a3"/>
        <w:ind w:firstLine="709"/>
        <w:jc w:val="both"/>
        <w:rPr>
          <w:rFonts w:ascii="Times New Roman" w:hAnsi="Times New Roman"/>
          <w:b/>
          <w:i/>
          <w:color w:val="0070C0"/>
          <w:sz w:val="28"/>
          <w:szCs w:val="28"/>
          <w:u w:val="single"/>
          <w:lang w:val="uk-UA"/>
        </w:rPr>
      </w:pPr>
      <w:r w:rsidRPr="0044562B">
        <w:rPr>
          <w:rFonts w:ascii="Times New Roman" w:hAnsi="Times New Roman"/>
          <w:b/>
          <w:i/>
          <w:color w:val="0070C0"/>
          <w:sz w:val="28"/>
          <w:szCs w:val="28"/>
          <w:u w:val="single"/>
          <w:lang w:val="uk-UA"/>
        </w:rPr>
        <w:t>Учен</w:t>
      </w:r>
      <w:r w:rsidR="003E16A6" w:rsidRPr="0044562B">
        <w:rPr>
          <w:rFonts w:ascii="Times New Roman" w:hAnsi="Times New Roman"/>
          <w:b/>
          <w:i/>
          <w:color w:val="0070C0"/>
          <w:sz w:val="28"/>
          <w:szCs w:val="28"/>
          <w:u w:val="single"/>
          <w:lang w:val="uk-UA"/>
        </w:rPr>
        <w:t>ь 10</w:t>
      </w:r>
      <w:r w:rsidRPr="0044562B">
        <w:rPr>
          <w:rFonts w:ascii="Times New Roman" w:hAnsi="Times New Roman"/>
          <w:b/>
          <w:i/>
          <w:color w:val="0070C0"/>
          <w:sz w:val="28"/>
          <w:szCs w:val="28"/>
          <w:u w:val="single"/>
          <w:lang w:val="uk-UA"/>
        </w:rPr>
        <w:t>.</w:t>
      </w:r>
    </w:p>
    <w:p w:rsidR="00705033" w:rsidRPr="0044562B" w:rsidRDefault="00A868AE" w:rsidP="002B6897">
      <w:pPr>
        <w:pStyle w:val="a3"/>
        <w:ind w:firstLine="709"/>
        <w:jc w:val="both"/>
        <w:rPr>
          <w:rFonts w:ascii="Times New Roman" w:hAnsi="Times New Roman"/>
          <w:b/>
          <w:i/>
          <w:sz w:val="28"/>
          <w:szCs w:val="28"/>
          <w:lang w:val="uk-UA"/>
        </w:rPr>
      </w:pPr>
      <w:r w:rsidRPr="0044562B">
        <w:rPr>
          <w:rFonts w:ascii="Times New Roman" w:hAnsi="Times New Roman"/>
          <w:bCs/>
          <w:i/>
          <w:sz w:val="28"/>
          <w:szCs w:val="28"/>
          <w:lang w:val="uk-UA"/>
        </w:rPr>
        <w:t>Для цього необхідно:</w:t>
      </w:r>
      <w:r w:rsidR="00705033" w:rsidRPr="0044562B">
        <w:rPr>
          <w:rFonts w:ascii="Times New Roman" w:hAnsi="Times New Roman"/>
          <w:bCs/>
          <w:i/>
          <w:sz w:val="28"/>
          <w:szCs w:val="28"/>
          <w:lang w:val="uk-UA"/>
        </w:rPr>
        <w:t>бути готовими до того, що всі люди різні – не кращі й гірші, а просто різні;навчитися сприймати людей такими, якими вони є, не намагаючись змінити в них те, що нам не подобається;</w:t>
      </w:r>
    </w:p>
    <w:p w:rsidR="00705033" w:rsidRPr="0044562B" w:rsidRDefault="00705033" w:rsidP="002B6897">
      <w:pPr>
        <w:pStyle w:val="a3"/>
        <w:ind w:firstLine="709"/>
        <w:jc w:val="both"/>
        <w:rPr>
          <w:rFonts w:ascii="Times New Roman" w:hAnsi="Times New Roman"/>
          <w:b/>
          <w:i/>
          <w:sz w:val="28"/>
          <w:szCs w:val="28"/>
          <w:u w:val="single"/>
          <w:lang w:val="uk-UA"/>
        </w:rPr>
      </w:pPr>
    </w:p>
    <w:p w:rsidR="00705033" w:rsidRPr="0044562B" w:rsidRDefault="00705033" w:rsidP="002B6897">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w:t>
      </w:r>
      <w:r w:rsidR="003E16A6" w:rsidRPr="0044562B">
        <w:rPr>
          <w:rFonts w:ascii="Times New Roman" w:hAnsi="Times New Roman"/>
          <w:b/>
          <w:i/>
          <w:color w:val="0070C0"/>
          <w:sz w:val="28"/>
          <w:szCs w:val="28"/>
          <w:u w:val="single"/>
          <w:lang w:val="uk-UA"/>
        </w:rPr>
        <w:t>ь 11</w:t>
      </w:r>
      <w:r w:rsidRPr="0044562B">
        <w:rPr>
          <w:rFonts w:ascii="Times New Roman" w:hAnsi="Times New Roman"/>
          <w:b/>
          <w:i/>
          <w:color w:val="0070C0"/>
          <w:sz w:val="28"/>
          <w:szCs w:val="28"/>
          <w:u w:val="single"/>
          <w:lang w:val="uk-UA"/>
        </w:rPr>
        <w:t>.</w:t>
      </w:r>
      <w:r w:rsidR="007E1AE5" w:rsidRPr="0044562B">
        <w:rPr>
          <w:rFonts w:ascii="Times New Roman" w:hAnsi="Times New Roman"/>
          <w:b/>
          <w:i/>
          <w:sz w:val="28"/>
          <w:szCs w:val="28"/>
          <w:highlight w:val="yellow"/>
          <w:lang w:val="uk-UA"/>
        </w:rPr>
        <w:t>Слайд 16.</w:t>
      </w:r>
    </w:p>
    <w:p w:rsidR="00705033" w:rsidRPr="0044562B" w:rsidRDefault="009E479B" w:rsidP="002B6897">
      <w:pPr>
        <w:pStyle w:val="a3"/>
        <w:ind w:firstLine="709"/>
        <w:jc w:val="both"/>
        <w:rPr>
          <w:rFonts w:ascii="Times New Roman" w:hAnsi="Times New Roman"/>
          <w:bCs/>
          <w:i/>
          <w:sz w:val="28"/>
          <w:szCs w:val="28"/>
          <w:lang w:val="uk-UA"/>
        </w:rPr>
      </w:pPr>
      <w:r>
        <w:rPr>
          <w:rFonts w:ascii="Times New Roman" w:hAnsi="Times New Roman"/>
          <w:bCs/>
          <w:i/>
          <w:sz w:val="28"/>
          <w:szCs w:val="28"/>
          <w:lang w:val="uk-UA"/>
        </w:rPr>
        <w:t>Ц</w:t>
      </w:r>
      <w:r w:rsidR="00705033" w:rsidRPr="0044562B">
        <w:rPr>
          <w:rFonts w:ascii="Times New Roman" w:hAnsi="Times New Roman"/>
          <w:bCs/>
          <w:i/>
          <w:sz w:val="28"/>
          <w:szCs w:val="28"/>
          <w:lang w:val="uk-UA"/>
        </w:rPr>
        <w:t>інувати в кожній людині особистість і поважати її думки, почуття, переконання незалежно від того, чи збігаються вони з нашими;</w:t>
      </w:r>
    </w:p>
    <w:p w:rsidR="002F02EA" w:rsidRPr="0044562B" w:rsidRDefault="00705033" w:rsidP="002B6897">
      <w:pPr>
        <w:pStyle w:val="a3"/>
        <w:ind w:firstLine="709"/>
        <w:jc w:val="both"/>
        <w:rPr>
          <w:rFonts w:ascii="Times New Roman" w:hAnsi="Times New Roman"/>
          <w:b/>
          <w:i/>
          <w:color w:val="FF0000"/>
          <w:sz w:val="28"/>
          <w:szCs w:val="28"/>
          <w:lang w:val="uk-UA"/>
        </w:rPr>
      </w:pPr>
      <w:r w:rsidRPr="0044562B">
        <w:rPr>
          <w:rFonts w:ascii="Times New Roman" w:hAnsi="Times New Roman"/>
          <w:bCs/>
          <w:i/>
          <w:sz w:val="28"/>
          <w:szCs w:val="28"/>
          <w:lang w:val="uk-UA"/>
        </w:rPr>
        <w:t>зберігати «власне обличчя», знайти себе і за будь-яких обставин залишатися собою.</w:t>
      </w:r>
    </w:p>
    <w:p w:rsidR="002F02EA" w:rsidRPr="0044562B" w:rsidRDefault="002F02EA" w:rsidP="002B6897">
      <w:pPr>
        <w:pStyle w:val="a3"/>
        <w:ind w:firstLine="709"/>
        <w:jc w:val="both"/>
        <w:rPr>
          <w:rFonts w:ascii="Times New Roman" w:hAnsi="Times New Roman"/>
          <w:b/>
          <w:i/>
          <w:color w:val="FF0000"/>
          <w:sz w:val="28"/>
          <w:szCs w:val="28"/>
          <w:lang w:val="uk-UA"/>
        </w:rPr>
      </w:pPr>
    </w:p>
    <w:p w:rsidR="00C930D5" w:rsidRPr="0044562B" w:rsidRDefault="004E1F00" w:rsidP="002B6897">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w:t>
      </w:r>
      <w:r w:rsidR="007E1AE5" w:rsidRPr="0044562B">
        <w:rPr>
          <w:rFonts w:ascii="Times New Roman" w:hAnsi="Times New Roman"/>
          <w:b/>
          <w:i/>
          <w:color w:val="0070C0"/>
          <w:sz w:val="28"/>
          <w:szCs w:val="28"/>
          <w:u w:val="single"/>
          <w:lang w:val="uk-UA"/>
        </w:rPr>
        <w:t>ь 12</w:t>
      </w:r>
      <w:r w:rsidRPr="0044562B">
        <w:rPr>
          <w:rFonts w:ascii="Times New Roman" w:hAnsi="Times New Roman"/>
          <w:b/>
          <w:i/>
          <w:color w:val="0070C0"/>
          <w:sz w:val="28"/>
          <w:szCs w:val="28"/>
          <w:u w:val="single"/>
          <w:lang w:val="uk-UA"/>
        </w:rPr>
        <w:t>.</w:t>
      </w:r>
      <w:bookmarkStart w:id="3" w:name="OLE_LINK59"/>
      <w:bookmarkStart w:id="4" w:name="OLE_LINK58"/>
      <w:r w:rsidR="00767BB0" w:rsidRPr="0044562B">
        <w:rPr>
          <w:rFonts w:ascii="Times New Roman" w:hAnsi="Times New Roman"/>
          <w:b/>
          <w:i/>
          <w:sz w:val="28"/>
          <w:szCs w:val="28"/>
          <w:highlight w:val="yellow"/>
          <w:lang w:val="uk-UA"/>
        </w:rPr>
        <w:t xml:space="preserve"> Слайд 1</w:t>
      </w:r>
      <w:r w:rsidR="00A868AE" w:rsidRPr="0044562B">
        <w:rPr>
          <w:rFonts w:ascii="Times New Roman" w:hAnsi="Times New Roman"/>
          <w:b/>
          <w:i/>
          <w:sz w:val="28"/>
          <w:szCs w:val="28"/>
          <w:highlight w:val="yellow"/>
          <w:lang w:val="uk-UA"/>
        </w:rPr>
        <w:t>7</w:t>
      </w:r>
      <w:r w:rsidR="00C930D5" w:rsidRPr="0044562B">
        <w:rPr>
          <w:rFonts w:ascii="Times New Roman" w:hAnsi="Times New Roman"/>
          <w:b/>
          <w:i/>
          <w:sz w:val="28"/>
          <w:szCs w:val="28"/>
          <w:highlight w:val="yellow"/>
          <w:lang w:val="uk-UA"/>
        </w:rPr>
        <w:t>.</w:t>
      </w:r>
      <w:bookmarkEnd w:id="3"/>
      <w:bookmarkEnd w:id="4"/>
    </w:p>
    <w:p w:rsidR="00686D6C" w:rsidRPr="0044562B" w:rsidRDefault="004E1F00" w:rsidP="002B6897">
      <w:pPr>
        <w:pStyle w:val="a3"/>
        <w:jc w:val="both"/>
        <w:rPr>
          <w:rFonts w:ascii="Times New Roman" w:hAnsi="Times New Roman"/>
          <w:i/>
          <w:sz w:val="28"/>
          <w:szCs w:val="28"/>
          <w:lang w:val="uk-UA"/>
        </w:rPr>
      </w:pPr>
      <w:r w:rsidRPr="0044562B">
        <w:rPr>
          <w:rStyle w:val="hps"/>
          <w:rFonts w:ascii="Times New Roman" w:hAnsi="Times New Roman"/>
          <w:i/>
          <w:sz w:val="28"/>
          <w:szCs w:val="28"/>
          <w:lang w:val="uk-UA"/>
        </w:rPr>
        <w:t>Толерантність</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це милосердя</w:t>
      </w:r>
      <w:r w:rsidRPr="0044562B">
        <w:rPr>
          <w:rFonts w:ascii="Times New Roman" w:hAnsi="Times New Roman"/>
          <w:i/>
          <w:sz w:val="28"/>
          <w:szCs w:val="28"/>
          <w:lang w:val="uk-UA"/>
        </w:rPr>
        <w:t>.</w:t>
      </w:r>
    </w:p>
    <w:p w:rsidR="00686D6C" w:rsidRPr="0044562B" w:rsidRDefault="004E1F00" w:rsidP="002B6897">
      <w:pPr>
        <w:pStyle w:val="a3"/>
        <w:jc w:val="both"/>
        <w:rPr>
          <w:rFonts w:ascii="Times New Roman" w:hAnsi="Times New Roman"/>
          <w:i/>
          <w:sz w:val="28"/>
          <w:szCs w:val="28"/>
          <w:lang w:val="uk-UA"/>
        </w:rPr>
      </w:pPr>
      <w:r w:rsidRPr="0044562B">
        <w:rPr>
          <w:rStyle w:val="hps"/>
          <w:rFonts w:ascii="Times New Roman" w:hAnsi="Times New Roman"/>
          <w:i/>
          <w:sz w:val="28"/>
          <w:szCs w:val="28"/>
          <w:lang w:val="uk-UA"/>
        </w:rPr>
        <w:t>Толерантність</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це співчуття</w:t>
      </w:r>
      <w:r w:rsidRPr="0044562B">
        <w:rPr>
          <w:rFonts w:ascii="Times New Roman" w:hAnsi="Times New Roman"/>
          <w:i/>
          <w:sz w:val="28"/>
          <w:szCs w:val="28"/>
          <w:lang w:val="uk-UA"/>
        </w:rPr>
        <w:t>.</w:t>
      </w:r>
    </w:p>
    <w:p w:rsidR="00BA39D7" w:rsidRPr="0044562B" w:rsidRDefault="00BA39D7" w:rsidP="002B6897">
      <w:pPr>
        <w:pStyle w:val="a3"/>
        <w:jc w:val="both"/>
        <w:rPr>
          <w:rFonts w:ascii="Times New Roman" w:hAnsi="Times New Roman"/>
          <w:i/>
          <w:sz w:val="28"/>
          <w:szCs w:val="28"/>
          <w:lang w:val="uk-UA"/>
        </w:rPr>
      </w:pPr>
      <w:r w:rsidRPr="0044562B">
        <w:rPr>
          <w:rStyle w:val="hps"/>
          <w:rFonts w:ascii="Times New Roman" w:hAnsi="Times New Roman"/>
          <w:i/>
          <w:sz w:val="28"/>
          <w:szCs w:val="28"/>
          <w:lang w:val="uk-UA"/>
        </w:rPr>
        <w:t>Толерантність</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це повага.</w:t>
      </w:r>
    </w:p>
    <w:p w:rsidR="00BA39D7" w:rsidRPr="0044562B" w:rsidRDefault="00BA39D7" w:rsidP="002B6897">
      <w:pPr>
        <w:pStyle w:val="a3"/>
        <w:jc w:val="both"/>
        <w:rPr>
          <w:rFonts w:ascii="Times New Roman" w:hAnsi="Times New Roman"/>
          <w:i/>
          <w:sz w:val="28"/>
          <w:szCs w:val="28"/>
          <w:lang w:val="uk-UA"/>
        </w:rPr>
      </w:pPr>
      <w:r w:rsidRPr="0044562B">
        <w:rPr>
          <w:rStyle w:val="hps"/>
          <w:rFonts w:ascii="Times New Roman" w:hAnsi="Times New Roman"/>
          <w:i/>
          <w:sz w:val="28"/>
          <w:szCs w:val="28"/>
          <w:lang w:val="uk-UA"/>
        </w:rPr>
        <w:t>Толерантність</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це доброта душі.</w:t>
      </w:r>
    </w:p>
    <w:p w:rsidR="00BA39D7" w:rsidRPr="0044562B" w:rsidRDefault="00BA39D7" w:rsidP="002B6897">
      <w:pPr>
        <w:pStyle w:val="a3"/>
        <w:jc w:val="both"/>
        <w:rPr>
          <w:rFonts w:ascii="Times New Roman" w:hAnsi="Times New Roman"/>
          <w:i/>
          <w:sz w:val="28"/>
          <w:szCs w:val="28"/>
          <w:lang w:val="uk-UA"/>
        </w:rPr>
      </w:pPr>
      <w:r w:rsidRPr="0044562B">
        <w:rPr>
          <w:rStyle w:val="hps"/>
          <w:rFonts w:ascii="Times New Roman" w:hAnsi="Times New Roman"/>
          <w:i/>
          <w:sz w:val="28"/>
          <w:szCs w:val="28"/>
          <w:lang w:val="uk-UA"/>
        </w:rPr>
        <w:t>Толерантність</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це терпіння.</w:t>
      </w:r>
    </w:p>
    <w:p w:rsidR="00BA39D7" w:rsidRPr="0044562B" w:rsidRDefault="00BA39D7" w:rsidP="002B6897">
      <w:pPr>
        <w:pStyle w:val="a3"/>
        <w:jc w:val="both"/>
        <w:rPr>
          <w:rFonts w:ascii="Times New Roman" w:hAnsi="Times New Roman"/>
          <w:i/>
          <w:sz w:val="28"/>
          <w:szCs w:val="28"/>
          <w:lang w:val="uk-UA"/>
        </w:rPr>
      </w:pPr>
      <w:r w:rsidRPr="0044562B">
        <w:rPr>
          <w:rStyle w:val="hps"/>
          <w:rFonts w:ascii="Times New Roman" w:hAnsi="Times New Roman"/>
          <w:i/>
          <w:sz w:val="28"/>
          <w:szCs w:val="28"/>
          <w:lang w:val="uk-UA"/>
        </w:rPr>
        <w:t>Толерантність</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w:t>
      </w:r>
      <w:r w:rsidR="00D41AFA" w:rsidRPr="0044562B">
        <w:rPr>
          <w:rStyle w:val="hps"/>
          <w:rFonts w:ascii="Times New Roman" w:hAnsi="Times New Roman"/>
          <w:i/>
          <w:sz w:val="28"/>
          <w:szCs w:val="28"/>
          <w:lang w:val="uk-UA"/>
        </w:rPr>
        <w:t xml:space="preserve"> </w:t>
      </w:r>
      <w:r w:rsidRPr="0044562B">
        <w:rPr>
          <w:rStyle w:val="hps"/>
          <w:rFonts w:ascii="Times New Roman" w:hAnsi="Times New Roman"/>
          <w:i/>
          <w:sz w:val="28"/>
          <w:szCs w:val="28"/>
          <w:lang w:val="uk-UA"/>
        </w:rPr>
        <w:t>це дружба.</w:t>
      </w:r>
    </w:p>
    <w:p w:rsidR="00BA39D7" w:rsidRPr="0044562B" w:rsidRDefault="00D41AFA" w:rsidP="002B6897">
      <w:pPr>
        <w:pStyle w:val="a3"/>
        <w:jc w:val="both"/>
        <w:rPr>
          <w:rFonts w:ascii="Times New Roman" w:hAnsi="Times New Roman"/>
          <w:bCs/>
          <w:i/>
          <w:sz w:val="28"/>
          <w:szCs w:val="28"/>
          <w:lang w:val="uk-UA"/>
        </w:rPr>
      </w:pPr>
      <w:r w:rsidRPr="0044562B">
        <w:rPr>
          <w:rFonts w:ascii="Times New Roman" w:hAnsi="Times New Roman"/>
          <w:bCs/>
          <w:i/>
          <w:sz w:val="28"/>
          <w:szCs w:val="28"/>
          <w:lang w:val="uk-UA"/>
        </w:rPr>
        <w:t xml:space="preserve">Толерантність - </w:t>
      </w:r>
      <w:r w:rsidR="004E1F00" w:rsidRPr="0044562B">
        <w:rPr>
          <w:rFonts w:ascii="Times New Roman" w:hAnsi="Times New Roman"/>
          <w:bCs/>
          <w:i/>
          <w:sz w:val="28"/>
          <w:szCs w:val="28"/>
          <w:lang w:val="uk-UA"/>
        </w:rPr>
        <w:t>це гармонія в різноманітті.</w:t>
      </w:r>
    </w:p>
    <w:p w:rsidR="004E1F00" w:rsidRPr="0044562B" w:rsidRDefault="004E1F00" w:rsidP="002B6897">
      <w:pPr>
        <w:pStyle w:val="a3"/>
        <w:jc w:val="both"/>
        <w:rPr>
          <w:rFonts w:ascii="Times New Roman" w:hAnsi="Times New Roman"/>
          <w:bCs/>
          <w:i/>
          <w:sz w:val="28"/>
          <w:szCs w:val="28"/>
          <w:lang w:val="uk-UA"/>
        </w:rPr>
      </w:pPr>
      <w:r w:rsidRPr="0044562B">
        <w:rPr>
          <w:rFonts w:ascii="Times New Roman" w:hAnsi="Times New Roman"/>
          <w:bCs/>
          <w:i/>
          <w:sz w:val="28"/>
          <w:szCs w:val="28"/>
          <w:lang w:val="uk-UA"/>
        </w:rPr>
        <w:t xml:space="preserve">Толерантності </w:t>
      </w:r>
      <w:r w:rsidR="003150BB" w:rsidRPr="0044562B">
        <w:rPr>
          <w:rFonts w:ascii="Times New Roman" w:hAnsi="Times New Roman"/>
          <w:bCs/>
          <w:i/>
          <w:sz w:val="28"/>
          <w:szCs w:val="28"/>
          <w:lang w:val="uk-UA"/>
        </w:rPr>
        <w:t xml:space="preserve">- </w:t>
      </w:r>
      <w:r w:rsidRPr="0044562B">
        <w:rPr>
          <w:rFonts w:ascii="Times New Roman" w:hAnsi="Times New Roman"/>
          <w:bCs/>
          <w:i/>
          <w:sz w:val="28"/>
          <w:szCs w:val="28"/>
          <w:lang w:val="uk-UA"/>
        </w:rPr>
        <w:t xml:space="preserve">сприяють: знання, відкритість, спілкування та свобода думок, совісті, переконань. </w:t>
      </w:r>
    </w:p>
    <w:p w:rsidR="004E1F00" w:rsidRPr="0044562B" w:rsidRDefault="00D41AFA" w:rsidP="002B6897">
      <w:pPr>
        <w:pStyle w:val="a3"/>
        <w:jc w:val="both"/>
        <w:rPr>
          <w:rFonts w:ascii="Times New Roman" w:hAnsi="Times New Roman"/>
          <w:bCs/>
          <w:i/>
          <w:sz w:val="28"/>
          <w:szCs w:val="28"/>
          <w:lang w:val="uk-UA"/>
        </w:rPr>
      </w:pPr>
      <w:r w:rsidRPr="0044562B">
        <w:rPr>
          <w:rFonts w:ascii="Times New Roman" w:hAnsi="Times New Roman"/>
          <w:bCs/>
          <w:i/>
          <w:sz w:val="28"/>
          <w:szCs w:val="28"/>
          <w:lang w:val="uk-UA"/>
        </w:rPr>
        <w:t>Толерантність -</w:t>
      </w:r>
      <w:r w:rsidR="004E1F00" w:rsidRPr="0044562B">
        <w:rPr>
          <w:rFonts w:ascii="Times New Roman" w:hAnsi="Times New Roman"/>
          <w:bCs/>
          <w:i/>
          <w:sz w:val="28"/>
          <w:szCs w:val="28"/>
          <w:lang w:val="uk-UA"/>
        </w:rPr>
        <w:t xml:space="preserve"> шлях до миру і злагоди.</w:t>
      </w:r>
    </w:p>
    <w:p w:rsidR="00C930D5" w:rsidRPr="0044562B" w:rsidRDefault="00C930D5" w:rsidP="002B6897">
      <w:pPr>
        <w:pStyle w:val="a3"/>
        <w:ind w:firstLine="709"/>
        <w:jc w:val="both"/>
        <w:rPr>
          <w:rFonts w:ascii="Times New Roman" w:hAnsi="Times New Roman"/>
          <w:b/>
          <w:i/>
          <w:color w:val="0070C0"/>
          <w:sz w:val="28"/>
          <w:szCs w:val="28"/>
          <w:u w:val="single"/>
          <w:lang w:val="uk-UA"/>
        </w:rPr>
      </w:pPr>
    </w:p>
    <w:p w:rsidR="004E1F00" w:rsidRPr="0044562B" w:rsidRDefault="004E1F00" w:rsidP="002B6897">
      <w:pPr>
        <w:pStyle w:val="a3"/>
        <w:ind w:firstLine="709"/>
        <w:jc w:val="both"/>
        <w:rPr>
          <w:rFonts w:ascii="Times New Roman" w:hAnsi="Times New Roman"/>
          <w:bCs/>
          <w:i/>
          <w:sz w:val="28"/>
          <w:szCs w:val="28"/>
          <w:lang w:val="uk-UA"/>
        </w:rPr>
      </w:pPr>
      <w:r w:rsidRPr="0044562B">
        <w:rPr>
          <w:rFonts w:ascii="Times New Roman" w:hAnsi="Times New Roman"/>
          <w:b/>
          <w:i/>
          <w:color w:val="0070C0"/>
          <w:sz w:val="28"/>
          <w:szCs w:val="28"/>
          <w:u w:val="single"/>
          <w:lang w:val="uk-UA"/>
        </w:rPr>
        <w:t>Учень 1</w:t>
      </w:r>
      <w:r w:rsidR="007E1AE5" w:rsidRPr="0044562B">
        <w:rPr>
          <w:rFonts w:ascii="Times New Roman" w:hAnsi="Times New Roman"/>
          <w:b/>
          <w:i/>
          <w:color w:val="0070C0"/>
          <w:sz w:val="28"/>
          <w:szCs w:val="28"/>
          <w:u w:val="single"/>
          <w:lang w:val="uk-UA"/>
        </w:rPr>
        <w:t>3</w:t>
      </w:r>
      <w:r w:rsidR="003E16A6" w:rsidRPr="0044562B">
        <w:rPr>
          <w:rFonts w:ascii="Times New Roman" w:hAnsi="Times New Roman"/>
          <w:b/>
          <w:i/>
          <w:color w:val="0070C0"/>
          <w:sz w:val="28"/>
          <w:szCs w:val="28"/>
          <w:u w:val="single"/>
          <w:lang w:val="uk-UA"/>
        </w:rPr>
        <w:t>.</w:t>
      </w:r>
      <w:r w:rsidR="00A853C3" w:rsidRPr="0044562B">
        <w:rPr>
          <w:rFonts w:ascii="Times New Roman" w:hAnsi="Times New Roman"/>
          <w:b/>
          <w:i/>
          <w:sz w:val="28"/>
          <w:szCs w:val="28"/>
          <w:highlight w:val="yellow"/>
          <w:lang w:val="uk-UA"/>
        </w:rPr>
        <w:t xml:space="preserve"> Слай18</w:t>
      </w:r>
      <w:r w:rsidR="00C930D5" w:rsidRPr="0044562B">
        <w:rPr>
          <w:rFonts w:ascii="Times New Roman" w:hAnsi="Times New Roman"/>
          <w:b/>
          <w:i/>
          <w:sz w:val="28"/>
          <w:szCs w:val="28"/>
          <w:highlight w:val="yellow"/>
          <w:lang w:val="uk-UA"/>
        </w:rPr>
        <w:t>.</w:t>
      </w:r>
      <w:r w:rsidR="00686D6C" w:rsidRPr="0044562B">
        <w:rPr>
          <w:rFonts w:ascii="Times New Roman" w:hAnsi="Times New Roman"/>
          <w:bCs/>
          <w:i/>
          <w:sz w:val="28"/>
          <w:szCs w:val="28"/>
          <w:lang w:val="uk-UA"/>
        </w:rPr>
        <w:t xml:space="preserve"> (</w:t>
      </w:r>
      <w:r w:rsidR="00C930D5" w:rsidRPr="0044562B">
        <w:rPr>
          <w:rFonts w:ascii="Times New Roman" w:hAnsi="Times New Roman"/>
          <w:bCs/>
          <w:i/>
          <w:sz w:val="28"/>
          <w:szCs w:val="28"/>
          <w:lang w:val="uk-UA"/>
        </w:rPr>
        <w:t>Всі – ми різні, всі ми – рівні!)</w:t>
      </w:r>
    </w:p>
    <w:p w:rsidR="004E1F00" w:rsidRPr="0044562B" w:rsidRDefault="004E1F00" w:rsidP="002B6897">
      <w:pPr>
        <w:pStyle w:val="a3"/>
        <w:ind w:firstLine="709"/>
        <w:jc w:val="both"/>
        <w:rPr>
          <w:rFonts w:ascii="Times New Roman" w:hAnsi="Times New Roman"/>
          <w:bCs/>
          <w:i/>
          <w:sz w:val="28"/>
          <w:szCs w:val="28"/>
          <w:lang w:val="uk-UA"/>
        </w:rPr>
      </w:pPr>
      <w:r w:rsidRPr="0044562B">
        <w:rPr>
          <w:rFonts w:ascii="Times New Roman" w:hAnsi="Times New Roman"/>
          <w:bCs/>
          <w:i/>
          <w:sz w:val="28"/>
          <w:szCs w:val="28"/>
          <w:lang w:val="uk-UA"/>
        </w:rPr>
        <w:t>Бути толерантним - означає поважати інших, незважаючи на відмінності. Це означає бути уважним до інших і звертати увагу на те, що нас зближує.</w:t>
      </w:r>
    </w:p>
    <w:p w:rsidR="004E1F00" w:rsidRPr="0044562B" w:rsidRDefault="004E1F00" w:rsidP="002B6897">
      <w:pPr>
        <w:pStyle w:val="a3"/>
        <w:ind w:firstLine="709"/>
        <w:jc w:val="both"/>
        <w:rPr>
          <w:rFonts w:ascii="Times New Roman" w:hAnsi="Times New Roman"/>
          <w:bCs/>
          <w:i/>
          <w:sz w:val="28"/>
          <w:szCs w:val="28"/>
          <w:lang w:val="uk-UA"/>
        </w:rPr>
      </w:pPr>
      <w:r w:rsidRPr="0044562B">
        <w:rPr>
          <w:rFonts w:ascii="Times New Roman" w:hAnsi="Times New Roman"/>
          <w:bCs/>
          <w:i/>
          <w:sz w:val="28"/>
          <w:szCs w:val="28"/>
          <w:lang w:val="uk-UA"/>
        </w:rPr>
        <w:t>Всі – ми різні, всі ми – рівні!</w:t>
      </w:r>
    </w:p>
    <w:p w:rsidR="002566F1" w:rsidRPr="0044562B" w:rsidRDefault="002566F1" w:rsidP="002B5BB3">
      <w:pPr>
        <w:ind w:firstLine="709"/>
        <w:rPr>
          <w:rFonts w:ascii="Times New Roman" w:hAnsi="Times New Roman"/>
          <w:lang w:val="uk-UA"/>
        </w:rPr>
      </w:pPr>
    </w:p>
    <w:p w:rsidR="007A30E2" w:rsidRPr="0044562B" w:rsidRDefault="007A30E2"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2566F1" w:rsidRPr="0044562B" w:rsidRDefault="002566F1" w:rsidP="002B6897">
      <w:pPr>
        <w:ind w:firstLine="709"/>
        <w:jc w:val="both"/>
        <w:rPr>
          <w:rFonts w:ascii="Times New Roman" w:hAnsi="Times New Roman"/>
          <w:sz w:val="28"/>
          <w:szCs w:val="28"/>
          <w:lang w:val="uk-UA"/>
        </w:rPr>
      </w:pPr>
      <w:r w:rsidRPr="0044562B">
        <w:rPr>
          <w:rFonts w:ascii="Times New Roman" w:hAnsi="Times New Roman"/>
          <w:sz w:val="28"/>
          <w:szCs w:val="28"/>
          <w:lang w:val="uk-UA"/>
        </w:rPr>
        <w:t xml:space="preserve">Толерантність вважається </w:t>
      </w:r>
      <w:r w:rsidR="00030B8D" w:rsidRPr="0044562B">
        <w:rPr>
          <w:rFonts w:ascii="Times New Roman" w:hAnsi="Times New Roman"/>
          <w:sz w:val="28"/>
          <w:szCs w:val="28"/>
          <w:lang w:val="uk-UA"/>
        </w:rPr>
        <w:t xml:space="preserve">показником високого духовного й </w:t>
      </w:r>
      <w:r w:rsidRPr="0044562B">
        <w:rPr>
          <w:rFonts w:ascii="Times New Roman" w:hAnsi="Times New Roman"/>
          <w:sz w:val="28"/>
          <w:szCs w:val="28"/>
          <w:lang w:val="uk-UA"/>
        </w:rPr>
        <w:t>інтелектуального розвитку особистості.</w:t>
      </w:r>
    </w:p>
    <w:p w:rsidR="00084605" w:rsidRPr="0044562B" w:rsidRDefault="002566F1" w:rsidP="002B6897">
      <w:pPr>
        <w:pStyle w:val="a3"/>
        <w:ind w:firstLine="709"/>
        <w:jc w:val="both"/>
        <w:rPr>
          <w:rFonts w:ascii="Times New Roman" w:hAnsi="Times New Roman"/>
          <w:sz w:val="28"/>
          <w:szCs w:val="28"/>
          <w:lang w:val="uk-UA"/>
        </w:rPr>
      </w:pPr>
      <w:r w:rsidRPr="0044562B">
        <w:rPr>
          <w:rFonts w:ascii="Times New Roman" w:hAnsi="Times New Roman"/>
          <w:sz w:val="28"/>
          <w:szCs w:val="28"/>
          <w:lang w:val="uk-UA"/>
        </w:rPr>
        <w:t xml:space="preserve">Давайте разом узагальнимо все сказане. </w:t>
      </w:r>
      <w:r w:rsidR="00020317" w:rsidRPr="0044562B">
        <w:rPr>
          <w:rFonts w:ascii="Times New Roman" w:hAnsi="Times New Roman"/>
          <w:sz w:val="28"/>
          <w:szCs w:val="28"/>
          <w:lang w:val="uk-UA"/>
        </w:rPr>
        <w:t xml:space="preserve">Перед вами </w:t>
      </w:r>
      <w:r w:rsidRPr="0044562B">
        <w:rPr>
          <w:rFonts w:ascii="Times New Roman" w:hAnsi="Times New Roman"/>
          <w:sz w:val="28"/>
          <w:szCs w:val="28"/>
          <w:lang w:val="uk-UA"/>
        </w:rPr>
        <w:t>Слово «толерантність» ми намалювали у вигляді сонця. Нехай ваші відповіді будуть його промінчиками (</w:t>
      </w:r>
      <w:r w:rsidRPr="0044562B">
        <w:rPr>
          <w:rFonts w:ascii="Times New Roman" w:hAnsi="Times New Roman"/>
          <w:i/>
          <w:sz w:val="28"/>
          <w:szCs w:val="28"/>
          <w:lang w:val="uk-UA"/>
        </w:rPr>
        <w:t>див.</w:t>
      </w:r>
      <w:r w:rsidR="00E04090" w:rsidRPr="0044562B">
        <w:rPr>
          <w:rFonts w:ascii="Times New Roman" w:hAnsi="Times New Roman"/>
          <w:i/>
          <w:sz w:val="28"/>
          <w:szCs w:val="28"/>
          <w:lang w:val="uk-UA"/>
        </w:rPr>
        <w:t xml:space="preserve"> Додаток 2.</w:t>
      </w:r>
      <w:r w:rsidRPr="0044562B">
        <w:rPr>
          <w:rFonts w:ascii="Times New Roman" w:hAnsi="Times New Roman"/>
          <w:i/>
          <w:sz w:val="28"/>
          <w:szCs w:val="28"/>
          <w:lang w:val="uk-UA"/>
        </w:rPr>
        <w:t>).</w:t>
      </w:r>
    </w:p>
    <w:p w:rsidR="00084605" w:rsidRPr="0044562B" w:rsidRDefault="00084605" w:rsidP="002B6897">
      <w:pPr>
        <w:pStyle w:val="a3"/>
        <w:ind w:firstLine="709"/>
        <w:jc w:val="both"/>
        <w:rPr>
          <w:rFonts w:ascii="Times New Roman" w:hAnsi="Times New Roman"/>
          <w:sz w:val="28"/>
          <w:szCs w:val="28"/>
          <w:lang w:val="uk-UA"/>
        </w:rPr>
      </w:pPr>
    </w:p>
    <w:p w:rsidR="00D5010D" w:rsidRPr="0044562B" w:rsidRDefault="002566F1" w:rsidP="002B6897">
      <w:pPr>
        <w:pStyle w:val="a3"/>
        <w:ind w:firstLine="709"/>
        <w:jc w:val="both"/>
        <w:rPr>
          <w:rFonts w:ascii="Times New Roman" w:hAnsi="Times New Roman"/>
          <w:sz w:val="28"/>
          <w:szCs w:val="28"/>
          <w:lang w:val="uk-UA"/>
        </w:rPr>
      </w:pPr>
      <w:r w:rsidRPr="0044562B">
        <w:rPr>
          <w:rFonts w:ascii="Times New Roman" w:hAnsi="Times New Roman"/>
          <w:b/>
          <w:i/>
          <w:sz w:val="28"/>
          <w:szCs w:val="28"/>
          <w:highlight w:val="yellow"/>
          <w:lang w:val="uk-UA"/>
        </w:rPr>
        <w:t xml:space="preserve">Слайд </w:t>
      </w:r>
      <w:r w:rsidR="00A853C3" w:rsidRPr="0044562B">
        <w:rPr>
          <w:rFonts w:ascii="Times New Roman" w:hAnsi="Times New Roman"/>
          <w:b/>
          <w:i/>
          <w:sz w:val="28"/>
          <w:szCs w:val="28"/>
          <w:highlight w:val="yellow"/>
          <w:lang w:val="uk-UA"/>
        </w:rPr>
        <w:t>19</w:t>
      </w:r>
      <w:r w:rsidR="007145B7" w:rsidRPr="0044562B">
        <w:rPr>
          <w:rFonts w:ascii="Times New Roman" w:hAnsi="Times New Roman"/>
          <w:b/>
          <w:i/>
          <w:sz w:val="28"/>
          <w:szCs w:val="28"/>
          <w:highlight w:val="yellow"/>
          <w:lang w:val="uk-UA"/>
        </w:rPr>
        <w:t>.</w:t>
      </w:r>
      <w:r w:rsidR="00686D6C" w:rsidRPr="0044562B">
        <w:rPr>
          <w:rFonts w:ascii="Times New Roman" w:hAnsi="Times New Roman"/>
          <w:i/>
          <w:sz w:val="28"/>
          <w:szCs w:val="28"/>
          <w:lang w:val="uk-UA"/>
        </w:rPr>
        <w:t xml:space="preserve"> (</w:t>
      </w:r>
      <w:r w:rsidR="009E5ED6" w:rsidRPr="0044562B">
        <w:rPr>
          <w:rFonts w:ascii="Times New Roman" w:hAnsi="Times New Roman"/>
          <w:i/>
          <w:sz w:val="28"/>
          <w:szCs w:val="28"/>
          <w:lang w:val="uk-UA"/>
        </w:rPr>
        <w:t xml:space="preserve">Творче завдання </w:t>
      </w:r>
      <w:r w:rsidR="00D5010D" w:rsidRPr="0044562B">
        <w:rPr>
          <w:rFonts w:ascii="Times New Roman" w:hAnsi="Times New Roman"/>
          <w:sz w:val="28"/>
          <w:szCs w:val="28"/>
          <w:lang w:val="uk-UA"/>
        </w:rPr>
        <w:t>«</w:t>
      </w:r>
      <w:r w:rsidR="0087041B" w:rsidRPr="0044562B">
        <w:rPr>
          <w:rFonts w:ascii="Times New Roman" w:hAnsi="Times New Roman"/>
          <w:b/>
          <w:sz w:val="28"/>
          <w:szCs w:val="28"/>
          <w:lang w:val="uk-UA"/>
        </w:rPr>
        <w:t xml:space="preserve">Сонце </w:t>
      </w:r>
      <w:r w:rsidR="00D5010D" w:rsidRPr="0044562B">
        <w:rPr>
          <w:rFonts w:ascii="Times New Roman" w:hAnsi="Times New Roman"/>
          <w:b/>
          <w:sz w:val="28"/>
          <w:szCs w:val="28"/>
          <w:lang w:val="uk-UA"/>
        </w:rPr>
        <w:t>толерантності»</w:t>
      </w:r>
      <w:r w:rsidR="00D5010D" w:rsidRPr="0044562B">
        <w:rPr>
          <w:rFonts w:ascii="Times New Roman" w:hAnsi="Times New Roman"/>
          <w:sz w:val="28"/>
          <w:szCs w:val="28"/>
          <w:lang w:val="uk-UA"/>
        </w:rPr>
        <w:t>)</w:t>
      </w:r>
    </w:p>
    <w:p w:rsidR="00D5010D" w:rsidRPr="0044562B" w:rsidRDefault="00E04090" w:rsidP="002B6897">
      <w:pPr>
        <w:ind w:firstLine="709"/>
        <w:jc w:val="right"/>
        <w:rPr>
          <w:rFonts w:ascii="Times New Roman" w:hAnsi="Times New Roman"/>
          <w:sz w:val="28"/>
          <w:szCs w:val="28"/>
          <w:lang w:val="uk-UA"/>
        </w:rPr>
      </w:pPr>
      <w:r w:rsidRPr="0044562B">
        <w:rPr>
          <w:rFonts w:ascii="Times New Roman" w:hAnsi="Times New Roman"/>
          <w:sz w:val="28"/>
          <w:szCs w:val="28"/>
          <w:lang w:val="uk-UA"/>
        </w:rPr>
        <w:t>Додаток 2.</w:t>
      </w:r>
    </w:p>
    <w:p w:rsidR="007C6D75" w:rsidRPr="0044562B" w:rsidRDefault="003150BB" w:rsidP="002126E2">
      <w:pPr>
        <w:ind w:firstLine="709"/>
        <w:rPr>
          <w:rFonts w:ascii="Times New Roman" w:hAnsi="Times New Roman"/>
          <w:lang w:val="uk-UA"/>
        </w:rPr>
      </w:pPr>
      <w:r w:rsidRPr="0044562B">
        <w:rPr>
          <w:rFonts w:ascii="Times New Roman" w:hAnsi="Times New Roman"/>
          <w:noProof/>
          <w:lang w:val="uk-UA" w:eastAsia="uk-UA" w:bidi="ar-SA"/>
        </w:rPr>
        <w:drawing>
          <wp:anchor distT="0" distB="0" distL="114935" distR="114935" simplePos="0" relativeHeight="251658752" behindDoc="1" locked="0" layoutInCell="1" allowOverlap="1">
            <wp:simplePos x="0" y="0"/>
            <wp:positionH relativeFrom="column">
              <wp:posOffset>1222375</wp:posOffset>
            </wp:positionH>
            <wp:positionV relativeFrom="paragraph">
              <wp:posOffset>6985</wp:posOffset>
            </wp:positionV>
            <wp:extent cx="1584960" cy="1353820"/>
            <wp:effectExtent l="19050" t="0" r="0" b="0"/>
            <wp:wrapTight wrapText="bothSides">
              <wp:wrapPolygon edited="0">
                <wp:start x="-260" y="0"/>
                <wp:lineTo x="-260" y="21276"/>
                <wp:lineTo x="21548" y="21276"/>
                <wp:lineTo x="21548" y="0"/>
                <wp:lineTo x="-26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4960" cy="1353820"/>
                    </a:xfrm>
                    <a:prstGeom prst="rect">
                      <a:avLst/>
                    </a:prstGeom>
                    <a:solidFill>
                      <a:srgbClr val="FFFFFF"/>
                    </a:solidFill>
                    <a:ln>
                      <a:noFill/>
                    </a:ln>
                  </pic:spPr>
                </pic:pic>
              </a:graphicData>
            </a:graphic>
          </wp:anchor>
        </w:drawing>
      </w:r>
    </w:p>
    <w:p w:rsidR="00D5010D" w:rsidRPr="0044562B" w:rsidRDefault="00D5010D" w:rsidP="002126E2">
      <w:pPr>
        <w:pStyle w:val="a3"/>
        <w:ind w:firstLine="709"/>
        <w:rPr>
          <w:rFonts w:ascii="Times New Roman" w:hAnsi="Times New Roman"/>
          <w:sz w:val="28"/>
          <w:szCs w:val="28"/>
          <w:lang w:val="uk-UA"/>
        </w:rPr>
      </w:pPr>
    </w:p>
    <w:p w:rsidR="00C91C58" w:rsidRPr="0044562B" w:rsidRDefault="00C91C58" w:rsidP="002126E2">
      <w:pPr>
        <w:pStyle w:val="a3"/>
        <w:ind w:firstLine="709"/>
        <w:rPr>
          <w:rFonts w:ascii="Times New Roman" w:hAnsi="Times New Roman"/>
          <w:sz w:val="28"/>
          <w:szCs w:val="28"/>
          <w:lang w:val="uk-UA"/>
        </w:rPr>
      </w:pPr>
    </w:p>
    <w:p w:rsidR="00A853C3" w:rsidRPr="0044562B" w:rsidRDefault="00A853C3" w:rsidP="009E479B">
      <w:pPr>
        <w:ind w:firstLine="709"/>
        <w:jc w:val="both"/>
        <w:rPr>
          <w:rFonts w:ascii="Times New Roman" w:hAnsi="Times New Roman"/>
          <w:i/>
          <w:sz w:val="28"/>
          <w:szCs w:val="28"/>
          <w:lang w:val="uk-UA"/>
        </w:rPr>
      </w:pPr>
      <w:r w:rsidRPr="0044562B">
        <w:rPr>
          <w:rFonts w:ascii="Times New Roman" w:hAnsi="Times New Roman"/>
          <w:i/>
          <w:sz w:val="28"/>
          <w:szCs w:val="28"/>
          <w:lang w:val="uk-UA"/>
        </w:rPr>
        <w:t>Учні на плакаті «</w:t>
      </w:r>
      <w:r w:rsidRPr="0044562B">
        <w:rPr>
          <w:rFonts w:ascii="Times New Roman" w:hAnsi="Times New Roman"/>
          <w:b/>
          <w:i/>
          <w:sz w:val="28"/>
          <w:szCs w:val="28"/>
          <w:lang w:val="uk-UA"/>
        </w:rPr>
        <w:t>Сонце толерантності»</w:t>
      </w:r>
      <w:r w:rsidRPr="0044562B">
        <w:rPr>
          <w:rFonts w:ascii="Times New Roman" w:hAnsi="Times New Roman"/>
          <w:i/>
          <w:sz w:val="28"/>
          <w:szCs w:val="28"/>
          <w:lang w:val="uk-UA"/>
        </w:rPr>
        <w:t xml:space="preserve"> записують слава толерантності.</w:t>
      </w:r>
    </w:p>
    <w:p w:rsidR="00084605" w:rsidRPr="0044562B" w:rsidRDefault="00084605" w:rsidP="002B6897">
      <w:pPr>
        <w:ind w:firstLine="709"/>
        <w:jc w:val="both"/>
        <w:rPr>
          <w:rFonts w:ascii="Times New Roman" w:hAnsi="Times New Roman"/>
          <w:i/>
          <w:sz w:val="28"/>
          <w:szCs w:val="28"/>
          <w:lang w:val="uk-UA"/>
        </w:rPr>
      </w:pPr>
      <w:r w:rsidRPr="0044562B">
        <w:rPr>
          <w:rFonts w:ascii="Times New Roman" w:hAnsi="Times New Roman"/>
          <w:i/>
          <w:sz w:val="28"/>
          <w:szCs w:val="28"/>
          <w:lang w:val="uk-UA"/>
        </w:rPr>
        <w:t>(вислухати відповіді учнів</w:t>
      </w:r>
      <w:r w:rsidR="00030B8D" w:rsidRPr="0044562B">
        <w:rPr>
          <w:rFonts w:ascii="Times New Roman" w:hAnsi="Times New Roman"/>
          <w:i/>
          <w:sz w:val="28"/>
          <w:szCs w:val="28"/>
          <w:lang w:val="uk-UA"/>
        </w:rPr>
        <w:t>)</w:t>
      </w:r>
    </w:p>
    <w:p w:rsidR="002566F1" w:rsidRPr="0044562B" w:rsidRDefault="002566F1" w:rsidP="002B6897">
      <w:pPr>
        <w:ind w:firstLine="709"/>
        <w:jc w:val="both"/>
        <w:rPr>
          <w:rFonts w:ascii="Times New Roman" w:hAnsi="Times New Roman"/>
          <w:lang w:val="uk-UA"/>
        </w:rPr>
      </w:pPr>
    </w:p>
    <w:p w:rsidR="002566F1" w:rsidRPr="0044562B" w:rsidRDefault="00020317" w:rsidP="002B6897">
      <w:pPr>
        <w:autoSpaceDE w:val="0"/>
        <w:ind w:firstLine="709"/>
        <w:jc w:val="both"/>
        <w:rPr>
          <w:rFonts w:ascii="Times New Roman" w:hAnsi="Times New Roman"/>
          <w:iCs/>
          <w:sz w:val="28"/>
          <w:szCs w:val="28"/>
          <w:lang w:val="uk-UA"/>
        </w:rPr>
      </w:pPr>
      <w:r w:rsidRPr="0044562B">
        <w:rPr>
          <w:rFonts w:ascii="Times New Roman" w:hAnsi="Times New Roman"/>
          <w:iCs/>
          <w:sz w:val="28"/>
          <w:szCs w:val="28"/>
          <w:lang w:val="uk-UA"/>
        </w:rPr>
        <w:t>Вам від усього серця</w:t>
      </w:r>
      <w:r w:rsidR="004D0185" w:rsidRPr="0044562B">
        <w:rPr>
          <w:rFonts w:ascii="Times New Roman" w:hAnsi="Times New Roman"/>
          <w:iCs/>
          <w:sz w:val="28"/>
          <w:szCs w:val="28"/>
          <w:lang w:val="uk-UA"/>
        </w:rPr>
        <w:t xml:space="preserve"> бажаю</w:t>
      </w:r>
      <w:r w:rsidRPr="0044562B">
        <w:rPr>
          <w:rFonts w:ascii="Times New Roman" w:hAnsi="Times New Roman"/>
          <w:iCs/>
          <w:sz w:val="28"/>
          <w:szCs w:val="28"/>
          <w:lang w:val="uk-UA"/>
        </w:rPr>
        <w:t>. Нехай воно</w:t>
      </w:r>
      <w:r w:rsidR="009E5ED6" w:rsidRPr="0044562B">
        <w:rPr>
          <w:rFonts w:ascii="Times New Roman" w:hAnsi="Times New Roman"/>
          <w:iCs/>
          <w:sz w:val="28"/>
          <w:szCs w:val="28"/>
          <w:lang w:val="uk-UA"/>
        </w:rPr>
        <w:t xml:space="preserve"> супроводжує в</w:t>
      </w:r>
      <w:r w:rsidR="002566F1" w:rsidRPr="0044562B">
        <w:rPr>
          <w:rFonts w:ascii="Times New Roman" w:hAnsi="Times New Roman"/>
          <w:iCs/>
          <w:sz w:val="28"/>
          <w:szCs w:val="28"/>
          <w:lang w:val="uk-UA"/>
        </w:rPr>
        <w:t>ас у стосунках</w:t>
      </w:r>
    </w:p>
    <w:p w:rsidR="001C1F42" w:rsidRPr="0044562B" w:rsidRDefault="002566F1" w:rsidP="002B6897">
      <w:pPr>
        <w:autoSpaceDE w:val="0"/>
        <w:ind w:firstLine="709"/>
        <w:jc w:val="both"/>
        <w:rPr>
          <w:rFonts w:ascii="Times New Roman" w:hAnsi="Times New Roman"/>
          <w:iCs/>
          <w:sz w:val="28"/>
          <w:szCs w:val="28"/>
          <w:lang w:val="uk-UA"/>
        </w:rPr>
      </w:pPr>
      <w:r w:rsidRPr="0044562B">
        <w:rPr>
          <w:rFonts w:ascii="Times New Roman" w:hAnsi="Times New Roman"/>
          <w:iCs/>
          <w:sz w:val="28"/>
          <w:szCs w:val="28"/>
          <w:lang w:val="uk-UA"/>
        </w:rPr>
        <w:t>з рідними, друзями і близькими!</w:t>
      </w:r>
    </w:p>
    <w:p w:rsidR="00B97645" w:rsidRPr="0044562B" w:rsidRDefault="00B97645" w:rsidP="002B6897">
      <w:pPr>
        <w:autoSpaceDE w:val="0"/>
        <w:ind w:firstLine="709"/>
        <w:jc w:val="both"/>
        <w:rPr>
          <w:rFonts w:ascii="Times New Roman" w:hAnsi="Times New Roman"/>
          <w:iCs/>
          <w:sz w:val="28"/>
          <w:szCs w:val="28"/>
          <w:lang w:val="uk-UA"/>
        </w:rPr>
      </w:pPr>
    </w:p>
    <w:p w:rsidR="002566F1" w:rsidRPr="0044562B" w:rsidRDefault="002566F1" w:rsidP="002B6897">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Учень</w:t>
      </w:r>
      <w:r w:rsidR="007E1AE5" w:rsidRPr="0044562B">
        <w:rPr>
          <w:rFonts w:ascii="Times New Roman" w:hAnsi="Times New Roman"/>
          <w:b/>
          <w:i/>
          <w:color w:val="0070C0"/>
          <w:sz w:val="28"/>
          <w:szCs w:val="28"/>
          <w:u w:val="single"/>
          <w:lang w:val="uk-UA"/>
        </w:rPr>
        <w:t xml:space="preserve"> 14</w:t>
      </w:r>
      <w:r w:rsidRPr="0044562B">
        <w:rPr>
          <w:rFonts w:ascii="Times New Roman" w:hAnsi="Times New Roman"/>
          <w:b/>
          <w:i/>
          <w:color w:val="0070C0"/>
          <w:sz w:val="28"/>
          <w:szCs w:val="28"/>
          <w:u w:val="single"/>
          <w:lang w:val="uk-UA"/>
        </w:rPr>
        <w:t>.</w:t>
      </w:r>
      <w:r w:rsidR="00BA39D7" w:rsidRPr="0044562B">
        <w:rPr>
          <w:rFonts w:ascii="Times New Roman" w:hAnsi="Times New Roman"/>
          <w:b/>
          <w:i/>
          <w:color w:val="0070C0"/>
          <w:sz w:val="28"/>
          <w:szCs w:val="28"/>
          <w:u w:val="single"/>
          <w:lang w:val="uk-UA"/>
        </w:rPr>
        <w:t xml:space="preserve"> </w:t>
      </w:r>
      <w:r w:rsidR="007E1AE5" w:rsidRPr="0044562B">
        <w:rPr>
          <w:rFonts w:ascii="Times New Roman" w:hAnsi="Times New Roman"/>
          <w:b/>
          <w:i/>
          <w:sz w:val="28"/>
          <w:szCs w:val="28"/>
          <w:highlight w:val="yellow"/>
          <w:lang w:val="uk-UA"/>
        </w:rPr>
        <w:t>Слайд 20</w:t>
      </w:r>
      <w:r w:rsidR="007145B7" w:rsidRPr="0044562B">
        <w:rPr>
          <w:rFonts w:ascii="Times New Roman" w:hAnsi="Times New Roman"/>
          <w:b/>
          <w:i/>
          <w:sz w:val="28"/>
          <w:szCs w:val="28"/>
          <w:highlight w:val="yellow"/>
          <w:lang w:val="uk-UA"/>
        </w:rPr>
        <w:t>.</w:t>
      </w:r>
      <w:r w:rsidR="00BA39D7" w:rsidRPr="0044562B">
        <w:rPr>
          <w:rFonts w:ascii="Times New Roman" w:hAnsi="Times New Roman"/>
          <w:b/>
          <w:i/>
          <w:sz w:val="28"/>
          <w:szCs w:val="28"/>
          <w:lang w:val="uk-UA"/>
        </w:rPr>
        <w:t xml:space="preserve"> </w:t>
      </w:r>
      <w:r w:rsidR="007145B7" w:rsidRPr="0044562B">
        <w:rPr>
          <w:rFonts w:ascii="Times New Roman" w:hAnsi="Times New Roman"/>
          <w:i/>
          <w:sz w:val="28"/>
          <w:szCs w:val="28"/>
          <w:lang w:val="uk-UA"/>
        </w:rPr>
        <w:t>(Люди на світ народжуються різними)</w:t>
      </w:r>
    </w:p>
    <w:p w:rsidR="002566F1" w:rsidRPr="0044562B" w:rsidRDefault="002566F1" w:rsidP="002B6897">
      <w:pPr>
        <w:pStyle w:val="a3"/>
        <w:ind w:firstLine="709"/>
        <w:jc w:val="both"/>
        <w:rPr>
          <w:rFonts w:ascii="Times New Roman" w:hAnsi="Times New Roman"/>
          <w:i/>
          <w:sz w:val="28"/>
          <w:szCs w:val="28"/>
          <w:lang w:val="uk-UA"/>
        </w:rPr>
      </w:pPr>
      <w:r w:rsidRPr="0044562B">
        <w:rPr>
          <w:rFonts w:ascii="Times New Roman" w:hAnsi="Times New Roman"/>
          <w:bCs/>
          <w:i/>
          <w:sz w:val="28"/>
          <w:szCs w:val="28"/>
          <w:lang w:val="uk-UA"/>
        </w:rPr>
        <w:t>Люди на світ народжуються різними: несхожими, своєрідними.</w:t>
      </w:r>
    </w:p>
    <w:p w:rsidR="002566F1" w:rsidRPr="0044562B" w:rsidRDefault="002566F1" w:rsidP="002B6897">
      <w:pPr>
        <w:pStyle w:val="a3"/>
        <w:ind w:firstLine="709"/>
        <w:jc w:val="both"/>
        <w:rPr>
          <w:rFonts w:ascii="Times New Roman" w:hAnsi="Times New Roman"/>
          <w:i/>
          <w:sz w:val="28"/>
          <w:szCs w:val="28"/>
          <w:lang w:val="uk-UA"/>
        </w:rPr>
      </w:pPr>
      <w:r w:rsidRPr="0044562B">
        <w:rPr>
          <w:rFonts w:ascii="Times New Roman" w:hAnsi="Times New Roman"/>
          <w:bCs/>
          <w:i/>
          <w:sz w:val="28"/>
          <w:szCs w:val="28"/>
          <w:lang w:val="uk-UA"/>
        </w:rPr>
        <w:t>Щоб інших ти зміг розуміти, потрібно терпіння в собі виховати зуміти.</w:t>
      </w:r>
    </w:p>
    <w:p w:rsidR="002566F1" w:rsidRPr="0044562B" w:rsidRDefault="002566F1" w:rsidP="002B6897">
      <w:pPr>
        <w:pStyle w:val="a3"/>
        <w:ind w:firstLine="709"/>
        <w:jc w:val="both"/>
        <w:rPr>
          <w:rFonts w:ascii="Times New Roman" w:hAnsi="Times New Roman"/>
          <w:sz w:val="28"/>
          <w:szCs w:val="28"/>
          <w:lang w:val="uk-UA"/>
        </w:rPr>
      </w:pPr>
    </w:p>
    <w:p w:rsidR="002566F1" w:rsidRPr="0044562B" w:rsidRDefault="002566F1" w:rsidP="002B6897">
      <w:pPr>
        <w:pStyle w:val="a3"/>
        <w:ind w:firstLine="709"/>
        <w:jc w:val="both"/>
        <w:rPr>
          <w:rFonts w:ascii="Times New Roman" w:hAnsi="Times New Roman"/>
          <w:i/>
          <w:sz w:val="28"/>
          <w:szCs w:val="28"/>
          <w:lang w:val="uk-UA"/>
        </w:rPr>
      </w:pPr>
      <w:r w:rsidRPr="0044562B">
        <w:rPr>
          <w:rFonts w:ascii="Times New Roman" w:hAnsi="Times New Roman"/>
          <w:b/>
          <w:i/>
          <w:color w:val="0070C0"/>
          <w:sz w:val="28"/>
          <w:szCs w:val="28"/>
          <w:u w:val="single"/>
          <w:lang w:val="uk-UA"/>
        </w:rPr>
        <w:t>Учень 1</w:t>
      </w:r>
      <w:r w:rsidR="007E1AE5" w:rsidRPr="0044562B">
        <w:rPr>
          <w:rFonts w:ascii="Times New Roman" w:hAnsi="Times New Roman"/>
          <w:b/>
          <w:i/>
          <w:color w:val="0070C0"/>
          <w:sz w:val="28"/>
          <w:szCs w:val="28"/>
          <w:u w:val="single"/>
          <w:lang w:val="uk-UA"/>
        </w:rPr>
        <w:t>5</w:t>
      </w:r>
      <w:r w:rsidRPr="0044562B">
        <w:rPr>
          <w:rFonts w:ascii="Times New Roman" w:hAnsi="Times New Roman"/>
          <w:b/>
          <w:i/>
          <w:color w:val="0070C0"/>
          <w:sz w:val="28"/>
          <w:szCs w:val="28"/>
          <w:u w:val="single"/>
          <w:lang w:val="uk-UA"/>
        </w:rPr>
        <w:t>.</w:t>
      </w:r>
      <w:r w:rsidR="00AF6E9B" w:rsidRPr="0044562B">
        <w:rPr>
          <w:rFonts w:ascii="Times New Roman" w:hAnsi="Times New Roman"/>
          <w:b/>
          <w:i/>
          <w:sz w:val="28"/>
          <w:szCs w:val="28"/>
          <w:highlight w:val="yellow"/>
          <w:lang w:val="uk-UA"/>
        </w:rPr>
        <w:t xml:space="preserve"> С</w:t>
      </w:r>
      <w:r w:rsidR="007E1AE5" w:rsidRPr="0044562B">
        <w:rPr>
          <w:rFonts w:ascii="Times New Roman" w:hAnsi="Times New Roman"/>
          <w:b/>
          <w:i/>
          <w:sz w:val="28"/>
          <w:szCs w:val="28"/>
          <w:highlight w:val="yellow"/>
          <w:lang w:val="uk-UA"/>
        </w:rPr>
        <w:t>лайд 21</w:t>
      </w:r>
      <w:r w:rsidR="007145B7" w:rsidRPr="0044562B">
        <w:rPr>
          <w:rFonts w:ascii="Times New Roman" w:hAnsi="Times New Roman"/>
          <w:b/>
          <w:i/>
          <w:sz w:val="28"/>
          <w:szCs w:val="28"/>
          <w:highlight w:val="yellow"/>
          <w:lang w:val="uk-UA"/>
        </w:rPr>
        <w:t>.</w:t>
      </w:r>
      <w:r w:rsidR="00AF6E9B" w:rsidRPr="0044562B">
        <w:rPr>
          <w:rFonts w:ascii="Times New Roman" w:hAnsi="Times New Roman"/>
          <w:i/>
          <w:sz w:val="28"/>
          <w:szCs w:val="28"/>
          <w:lang w:val="uk-UA"/>
        </w:rPr>
        <w:t xml:space="preserve"> (</w:t>
      </w:r>
      <w:r w:rsidR="007145B7" w:rsidRPr="0044562B">
        <w:rPr>
          <w:rFonts w:ascii="Times New Roman" w:hAnsi="Times New Roman"/>
          <w:bCs/>
          <w:i/>
          <w:sz w:val="28"/>
          <w:szCs w:val="28"/>
          <w:lang w:val="uk-UA"/>
        </w:rPr>
        <w:t>Толерантність - визнання, повага…)</w:t>
      </w:r>
    </w:p>
    <w:p w:rsidR="002566F1" w:rsidRPr="0044562B" w:rsidRDefault="002566F1" w:rsidP="002B6897">
      <w:pPr>
        <w:pStyle w:val="a3"/>
        <w:ind w:firstLine="709"/>
        <w:jc w:val="both"/>
        <w:rPr>
          <w:rFonts w:ascii="Times New Roman" w:hAnsi="Times New Roman"/>
          <w:i/>
          <w:sz w:val="28"/>
          <w:szCs w:val="28"/>
          <w:lang w:val="uk-UA"/>
        </w:rPr>
      </w:pPr>
      <w:bookmarkStart w:id="5" w:name="OLE_LINK92"/>
      <w:bookmarkStart w:id="6" w:name="OLE_LINK91"/>
      <w:r w:rsidRPr="0044562B">
        <w:rPr>
          <w:rFonts w:ascii="Times New Roman" w:hAnsi="Times New Roman"/>
          <w:bCs/>
          <w:i/>
          <w:sz w:val="28"/>
          <w:szCs w:val="28"/>
          <w:lang w:val="uk-UA"/>
        </w:rPr>
        <w:t>Толерантність - визнання, повага і дотримання прав і свобод всіх людей не залежно від соціальних, класових, релігійних, етнічних та інших особливостей.</w:t>
      </w:r>
    </w:p>
    <w:p w:rsidR="00CC2247" w:rsidRPr="0044562B" w:rsidRDefault="00CC2247" w:rsidP="002B6897">
      <w:pPr>
        <w:pStyle w:val="a3"/>
        <w:ind w:firstLine="709"/>
        <w:jc w:val="both"/>
        <w:rPr>
          <w:rFonts w:ascii="Times New Roman" w:hAnsi="Times New Roman"/>
          <w:i/>
          <w:sz w:val="28"/>
          <w:szCs w:val="28"/>
          <w:lang w:val="uk-UA"/>
        </w:rPr>
      </w:pPr>
    </w:p>
    <w:bookmarkEnd w:id="5"/>
    <w:bookmarkEnd w:id="6"/>
    <w:p w:rsidR="007A30E2" w:rsidRPr="0044562B" w:rsidRDefault="007A30E2"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CC2247" w:rsidRPr="0044562B" w:rsidRDefault="00CC2247" w:rsidP="002B6897">
      <w:pPr>
        <w:ind w:firstLine="709"/>
        <w:jc w:val="both"/>
        <w:rPr>
          <w:rFonts w:ascii="Times New Roman" w:hAnsi="Times New Roman"/>
          <w:i/>
          <w:sz w:val="28"/>
          <w:szCs w:val="28"/>
          <w:lang w:val="uk-UA"/>
        </w:rPr>
      </w:pPr>
      <w:r w:rsidRPr="0044562B">
        <w:rPr>
          <w:rFonts w:ascii="Times New Roman" w:hAnsi="Times New Roman"/>
          <w:sz w:val="28"/>
          <w:szCs w:val="28"/>
          <w:lang w:val="uk-UA"/>
        </w:rPr>
        <w:t>А зараз ми послухаємо</w:t>
      </w:r>
      <w:r w:rsidR="002126E2" w:rsidRPr="0044562B">
        <w:rPr>
          <w:rFonts w:ascii="Times New Roman" w:hAnsi="Times New Roman"/>
          <w:sz w:val="28"/>
          <w:szCs w:val="28"/>
          <w:lang w:val="uk-UA"/>
        </w:rPr>
        <w:t xml:space="preserve"> легенду </w:t>
      </w:r>
      <w:r w:rsidRPr="0044562B">
        <w:rPr>
          <w:rFonts w:ascii="Times New Roman" w:hAnsi="Times New Roman"/>
          <w:sz w:val="28"/>
          <w:szCs w:val="28"/>
          <w:lang w:val="uk-UA"/>
        </w:rPr>
        <w:t>про</w:t>
      </w:r>
      <w:r w:rsidR="00AF6E9B" w:rsidRPr="0044562B">
        <w:rPr>
          <w:rFonts w:ascii="Times New Roman" w:hAnsi="Times New Roman"/>
          <w:b/>
          <w:i/>
          <w:sz w:val="28"/>
          <w:szCs w:val="28"/>
          <w:lang w:val="uk-UA"/>
        </w:rPr>
        <w:t xml:space="preserve"> «</w:t>
      </w:r>
      <w:r w:rsidRPr="0044562B">
        <w:rPr>
          <w:rFonts w:ascii="Times New Roman" w:hAnsi="Times New Roman"/>
          <w:b/>
          <w:color w:val="000000"/>
          <w:sz w:val="28"/>
          <w:szCs w:val="28"/>
          <w:lang w:val="uk-UA" w:eastAsia="ru-RU"/>
        </w:rPr>
        <w:t>Диких гусей»</w:t>
      </w:r>
    </w:p>
    <w:p w:rsidR="00300CAF" w:rsidRPr="0044562B" w:rsidRDefault="00300CAF" w:rsidP="002B6897">
      <w:pPr>
        <w:ind w:firstLine="709"/>
        <w:jc w:val="both"/>
        <w:rPr>
          <w:rFonts w:ascii="Times New Roman" w:hAnsi="Times New Roman"/>
          <w:b/>
          <w:i/>
          <w:color w:val="0070C0"/>
          <w:sz w:val="28"/>
          <w:szCs w:val="28"/>
          <w:u w:val="single"/>
          <w:lang w:val="uk-UA"/>
        </w:rPr>
      </w:pPr>
    </w:p>
    <w:p w:rsidR="007E1AE5" w:rsidRPr="0044562B" w:rsidRDefault="00300CAF" w:rsidP="002B6897">
      <w:pPr>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Учень 16.</w:t>
      </w:r>
      <w:r w:rsidR="00BA39D7" w:rsidRPr="0044562B">
        <w:rPr>
          <w:rFonts w:ascii="Times New Roman" w:hAnsi="Times New Roman"/>
          <w:b/>
          <w:i/>
          <w:color w:val="0070C0"/>
          <w:sz w:val="28"/>
          <w:szCs w:val="28"/>
          <w:u w:val="single"/>
          <w:lang w:val="uk-UA"/>
        </w:rPr>
        <w:t xml:space="preserve"> </w:t>
      </w:r>
      <w:r w:rsidRPr="0044562B">
        <w:rPr>
          <w:rFonts w:ascii="Times New Roman" w:hAnsi="Times New Roman"/>
          <w:b/>
          <w:i/>
          <w:sz w:val="28"/>
          <w:szCs w:val="28"/>
          <w:lang w:val="uk-UA"/>
        </w:rPr>
        <w:t>«</w:t>
      </w:r>
      <w:r w:rsidR="0061498D" w:rsidRPr="0044562B">
        <w:rPr>
          <w:rFonts w:ascii="Times New Roman" w:hAnsi="Times New Roman"/>
          <w:b/>
          <w:color w:val="000000"/>
          <w:sz w:val="28"/>
          <w:szCs w:val="28"/>
          <w:lang w:val="uk-UA" w:eastAsia="ru-RU"/>
        </w:rPr>
        <w:t>Дикі гуси</w:t>
      </w:r>
      <w:r w:rsidRPr="0044562B">
        <w:rPr>
          <w:rFonts w:ascii="Times New Roman" w:hAnsi="Times New Roman"/>
          <w:b/>
          <w:color w:val="000000"/>
          <w:sz w:val="28"/>
          <w:szCs w:val="28"/>
          <w:lang w:val="uk-UA" w:eastAsia="ru-RU"/>
        </w:rPr>
        <w:t>»</w:t>
      </w:r>
    </w:p>
    <w:p w:rsidR="00AF6E9B" w:rsidRPr="0044562B" w:rsidRDefault="0061498D" w:rsidP="002B6897">
      <w:pPr>
        <w:ind w:firstLine="709"/>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 xml:space="preserve">Чи багато знаємо про диких гусей? </w:t>
      </w:r>
      <w:r w:rsidR="00CC2247" w:rsidRPr="0044562B">
        <w:rPr>
          <w:rFonts w:ascii="Times New Roman" w:hAnsi="Times New Roman"/>
          <w:i/>
          <w:color w:val="000000"/>
          <w:sz w:val="28"/>
          <w:szCs w:val="28"/>
          <w:lang w:val="uk-UA" w:eastAsia="ru-RU"/>
        </w:rPr>
        <w:t>Вони голосно кричать і боляче щи</w:t>
      </w:r>
      <w:r w:rsidRPr="0044562B">
        <w:rPr>
          <w:rFonts w:ascii="Times New Roman" w:hAnsi="Times New Roman"/>
          <w:i/>
          <w:color w:val="000000"/>
          <w:sz w:val="28"/>
          <w:szCs w:val="28"/>
          <w:lang w:val="uk-UA" w:eastAsia="ru-RU"/>
        </w:rPr>
        <w:t xml:space="preserve">паються. А ще </w:t>
      </w:r>
      <w:r w:rsidR="005D2B6A" w:rsidRPr="0044562B">
        <w:rPr>
          <w:rFonts w:ascii="Times New Roman" w:hAnsi="Times New Roman"/>
          <w:i/>
          <w:color w:val="000000"/>
          <w:sz w:val="28"/>
          <w:szCs w:val="28"/>
          <w:lang w:val="uk-UA" w:eastAsia="ru-RU"/>
        </w:rPr>
        <w:t xml:space="preserve">вони клином летять на південь. </w:t>
      </w:r>
      <w:r w:rsidRPr="0044562B">
        <w:rPr>
          <w:rFonts w:ascii="Times New Roman" w:hAnsi="Times New Roman"/>
          <w:i/>
          <w:color w:val="000000"/>
          <w:sz w:val="28"/>
          <w:szCs w:val="28"/>
          <w:lang w:val="uk-UA" w:eastAsia="ru-RU"/>
        </w:rPr>
        <w:t xml:space="preserve">А чи знаєте, що гусак вибирає собі пару на все життя? І якщо одна половинка гине, інша ніколи не створить собі нову пару і незабаром теж вмирає. </w:t>
      </w:r>
      <w:proofErr w:type="spellStart"/>
      <w:r w:rsidRPr="0044562B">
        <w:rPr>
          <w:rFonts w:ascii="Times New Roman" w:hAnsi="Times New Roman"/>
          <w:i/>
          <w:color w:val="000000"/>
          <w:sz w:val="28"/>
          <w:szCs w:val="28"/>
          <w:lang w:val="uk-UA" w:eastAsia="ru-RU"/>
        </w:rPr>
        <w:t>Летівши</w:t>
      </w:r>
      <w:proofErr w:type="spellEnd"/>
      <w:r w:rsidRPr="0044562B">
        <w:rPr>
          <w:rFonts w:ascii="Times New Roman" w:hAnsi="Times New Roman"/>
          <w:i/>
          <w:color w:val="000000"/>
          <w:sz w:val="28"/>
          <w:szCs w:val="28"/>
          <w:lang w:val="uk-UA" w:eastAsia="ru-RU"/>
        </w:rPr>
        <w:t xml:space="preserve"> клином, вони здатні долати відстань в 1,7 раз більше, ніж поодинці, оскільки зменшується опір повітря, і найскладніше тому, хто летить попереду. Якщо перший втомився, він вирушає в кінець зграї, і його негайно пі</w:t>
      </w:r>
      <w:r w:rsidR="005D2B6A" w:rsidRPr="0044562B">
        <w:rPr>
          <w:rFonts w:ascii="Times New Roman" w:hAnsi="Times New Roman"/>
          <w:i/>
          <w:color w:val="000000"/>
          <w:sz w:val="28"/>
          <w:szCs w:val="28"/>
          <w:lang w:val="uk-UA" w:eastAsia="ru-RU"/>
        </w:rPr>
        <w:t>дміняють. І кожен з гусей буває</w:t>
      </w:r>
      <w:r w:rsidRPr="0044562B">
        <w:rPr>
          <w:rFonts w:ascii="Times New Roman" w:hAnsi="Times New Roman"/>
          <w:i/>
          <w:color w:val="000000"/>
          <w:sz w:val="28"/>
          <w:szCs w:val="28"/>
          <w:lang w:val="uk-UA" w:eastAsia="ru-RU"/>
        </w:rPr>
        <w:t xml:space="preserve"> в цій ролі. Якщо один з гусей захворів або втомився і опускається нижче, ще двоє опускаються з ним і залишаються до тих пір, поки той не набереться досить сил.</w:t>
      </w:r>
    </w:p>
    <w:p w:rsidR="0061498D" w:rsidRPr="0044562B" w:rsidRDefault="0061498D" w:rsidP="002B6897">
      <w:pPr>
        <w:ind w:firstLine="709"/>
        <w:jc w:val="both"/>
        <w:rPr>
          <w:rFonts w:ascii="Times New Roman" w:hAnsi="Times New Roman"/>
          <w:i/>
          <w:color w:val="000000"/>
          <w:sz w:val="28"/>
          <w:szCs w:val="28"/>
          <w:lang w:val="uk-UA" w:eastAsia="ru-RU"/>
        </w:rPr>
      </w:pPr>
      <w:r w:rsidRPr="0044562B">
        <w:rPr>
          <w:rFonts w:ascii="Times New Roman" w:hAnsi="Times New Roman"/>
          <w:i/>
          <w:color w:val="000000"/>
          <w:sz w:val="28"/>
          <w:szCs w:val="28"/>
          <w:lang w:val="uk-UA" w:eastAsia="ru-RU"/>
        </w:rPr>
        <w:t>Ви чули, як кричать гуси, коли клин пливе по горизонту? Це вони підбадьорюють того, що летить попереду, і точно знають, що їх також підбадьорюватимуть, коли вони опиняться на його місці.</w:t>
      </w:r>
    </w:p>
    <w:p w:rsidR="00AF6E9B" w:rsidRPr="0044562B" w:rsidRDefault="00AF6E9B" w:rsidP="002B6897">
      <w:pPr>
        <w:pStyle w:val="a3"/>
        <w:ind w:firstLine="709"/>
        <w:jc w:val="both"/>
        <w:rPr>
          <w:rFonts w:ascii="Times New Roman" w:hAnsi="Times New Roman"/>
          <w:b/>
          <w:i/>
          <w:sz w:val="28"/>
          <w:szCs w:val="28"/>
          <w:u w:val="single"/>
          <w:lang w:val="uk-UA"/>
        </w:rPr>
      </w:pPr>
    </w:p>
    <w:p w:rsidR="00AF6E9B" w:rsidRPr="0044562B" w:rsidRDefault="00300CAF" w:rsidP="002B6897">
      <w:pPr>
        <w:pStyle w:val="a3"/>
        <w:ind w:firstLine="709"/>
        <w:jc w:val="both"/>
        <w:rPr>
          <w:rFonts w:ascii="Times New Roman" w:hAnsi="Times New Roman"/>
          <w:b/>
          <w:i/>
          <w:sz w:val="28"/>
          <w:szCs w:val="28"/>
          <w:u w:val="single"/>
          <w:lang w:val="uk-UA"/>
        </w:rPr>
      </w:pPr>
      <w:r w:rsidRPr="0044562B">
        <w:rPr>
          <w:rFonts w:ascii="Times New Roman" w:hAnsi="Times New Roman"/>
          <w:i/>
          <w:sz w:val="28"/>
          <w:szCs w:val="28"/>
          <w:lang w:val="uk-UA"/>
        </w:rPr>
        <w:t>(</w:t>
      </w:r>
      <w:r w:rsidR="007A30E2" w:rsidRPr="0044562B">
        <w:rPr>
          <w:rFonts w:ascii="Times New Roman" w:hAnsi="Times New Roman"/>
          <w:i/>
          <w:sz w:val="28"/>
          <w:szCs w:val="28"/>
          <w:lang w:val="uk-UA"/>
        </w:rPr>
        <w:t>Педагог</w:t>
      </w:r>
      <w:r w:rsidR="004F0CEF" w:rsidRPr="0044562B">
        <w:rPr>
          <w:rFonts w:ascii="Times New Roman" w:hAnsi="Times New Roman"/>
          <w:i/>
          <w:sz w:val="28"/>
          <w:szCs w:val="28"/>
          <w:lang w:val="uk-UA"/>
        </w:rPr>
        <w:t xml:space="preserve"> </w:t>
      </w:r>
      <w:r w:rsidRPr="0044562B">
        <w:rPr>
          <w:rFonts w:ascii="Times New Roman" w:hAnsi="Times New Roman"/>
          <w:i/>
          <w:color w:val="000000"/>
          <w:sz w:val="28"/>
          <w:szCs w:val="28"/>
          <w:lang w:val="uk-UA" w:eastAsia="ru-RU"/>
        </w:rPr>
        <w:t>п</w:t>
      </w:r>
      <w:r w:rsidR="0061498D" w:rsidRPr="0044562B">
        <w:rPr>
          <w:rFonts w:ascii="Times New Roman" w:hAnsi="Times New Roman"/>
          <w:i/>
          <w:color w:val="000000"/>
          <w:sz w:val="28"/>
          <w:szCs w:val="28"/>
          <w:lang w:val="uk-UA" w:eastAsia="ru-RU"/>
        </w:rPr>
        <w:t xml:space="preserve">ідводить </w:t>
      </w:r>
      <w:r w:rsidRPr="0044562B">
        <w:rPr>
          <w:rFonts w:ascii="Times New Roman" w:hAnsi="Times New Roman"/>
          <w:i/>
          <w:color w:val="000000"/>
          <w:sz w:val="28"/>
          <w:szCs w:val="28"/>
          <w:lang w:val="uk-UA" w:eastAsia="ru-RU"/>
        </w:rPr>
        <w:t xml:space="preserve">учнів </w:t>
      </w:r>
      <w:r w:rsidR="0061498D" w:rsidRPr="0044562B">
        <w:rPr>
          <w:rFonts w:ascii="Times New Roman" w:hAnsi="Times New Roman"/>
          <w:i/>
          <w:color w:val="000000"/>
          <w:sz w:val="28"/>
          <w:szCs w:val="28"/>
          <w:lang w:val="uk-UA" w:eastAsia="ru-RU"/>
        </w:rPr>
        <w:t>до думки – узагальнення: життя гусей – це метафора стосунків в сім’ї, колективі.</w:t>
      </w:r>
      <w:r w:rsidRPr="0044562B">
        <w:rPr>
          <w:rFonts w:ascii="Times New Roman" w:hAnsi="Times New Roman"/>
          <w:i/>
          <w:color w:val="000000"/>
          <w:sz w:val="28"/>
          <w:szCs w:val="28"/>
          <w:lang w:val="uk-UA" w:eastAsia="ru-RU"/>
        </w:rPr>
        <w:t>)</w:t>
      </w:r>
    </w:p>
    <w:p w:rsidR="00300CAF" w:rsidRPr="0044562B" w:rsidRDefault="00300CAF" w:rsidP="002B6897">
      <w:pPr>
        <w:pStyle w:val="a3"/>
        <w:ind w:firstLine="709"/>
        <w:jc w:val="both"/>
        <w:rPr>
          <w:rFonts w:ascii="Times New Roman" w:hAnsi="Times New Roman"/>
          <w:color w:val="000000"/>
          <w:sz w:val="28"/>
          <w:szCs w:val="28"/>
          <w:lang w:val="uk-UA" w:eastAsia="ru-RU"/>
        </w:rPr>
      </w:pPr>
    </w:p>
    <w:p w:rsidR="00300CAF" w:rsidRPr="0044562B" w:rsidRDefault="00300CAF" w:rsidP="002B6897">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61498D" w:rsidRPr="0044562B" w:rsidRDefault="00D41CAF" w:rsidP="002B6897">
      <w:pPr>
        <w:pStyle w:val="a3"/>
        <w:ind w:firstLine="709"/>
        <w:jc w:val="both"/>
        <w:rPr>
          <w:rFonts w:ascii="Times New Roman" w:hAnsi="Times New Roman"/>
          <w:b/>
          <w:i/>
          <w:sz w:val="28"/>
          <w:szCs w:val="28"/>
          <w:u w:val="single"/>
          <w:lang w:val="uk-UA"/>
        </w:rPr>
      </w:pPr>
      <w:r w:rsidRPr="0044562B">
        <w:rPr>
          <w:rFonts w:ascii="Times New Roman" w:hAnsi="Times New Roman"/>
          <w:sz w:val="28"/>
          <w:szCs w:val="28"/>
          <w:lang w:val="uk-UA" w:eastAsia="ru-RU"/>
        </w:rPr>
        <w:t>Питання учням</w:t>
      </w:r>
      <w:r w:rsidR="0061498D" w:rsidRPr="0044562B">
        <w:rPr>
          <w:rFonts w:ascii="Times New Roman" w:hAnsi="Times New Roman"/>
          <w:sz w:val="28"/>
          <w:szCs w:val="28"/>
          <w:lang w:val="uk-UA" w:eastAsia="ru-RU"/>
        </w:rPr>
        <w:t>:</w:t>
      </w:r>
    </w:p>
    <w:p w:rsidR="0061498D" w:rsidRPr="0044562B" w:rsidRDefault="00F73BFC" w:rsidP="00774031">
      <w:pPr>
        <w:ind w:left="567" w:hanging="283"/>
        <w:jc w:val="both"/>
        <w:rPr>
          <w:rFonts w:ascii="Times New Roman" w:hAnsi="Times New Roman"/>
          <w:sz w:val="28"/>
          <w:szCs w:val="28"/>
          <w:lang w:val="uk-UA" w:eastAsia="ru-RU"/>
        </w:rPr>
      </w:pPr>
      <w:r w:rsidRPr="0044562B">
        <w:rPr>
          <w:rFonts w:ascii="Times New Roman" w:hAnsi="Times New Roman"/>
          <w:sz w:val="28"/>
          <w:szCs w:val="28"/>
          <w:lang w:val="uk-UA" w:eastAsia="ru-RU"/>
        </w:rPr>
        <w:t xml:space="preserve">1. </w:t>
      </w:r>
      <w:r w:rsidR="00D41CAF" w:rsidRPr="0044562B">
        <w:rPr>
          <w:rFonts w:ascii="Times New Roman" w:hAnsi="Times New Roman"/>
          <w:sz w:val="28"/>
          <w:szCs w:val="28"/>
          <w:lang w:val="uk-UA" w:eastAsia="ru-RU"/>
        </w:rPr>
        <w:t>Чи часто нас, якщо ми «</w:t>
      </w:r>
      <w:r w:rsidR="0061498D" w:rsidRPr="0044562B">
        <w:rPr>
          <w:rFonts w:ascii="Times New Roman" w:hAnsi="Times New Roman"/>
          <w:sz w:val="28"/>
          <w:szCs w:val="28"/>
          <w:lang w:val="uk-UA" w:eastAsia="ru-RU"/>
        </w:rPr>
        <w:t>летимо попереду» підтримують?</w:t>
      </w:r>
    </w:p>
    <w:p w:rsidR="0061498D" w:rsidRPr="0044562B" w:rsidRDefault="00F73BFC" w:rsidP="00774031">
      <w:pPr>
        <w:ind w:left="567" w:hanging="283"/>
        <w:jc w:val="both"/>
        <w:rPr>
          <w:rFonts w:ascii="Times New Roman" w:hAnsi="Times New Roman"/>
          <w:sz w:val="28"/>
          <w:szCs w:val="28"/>
          <w:lang w:val="uk-UA" w:eastAsia="ru-RU"/>
        </w:rPr>
      </w:pPr>
      <w:r w:rsidRPr="0044562B">
        <w:rPr>
          <w:rFonts w:ascii="Times New Roman" w:hAnsi="Times New Roman"/>
          <w:sz w:val="28"/>
          <w:szCs w:val="28"/>
          <w:lang w:val="uk-UA" w:eastAsia="ru-RU"/>
        </w:rPr>
        <w:t xml:space="preserve">2. </w:t>
      </w:r>
      <w:r w:rsidR="0061498D" w:rsidRPr="0044562B">
        <w:rPr>
          <w:rFonts w:ascii="Times New Roman" w:hAnsi="Times New Roman"/>
          <w:sz w:val="28"/>
          <w:szCs w:val="28"/>
          <w:lang w:val="uk-UA" w:eastAsia="ru-RU"/>
        </w:rPr>
        <w:t>Чи не забувають</w:t>
      </w:r>
      <w:r w:rsidR="00D41CAF" w:rsidRPr="0044562B">
        <w:rPr>
          <w:rFonts w:ascii="Times New Roman" w:hAnsi="Times New Roman"/>
          <w:sz w:val="28"/>
          <w:szCs w:val="28"/>
          <w:lang w:val="uk-UA" w:eastAsia="ru-RU"/>
        </w:rPr>
        <w:t xml:space="preserve"> про нас, коли ми втомилися і «</w:t>
      </w:r>
      <w:r w:rsidR="0061498D" w:rsidRPr="0044562B">
        <w:rPr>
          <w:rFonts w:ascii="Times New Roman" w:hAnsi="Times New Roman"/>
          <w:sz w:val="28"/>
          <w:szCs w:val="28"/>
          <w:lang w:val="uk-UA" w:eastAsia="ru-RU"/>
        </w:rPr>
        <w:t xml:space="preserve">відстаємо»? </w:t>
      </w:r>
      <w:r w:rsidR="00AF6E9B" w:rsidRPr="0044562B">
        <w:rPr>
          <w:rFonts w:ascii="Times New Roman" w:hAnsi="Times New Roman"/>
          <w:sz w:val="28"/>
          <w:szCs w:val="28"/>
          <w:lang w:val="uk-UA" w:eastAsia="ru-RU"/>
        </w:rPr>
        <w:t>Для того, щоб була можливість «</w:t>
      </w:r>
      <w:r w:rsidR="0061498D" w:rsidRPr="0044562B">
        <w:rPr>
          <w:rFonts w:ascii="Times New Roman" w:hAnsi="Times New Roman"/>
          <w:sz w:val="28"/>
          <w:szCs w:val="28"/>
          <w:lang w:val="uk-UA" w:eastAsia="ru-RU"/>
        </w:rPr>
        <w:t xml:space="preserve">летіти» </w:t>
      </w:r>
      <w:r w:rsidR="00AF6E9B" w:rsidRPr="0044562B">
        <w:rPr>
          <w:rFonts w:ascii="Times New Roman" w:hAnsi="Times New Roman"/>
          <w:sz w:val="28"/>
          <w:szCs w:val="28"/>
          <w:lang w:val="uk-UA" w:eastAsia="ru-RU"/>
        </w:rPr>
        <w:t>вперед, важливо мати надійний «</w:t>
      </w:r>
      <w:r w:rsidR="0061498D" w:rsidRPr="0044562B">
        <w:rPr>
          <w:rFonts w:ascii="Times New Roman" w:hAnsi="Times New Roman"/>
          <w:sz w:val="28"/>
          <w:szCs w:val="28"/>
          <w:lang w:val="uk-UA" w:eastAsia="ru-RU"/>
        </w:rPr>
        <w:t>тил».</w:t>
      </w:r>
    </w:p>
    <w:p w:rsidR="0061498D" w:rsidRPr="0044562B" w:rsidRDefault="00F73BFC" w:rsidP="00774031">
      <w:pPr>
        <w:ind w:left="567" w:hanging="283"/>
        <w:jc w:val="both"/>
        <w:rPr>
          <w:rFonts w:ascii="Times New Roman" w:hAnsi="Times New Roman"/>
          <w:sz w:val="28"/>
          <w:szCs w:val="28"/>
          <w:lang w:val="uk-UA" w:eastAsia="ru-RU"/>
        </w:rPr>
      </w:pPr>
      <w:r w:rsidRPr="0044562B">
        <w:rPr>
          <w:rFonts w:ascii="Times New Roman" w:hAnsi="Times New Roman"/>
          <w:sz w:val="28"/>
          <w:szCs w:val="28"/>
          <w:lang w:val="uk-UA" w:eastAsia="ru-RU"/>
        </w:rPr>
        <w:t xml:space="preserve">3. </w:t>
      </w:r>
      <w:r w:rsidR="0061498D" w:rsidRPr="0044562B">
        <w:rPr>
          <w:rFonts w:ascii="Times New Roman" w:hAnsi="Times New Roman"/>
          <w:sz w:val="28"/>
          <w:szCs w:val="28"/>
          <w:lang w:val="uk-UA" w:eastAsia="ru-RU"/>
        </w:rPr>
        <w:t>Як ми поводимося, коли хтось помиляється?</w:t>
      </w:r>
    </w:p>
    <w:p w:rsidR="0061498D" w:rsidRPr="0044562B" w:rsidRDefault="00F73BFC" w:rsidP="00774031">
      <w:pPr>
        <w:ind w:left="567" w:hanging="283"/>
        <w:jc w:val="both"/>
        <w:rPr>
          <w:rFonts w:ascii="Times New Roman" w:hAnsi="Times New Roman"/>
          <w:sz w:val="28"/>
          <w:szCs w:val="28"/>
          <w:lang w:val="uk-UA" w:eastAsia="ru-RU"/>
        </w:rPr>
      </w:pPr>
      <w:r w:rsidRPr="0044562B">
        <w:rPr>
          <w:rFonts w:ascii="Times New Roman" w:hAnsi="Times New Roman"/>
          <w:sz w:val="28"/>
          <w:szCs w:val="28"/>
          <w:lang w:val="uk-UA" w:eastAsia="ru-RU"/>
        </w:rPr>
        <w:t xml:space="preserve">4. </w:t>
      </w:r>
      <w:r w:rsidR="002B3FD3" w:rsidRPr="0044562B">
        <w:rPr>
          <w:rFonts w:ascii="Times New Roman" w:hAnsi="Times New Roman"/>
          <w:sz w:val="28"/>
          <w:szCs w:val="28"/>
          <w:lang w:val="uk-UA" w:eastAsia="ru-RU"/>
        </w:rPr>
        <w:t>Чи «</w:t>
      </w:r>
      <w:r w:rsidR="0061498D" w:rsidRPr="0044562B">
        <w:rPr>
          <w:rFonts w:ascii="Times New Roman" w:hAnsi="Times New Roman"/>
          <w:sz w:val="28"/>
          <w:szCs w:val="28"/>
          <w:lang w:val="uk-UA" w:eastAsia="ru-RU"/>
        </w:rPr>
        <w:t>спускаємося з ним вниз», щоб підтримати? Або нам легко вигнати його із «зграї»?</w:t>
      </w:r>
    </w:p>
    <w:p w:rsidR="00327B6B" w:rsidRPr="0044562B" w:rsidRDefault="00327B6B" w:rsidP="00774031">
      <w:pPr>
        <w:pStyle w:val="a3"/>
        <w:ind w:left="567" w:hanging="283"/>
        <w:jc w:val="both"/>
        <w:rPr>
          <w:rFonts w:ascii="Times New Roman" w:hAnsi="Times New Roman"/>
          <w:b/>
          <w:i/>
          <w:sz w:val="28"/>
          <w:szCs w:val="28"/>
          <w:u w:val="single"/>
          <w:lang w:val="uk-UA"/>
        </w:rPr>
      </w:pPr>
    </w:p>
    <w:p w:rsidR="002B6897" w:rsidRPr="0044562B" w:rsidRDefault="002B6897" w:rsidP="002B5BB3">
      <w:pPr>
        <w:pStyle w:val="a3"/>
        <w:ind w:firstLine="709"/>
        <w:rPr>
          <w:rFonts w:ascii="Times New Roman" w:hAnsi="Times New Roman"/>
          <w:b/>
          <w:i/>
          <w:sz w:val="28"/>
          <w:szCs w:val="28"/>
          <w:u w:val="single"/>
          <w:lang w:val="uk-UA"/>
        </w:rPr>
      </w:pPr>
    </w:p>
    <w:p w:rsidR="007A30E2" w:rsidRPr="0044562B" w:rsidRDefault="007A30E2" w:rsidP="0014375A">
      <w:pPr>
        <w:pStyle w:val="a3"/>
        <w:ind w:firstLine="709"/>
        <w:jc w:val="both"/>
        <w:rPr>
          <w:rStyle w:val="hps"/>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2760AC" w:rsidRPr="0044562B" w:rsidRDefault="002B3FD3" w:rsidP="00774031">
      <w:pPr>
        <w:ind w:firstLine="709"/>
        <w:jc w:val="both"/>
        <w:rPr>
          <w:rFonts w:ascii="Times New Roman" w:hAnsi="Times New Roman"/>
          <w:sz w:val="28"/>
          <w:szCs w:val="28"/>
          <w:lang w:val="uk-UA"/>
        </w:rPr>
      </w:pPr>
      <w:r w:rsidRPr="0044562B">
        <w:rPr>
          <w:rStyle w:val="hps"/>
          <w:rFonts w:ascii="Times New Roman" w:hAnsi="Times New Roman"/>
          <w:sz w:val="28"/>
          <w:szCs w:val="28"/>
          <w:lang w:val="uk-UA"/>
        </w:rPr>
        <w:t xml:space="preserve">Як ми уже знаємо, що </w:t>
      </w:r>
      <w:r w:rsidR="0087041B" w:rsidRPr="0044562B">
        <w:rPr>
          <w:rStyle w:val="hps"/>
          <w:rFonts w:ascii="Times New Roman" w:hAnsi="Times New Roman"/>
          <w:sz w:val="28"/>
          <w:szCs w:val="28"/>
          <w:lang w:val="uk-UA"/>
        </w:rPr>
        <w:t>т</w:t>
      </w:r>
      <w:r w:rsidR="002566F1" w:rsidRPr="0044562B">
        <w:rPr>
          <w:rStyle w:val="hps"/>
          <w:rFonts w:ascii="Times New Roman" w:hAnsi="Times New Roman"/>
          <w:sz w:val="28"/>
          <w:szCs w:val="28"/>
          <w:lang w:val="uk-UA"/>
        </w:rPr>
        <w:t>о</w:t>
      </w:r>
      <w:r w:rsidR="009165A2" w:rsidRPr="0044562B">
        <w:rPr>
          <w:rStyle w:val="hps"/>
          <w:rFonts w:ascii="Times New Roman" w:hAnsi="Times New Roman"/>
          <w:sz w:val="28"/>
          <w:szCs w:val="28"/>
          <w:lang w:val="uk-UA"/>
        </w:rPr>
        <w:t>лерантність означає терпимість</w:t>
      </w:r>
      <w:r w:rsidR="00300CAF" w:rsidRPr="0044562B">
        <w:rPr>
          <w:rStyle w:val="hps"/>
          <w:rFonts w:ascii="Times New Roman" w:hAnsi="Times New Roman"/>
          <w:sz w:val="28"/>
          <w:szCs w:val="28"/>
          <w:lang w:val="uk-UA"/>
        </w:rPr>
        <w:t xml:space="preserve"> повагу</w:t>
      </w:r>
      <w:r w:rsidR="003150BB" w:rsidRPr="0044562B">
        <w:rPr>
          <w:rStyle w:val="hps"/>
          <w:rFonts w:ascii="Times New Roman" w:hAnsi="Times New Roman"/>
          <w:sz w:val="28"/>
          <w:szCs w:val="28"/>
          <w:lang w:val="uk-UA"/>
        </w:rPr>
        <w:t xml:space="preserve"> </w:t>
      </w:r>
      <w:r w:rsidR="00300CAF" w:rsidRPr="0044562B">
        <w:rPr>
          <w:rStyle w:val="hps"/>
          <w:rFonts w:ascii="Times New Roman" w:hAnsi="Times New Roman"/>
          <w:sz w:val="28"/>
          <w:szCs w:val="28"/>
          <w:lang w:val="uk-UA"/>
        </w:rPr>
        <w:t>до особистості іншої людини.</w:t>
      </w:r>
    </w:p>
    <w:p w:rsidR="002760AC" w:rsidRPr="0044562B" w:rsidRDefault="002760AC" w:rsidP="00774031">
      <w:pPr>
        <w:jc w:val="both"/>
        <w:rPr>
          <w:rFonts w:ascii="Times New Roman" w:hAnsi="Times New Roman"/>
          <w:color w:val="000000"/>
          <w:sz w:val="28"/>
          <w:szCs w:val="28"/>
          <w:lang w:val="uk-UA" w:eastAsia="ru-RU"/>
        </w:rPr>
      </w:pPr>
      <w:r w:rsidRPr="0044562B">
        <w:rPr>
          <w:rFonts w:ascii="Times New Roman" w:hAnsi="Times New Roman"/>
          <w:color w:val="000000"/>
          <w:sz w:val="28"/>
          <w:szCs w:val="28"/>
          <w:lang w:val="uk-UA" w:eastAsia="ru-RU"/>
        </w:rPr>
        <w:t>Стосовно до особистості психологи розрізняють кілька видів толерантності.</w:t>
      </w:r>
    </w:p>
    <w:p w:rsidR="002760AC" w:rsidRPr="0044562B" w:rsidRDefault="00895210" w:rsidP="00774031">
      <w:pPr>
        <w:jc w:val="both"/>
        <w:rPr>
          <w:rFonts w:ascii="Times New Roman" w:hAnsi="Times New Roman"/>
          <w:color w:val="000000"/>
          <w:sz w:val="28"/>
          <w:szCs w:val="28"/>
          <w:lang w:val="uk-UA" w:eastAsia="ru-RU"/>
        </w:rPr>
      </w:pPr>
      <w:r w:rsidRPr="0044562B">
        <w:rPr>
          <w:rFonts w:ascii="Times New Roman" w:hAnsi="Times New Roman"/>
          <w:color w:val="000000"/>
          <w:sz w:val="28"/>
          <w:szCs w:val="28"/>
          <w:lang w:val="uk-UA" w:eastAsia="ru-RU"/>
        </w:rPr>
        <w:t xml:space="preserve">За сферами прояву виділяють політичну, наукову, педагогічну та адміністративну толерантність. </w:t>
      </w:r>
    </w:p>
    <w:p w:rsidR="007E033A" w:rsidRPr="0044562B" w:rsidRDefault="007E033A" w:rsidP="00774031">
      <w:pPr>
        <w:jc w:val="both"/>
        <w:rPr>
          <w:rFonts w:ascii="Times New Roman" w:hAnsi="Times New Roman"/>
          <w:color w:val="000000"/>
          <w:sz w:val="28"/>
          <w:szCs w:val="28"/>
          <w:lang w:val="uk-UA" w:eastAsia="ru-RU"/>
        </w:rPr>
      </w:pPr>
    </w:p>
    <w:p w:rsidR="002760AC" w:rsidRPr="0044562B" w:rsidRDefault="00FA1C84" w:rsidP="0014375A">
      <w:pPr>
        <w:shd w:val="clear" w:color="auto" w:fill="FFFFFF" w:themeFill="background1"/>
        <w:jc w:val="both"/>
        <w:rPr>
          <w:rFonts w:ascii="Times New Roman" w:hAnsi="Times New Roman"/>
          <w:b/>
          <w:i/>
          <w:sz w:val="28"/>
          <w:szCs w:val="28"/>
          <w:lang w:val="uk-UA"/>
        </w:rPr>
      </w:pPr>
      <w:r w:rsidRPr="0044562B">
        <w:rPr>
          <w:rFonts w:ascii="Times New Roman" w:hAnsi="Times New Roman"/>
          <w:b/>
          <w:i/>
          <w:sz w:val="28"/>
          <w:szCs w:val="28"/>
          <w:lang w:val="uk-UA"/>
        </w:rPr>
        <w:t xml:space="preserve">Наприклад. </w:t>
      </w:r>
      <w:r w:rsidR="00300CAF" w:rsidRPr="0044562B">
        <w:rPr>
          <w:rFonts w:ascii="Times New Roman" w:hAnsi="Times New Roman"/>
          <w:b/>
          <w:i/>
          <w:sz w:val="28"/>
          <w:szCs w:val="28"/>
          <w:shd w:val="clear" w:color="auto" w:fill="FFFF00"/>
          <w:lang w:val="uk-UA"/>
        </w:rPr>
        <w:t>Слайд 22</w:t>
      </w:r>
    </w:p>
    <w:p w:rsidR="002760AC" w:rsidRPr="0044562B" w:rsidRDefault="002760AC" w:rsidP="0014375A">
      <w:pPr>
        <w:jc w:val="both"/>
        <w:rPr>
          <w:rFonts w:ascii="Times New Roman" w:hAnsi="Times New Roman"/>
          <w:color w:val="000000"/>
          <w:sz w:val="28"/>
          <w:szCs w:val="28"/>
          <w:lang w:val="uk-UA" w:eastAsia="ru-RU"/>
        </w:rPr>
      </w:pPr>
      <w:r w:rsidRPr="0044562B">
        <w:rPr>
          <w:rFonts w:ascii="Times New Roman" w:hAnsi="Times New Roman"/>
          <w:b/>
          <w:bCs/>
          <w:color w:val="000000"/>
          <w:sz w:val="28"/>
          <w:szCs w:val="28"/>
          <w:lang w:val="uk-UA" w:eastAsia="ru-RU"/>
        </w:rPr>
        <w:t>Природна (натуральна) толерантність</w:t>
      </w:r>
    </w:p>
    <w:p w:rsidR="007E033A" w:rsidRPr="0044562B" w:rsidRDefault="002760AC" w:rsidP="0014375A">
      <w:pPr>
        <w:numPr>
          <w:ilvl w:val="0"/>
          <w:numId w:val="20"/>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Властива маленькій дитині</w:t>
      </w:r>
    </w:p>
    <w:p w:rsidR="007E033A" w:rsidRPr="0044562B" w:rsidRDefault="002760AC" w:rsidP="0014375A">
      <w:pPr>
        <w:numPr>
          <w:ilvl w:val="0"/>
          <w:numId w:val="20"/>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Допитливість</w:t>
      </w:r>
    </w:p>
    <w:p w:rsidR="007E033A" w:rsidRPr="0044562B" w:rsidRDefault="002760AC" w:rsidP="0014375A">
      <w:pPr>
        <w:numPr>
          <w:ilvl w:val="0"/>
          <w:numId w:val="20"/>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Довірливість</w:t>
      </w:r>
    </w:p>
    <w:p w:rsidR="007E033A" w:rsidRPr="0044562B" w:rsidRDefault="002760AC" w:rsidP="0014375A">
      <w:pPr>
        <w:numPr>
          <w:ilvl w:val="0"/>
          <w:numId w:val="20"/>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 xml:space="preserve">Відкритість </w:t>
      </w:r>
    </w:p>
    <w:p w:rsidR="007E033A" w:rsidRPr="0044562B" w:rsidRDefault="002760AC" w:rsidP="0014375A">
      <w:pPr>
        <w:numPr>
          <w:ilvl w:val="0"/>
          <w:numId w:val="20"/>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Не асоціюється з якостями його «Я»</w:t>
      </w:r>
    </w:p>
    <w:p w:rsidR="002760AC" w:rsidRPr="0044562B" w:rsidRDefault="002760AC" w:rsidP="0014375A">
      <w:pPr>
        <w:jc w:val="both"/>
        <w:rPr>
          <w:rFonts w:ascii="Times New Roman" w:hAnsi="Times New Roman"/>
          <w:color w:val="000000"/>
          <w:sz w:val="28"/>
          <w:szCs w:val="28"/>
          <w:lang w:val="uk-UA" w:eastAsia="ru-RU"/>
        </w:rPr>
      </w:pPr>
    </w:p>
    <w:p w:rsidR="002760AC" w:rsidRPr="0044562B" w:rsidRDefault="00FA1C84" w:rsidP="0014375A">
      <w:pPr>
        <w:jc w:val="both"/>
        <w:rPr>
          <w:rFonts w:ascii="Times New Roman" w:hAnsi="Times New Roman"/>
          <w:b/>
          <w:i/>
          <w:sz w:val="28"/>
          <w:szCs w:val="28"/>
          <w:highlight w:val="yellow"/>
          <w:lang w:val="uk-UA"/>
        </w:rPr>
      </w:pPr>
      <w:r w:rsidRPr="0044562B">
        <w:rPr>
          <w:rFonts w:ascii="Times New Roman" w:hAnsi="Times New Roman"/>
          <w:b/>
          <w:i/>
          <w:sz w:val="28"/>
          <w:szCs w:val="28"/>
          <w:highlight w:val="yellow"/>
          <w:lang w:val="uk-UA"/>
        </w:rPr>
        <w:t>Слайд 23</w:t>
      </w:r>
      <w:r w:rsidR="002760AC" w:rsidRPr="0044562B">
        <w:rPr>
          <w:rFonts w:ascii="Times New Roman" w:hAnsi="Times New Roman"/>
          <w:b/>
          <w:i/>
          <w:sz w:val="28"/>
          <w:szCs w:val="28"/>
          <w:highlight w:val="yellow"/>
          <w:lang w:val="uk-UA"/>
        </w:rPr>
        <w:t>.</w:t>
      </w:r>
    </w:p>
    <w:p w:rsidR="002760AC" w:rsidRPr="0044562B" w:rsidRDefault="002760AC" w:rsidP="0014375A">
      <w:pPr>
        <w:jc w:val="both"/>
        <w:rPr>
          <w:rFonts w:ascii="Times New Roman" w:hAnsi="Times New Roman"/>
          <w:b/>
          <w:sz w:val="28"/>
          <w:szCs w:val="28"/>
          <w:lang w:val="uk-UA"/>
        </w:rPr>
      </w:pPr>
      <w:r w:rsidRPr="0044562B">
        <w:rPr>
          <w:rFonts w:ascii="Times New Roman" w:hAnsi="Times New Roman"/>
          <w:b/>
          <w:bCs/>
          <w:sz w:val="28"/>
          <w:szCs w:val="28"/>
          <w:lang w:val="uk-UA"/>
        </w:rPr>
        <w:t>Моральна толерантність</w:t>
      </w:r>
    </w:p>
    <w:p w:rsidR="007E033A" w:rsidRPr="0044562B" w:rsidRDefault="002760AC" w:rsidP="0014375A">
      <w:pPr>
        <w:numPr>
          <w:ilvl w:val="0"/>
          <w:numId w:val="21"/>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Терпіння</w:t>
      </w:r>
    </w:p>
    <w:p w:rsidR="007E033A" w:rsidRPr="0044562B" w:rsidRDefault="002760AC" w:rsidP="0014375A">
      <w:pPr>
        <w:numPr>
          <w:ilvl w:val="0"/>
          <w:numId w:val="21"/>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Терпимість</w:t>
      </w:r>
    </w:p>
    <w:p w:rsidR="007E033A" w:rsidRPr="0044562B" w:rsidRDefault="005D2B6A" w:rsidP="0014375A">
      <w:pPr>
        <w:numPr>
          <w:ilvl w:val="0"/>
          <w:numId w:val="21"/>
        </w:numPr>
        <w:jc w:val="both"/>
        <w:rPr>
          <w:rFonts w:ascii="Times New Roman" w:hAnsi="Times New Roman"/>
          <w:color w:val="000000"/>
          <w:sz w:val="28"/>
          <w:szCs w:val="28"/>
          <w:lang w:val="uk-UA" w:eastAsia="ru-RU"/>
        </w:rPr>
      </w:pPr>
      <w:r w:rsidRPr="0044562B">
        <w:rPr>
          <w:rFonts w:ascii="Times New Roman" w:hAnsi="Times New Roman"/>
          <w:bCs/>
          <w:iCs/>
          <w:color w:val="000000"/>
          <w:sz w:val="28"/>
          <w:szCs w:val="28"/>
          <w:lang w:val="uk-UA" w:eastAsia="ru-RU"/>
        </w:rPr>
        <w:t>Асоціюють</w:t>
      </w:r>
      <w:r w:rsidR="002760AC" w:rsidRPr="0044562B">
        <w:rPr>
          <w:rFonts w:ascii="Times New Roman" w:hAnsi="Times New Roman"/>
          <w:bCs/>
          <w:iCs/>
          <w:color w:val="000000"/>
          <w:sz w:val="28"/>
          <w:szCs w:val="28"/>
          <w:lang w:val="uk-UA" w:eastAsia="ru-RU"/>
        </w:rPr>
        <w:t xml:space="preserve"> з ос</w:t>
      </w:r>
      <w:r w:rsidR="009165A2" w:rsidRPr="0044562B">
        <w:rPr>
          <w:rFonts w:ascii="Times New Roman" w:hAnsi="Times New Roman"/>
          <w:bCs/>
          <w:iCs/>
          <w:color w:val="000000"/>
          <w:sz w:val="28"/>
          <w:szCs w:val="28"/>
          <w:lang w:val="uk-UA" w:eastAsia="ru-RU"/>
        </w:rPr>
        <w:t>обистістю («зовнішнім Я») людини</w:t>
      </w:r>
    </w:p>
    <w:p w:rsidR="002760AC" w:rsidRPr="0044562B" w:rsidRDefault="002760AC" w:rsidP="0014375A">
      <w:pPr>
        <w:jc w:val="both"/>
        <w:rPr>
          <w:rFonts w:ascii="Times New Roman" w:hAnsi="Times New Roman"/>
          <w:color w:val="000000"/>
          <w:sz w:val="28"/>
          <w:szCs w:val="28"/>
          <w:lang w:val="uk-UA" w:eastAsia="ru-RU"/>
        </w:rPr>
      </w:pPr>
    </w:p>
    <w:p w:rsidR="002566F1" w:rsidRPr="0044562B" w:rsidRDefault="00020317" w:rsidP="0014375A">
      <w:pPr>
        <w:ind w:firstLine="709"/>
        <w:jc w:val="both"/>
        <w:rPr>
          <w:rFonts w:ascii="Times New Roman" w:hAnsi="Times New Roman"/>
          <w:sz w:val="28"/>
          <w:szCs w:val="28"/>
          <w:lang w:val="uk-UA"/>
        </w:rPr>
      </w:pPr>
      <w:r w:rsidRPr="0044562B">
        <w:rPr>
          <w:rStyle w:val="hps"/>
          <w:rFonts w:ascii="Times New Roman" w:hAnsi="Times New Roman"/>
          <w:sz w:val="28"/>
          <w:szCs w:val="28"/>
          <w:lang w:val="uk-UA"/>
        </w:rPr>
        <w:t>Шановні учні</w:t>
      </w:r>
      <w:r w:rsidR="002566F1" w:rsidRPr="0044562B">
        <w:rPr>
          <w:rFonts w:ascii="Times New Roman" w:hAnsi="Times New Roman"/>
          <w:sz w:val="28"/>
          <w:szCs w:val="28"/>
          <w:lang w:val="uk-UA"/>
        </w:rPr>
        <w:t xml:space="preserve">! </w:t>
      </w:r>
      <w:r w:rsidR="00BA3348" w:rsidRPr="0044562B">
        <w:rPr>
          <w:rStyle w:val="hps"/>
          <w:rFonts w:ascii="Times New Roman" w:hAnsi="Times New Roman"/>
          <w:sz w:val="28"/>
          <w:szCs w:val="28"/>
          <w:lang w:val="uk-UA"/>
        </w:rPr>
        <w:t>Толерантна о</w:t>
      </w:r>
      <w:r w:rsidR="002566F1" w:rsidRPr="0044562B">
        <w:rPr>
          <w:rStyle w:val="hps"/>
          <w:rFonts w:ascii="Times New Roman" w:hAnsi="Times New Roman"/>
          <w:sz w:val="28"/>
          <w:szCs w:val="28"/>
          <w:lang w:val="uk-UA"/>
        </w:rPr>
        <w:t>собистість</w:t>
      </w:r>
      <w:r w:rsidR="002566F1" w:rsidRPr="0044562B">
        <w:rPr>
          <w:rFonts w:ascii="Times New Roman" w:hAnsi="Times New Roman"/>
          <w:sz w:val="28"/>
          <w:szCs w:val="28"/>
          <w:lang w:val="uk-UA"/>
        </w:rPr>
        <w:t xml:space="preserve">. </w:t>
      </w:r>
      <w:r w:rsidR="00BA3348" w:rsidRPr="0044562B">
        <w:rPr>
          <w:rStyle w:val="hps"/>
          <w:rFonts w:ascii="Times New Roman" w:hAnsi="Times New Roman"/>
          <w:sz w:val="28"/>
          <w:szCs w:val="28"/>
          <w:lang w:val="uk-UA"/>
        </w:rPr>
        <w:t>Якими особистісними якостями повинна володіти т</w:t>
      </w:r>
      <w:r w:rsidR="002566F1" w:rsidRPr="0044562B">
        <w:rPr>
          <w:rStyle w:val="hps"/>
          <w:rFonts w:ascii="Times New Roman" w:hAnsi="Times New Roman"/>
          <w:sz w:val="28"/>
          <w:szCs w:val="28"/>
          <w:lang w:val="uk-UA"/>
        </w:rPr>
        <w:t>ака людина</w:t>
      </w:r>
      <w:r w:rsidR="002566F1" w:rsidRPr="0044562B">
        <w:rPr>
          <w:rFonts w:ascii="Times New Roman" w:hAnsi="Times New Roman"/>
          <w:sz w:val="28"/>
          <w:szCs w:val="28"/>
          <w:lang w:val="uk-UA"/>
        </w:rPr>
        <w:t xml:space="preserve">? </w:t>
      </w:r>
    </w:p>
    <w:p w:rsidR="002566F1" w:rsidRPr="0044562B" w:rsidRDefault="00D92BA2" w:rsidP="0014375A">
      <w:pPr>
        <w:ind w:firstLine="709"/>
        <w:jc w:val="both"/>
        <w:rPr>
          <w:rFonts w:ascii="Times New Roman" w:hAnsi="Times New Roman"/>
          <w:sz w:val="28"/>
          <w:szCs w:val="28"/>
          <w:lang w:val="uk-UA"/>
        </w:rPr>
      </w:pPr>
      <w:r w:rsidRPr="0044562B">
        <w:rPr>
          <w:rStyle w:val="hps"/>
          <w:rFonts w:ascii="Times New Roman" w:hAnsi="Times New Roman"/>
          <w:sz w:val="28"/>
          <w:szCs w:val="28"/>
          <w:lang w:val="uk-UA"/>
        </w:rPr>
        <w:t>Продовжи</w:t>
      </w:r>
      <w:r w:rsidR="005D2B6A" w:rsidRPr="0044562B">
        <w:rPr>
          <w:rStyle w:val="hps"/>
          <w:rFonts w:ascii="Times New Roman" w:hAnsi="Times New Roman"/>
          <w:sz w:val="28"/>
          <w:szCs w:val="28"/>
          <w:lang w:val="uk-UA"/>
        </w:rPr>
        <w:t xml:space="preserve">ти </w:t>
      </w:r>
      <w:r w:rsidR="002566F1" w:rsidRPr="0044562B">
        <w:rPr>
          <w:rStyle w:val="hps"/>
          <w:rFonts w:ascii="Times New Roman" w:hAnsi="Times New Roman"/>
          <w:sz w:val="28"/>
          <w:szCs w:val="28"/>
          <w:lang w:val="uk-UA"/>
        </w:rPr>
        <w:t>фразу</w:t>
      </w:r>
      <w:r w:rsidR="00BA3348" w:rsidRPr="0044562B">
        <w:rPr>
          <w:rStyle w:val="hpsatn"/>
          <w:rFonts w:ascii="Times New Roman" w:hAnsi="Times New Roman"/>
          <w:sz w:val="28"/>
          <w:szCs w:val="28"/>
          <w:lang w:val="uk-UA"/>
        </w:rPr>
        <w:t xml:space="preserve"> «</w:t>
      </w:r>
      <w:r w:rsidR="002566F1" w:rsidRPr="0044562B">
        <w:rPr>
          <w:rFonts w:ascii="Times New Roman" w:hAnsi="Times New Roman"/>
          <w:sz w:val="28"/>
          <w:szCs w:val="28"/>
          <w:lang w:val="uk-UA"/>
        </w:rPr>
        <w:t>Я</w:t>
      </w:r>
      <w:r w:rsidR="002566F1" w:rsidRPr="0044562B">
        <w:rPr>
          <w:rStyle w:val="hps"/>
          <w:rFonts w:ascii="Times New Roman" w:hAnsi="Times New Roman"/>
          <w:sz w:val="28"/>
          <w:szCs w:val="28"/>
          <w:lang w:val="uk-UA"/>
        </w:rPr>
        <w:t>-...</w:t>
      </w:r>
      <w:r w:rsidR="00265C51" w:rsidRPr="0044562B">
        <w:rPr>
          <w:rFonts w:ascii="Times New Roman" w:hAnsi="Times New Roman"/>
          <w:sz w:val="28"/>
          <w:szCs w:val="28"/>
          <w:lang w:val="uk-UA"/>
        </w:rPr>
        <w:t>»</w:t>
      </w:r>
    </w:p>
    <w:p w:rsidR="002566F1" w:rsidRPr="0044562B" w:rsidRDefault="002566F1" w:rsidP="0014375A">
      <w:pPr>
        <w:ind w:firstLine="709"/>
        <w:jc w:val="both"/>
        <w:rPr>
          <w:rFonts w:ascii="Times New Roman" w:hAnsi="Times New Roman"/>
          <w:i/>
          <w:sz w:val="28"/>
          <w:szCs w:val="28"/>
          <w:lang w:val="uk-UA"/>
        </w:rPr>
      </w:pPr>
      <w:r w:rsidRPr="0044562B">
        <w:rPr>
          <w:rStyle w:val="hpsatn"/>
          <w:rFonts w:ascii="Times New Roman" w:hAnsi="Times New Roman"/>
          <w:i/>
          <w:sz w:val="28"/>
          <w:szCs w:val="28"/>
          <w:lang w:val="uk-UA"/>
        </w:rPr>
        <w:t>(</w:t>
      </w:r>
      <w:r w:rsidRPr="0044562B">
        <w:rPr>
          <w:rFonts w:ascii="Times New Roman" w:hAnsi="Times New Roman"/>
          <w:i/>
          <w:sz w:val="28"/>
          <w:szCs w:val="28"/>
          <w:lang w:val="uk-UA"/>
        </w:rPr>
        <w:t xml:space="preserve">вислухати відповіді </w:t>
      </w:r>
      <w:r w:rsidRPr="0044562B">
        <w:rPr>
          <w:rStyle w:val="hps"/>
          <w:rFonts w:ascii="Times New Roman" w:hAnsi="Times New Roman"/>
          <w:i/>
          <w:sz w:val="28"/>
          <w:szCs w:val="28"/>
          <w:lang w:val="uk-UA"/>
        </w:rPr>
        <w:t>учнів</w:t>
      </w:r>
      <w:r w:rsidR="00265C51" w:rsidRPr="0044562B">
        <w:rPr>
          <w:rFonts w:ascii="Times New Roman" w:hAnsi="Times New Roman"/>
          <w:i/>
          <w:sz w:val="28"/>
          <w:szCs w:val="28"/>
          <w:lang w:val="uk-UA"/>
        </w:rPr>
        <w:t>)</w:t>
      </w:r>
    </w:p>
    <w:p w:rsidR="00BA3348" w:rsidRPr="0044562B" w:rsidRDefault="00BA3348" w:rsidP="0014375A">
      <w:pPr>
        <w:ind w:firstLine="709"/>
        <w:jc w:val="both"/>
        <w:rPr>
          <w:rFonts w:ascii="Times New Roman" w:hAnsi="Times New Roman"/>
          <w:i/>
          <w:sz w:val="28"/>
          <w:szCs w:val="28"/>
          <w:lang w:val="uk-UA"/>
        </w:rPr>
      </w:pPr>
    </w:p>
    <w:p w:rsidR="002566F1" w:rsidRPr="0044562B" w:rsidRDefault="002566F1" w:rsidP="0014375A">
      <w:pPr>
        <w:pStyle w:val="a3"/>
        <w:ind w:firstLine="709"/>
        <w:jc w:val="both"/>
        <w:rPr>
          <w:rFonts w:ascii="Times New Roman" w:hAnsi="Times New Roman"/>
          <w:b/>
          <w:i/>
          <w:sz w:val="28"/>
          <w:szCs w:val="28"/>
          <w:lang w:val="uk-UA"/>
        </w:rPr>
      </w:pPr>
      <w:bookmarkStart w:id="7" w:name="OLE_LINK80"/>
      <w:bookmarkStart w:id="8" w:name="OLE_LINK79"/>
      <w:r w:rsidRPr="0044562B">
        <w:rPr>
          <w:rFonts w:ascii="Times New Roman" w:hAnsi="Times New Roman"/>
          <w:b/>
          <w:i/>
          <w:color w:val="0070C0"/>
          <w:sz w:val="28"/>
          <w:szCs w:val="28"/>
          <w:u w:val="single"/>
          <w:lang w:val="uk-UA"/>
        </w:rPr>
        <w:t>Уче</w:t>
      </w:r>
      <w:r w:rsidR="00FA1C84" w:rsidRPr="0044562B">
        <w:rPr>
          <w:rFonts w:ascii="Times New Roman" w:hAnsi="Times New Roman"/>
          <w:b/>
          <w:i/>
          <w:color w:val="0070C0"/>
          <w:sz w:val="28"/>
          <w:szCs w:val="28"/>
          <w:u w:val="single"/>
          <w:lang w:val="uk-UA"/>
        </w:rPr>
        <w:t>нь 17</w:t>
      </w:r>
      <w:r w:rsidRPr="0044562B">
        <w:rPr>
          <w:rFonts w:ascii="Times New Roman" w:hAnsi="Times New Roman"/>
          <w:b/>
          <w:i/>
          <w:color w:val="0070C0"/>
          <w:sz w:val="28"/>
          <w:szCs w:val="28"/>
          <w:u w:val="single"/>
          <w:lang w:val="uk-UA"/>
        </w:rPr>
        <w:t>.</w:t>
      </w:r>
      <w:r w:rsidR="00FA1C84" w:rsidRPr="0044562B">
        <w:rPr>
          <w:rFonts w:ascii="Times New Roman" w:hAnsi="Times New Roman"/>
          <w:b/>
          <w:i/>
          <w:sz w:val="28"/>
          <w:szCs w:val="28"/>
          <w:highlight w:val="yellow"/>
          <w:lang w:val="uk-UA"/>
        </w:rPr>
        <w:t xml:space="preserve"> Слайд24</w:t>
      </w:r>
      <w:r w:rsidR="00895268" w:rsidRPr="0044562B">
        <w:rPr>
          <w:rFonts w:ascii="Times New Roman" w:hAnsi="Times New Roman"/>
          <w:b/>
          <w:i/>
          <w:sz w:val="28"/>
          <w:szCs w:val="28"/>
          <w:highlight w:val="yellow"/>
          <w:lang w:val="uk-UA"/>
        </w:rPr>
        <w:t>.</w:t>
      </w:r>
    </w:p>
    <w:bookmarkEnd w:id="7"/>
    <w:bookmarkEnd w:id="8"/>
    <w:p w:rsidR="002566F1" w:rsidRPr="0044562B" w:rsidRDefault="002566F1" w:rsidP="0014375A">
      <w:pPr>
        <w:ind w:firstLine="709"/>
        <w:jc w:val="both"/>
        <w:rPr>
          <w:rFonts w:ascii="Times New Roman" w:hAnsi="Times New Roman"/>
          <w:i/>
          <w:sz w:val="28"/>
          <w:szCs w:val="28"/>
          <w:lang w:val="uk-UA"/>
        </w:rPr>
      </w:pPr>
      <w:r w:rsidRPr="0044562B">
        <w:rPr>
          <w:rFonts w:ascii="Times New Roman" w:hAnsi="Times New Roman"/>
          <w:b/>
          <w:bCs/>
          <w:i/>
          <w:sz w:val="28"/>
          <w:szCs w:val="28"/>
          <w:lang w:val="uk-UA"/>
        </w:rPr>
        <w:t>Толерантна особистість</w:t>
      </w:r>
    </w:p>
    <w:p w:rsidR="002566F1" w:rsidRPr="0044562B" w:rsidRDefault="002566F1" w:rsidP="0014375A">
      <w:pPr>
        <w:pStyle w:val="a3"/>
        <w:ind w:firstLine="709"/>
        <w:jc w:val="both"/>
        <w:rPr>
          <w:rFonts w:ascii="Times New Roman" w:hAnsi="Times New Roman"/>
          <w:b/>
          <w:bCs/>
          <w:i/>
          <w:sz w:val="28"/>
          <w:szCs w:val="28"/>
          <w:u w:val="single"/>
          <w:lang w:val="uk-UA"/>
        </w:rPr>
      </w:pPr>
      <w:r w:rsidRPr="0044562B">
        <w:rPr>
          <w:rFonts w:ascii="Times New Roman" w:hAnsi="Times New Roman"/>
          <w:b/>
          <w:bCs/>
          <w:i/>
          <w:sz w:val="28"/>
          <w:szCs w:val="28"/>
          <w:u w:val="single"/>
          <w:lang w:val="uk-UA"/>
        </w:rPr>
        <w:t>Я:</w:t>
      </w:r>
    </w:p>
    <w:p w:rsidR="002566F1" w:rsidRPr="0044562B" w:rsidRDefault="002566F1" w:rsidP="0014375A">
      <w:pPr>
        <w:pStyle w:val="a3"/>
        <w:numPr>
          <w:ilvl w:val="0"/>
          <w:numId w:val="2"/>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терпимий і терплячий;</w:t>
      </w:r>
    </w:p>
    <w:p w:rsidR="002566F1" w:rsidRPr="0044562B" w:rsidRDefault="002566F1" w:rsidP="0014375A">
      <w:pPr>
        <w:pStyle w:val="a3"/>
        <w:numPr>
          <w:ilvl w:val="0"/>
          <w:numId w:val="2"/>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рахуюсь з чужими думками й інтересами;</w:t>
      </w:r>
    </w:p>
    <w:p w:rsidR="002566F1" w:rsidRPr="0044562B" w:rsidRDefault="002566F1" w:rsidP="0014375A">
      <w:pPr>
        <w:pStyle w:val="a3"/>
        <w:numPr>
          <w:ilvl w:val="0"/>
          <w:numId w:val="2"/>
        </w:numPr>
        <w:tabs>
          <w:tab w:val="clear" w:pos="720"/>
        </w:tabs>
        <w:ind w:left="2127" w:hanging="698"/>
        <w:jc w:val="both"/>
        <w:rPr>
          <w:rFonts w:ascii="Times New Roman" w:hAnsi="Times New Roman"/>
          <w:bCs/>
          <w:i/>
          <w:sz w:val="28"/>
          <w:szCs w:val="28"/>
          <w:lang w:val="uk-UA"/>
        </w:rPr>
      </w:pPr>
      <w:r w:rsidRPr="0044562B">
        <w:rPr>
          <w:rFonts w:ascii="Times New Roman" w:hAnsi="Times New Roman"/>
          <w:bCs/>
          <w:i/>
          <w:sz w:val="28"/>
          <w:szCs w:val="28"/>
          <w:lang w:val="uk-UA"/>
        </w:rPr>
        <w:t xml:space="preserve">вмію вирішувати </w:t>
      </w:r>
      <w:r w:rsidR="00020317" w:rsidRPr="0044562B">
        <w:rPr>
          <w:rFonts w:ascii="Times New Roman" w:hAnsi="Times New Roman"/>
          <w:bCs/>
          <w:i/>
          <w:sz w:val="28"/>
          <w:szCs w:val="28"/>
          <w:lang w:val="uk-UA"/>
        </w:rPr>
        <w:t>конфлікти шляхом переконання і</w:t>
      </w:r>
      <w:r w:rsidRPr="0044562B">
        <w:rPr>
          <w:rFonts w:ascii="Times New Roman" w:hAnsi="Times New Roman"/>
          <w:bCs/>
          <w:i/>
          <w:sz w:val="28"/>
          <w:szCs w:val="28"/>
          <w:lang w:val="uk-UA"/>
        </w:rPr>
        <w:t xml:space="preserve"> взаєморозуміння;</w:t>
      </w:r>
    </w:p>
    <w:p w:rsidR="002566F1" w:rsidRPr="0044562B" w:rsidRDefault="002566F1" w:rsidP="0014375A">
      <w:pPr>
        <w:pStyle w:val="a3"/>
        <w:numPr>
          <w:ilvl w:val="0"/>
          <w:numId w:val="19"/>
        </w:numPr>
        <w:ind w:left="2127" w:hanging="709"/>
        <w:jc w:val="both"/>
        <w:rPr>
          <w:rFonts w:ascii="Times New Roman" w:hAnsi="Times New Roman"/>
          <w:bCs/>
          <w:i/>
          <w:sz w:val="28"/>
          <w:szCs w:val="28"/>
          <w:lang w:val="uk-UA"/>
        </w:rPr>
      </w:pPr>
      <w:r w:rsidRPr="0044562B">
        <w:rPr>
          <w:rFonts w:ascii="Times New Roman" w:hAnsi="Times New Roman"/>
          <w:bCs/>
          <w:i/>
          <w:sz w:val="28"/>
          <w:szCs w:val="28"/>
          <w:lang w:val="uk-UA"/>
        </w:rPr>
        <w:t>привітний і дбайливий, ввічливий і делікатний;</w:t>
      </w:r>
    </w:p>
    <w:p w:rsidR="002566F1" w:rsidRPr="0044562B" w:rsidRDefault="002566F1" w:rsidP="0014375A">
      <w:pPr>
        <w:pStyle w:val="a3"/>
        <w:numPr>
          <w:ilvl w:val="0"/>
          <w:numId w:val="2"/>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поважаючий оточуючих і шанований ними;</w:t>
      </w:r>
    </w:p>
    <w:p w:rsidR="002566F1" w:rsidRPr="0044562B" w:rsidRDefault="002566F1" w:rsidP="0014375A">
      <w:pPr>
        <w:pStyle w:val="a3"/>
        <w:numPr>
          <w:ilvl w:val="0"/>
          <w:numId w:val="2"/>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поважаючий права</w:t>
      </w:r>
      <w:r w:rsidR="005D2B6A" w:rsidRPr="0044562B">
        <w:rPr>
          <w:rFonts w:ascii="Times New Roman" w:hAnsi="Times New Roman"/>
          <w:bCs/>
          <w:i/>
          <w:sz w:val="28"/>
          <w:szCs w:val="28"/>
          <w:lang w:val="uk-UA"/>
        </w:rPr>
        <w:t xml:space="preserve"> свої та інших, умію слухати і </w:t>
      </w:r>
      <w:r w:rsidRPr="0044562B">
        <w:rPr>
          <w:rFonts w:ascii="Times New Roman" w:hAnsi="Times New Roman"/>
          <w:bCs/>
          <w:i/>
          <w:sz w:val="28"/>
          <w:szCs w:val="28"/>
          <w:lang w:val="uk-UA"/>
        </w:rPr>
        <w:t>чути;</w:t>
      </w:r>
    </w:p>
    <w:p w:rsidR="002566F1" w:rsidRPr="0044562B" w:rsidRDefault="002566F1" w:rsidP="0014375A">
      <w:pPr>
        <w:pStyle w:val="a3"/>
        <w:numPr>
          <w:ilvl w:val="0"/>
          <w:numId w:val="2"/>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 xml:space="preserve">турботливий, </w:t>
      </w:r>
      <w:proofErr w:type="spellStart"/>
      <w:r w:rsidRPr="0044562B">
        <w:rPr>
          <w:rFonts w:ascii="Times New Roman" w:hAnsi="Times New Roman"/>
          <w:bCs/>
          <w:i/>
          <w:sz w:val="28"/>
          <w:szCs w:val="28"/>
          <w:lang w:val="uk-UA"/>
        </w:rPr>
        <w:t>співпереживаючий</w:t>
      </w:r>
      <w:proofErr w:type="spellEnd"/>
      <w:r w:rsidRPr="0044562B">
        <w:rPr>
          <w:rFonts w:ascii="Times New Roman" w:hAnsi="Times New Roman"/>
          <w:bCs/>
          <w:i/>
          <w:sz w:val="28"/>
          <w:szCs w:val="28"/>
          <w:lang w:val="uk-UA"/>
        </w:rPr>
        <w:t>, підтримуючий;</w:t>
      </w:r>
    </w:p>
    <w:p w:rsidR="002566F1" w:rsidRPr="0044562B" w:rsidRDefault="002566F1" w:rsidP="0014375A">
      <w:pPr>
        <w:pStyle w:val="a3"/>
        <w:numPr>
          <w:ilvl w:val="0"/>
          <w:numId w:val="2"/>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людина, що береже природу і культуру;</w:t>
      </w:r>
    </w:p>
    <w:p w:rsidR="002566F1" w:rsidRPr="0044562B" w:rsidRDefault="002566F1" w:rsidP="0014375A">
      <w:pPr>
        <w:pStyle w:val="a3"/>
        <w:numPr>
          <w:ilvl w:val="0"/>
          <w:numId w:val="2"/>
        </w:numPr>
        <w:ind w:firstLine="709"/>
        <w:jc w:val="both"/>
        <w:rPr>
          <w:rFonts w:ascii="Times New Roman" w:hAnsi="Times New Roman"/>
          <w:i/>
          <w:sz w:val="28"/>
          <w:szCs w:val="28"/>
          <w:lang w:val="uk-UA"/>
        </w:rPr>
      </w:pPr>
      <w:r w:rsidRPr="0044562B">
        <w:rPr>
          <w:rFonts w:ascii="Times New Roman" w:hAnsi="Times New Roman"/>
          <w:bCs/>
          <w:i/>
          <w:sz w:val="28"/>
          <w:szCs w:val="28"/>
          <w:lang w:val="uk-UA"/>
        </w:rPr>
        <w:t>працьовитий,</w:t>
      </w:r>
      <w:r w:rsidR="00BA3348" w:rsidRPr="0044562B">
        <w:rPr>
          <w:rFonts w:ascii="Times New Roman" w:hAnsi="Times New Roman"/>
          <w:bCs/>
          <w:i/>
          <w:sz w:val="28"/>
          <w:szCs w:val="28"/>
          <w:lang w:val="uk-UA"/>
        </w:rPr>
        <w:t xml:space="preserve"> успішний, незалежний, щасливий</w:t>
      </w:r>
    </w:p>
    <w:p w:rsidR="002566F1" w:rsidRPr="0044562B" w:rsidRDefault="002566F1" w:rsidP="0014375A">
      <w:pPr>
        <w:pStyle w:val="a3"/>
        <w:ind w:firstLine="709"/>
        <w:jc w:val="both"/>
        <w:rPr>
          <w:rFonts w:ascii="Times New Roman" w:hAnsi="Times New Roman"/>
          <w:b/>
          <w:i/>
          <w:sz w:val="28"/>
          <w:szCs w:val="28"/>
          <w:lang w:val="uk-UA"/>
        </w:rPr>
      </w:pPr>
    </w:p>
    <w:p w:rsidR="007A30E2" w:rsidRPr="0044562B" w:rsidRDefault="007A30E2" w:rsidP="0014375A">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61498D" w:rsidRPr="0044562B" w:rsidRDefault="004D0185" w:rsidP="0014375A">
      <w:pPr>
        <w:ind w:firstLine="709"/>
        <w:jc w:val="both"/>
        <w:rPr>
          <w:rFonts w:ascii="Times New Roman" w:hAnsi="Times New Roman"/>
          <w:sz w:val="28"/>
          <w:szCs w:val="28"/>
          <w:lang w:val="uk-UA"/>
        </w:rPr>
      </w:pPr>
      <w:r w:rsidRPr="0044562B">
        <w:rPr>
          <w:rStyle w:val="hps"/>
          <w:rFonts w:ascii="Times New Roman" w:hAnsi="Times New Roman"/>
          <w:sz w:val="28"/>
          <w:szCs w:val="28"/>
          <w:lang w:val="uk-UA"/>
        </w:rPr>
        <w:t>Тепер підіб'ємо підсумки</w:t>
      </w:r>
      <w:r w:rsidR="005D2B6A" w:rsidRPr="0044562B">
        <w:rPr>
          <w:rStyle w:val="hps"/>
          <w:rFonts w:ascii="Times New Roman" w:hAnsi="Times New Roman"/>
          <w:sz w:val="28"/>
          <w:szCs w:val="28"/>
          <w:lang w:val="uk-UA"/>
        </w:rPr>
        <w:t xml:space="preserve"> сказаного</w:t>
      </w:r>
      <w:r w:rsidRPr="0044562B">
        <w:rPr>
          <w:rFonts w:ascii="Times New Roman" w:hAnsi="Times New Roman"/>
          <w:sz w:val="28"/>
          <w:szCs w:val="28"/>
          <w:lang w:val="uk-UA"/>
        </w:rPr>
        <w:t>.</w:t>
      </w:r>
    </w:p>
    <w:p w:rsidR="00030B8D" w:rsidRPr="00AB3B77" w:rsidRDefault="0061498D" w:rsidP="0014375A">
      <w:pPr>
        <w:ind w:firstLine="709"/>
        <w:jc w:val="both"/>
        <w:rPr>
          <w:rFonts w:ascii="Times New Roman" w:hAnsi="Times New Roman"/>
          <w:sz w:val="28"/>
          <w:szCs w:val="28"/>
          <w:lang w:val="uk-UA" w:eastAsia="ru-RU"/>
        </w:rPr>
      </w:pPr>
      <w:r w:rsidRPr="0044562B">
        <w:rPr>
          <w:rFonts w:ascii="Times New Roman" w:hAnsi="Times New Roman"/>
          <w:color w:val="000000"/>
          <w:sz w:val="28"/>
          <w:szCs w:val="28"/>
          <w:lang w:val="uk-UA" w:eastAsia="ru-RU"/>
        </w:rPr>
        <w:lastRenderedPageBreak/>
        <w:t>Іноді риси характеру друга чи подруги</w:t>
      </w:r>
      <w:r w:rsidR="00BA3348" w:rsidRPr="0044562B">
        <w:rPr>
          <w:rFonts w:ascii="Times New Roman" w:hAnsi="Times New Roman"/>
          <w:color w:val="000000"/>
          <w:sz w:val="28"/>
          <w:szCs w:val="28"/>
          <w:lang w:val="uk-UA" w:eastAsia="ru-RU"/>
        </w:rPr>
        <w:t xml:space="preserve"> вас нервують, іноді – навпаки, в</w:t>
      </w:r>
      <w:r w:rsidRPr="0044562B">
        <w:rPr>
          <w:rFonts w:ascii="Times New Roman" w:hAnsi="Times New Roman"/>
          <w:color w:val="000000"/>
          <w:sz w:val="28"/>
          <w:szCs w:val="28"/>
          <w:lang w:val="uk-UA" w:eastAsia="ru-RU"/>
        </w:rPr>
        <w:t>ам допомагають прийняти певне рішення. І, незважаючи на відмінності у характерах, ви є д</w:t>
      </w:r>
      <w:r w:rsidR="00D41CAF" w:rsidRPr="0044562B">
        <w:rPr>
          <w:rFonts w:ascii="Times New Roman" w:hAnsi="Times New Roman"/>
          <w:color w:val="000000"/>
          <w:sz w:val="28"/>
          <w:szCs w:val="28"/>
          <w:lang w:val="uk-UA" w:eastAsia="ru-RU"/>
        </w:rPr>
        <w:t xml:space="preserve">рузями, вам цікаво разом. Тому </w:t>
      </w:r>
      <w:r w:rsidRPr="0044562B">
        <w:rPr>
          <w:rFonts w:ascii="Times New Roman" w:hAnsi="Times New Roman"/>
          <w:color w:val="000000"/>
          <w:sz w:val="28"/>
          <w:szCs w:val="28"/>
          <w:lang w:val="uk-UA" w:eastAsia="ru-RU"/>
        </w:rPr>
        <w:t xml:space="preserve">терпимість, толерантність потрібно проявляти до всіх. </w:t>
      </w:r>
      <w:r w:rsidRPr="00AB3B77">
        <w:rPr>
          <w:rFonts w:ascii="Times New Roman" w:hAnsi="Times New Roman"/>
          <w:sz w:val="28"/>
          <w:szCs w:val="28"/>
          <w:lang w:val="uk-UA" w:eastAsia="ru-RU"/>
        </w:rPr>
        <w:t>Щоб досягти успіху в житті, не</w:t>
      </w:r>
      <w:r w:rsidR="00D41CAF" w:rsidRPr="00AB3B77">
        <w:rPr>
          <w:rFonts w:ascii="Times New Roman" w:hAnsi="Times New Roman"/>
          <w:sz w:val="28"/>
          <w:szCs w:val="28"/>
          <w:lang w:val="uk-UA" w:eastAsia="ru-RU"/>
        </w:rPr>
        <w:t xml:space="preserve"> витрачаючи сил на конфлікти, «</w:t>
      </w:r>
      <w:r w:rsidRPr="00AB3B77">
        <w:rPr>
          <w:rFonts w:ascii="Times New Roman" w:hAnsi="Times New Roman"/>
          <w:sz w:val="28"/>
          <w:szCs w:val="28"/>
          <w:lang w:val="uk-UA" w:eastAsia="ru-RU"/>
        </w:rPr>
        <w:t>побутові війни», доцільно сформувати в собі толерантність як рису</w:t>
      </w:r>
      <w:r w:rsidR="0014375A" w:rsidRPr="00AB3B77">
        <w:rPr>
          <w:rFonts w:ascii="Times New Roman" w:hAnsi="Times New Roman"/>
          <w:sz w:val="28"/>
          <w:szCs w:val="28"/>
          <w:lang w:val="uk-UA" w:eastAsia="ru-RU"/>
        </w:rPr>
        <w:t xml:space="preserve"> </w:t>
      </w:r>
      <w:proofErr w:type="spellStart"/>
      <w:r w:rsidR="0014375A" w:rsidRPr="00AB3B77">
        <w:rPr>
          <w:rFonts w:ascii="Times New Roman" w:hAnsi="Times New Roman"/>
          <w:sz w:val="28"/>
          <w:szCs w:val="28"/>
          <w:lang w:val="uk-UA" w:eastAsia="ru-RU"/>
        </w:rPr>
        <w:t>характеру.Скажімо</w:t>
      </w:r>
      <w:proofErr w:type="spellEnd"/>
      <w:r w:rsidR="0014375A" w:rsidRPr="00AB3B77">
        <w:rPr>
          <w:rFonts w:ascii="Times New Roman" w:hAnsi="Times New Roman"/>
          <w:sz w:val="28"/>
          <w:szCs w:val="28"/>
          <w:lang w:val="uk-UA" w:eastAsia="ru-RU"/>
        </w:rPr>
        <w:t xml:space="preserve"> самі собі: «</w:t>
      </w:r>
      <w:r w:rsidRPr="00AB3B77">
        <w:rPr>
          <w:rFonts w:ascii="Times New Roman" w:hAnsi="Times New Roman"/>
          <w:sz w:val="28"/>
          <w:szCs w:val="28"/>
          <w:lang w:val="uk-UA" w:eastAsia="ru-RU"/>
        </w:rPr>
        <w:t>Я толерантна особистість…»</w:t>
      </w:r>
      <w:bookmarkStart w:id="9" w:name="OLE_LINK32"/>
      <w:bookmarkStart w:id="10" w:name="OLE_LINK31"/>
    </w:p>
    <w:p w:rsidR="00030B8D" w:rsidRPr="0044562B" w:rsidRDefault="00030B8D" w:rsidP="0014375A">
      <w:pPr>
        <w:pStyle w:val="a3"/>
        <w:ind w:firstLine="709"/>
        <w:jc w:val="both"/>
        <w:rPr>
          <w:rFonts w:ascii="Times New Roman" w:hAnsi="Times New Roman"/>
          <w:b/>
          <w:i/>
          <w:sz w:val="28"/>
          <w:szCs w:val="28"/>
          <w:u w:val="single"/>
          <w:lang w:val="uk-UA"/>
        </w:rPr>
      </w:pPr>
    </w:p>
    <w:p w:rsidR="007A30E2" w:rsidRPr="0044562B" w:rsidRDefault="007A30E2" w:rsidP="003150BB">
      <w:pPr>
        <w:pStyle w:val="a3"/>
        <w:ind w:firstLine="709"/>
        <w:jc w:val="both"/>
        <w:rPr>
          <w:rStyle w:val="hps"/>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265C51" w:rsidRPr="0044562B" w:rsidRDefault="00BA3348" w:rsidP="003150BB">
      <w:pPr>
        <w:pStyle w:val="a3"/>
        <w:ind w:firstLine="709"/>
        <w:jc w:val="both"/>
        <w:rPr>
          <w:rFonts w:ascii="Times New Roman" w:hAnsi="Times New Roman"/>
          <w:sz w:val="28"/>
          <w:szCs w:val="28"/>
          <w:lang w:val="uk-UA"/>
        </w:rPr>
      </w:pPr>
      <w:r w:rsidRPr="0044562B">
        <w:rPr>
          <w:rStyle w:val="hps"/>
          <w:rFonts w:ascii="Times New Roman" w:hAnsi="Times New Roman"/>
          <w:sz w:val="28"/>
          <w:szCs w:val="28"/>
          <w:lang w:val="uk-UA"/>
        </w:rPr>
        <w:t>Толерантна р</w:t>
      </w:r>
      <w:r w:rsidR="00265C51" w:rsidRPr="0044562B">
        <w:rPr>
          <w:rStyle w:val="hps"/>
          <w:rFonts w:ascii="Times New Roman" w:hAnsi="Times New Roman"/>
          <w:sz w:val="28"/>
          <w:szCs w:val="28"/>
          <w:lang w:val="uk-UA"/>
        </w:rPr>
        <w:t>одина</w:t>
      </w:r>
      <w:r w:rsidR="00265C51"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Якими якостями повинна володіти т</w:t>
      </w:r>
      <w:r w:rsidR="00265C51" w:rsidRPr="0044562B">
        <w:rPr>
          <w:rStyle w:val="hps"/>
          <w:rFonts w:ascii="Times New Roman" w:hAnsi="Times New Roman"/>
          <w:sz w:val="28"/>
          <w:szCs w:val="28"/>
          <w:lang w:val="uk-UA"/>
        </w:rPr>
        <w:t>ака сім'я</w:t>
      </w:r>
      <w:r w:rsidR="00265C51" w:rsidRPr="0044562B">
        <w:rPr>
          <w:rFonts w:ascii="Times New Roman" w:hAnsi="Times New Roman"/>
          <w:sz w:val="28"/>
          <w:szCs w:val="28"/>
          <w:lang w:val="uk-UA"/>
        </w:rPr>
        <w:t xml:space="preserve">, </w:t>
      </w:r>
      <w:r w:rsidR="00265C51" w:rsidRPr="0044562B">
        <w:rPr>
          <w:rStyle w:val="hps"/>
          <w:rFonts w:ascii="Times New Roman" w:hAnsi="Times New Roman"/>
          <w:sz w:val="28"/>
          <w:szCs w:val="28"/>
          <w:lang w:val="uk-UA"/>
        </w:rPr>
        <w:t>ваша</w:t>
      </w:r>
    </w:p>
    <w:p w:rsidR="002566F1" w:rsidRPr="0044562B" w:rsidRDefault="002566F1" w:rsidP="003150BB">
      <w:pPr>
        <w:pStyle w:val="a3"/>
        <w:ind w:firstLine="709"/>
        <w:jc w:val="both"/>
        <w:rPr>
          <w:rFonts w:ascii="Times New Roman" w:hAnsi="Times New Roman"/>
          <w:sz w:val="28"/>
          <w:szCs w:val="28"/>
          <w:lang w:val="uk-UA"/>
        </w:rPr>
      </w:pPr>
      <w:r w:rsidRPr="0044562B">
        <w:rPr>
          <w:rStyle w:val="hps"/>
          <w:rFonts w:ascii="Times New Roman" w:hAnsi="Times New Roman"/>
          <w:sz w:val="28"/>
          <w:szCs w:val="28"/>
          <w:lang w:val="uk-UA"/>
        </w:rPr>
        <w:t>сім'я</w:t>
      </w:r>
      <w:r w:rsidRPr="0044562B">
        <w:rPr>
          <w:rFonts w:ascii="Times New Roman" w:hAnsi="Times New Roman"/>
          <w:sz w:val="28"/>
          <w:szCs w:val="28"/>
          <w:lang w:val="uk-UA"/>
        </w:rPr>
        <w:t xml:space="preserve">? </w:t>
      </w:r>
      <w:r w:rsidR="007A30E2" w:rsidRPr="0044562B">
        <w:rPr>
          <w:rStyle w:val="hps"/>
          <w:rFonts w:ascii="Times New Roman" w:hAnsi="Times New Roman"/>
          <w:sz w:val="28"/>
          <w:szCs w:val="28"/>
          <w:lang w:val="uk-UA"/>
        </w:rPr>
        <w:t>Продовжи</w:t>
      </w:r>
      <w:r w:rsidR="005D2B6A" w:rsidRPr="0044562B">
        <w:rPr>
          <w:rStyle w:val="hps"/>
          <w:rFonts w:ascii="Times New Roman" w:hAnsi="Times New Roman"/>
          <w:sz w:val="28"/>
          <w:szCs w:val="28"/>
          <w:lang w:val="uk-UA"/>
        </w:rPr>
        <w:t xml:space="preserve">ти </w:t>
      </w:r>
      <w:r w:rsidRPr="0044562B">
        <w:rPr>
          <w:rStyle w:val="hps"/>
          <w:rFonts w:ascii="Times New Roman" w:hAnsi="Times New Roman"/>
          <w:sz w:val="28"/>
          <w:szCs w:val="28"/>
          <w:lang w:val="uk-UA"/>
        </w:rPr>
        <w:t>фразу</w:t>
      </w:r>
      <w:r w:rsidR="00BA3348" w:rsidRPr="0044562B">
        <w:rPr>
          <w:rStyle w:val="hpsatn"/>
          <w:rFonts w:ascii="Times New Roman" w:hAnsi="Times New Roman"/>
          <w:sz w:val="28"/>
          <w:szCs w:val="28"/>
          <w:lang w:val="uk-UA"/>
        </w:rPr>
        <w:t xml:space="preserve"> «</w:t>
      </w:r>
      <w:r w:rsidRPr="0044562B">
        <w:rPr>
          <w:rFonts w:ascii="Times New Roman" w:hAnsi="Times New Roman"/>
          <w:sz w:val="28"/>
          <w:szCs w:val="28"/>
          <w:lang w:val="uk-UA"/>
        </w:rPr>
        <w:t>У моїй родині.</w:t>
      </w:r>
      <w:r w:rsidRPr="0044562B">
        <w:rPr>
          <w:rStyle w:val="hps"/>
          <w:rFonts w:ascii="Times New Roman" w:hAnsi="Times New Roman"/>
          <w:sz w:val="28"/>
          <w:szCs w:val="28"/>
          <w:lang w:val="uk-UA"/>
        </w:rPr>
        <w:t>..</w:t>
      </w:r>
      <w:r w:rsidR="00895268" w:rsidRPr="0044562B">
        <w:rPr>
          <w:rFonts w:ascii="Times New Roman" w:hAnsi="Times New Roman"/>
          <w:sz w:val="28"/>
          <w:szCs w:val="28"/>
          <w:lang w:val="uk-UA"/>
        </w:rPr>
        <w:t>»</w:t>
      </w:r>
    </w:p>
    <w:p w:rsidR="002566F1" w:rsidRPr="0044562B" w:rsidRDefault="002566F1" w:rsidP="003150BB">
      <w:pPr>
        <w:pStyle w:val="a3"/>
        <w:ind w:firstLine="709"/>
        <w:jc w:val="both"/>
        <w:rPr>
          <w:rFonts w:ascii="Times New Roman" w:hAnsi="Times New Roman"/>
          <w:i/>
          <w:sz w:val="28"/>
          <w:szCs w:val="28"/>
          <w:lang w:val="uk-UA"/>
        </w:rPr>
      </w:pPr>
      <w:r w:rsidRPr="0044562B">
        <w:rPr>
          <w:rStyle w:val="hpsatn"/>
          <w:rFonts w:ascii="Times New Roman" w:hAnsi="Times New Roman"/>
          <w:i/>
          <w:sz w:val="28"/>
          <w:szCs w:val="28"/>
          <w:lang w:val="uk-UA"/>
        </w:rPr>
        <w:t>(</w:t>
      </w:r>
      <w:r w:rsidRPr="0044562B">
        <w:rPr>
          <w:rFonts w:ascii="Times New Roman" w:hAnsi="Times New Roman"/>
          <w:i/>
          <w:sz w:val="28"/>
          <w:szCs w:val="28"/>
          <w:lang w:val="uk-UA"/>
        </w:rPr>
        <w:t xml:space="preserve">вислухати відповіді </w:t>
      </w:r>
      <w:r w:rsidRPr="0044562B">
        <w:rPr>
          <w:rStyle w:val="hps"/>
          <w:rFonts w:ascii="Times New Roman" w:hAnsi="Times New Roman"/>
          <w:i/>
          <w:sz w:val="28"/>
          <w:szCs w:val="28"/>
          <w:lang w:val="uk-UA"/>
        </w:rPr>
        <w:t>учнів</w:t>
      </w:r>
      <w:r w:rsidRPr="0044562B">
        <w:rPr>
          <w:rFonts w:ascii="Times New Roman" w:hAnsi="Times New Roman"/>
          <w:i/>
          <w:sz w:val="28"/>
          <w:szCs w:val="28"/>
          <w:lang w:val="uk-UA"/>
        </w:rPr>
        <w:t>)</w:t>
      </w:r>
      <w:bookmarkEnd w:id="9"/>
      <w:bookmarkEnd w:id="10"/>
    </w:p>
    <w:p w:rsidR="00030B8D" w:rsidRPr="0044562B" w:rsidRDefault="00030B8D" w:rsidP="003150BB">
      <w:pPr>
        <w:pStyle w:val="a3"/>
        <w:ind w:firstLine="709"/>
        <w:jc w:val="both"/>
        <w:rPr>
          <w:rFonts w:ascii="Times New Roman" w:hAnsi="Times New Roman"/>
          <w:b/>
          <w:i/>
          <w:color w:val="FF0000"/>
          <w:sz w:val="28"/>
          <w:szCs w:val="28"/>
          <w:lang w:val="uk-UA"/>
        </w:rPr>
      </w:pPr>
      <w:bookmarkStart w:id="11" w:name="OLE_LINK84"/>
      <w:bookmarkStart w:id="12" w:name="OLE_LINK83"/>
    </w:p>
    <w:p w:rsidR="002566F1" w:rsidRPr="0044562B" w:rsidRDefault="002566F1" w:rsidP="003150BB">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Учень 1</w:t>
      </w:r>
      <w:r w:rsidR="00FA1C84" w:rsidRPr="0044562B">
        <w:rPr>
          <w:rFonts w:ascii="Times New Roman" w:hAnsi="Times New Roman"/>
          <w:b/>
          <w:i/>
          <w:color w:val="0070C0"/>
          <w:sz w:val="28"/>
          <w:szCs w:val="28"/>
          <w:u w:val="single"/>
          <w:lang w:val="uk-UA"/>
        </w:rPr>
        <w:t>8</w:t>
      </w:r>
      <w:r w:rsidRPr="0044562B">
        <w:rPr>
          <w:rFonts w:ascii="Times New Roman" w:hAnsi="Times New Roman"/>
          <w:b/>
          <w:i/>
          <w:color w:val="0070C0"/>
          <w:sz w:val="28"/>
          <w:szCs w:val="28"/>
          <w:u w:val="single"/>
          <w:lang w:val="uk-UA"/>
        </w:rPr>
        <w:t>.</w:t>
      </w:r>
      <w:r w:rsidR="00BA3348" w:rsidRPr="0044562B">
        <w:rPr>
          <w:rFonts w:ascii="Times New Roman" w:hAnsi="Times New Roman"/>
          <w:b/>
          <w:i/>
          <w:sz w:val="28"/>
          <w:szCs w:val="28"/>
          <w:highlight w:val="yellow"/>
          <w:lang w:val="uk-UA"/>
        </w:rPr>
        <w:t xml:space="preserve"> С</w:t>
      </w:r>
      <w:r w:rsidR="00FA1C84" w:rsidRPr="0044562B">
        <w:rPr>
          <w:rFonts w:ascii="Times New Roman" w:hAnsi="Times New Roman"/>
          <w:b/>
          <w:i/>
          <w:sz w:val="28"/>
          <w:szCs w:val="28"/>
          <w:highlight w:val="yellow"/>
          <w:lang w:val="uk-UA"/>
        </w:rPr>
        <w:t>лайд 25</w:t>
      </w:r>
      <w:r w:rsidR="00895268" w:rsidRPr="0044562B">
        <w:rPr>
          <w:rFonts w:ascii="Times New Roman" w:hAnsi="Times New Roman"/>
          <w:b/>
          <w:i/>
          <w:sz w:val="28"/>
          <w:szCs w:val="28"/>
          <w:highlight w:val="yellow"/>
          <w:lang w:val="uk-UA"/>
        </w:rPr>
        <w:t>.</w:t>
      </w:r>
    </w:p>
    <w:bookmarkEnd w:id="11"/>
    <w:bookmarkEnd w:id="12"/>
    <w:p w:rsidR="002566F1" w:rsidRPr="0044562B" w:rsidRDefault="002566F1" w:rsidP="003150BB">
      <w:pPr>
        <w:ind w:firstLine="709"/>
        <w:jc w:val="both"/>
        <w:rPr>
          <w:rFonts w:ascii="Times New Roman" w:hAnsi="Times New Roman"/>
          <w:i/>
          <w:sz w:val="28"/>
          <w:szCs w:val="28"/>
          <w:lang w:val="uk-UA"/>
        </w:rPr>
      </w:pPr>
      <w:r w:rsidRPr="0044562B">
        <w:rPr>
          <w:rFonts w:ascii="Times New Roman" w:hAnsi="Times New Roman"/>
          <w:b/>
          <w:bCs/>
          <w:i/>
          <w:sz w:val="28"/>
          <w:szCs w:val="28"/>
          <w:lang w:val="uk-UA"/>
        </w:rPr>
        <w:t>Толерантна сім’я</w:t>
      </w:r>
      <w:r w:rsidRPr="0044562B">
        <w:rPr>
          <w:rFonts w:ascii="Times New Roman" w:hAnsi="Times New Roman"/>
          <w:i/>
          <w:sz w:val="28"/>
          <w:szCs w:val="28"/>
          <w:lang w:val="uk-UA"/>
        </w:rPr>
        <w:t xml:space="preserve">. </w:t>
      </w:r>
    </w:p>
    <w:p w:rsidR="002566F1" w:rsidRPr="0044562B" w:rsidRDefault="00265C51" w:rsidP="003150BB">
      <w:pPr>
        <w:ind w:firstLine="709"/>
        <w:jc w:val="both"/>
        <w:rPr>
          <w:rFonts w:ascii="Times New Roman" w:hAnsi="Times New Roman"/>
          <w:b/>
          <w:bCs/>
          <w:i/>
          <w:sz w:val="28"/>
          <w:szCs w:val="28"/>
          <w:lang w:val="uk-UA"/>
        </w:rPr>
      </w:pPr>
      <w:r w:rsidRPr="0044562B">
        <w:rPr>
          <w:rFonts w:ascii="Times New Roman" w:hAnsi="Times New Roman"/>
          <w:b/>
          <w:bCs/>
          <w:i/>
          <w:sz w:val="28"/>
          <w:szCs w:val="28"/>
          <w:lang w:val="uk-UA"/>
        </w:rPr>
        <w:t>В моїй сім’ї:</w:t>
      </w:r>
    </w:p>
    <w:p w:rsidR="002566F1" w:rsidRPr="0044562B" w:rsidRDefault="002566F1" w:rsidP="003150BB">
      <w:pPr>
        <w:numPr>
          <w:ilvl w:val="0"/>
          <w:numId w:val="4"/>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всі толерантні і терплячі;</w:t>
      </w:r>
    </w:p>
    <w:p w:rsidR="002566F1" w:rsidRPr="0044562B" w:rsidRDefault="002566F1" w:rsidP="003150BB">
      <w:pPr>
        <w:numPr>
          <w:ilvl w:val="0"/>
          <w:numId w:val="4"/>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здорові, добрі, люблячі;</w:t>
      </w:r>
    </w:p>
    <w:p w:rsidR="002566F1" w:rsidRPr="0044562B" w:rsidRDefault="002566F1" w:rsidP="003150BB">
      <w:pPr>
        <w:numPr>
          <w:ilvl w:val="0"/>
          <w:numId w:val="4"/>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поважають, розуміють, підтримують один одного;</w:t>
      </w:r>
    </w:p>
    <w:p w:rsidR="002566F1" w:rsidRPr="0044562B" w:rsidRDefault="002566F1" w:rsidP="003150BB">
      <w:pPr>
        <w:numPr>
          <w:ilvl w:val="0"/>
          <w:numId w:val="4"/>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оточують один одного турботою;</w:t>
      </w:r>
    </w:p>
    <w:p w:rsidR="002566F1" w:rsidRPr="0044562B" w:rsidRDefault="002566F1" w:rsidP="003150BB">
      <w:pPr>
        <w:numPr>
          <w:ilvl w:val="0"/>
          <w:numId w:val="4"/>
        </w:numPr>
        <w:ind w:firstLine="709"/>
        <w:jc w:val="both"/>
        <w:rPr>
          <w:rFonts w:ascii="Times New Roman" w:hAnsi="Times New Roman"/>
          <w:bCs/>
          <w:i/>
          <w:sz w:val="28"/>
          <w:szCs w:val="28"/>
          <w:lang w:val="uk-UA"/>
        </w:rPr>
      </w:pPr>
      <w:r w:rsidRPr="0044562B">
        <w:rPr>
          <w:rFonts w:ascii="Times New Roman" w:hAnsi="Times New Roman"/>
          <w:bCs/>
          <w:i/>
          <w:sz w:val="28"/>
          <w:szCs w:val="28"/>
          <w:lang w:val="uk-UA"/>
        </w:rPr>
        <w:t>уважні, чуйні, цікавляться планами і турботами один одного;</w:t>
      </w:r>
    </w:p>
    <w:p w:rsidR="002566F1" w:rsidRPr="0044562B" w:rsidRDefault="00186961" w:rsidP="003150BB">
      <w:pPr>
        <w:numPr>
          <w:ilvl w:val="0"/>
          <w:numId w:val="4"/>
        </w:numPr>
        <w:ind w:firstLine="709"/>
        <w:jc w:val="both"/>
        <w:rPr>
          <w:rFonts w:ascii="Times New Roman" w:hAnsi="Times New Roman"/>
          <w:i/>
          <w:sz w:val="28"/>
          <w:szCs w:val="28"/>
          <w:lang w:val="uk-UA"/>
        </w:rPr>
      </w:pPr>
      <w:r w:rsidRPr="0044562B">
        <w:rPr>
          <w:rFonts w:ascii="Times New Roman" w:hAnsi="Times New Roman"/>
          <w:bCs/>
          <w:i/>
          <w:sz w:val="28"/>
          <w:szCs w:val="28"/>
          <w:lang w:val="uk-UA"/>
        </w:rPr>
        <w:t>успішні, незалежні, щасливі</w:t>
      </w:r>
    </w:p>
    <w:p w:rsidR="002B3FD3" w:rsidRPr="0044562B" w:rsidRDefault="002B3FD3" w:rsidP="003150BB">
      <w:pPr>
        <w:ind w:firstLine="709"/>
        <w:jc w:val="both"/>
        <w:rPr>
          <w:rFonts w:ascii="Times New Roman" w:hAnsi="Times New Roman"/>
          <w:i/>
          <w:sz w:val="28"/>
          <w:szCs w:val="28"/>
          <w:lang w:val="uk-UA"/>
        </w:rPr>
      </w:pPr>
    </w:p>
    <w:p w:rsidR="002B3FD3" w:rsidRPr="0044562B" w:rsidRDefault="002B3FD3" w:rsidP="003150BB">
      <w:pPr>
        <w:tabs>
          <w:tab w:val="left" w:pos="3017"/>
        </w:tabs>
        <w:spacing w:after="200"/>
        <w:ind w:firstLine="709"/>
        <w:jc w:val="both"/>
        <w:rPr>
          <w:rFonts w:ascii="Times New Roman" w:eastAsiaTheme="minorHAnsi" w:hAnsi="Times New Roman"/>
          <w:color w:val="000000"/>
          <w:sz w:val="28"/>
          <w:szCs w:val="28"/>
          <w:lang w:val="uk-UA"/>
        </w:rPr>
      </w:pPr>
      <w:r w:rsidRPr="0044562B">
        <w:rPr>
          <w:rFonts w:ascii="Times New Roman" w:eastAsiaTheme="minorHAnsi" w:hAnsi="Times New Roman"/>
          <w:color w:val="000000"/>
          <w:sz w:val="28"/>
          <w:szCs w:val="28"/>
          <w:lang w:val="uk-UA"/>
        </w:rPr>
        <w:t xml:space="preserve">Пропоную послухати притчу: </w:t>
      </w:r>
      <w:r w:rsidRPr="0044562B">
        <w:rPr>
          <w:rFonts w:ascii="Times New Roman" w:eastAsiaTheme="minorHAnsi" w:hAnsi="Times New Roman"/>
          <w:b/>
          <w:color w:val="000000"/>
          <w:sz w:val="28"/>
          <w:szCs w:val="28"/>
          <w:lang w:val="uk-UA"/>
        </w:rPr>
        <w:t>«Добра сім</w:t>
      </w:r>
      <w:r w:rsidRPr="00AB3B77">
        <w:rPr>
          <w:rFonts w:ascii="Times New Roman" w:eastAsiaTheme="minorHAnsi" w:hAnsi="Times New Roman"/>
          <w:b/>
          <w:color w:val="000000"/>
          <w:sz w:val="28"/>
          <w:szCs w:val="28"/>
          <w:lang w:val="ru-RU"/>
        </w:rPr>
        <w:t>’</w:t>
      </w:r>
      <w:r w:rsidRPr="0044562B">
        <w:rPr>
          <w:rFonts w:ascii="Times New Roman" w:eastAsiaTheme="minorHAnsi" w:hAnsi="Times New Roman"/>
          <w:b/>
          <w:color w:val="000000"/>
          <w:sz w:val="28"/>
          <w:szCs w:val="28"/>
          <w:lang w:val="uk-UA"/>
        </w:rPr>
        <w:t>я»</w:t>
      </w:r>
    </w:p>
    <w:p w:rsidR="002B3FD3" w:rsidRPr="0044562B" w:rsidRDefault="00FA1C84" w:rsidP="003150BB">
      <w:pPr>
        <w:tabs>
          <w:tab w:val="left" w:pos="3017"/>
        </w:tabs>
        <w:ind w:firstLine="709"/>
        <w:jc w:val="both"/>
        <w:rPr>
          <w:rFonts w:ascii="Times New Roman" w:eastAsiaTheme="minorHAnsi" w:hAnsi="Times New Roman"/>
          <w:b/>
          <w:color w:val="000000"/>
          <w:sz w:val="28"/>
          <w:szCs w:val="28"/>
          <w:lang w:val="uk-UA"/>
        </w:rPr>
      </w:pPr>
      <w:r w:rsidRPr="0044562B">
        <w:rPr>
          <w:rFonts w:ascii="Times New Roman" w:hAnsi="Times New Roman"/>
          <w:b/>
          <w:i/>
          <w:color w:val="0070C0"/>
          <w:sz w:val="28"/>
          <w:szCs w:val="28"/>
          <w:u w:val="single"/>
          <w:lang w:val="uk-UA"/>
        </w:rPr>
        <w:t>Учень 19</w:t>
      </w:r>
      <w:r w:rsidR="002B3FD3" w:rsidRPr="0044562B">
        <w:rPr>
          <w:rFonts w:ascii="Times New Roman" w:hAnsi="Times New Roman"/>
          <w:b/>
          <w:i/>
          <w:color w:val="0070C0"/>
          <w:sz w:val="28"/>
          <w:szCs w:val="28"/>
          <w:u w:val="single"/>
          <w:lang w:val="uk-UA"/>
        </w:rPr>
        <w:t>.</w:t>
      </w:r>
      <w:r w:rsidR="004F0CEF" w:rsidRPr="0044562B">
        <w:rPr>
          <w:rFonts w:ascii="Times New Roman" w:hAnsi="Times New Roman"/>
          <w:b/>
          <w:i/>
          <w:color w:val="0070C0"/>
          <w:sz w:val="28"/>
          <w:szCs w:val="28"/>
          <w:u w:val="single"/>
          <w:lang w:val="uk-UA"/>
        </w:rPr>
        <w:t xml:space="preserve"> </w:t>
      </w:r>
      <w:r w:rsidR="008945A4" w:rsidRPr="0044562B">
        <w:rPr>
          <w:rFonts w:ascii="Times New Roman" w:eastAsiaTheme="minorHAnsi" w:hAnsi="Times New Roman"/>
          <w:i/>
          <w:color w:val="000000"/>
          <w:sz w:val="28"/>
          <w:szCs w:val="28"/>
          <w:lang w:val="uk-UA"/>
        </w:rPr>
        <w:t>Притча про</w:t>
      </w:r>
      <w:r w:rsidR="004F0CEF" w:rsidRPr="0044562B">
        <w:rPr>
          <w:rFonts w:ascii="Times New Roman" w:eastAsiaTheme="minorHAnsi" w:hAnsi="Times New Roman"/>
          <w:i/>
          <w:color w:val="000000"/>
          <w:sz w:val="28"/>
          <w:szCs w:val="28"/>
          <w:lang w:val="uk-UA"/>
        </w:rPr>
        <w:t xml:space="preserve"> </w:t>
      </w:r>
      <w:r w:rsidR="008945A4" w:rsidRPr="0044562B">
        <w:rPr>
          <w:rFonts w:ascii="Times New Roman" w:eastAsiaTheme="minorHAnsi" w:hAnsi="Times New Roman"/>
          <w:b/>
          <w:i/>
          <w:color w:val="000000"/>
          <w:sz w:val="28"/>
          <w:szCs w:val="28"/>
          <w:lang w:val="uk-UA"/>
        </w:rPr>
        <w:t>«Добру сім</w:t>
      </w:r>
      <w:r w:rsidR="008945A4" w:rsidRPr="00AB3B77">
        <w:rPr>
          <w:rFonts w:ascii="Times New Roman" w:eastAsiaTheme="minorHAnsi" w:hAnsi="Times New Roman"/>
          <w:b/>
          <w:i/>
          <w:color w:val="000000"/>
          <w:sz w:val="28"/>
          <w:szCs w:val="28"/>
          <w:lang w:val="ru-RU"/>
        </w:rPr>
        <w:t>’</w:t>
      </w:r>
      <w:r w:rsidR="008945A4" w:rsidRPr="0044562B">
        <w:rPr>
          <w:rFonts w:ascii="Times New Roman" w:eastAsiaTheme="minorHAnsi" w:hAnsi="Times New Roman"/>
          <w:b/>
          <w:i/>
          <w:color w:val="000000"/>
          <w:sz w:val="28"/>
          <w:szCs w:val="28"/>
          <w:lang w:val="uk-UA"/>
        </w:rPr>
        <w:t>ю»</w:t>
      </w:r>
    </w:p>
    <w:p w:rsidR="00B14694" w:rsidRPr="0044562B" w:rsidRDefault="002B3FD3" w:rsidP="003150BB">
      <w:pPr>
        <w:tabs>
          <w:tab w:val="left" w:pos="3017"/>
        </w:tabs>
        <w:spacing w:after="200"/>
        <w:ind w:firstLine="709"/>
        <w:jc w:val="both"/>
        <w:rPr>
          <w:rFonts w:ascii="Times New Roman" w:eastAsiaTheme="minorHAnsi" w:hAnsi="Times New Roman"/>
          <w:i/>
          <w:sz w:val="28"/>
          <w:szCs w:val="28"/>
          <w:lang w:val="uk-UA"/>
        </w:rPr>
      </w:pPr>
      <w:r w:rsidRPr="0044562B">
        <w:rPr>
          <w:rFonts w:ascii="Times New Roman" w:eastAsiaTheme="minorHAnsi" w:hAnsi="Times New Roman"/>
          <w:i/>
          <w:color w:val="000000"/>
          <w:sz w:val="28"/>
          <w:szCs w:val="28"/>
          <w:lang w:val="uk-UA"/>
        </w:rPr>
        <w:t>В одному селі жила сім'я з 100 чоловік. У ній панувала особлива атмосфера миру, злагоди і взаєморозуміння. Ніколи тут не сварилися, ні лаялися. Цей слух дійшов до правителя країни. Вирішив він перевірити, чи так це насправді. Приїхав владика в село, знайшов голову сім'ї і запитав про те, як йому вдається зберігати гармонію між близькими людьми. Старий узяв аркуш паперу, довго на нього писав, а потім вручив його правителю. На папері було накреслено 3 слова: "Любов", "Терпіння" і "Прощення". «І це все?» - Здивувався правитель. На що старий відповів: «Так! Це основа не тільки хорошої сім'ї, а й світу в цілому ... »</w:t>
      </w:r>
    </w:p>
    <w:p w:rsidR="002566F1" w:rsidRPr="0044562B" w:rsidRDefault="002566F1" w:rsidP="003150BB">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w:t>
      </w:r>
      <w:r w:rsidR="003E16A6" w:rsidRPr="0044562B">
        <w:rPr>
          <w:rFonts w:ascii="Times New Roman" w:hAnsi="Times New Roman"/>
          <w:b/>
          <w:i/>
          <w:color w:val="0070C0"/>
          <w:sz w:val="28"/>
          <w:szCs w:val="28"/>
          <w:u w:val="single"/>
          <w:lang w:val="uk-UA"/>
        </w:rPr>
        <w:t>ь 2</w:t>
      </w:r>
      <w:r w:rsidR="00B14694" w:rsidRPr="0044562B">
        <w:rPr>
          <w:rFonts w:ascii="Times New Roman" w:hAnsi="Times New Roman"/>
          <w:b/>
          <w:i/>
          <w:color w:val="0070C0"/>
          <w:sz w:val="28"/>
          <w:szCs w:val="28"/>
          <w:u w:val="single"/>
          <w:lang w:val="uk-UA"/>
        </w:rPr>
        <w:t>0</w:t>
      </w:r>
      <w:r w:rsidRPr="0044562B">
        <w:rPr>
          <w:rFonts w:ascii="Times New Roman" w:hAnsi="Times New Roman"/>
          <w:b/>
          <w:i/>
          <w:color w:val="0070C0"/>
          <w:sz w:val="28"/>
          <w:szCs w:val="28"/>
          <w:u w:val="single"/>
          <w:lang w:val="uk-UA"/>
        </w:rPr>
        <w:t>.</w:t>
      </w:r>
      <w:r w:rsidR="007E033A" w:rsidRPr="0044562B">
        <w:rPr>
          <w:rFonts w:ascii="Times New Roman" w:hAnsi="Times New Roman"/>
          <w:b/>
          <w:i/>
          <w:sz w:val="28"/>
          <w:szCs w:val="28"/>
          <w:highlight w:val="yellow"/>
          <w:lang w:val="uk-UA"/>
        </w:rPr>
        <w:t xml:space="preserve"> С</w:t>
      </w:r>
      <w:r w:rsidR="00D92BA2" w:rsidRPr="0044562B">
        <w:rPr>
          <w:rFonts w:ascii="Times New Roman" w:hAnsi="Times New Roman"/>
          <w:b/>
          <w:i/>
          <w:sz w:val="28"/>
          <w:szCs w:val="28"/>
          <w:highlight w:val="yellow"/>
          <w:lang w:val="uk-UA"/>
        </w:rPr>
        <w:t>лай</w:t>
      </w:r>
      <w:r w:rsidR="00B14694" w:rsidRPr="0044562B">
        <w:rPr>
          <w:rFonts w:ascii="Times New Roman" w:hAnsi="Times New Roman"/>
          <w:b/>
          <w:i/>
          <w:sz w:val="28"/>
          <w:szCs w:val="28"/>
          <w:highlight w:val="yellow"/>
          <w:lang w:val="uk-UA"/>
        </w:rPr>
        <w:t>д 26</w:t>
      </w:r>
      <w:r w:rsidR="002A3D7B" w:rsidRPr="0044562B">
        <w:rPr>
          <w:rFonts w:ascii="Times New Roman" w:hAnsi="Times New Roman"/>
          <w:b/>
          <w:i/>
          <w:sz w:val="28"/>
          <w:szCs w:val="28"/>
          <w:highlight w:val="yellow"/>
          <w:lang w:val="uk-UA"/>
        </w:rPr>
        <w:t>.</w:t>
      </w:r>
    </w:p>
    <w:p w:rsidR="002566F1" w:rsidRPr="0044562B" w:rsidRDefault="002566F1" w:rsidP="003150BB">
      <w:pPr>
        <w:pStyle w:val="a3"/>
        <w:ind w:firstLine="709"/>
        <w:jc w:val="both"/>
        <w:rPr>
          <w:rFonts w:ascii="Times New Roman" w:hAnsi="Times New Roman"/>
          <w:bCs/>
          <w:i/>
          <w:sz w:val="28"/>
          <w:szCs w:val="28"/>
          <w:lang w:val="uk-UA"/>
        </w:rPr>
      </w:pPr>
      <w:bookmarkStart w:id="13" w:name="OLE_LINK90"/>
      <w:bookmarkStart w:id="14" w:name="OLE_LINK89"/>
      <w:r w:rsidRPr="0044562B">
        <w:rPr>
          <w:rFonts w:ascii="Times New Roman" w:hAnsi="Times New Roman"/>
          <w:bCs/>
          <w:i/>
          <w:sz w:val="28"/>
          <w:szCs w:val="28"/>
          <w:lang w:val="uk-UA"/>
        </w:rPr>
        <w:t>Ми будуємо культуру світу.</w:t>
      </w:r>
    </w:p>
    <w:p w:rsidR="002566F1" w:rsidRPr="0044562B" w:rsidRDefault="002566F1" w:rsidP="003150BB">
      <w:pPr>
        <w:pStyle w:val="a3"/>
        <w:ind w:firstLine="709"/>
        <w:jc w:val="both"/>
        <w:rPr>
          <w:rFonts w:ascii="Times New Roman" w:hAnsi="Times New Roman"/>
          <w:i/>
          <w:sz w:val="28"/>
          <w:szCs w:val="28"/>
          <w:lang w:val="uk-UA"/>
        </w:rPr>
      </w:pPr>
      <w:r w:rsidRPr="0044562B">
        <w:rPr>
          <w:rFonts w:ascii="Times New Roman" w:hAnsi="Times New Roman"/>
          <w:bCs/>
          <w:i/>
          <w:sz w:val="28"/>
          <w:szCs w:val="28"/>
          <w:lang w:val="uk-UA"/>
        </w:rPr>
        <w:t>Ми більше отримаємо, ніж віддамо, якщо будемо частіше згадувати про те, що нас єднає, про те, що людина стає Людиною тільки завдяки іншій людині.</w:t>
      </w:r>
    </w:p>
    <w:bookmarkEnd w:id="13"/>
    <w:bookmarkEnd w:id="14"/>
    <w:p w:rsidR="00D9402D" w:rsidRPr="0044562B" w:rsidRDefault="00D9402D" w:rsidP="003150BB">
      <w:pPr>
        <w:ind w:firstLine="709"/>
        <w:jc w:val="both"/>
        <w:rPr>
          <w:rFonts w:ascii="Times New Roman" w:hAnsi="Times New Roman"/>
          <w:b/>
          <w:i/>
          <w:color w:val="FF0000"/>
          <w:sz w:val="28"/>
          <w:szCs w:val="28"/>
          <w:lang w:val="uk-UA"/>
        </w:rPr>
      </w:pPr>
    </w:p>
    <w:p w:rsidR="00D9402D" w:rsidRPr="0044562B" w:rsidRDefault="00B14694" w:rsidP="003150BB">
      <w:pPr>
        <w:ind w:firstLine="709"/>
        <w:jc w:val="both"/>
        <w:rPr>
          <w:rFonts w:ascii="Times New Roman" w:hAnsi="Times New Roman"/>
          <w:b/>
          <w:bCs/>
          <w:kern w:val="24"/>
          <w:sz w:val="28"/>
          <w:szCs w:val="28"/>
          <w:lang w:val="uk-UA"/>
        </w:rPr>
      </w:pPr>
      <w:r w:rsidRPr="0044562B">
        <w:rPr>
          <w:rFonts w:ascii="Times New Roman" w:hAnsi="Times New Roman"/>
          <w:b/>
          <w:i/>
          <w:color w:val="0070C0"/>
          <w:sz w:val="28"/>
          <w:szCs w:val="28"/>
          <w:u w:val="single"/>
          <w:lang w:val="uk-UA"/>
        </w:rPr>
        <w:t>Учень 21</w:t>
      </w:r>
      <w:r w:rsidR="00D9402D" w:rsidRPr="0044562B">
        <w:rPr>
          <w:rFonts w:ascii="Times New Roman" w:hAnsi="Times New Roman"/>
          <w:b/>
          <w:i/>
          <w:color w:val="0070C0"/>
          <w:sz w:val="28"/>
          <w:szCs w:val="28"/>
          <w:u w:val="single"/>
          <w:lang w:val="uk-UA"/>
        </w:rPr>
        <w:t>.</w:t>
      </w:r>
      <w:r w:rsidRPr="0044562B">
        <w:rPr>
          <w:rFonts w:ascii="Times New Roman" w:hAnsi="Times New Roman"/>
          <w:b/>
          <w:i/>
          <w:sz w:val="28"/>
          <w:szCs w:val="28"/>
          <w:highlight w:val="yellow"/>
          <w:lang w:val="uk-UA"/>
        </w:rPr>
        <w:t xml:space="preserve"> Слайд 27</w:t>
      </w:r>
      <w:r w:rsidR="008279B7" w:rsidRPr="0044562B">
        <w:rPr>
          <w:rFonts w:ascii="Times New Roman" w:hAnsi="Times New Roman"/>
          <w:b/>
          <w:i/>
          <w:sz w:val="28"/>
          <w:szCs w:val="28"/>
          <w:highlight w:val="yellow"/>
          <w:lang w:val="uk-UA"/>
        </w:rPr>
        <w:t>.</w:t>
      </w:r>
    </w:p>
    <w:p w:rsidR="00D9402D" w:rsidRPr="0044562B" w:rsidRDefault="00D9402D" w:rsidP="003150BB">
      <w:pPr>
        <w:ind w:firstLine="709"/>
        <w:jc w:val="both"/>
        <w:rPr>
          <w:rFonts w:ascii="Times New Roman" w:hAnsi="Times New Roman"/>
          <w:i/>
          <w:sz w:val="28"/>
          <w:szCs w:val="28"/>
          <w:lang w:eastAsia="ru-RU"/>
        </w:rPr>
      </w:pPr>
      <w:r w:rsidRPr="0044562B">
        <w:rPr>
          <w:rFonts w:ascii="Times New Roman" w:hAnsi="Times New Roman"/>
          <w:b/>
          <w:bCs/>
          <w:i/>
          <w:color w:val="000000" w:themeColor="text1"/>
          <w:kern w:val="24"/>
          <w:sz w:val="28"/>
          <w:szCs w:val="28"/>
          <w:lang w:val="uk-UA" w:eastAsia="ru-RU"/>
        </w:rPr>
        <w:t>4 правила толерантного спілкування</w:t>
      </w:r>
    </w:p>
    <w:p w:rsidR="00D9402D" w:rsidRPr="0044562B" w:rsidRDefault="00D9402D" w:rsidP="003150BB">
      <w:pPr>
        <w:numPr>
          <w:ilvl w:val="0"/>
          <w:numId w:val="17"/>
        </w:numPr>
        <w:ind w:left="1440" w:firstLine="709"/>
        <w:contextualSpacing/>
        <w:jc w:val="both"/>
        <w:rPr>
          <w:rFonts w:ascii="Times New Roman" w:hAnsi="Times New Roman"/>
          <w:i/>
          <w:sz w:val="28"/>
          <w:szCs w:val="28"/>
          <w:lang w:eastAsia="ru-RU"/>
        </w:rPr>
      </w:pPr>
      <w:r w:rsidRPr="0044562B">
        <w:rPr>
          <w:rFonts w:ascii="Times New Roman" w:hAnsi="Times New Roman"/>
          <w:bCs/>
          <w:i/>
          <w:color w:val="000000" w:themeColor="text1"/>
          <w:kern w:val="24"/>
          <w:sz w:val="28"/>
          <w:szCs w:val="28"/>
          <w:lang w:val="uk-UA" w:eastAsia="ru-RU"/>
        </w:rPr>
        <w:t>Бути завжди уважним;</w:t>
      </w:r>
    </w:p>
    <w:p w:rsidR="00D9402D" w:rsidRPr="00AB3B77" w:rsidRDefault="005F13B8" w:rsidP="003150BB">
      <w:pPr>
        <w:numPr>
          <w:ilvl w:val="0"/>
          <w:numId w:val="17"/>
        </w:numPr>
        <w:ind w:left="1440" w:firstLine="709"/>
        <w:contextualSpacing/>
        <w:jc w:val="both"/>
        <w:rPr>
          <w:rFonts w:ascii="Times New Roman" w:hAnsi="Times New Roman"/>
          <w:i/>
          <w:sz w:val="28"/>
          <w:szCs w:val="28"/>
          <w:lang w:val="ru-RU" w:eastAsia="ru-RU"/>
        </w:rPr>
      </w:pPr>
      <w:r w:rsidRPr="0044562B">
        <w:rPr>
          <w:rFonts w:ascii="Times New Roman" w:hAnsi="Times New Roman"/>
          <w:bCs/>
          <w:i/>
          <w:color w:val="000000" w:themeColor="text1"/>
          <w:kern w:val="24"/>
          <w:sz w:val="28"/>
          <w:szCs w:val="28"/>
          <w:lang w:val="uk-UA" w:eastAsia="ru-RU"/>
        </w:rPr>
        <w:t>Бути терпимим у суперечці</w:t>
      </w:r>
      <w:r w:rsidR="00D9402D" w:rsidRPr="0044562B">
        <w:rPr>
          <w:rFonts w:ascii="Times New Roman" w:hAnsi="Times New Roman"/>
          <w:bCs/>
          <w:i/>
          <w:color w:val="000000" w:themeColor="text1"/>
          <w:kern w:val="24"/>
          <w:sz w:val="28"/>
          <w:szCs w:val="28"/>
          <w:lang w:val="uk-UA" w:eastAsia="ru-RU"/>
        </w:rPr>
        <w:t xml:space="preserve"> і аргументувати свою думку;</w:t>
      </w:r>
    </w:p>
    <w:p w:rsidR="00D9402D" w:rsidRPr="0044562B" w:rsidRDefault="00D9402D" w:rsidP="003150BB">
      <w:pPr>
        <w:numPr>
          <w:ilvl w:val="0"/>
          <w:numId w:val="17"/>
        </w:numPr>
        <w:ind w:left="1440" w:firstLine="709"/>
        <w:contextualSpacing/>
        <w:jc w:val="both"/>
        <w:rPr>
          <w:rFonts w:ascii="Times New Roman" w:hAnsi="Times New Roman"/>
          <w:i/>
          <w:sz w:val="28"/>
          <w:szCs w:val="28"/>
          <w:lang w:eastAsia="ru-RU"/>
        </w:rPr>
      </w:pPr>
      <w:r w:rsidRPr="0044562B">
        <w:rPr>
          <w:rFonts w:ascii="Times New Roman" w:hAnsi="Times New Roman"/>
          <w:bCs/>
          <w:i/>
          <w:color w:val="000000" w:themeColor="text1"/>
          <w:kern w:val="24"/>
          <w:sz w:val="28"/>
          <w:szCs w:val="28"/>
          <w:lang w:val="uk-UA" w:eastAsia="ru-RU"/>
        </w:rPr>
        <w:t>Бути гуманним і милосердним;</w:t>
      </w:r>
    </w:p>
    <w:p w:rsidR="00D9402D" w:rsidRPr="0044562B" w:rsidRDefault="00D9402D" w:rsidP="003150BB">
      <w:pPr>
        <w:numPr>
          <w:ilvl w:val="0"/>
          <w:numId w:val="17"/>
        </w:numPr>
        <w:ind w:left="1440" w:firstLine="709"/>
        <w:contextualSpacing/>
        <w:jc w:val="both"/>
        <w:rPr>
          <w:rFonts w:ascii="Times New Roman" w:hAnsi="Times New Roman"/>
          <w:i/>
          <w:sz w:val="28"/>
          <w:szCs w:val="28"/>
          <w:lang w:eastAsia="ru-RU"/>
        </w:rPr>
      </w:pPr>
      <w:r w:rsidRPr="0044562B">
        <w:rPr>
          <w:rFonts w:ascii="Times New Roman" w:hAnsi="Times New Roman"/>
          <w:bCs/>
          <w:i/>
          <w:color w:val="000000" w:themeColor="text1"/>
          <w:kern w:val="24"/>
          <w:sz w:val="28"/>
          <w:szCs w:val="28"/>
          <w:lang w:val="uk-UA" w:eastAsia="ru-RU"/>
        </w:rPr>
        <w:t>Не ображати співбесідника</w:t>
      </w:r>
    </w:p>
    <w:p w:rsidR="00DD7D6E" w:rsidRPr="0044562B" w:rsidRDefault="00DD7D6E" w:rsidP="003150BB">
      <w:pPr>
        <w:ind w:firstLine="709"/>
        <w:jc w:val="both"/>
        <w:rPr>
          <w:rFonts w:ascii="Times New Roman" w:hAnsi="Times New Roman"/>
          <w:i/>
          <w:iCs/>
          <w:sz w:val="28"/>
          <w:szCs w:val="28"/>
          <w:lang w:val="uk-UA"/>
        </w:rPr>
      </w:pPr>
    </w:p>
    <w:p w:rsidR="007C6D75" w:rsidRPr="0044562B" w:rsidRDefault="008279B7" w:rsidP="003150BB">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lastRenderedPageBreak/>
        <w:t>Педагог:</w:t>
      </w:r>
    </w:p>
    <w:p w:rsidR="00B008CC" w:rsidRPr="0044562B" w:rsidRDefault="00094052" w:rsidP="003150BB">
      <w:pPr>
        <w:ind w:firstLine="709"/>
        <w:jc w:val="both"/>
        <w:rPr>
          <w:rFonts w:ascii="Times New Roman" w:hAnsi="Times New Roman"/>
          <w:b/>
          <w:sz w:val="28"/>
          <w:szCs w:val="28"/>
          <w:lang w:val="uk-UA"/>
        </w:rPr>
      </w:pPr>
      <w:r w:rsidRPr="0044562B">
        <w:rPr>
          <w:rFonts w:ascii="Times New Roman" w:hAnsi="Times New Roman"/>
          <w:sz w:val="28"/>
          <w:szCs w:val="28"/>
          <w:lang w:val="uk-UA"/>
        </w:rPr>
        <w:t>Пр</w:t>
      </w:r>
      <w:r w:rsidR="008279B7" w:rsidRPr="0044562B">
        <w:rPr>
          <w:rFonts w:ascii="Times New Roman" w:hAnsi="Times New Roman"/>
          <w:sz w:val="28"/>
          <w:szCs w:val="28"/>
          <w:lang w:val="uk-UA"/>
        </w:rPr>
        <w:t>одовжити нашу розмову я хочу ле</w:t>
      </w:r>
      <w:r w:rsidRPr="0044562B">
        <w:rPr>
          <w:rFonts w:ascii="Times New Roman" w:hAnsi="Times New Roman"/>
          <w:sz w:val="28"/>
          <w:szCs w:val="28"/>
          <w:lang w:val="uk-UA"/>
        </w:rPr>
        <w:t xml:space="preserve">гендою </w:t>
      </w:r>
      <w:r w:rsidRPr="0044562B">
        <w:rPr>
          <w:rFonts w:ascii="Times New Roman" w:hAnsi="Times New Roman"/>
          <w:b/>
          <w:sz w:val="28"/>
          <w:szCs w:val="28"/>
          <w:lang w:val="uk-UA"/>
        </w:rPr>
        <w:t>«Все в твоїх руках».</w:t>
      </w:r>
    </w:p>
    <w:p w:rsidR="005469D5" w:rsidRPr="0044562B" w:rsidRDefault="005469D5" w:rsidP="003150BB">
      <w:pPr>
        <w:ind w:firstLine="709"/>
        <w:jc w:val="both"/>
        <w:rPr>
          <w:rFonts w:ascii="Times New Roman" w:hAnsi="Times New Roman"/>
          <w:sz w:val="28"/>
          <w:szCs w:val="28"/>
          <w:lang w:val="uk-UA"/>
        </w:rPr>
      </w:pPr>
    </w:p>
    <w:p w:rsidR="00B008CC" w:rsidRPr="0044562B" w:rsidRDefault="00094052"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Колись давно на півдні Африки жив розумний, але дуже пихатий</w:t>
      </w:r>
      <w:r w:rsidR="008279B7" w:rsidRPr="0044562B">
        <w:rPr>
          <w:rFonts w:ascii="Times New Roman" w:hAnsi="Times New Roman"/>
          <w:sz w:val="28"/>
          <w:szCs w:val="28"/>
          <w:lang w:val="uk-UA"/>
        </w:rPr>
        <w:t xml:space="preserve"> вождь. Увесь день його складав</w:t>
      </w:r>
      <w:r w:rsidRPr="0044562B">
        <w:rPr>
          <w:rFonts w:ascii="Times New Roman" w:hAnsi="Times New Roman"/>
          <w:sz w:val="28"/>
          <w:szCs w:val="28"/>
          <w:lang w:val="uk-UA"/>
        </w:rPr>
        <w:t>ся з примірянь вишуканого вбрання та розмов із підданими про свій розум. Так минали</w:t>
      </w:r>
      <w:r w:rsidR="008279B7" w:rsidRPr="0044562B">
        <w:rPr>
          <w:rFonts w:ascii="Times New Roman" w:hAnsi="Times New Roman"/>
          <w:sz w:val="28"/>
          <w:szCs w:val="28"/>
          <w:lang w:val="uk-UA"/>
        </w:rPr>
        <w:t xml:space="preserve"> дні за дня</w:t>
      </w:r>
      <w:r w:rsidR="006046C7" w:rsidRPr="0044562B">
        <w:rPr>
          <w:rFonts w:ascii="Times New Roman" w:hAnsi="Times New Roman"/>
          <w:sz w:val="28"/>
          <w:szCs w:val="28"/>
          <w:lang w:val="uk-UA"/>
        </w:rPr>
        <w:t>ми, роки за роками</w:t>
      </w:r>
      <w:r w:rsidRPr="0044562B">
        <w:rPr>
          <w:rFonts w:ascii="Times New Roman" w:hAnsi="Times New Roman"/>
          <w:sz w:val="28"/>
          <w:szCs w:val="28"/>
          <w:lang w:val="uk-UA"/>
        </w:rPr>
        <w:t>. Аж ось прокотилася країною чутка, що в пусте</w:t>
      </w:r>
      <w:r w:rsidR="008279B7" w:rsidRPr="0044562B">
        <w:rPr>
          <w:rFonts w:ascii="Times New Roman" w:hAnsi="Times New Roman"/>
          <w:sz w:val="28"/>
          <w:szCs w:val="28"/>
          <w:lang w:val="uk-UA"/>
        </w:rPr>
        <w:t>лі з'явився мудрець. Дуже розлю</w:t>
      </w:r>
      <w:r w:rsidRPr="0044562B">
        <w:rPr>
          <w:rFonts w:ascii="Times New Roman" w:hAnsi="Times New Roman"/>
          <w:sz w:val="28"/>
          <w:szCs w:val="28"/>
          <w:lang w:val="uk-UA"/>
        </w:rPr>
        <w:t>тився вождь: як можна називати якогось там старця найрозумнішою лю</w:t>
      </w:r>
      <w:r w:rsidR="008279B7" w:rsidRPr="0044562B">
        <w:rPr>
          <w:rFonts w:ascii="Times New Roman" w:hAnsi="Times New Roman"/>
          <w:sz w:val="28"/>
          <w:szCs w:val="28"/>
          <w:lang w:val="uk-UA"/>
        </w:rPr>
        <w:t>диною в світі!? Але нікому сво</w:t>
      </w:r>
      <w:r w:rsidRPr="0044562B">
        <w:rPr>
          <w:rFonts w:ascii="Times New Roman" w:hAnsi="Times New Roman"/>
          <w:sz w:val="28"/>
          <w:szCs w:val="28"/>
          <w:lang w:val="uk-UA"/>
        </w:rPr>
        <w:t>го обурення не показав, а запросив му</w:t>
      </w:r>
      <w:r w:rsidR="00DD7D6E" w:rsidRPr="0044562B">
        <w:rPr>
          <w:rFonts w:ascii="Times New Roman" w:hAnsi="Times New Roman"/>
          <w:sz w:val="28"/>
          <w:szCs w:val="28"/>
          <w:lang w:val="uk-UA"/>
        </w:rPr>
        <w:t>дреця до себе.</w:t>
      </w:r>
    </w:p>
    <w:p w:rsidR="00B008CC" w:rsidRPr="0044562B" w:rsidRDefault="00094052"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І ось настав день зустрічі. Зібралось усе плем'я, щоб послухати найрозумніших людей у світі. Вождь сидів на високому троні й тримав у руках за спиною метелика. До нього піді</w:t>
      </w:r>
      <w:r w:rsidR="008279B7" w:rsidRPr="0044562B">
        <w:rPr>
          <w:rFonts w:ascii="Times New Roman" w:hAnsi="Times New Roman"/>
          <w:sz w:val="28"/>
          <w:szCs w:val="28"/>
          <w:lang w:val="uk-UA"/>
        </w:rPr>
        <w:t>йшов невеличкий худорля</w:t>
      </w:r>
      <w:r w:rsidRPr="0044562B">
        <w:rPr>
          <w:rFonts w:ascii="Times New Roman" w:hAnsi="Times New Roman"/>
          <w:sz w:val="28"/>
          <w:szCs w:val="28"/>
          <w:lang w:val="uk-UA"/>
        </w:rPr>
        <w:t>вий чоловік, привітався й сказав, що готовий відп</w:t>
      </w:r>
      <w:r w:rsidR="00AD092A" w:rsidRPr="0044562B">
        <w:rPr>
          <w:rFonts w:ascii="Times New Roman" w:hAnsi="Times New Roman"/>
          <w:sz w:val="28"/>
          <w:szCs w:val="28"/>
          <w:lang w:val="uk-UA"/>
        </w:rPr>
        <w:t>о</w:t>
      </w:r>
      <w:r w:rsidRPr="0044562B">
        <w:rPr>
          <w:rFonts w:ascii="Times New Roman" w:hAnsi="Times New Roman"/>
          <w:sz w:val="28"/>
          <w:szCs w:val="28"/>
          <w:lang w:val="uk-UA"/>
        </w:rPr>
        <w:t>вісти на будь</w:t>
      </w:r>
      <w:r w:rsidR="00774031">
        <w:rPr>
          <w:rFonts w:ascii="Times New Roman" w:hAnsi="Times New Roman"/>
          <w:sz w:val="28"/>
          <w:szCs w:val="28"/>
          <w:lang w:val="uk-UA"/>
        </w:rPr>
        <w:t xml:space="preserve"> </w:t>
      </w:r>
      <w:r w:rsidRPr="0044562B">
        <w:rPr>
          <w:rFonts w:ascii="Times New Roman" w:hAnsi="Times New Roman"/>
          <w:sz w:val="28"/>
          <w:szCs w:val="28"/>
          <w:lang w:val="uk-UA"/>
        </w:rPr>
        <w:t>-</w:t>
      </w:r>
      <w:r w:rsidR="00774031">
        <w:rPr>
          <w:rFonts w:ascii="Times New Roman" w:hAnsi="Times New Roman"/>
          <w:sz w:val="28"/>
          <w:szCs w:val="28"/>
          <w:lang w:val="uk-UA"/>
        </w:rPr>
        <w:t xml:space="preserve"> </w:t>
      </w:r>
      <w:r w:rsidRPr="0044562B">
        <w:rPr>
          <w:rFonts w:ascii="Times New Roman" w:hAnsi="Times New Roman"/>
          <w:sz w:val="28"/>
          <w:szCs w:val="28"/>
          <w:lang w:val="uk-UA"/>
        </w:rPr>
        <w:t>яке з</w:t>
      </w:r>
      <w:r w:rsidR="008279B7" w:rsidRPr="0044562B">
        <w:rPr>
          <w:rFonts w:ascii="Times New Roman" w:hAnsi="Times New Roman"/>
          <w:sz w:val="28"/>
          <w:szCs w:val="28"/>
          <w:lang w:val="uk-UA"/>
        </w:rPr>
        <w:t>апитання. І тоді, недобре посмі</w:t>
      </w:r>
      <w:r w:rsidRPr="0044562B">
        <w:rPr>
          <w:rFonts w:ascii="Times New Roman" w:hAnsi="Times New Roman"/>
          <w:sz w:val="28"/>
          <w:szCs w:val="28"/>
          <w:lang w:val="uk-UA"/>
        </w:rPr>
        <w:t>хаючись, вождь с</w:t>
      </w:r>
      <w:r w:rsidR="008279B7" w:rsidRPr="0044562B">
        <w:rPr>
          <w:rFonts w:ascii="Times New Roman" w:hAnsi="Times New Roman"/>
          <w:sz w:val="28"/>
          <w:szCs w:val="28"/>
          <w:lang w:val="uk-UA"/>
        </w:rPr>
        <w:t>казав: «Скажи-но мені, що я три</w:t>
      </w:r>
      <w:r w:rsidRPr="0044562B">
        <w:rPr>
          <w:rFonts w:ascii="Times New Roman" w:hAnsi="Times New Roman"/>
          <w:sz w:val="28"/>
          <w:szCs w:val="28"/>
          <w:lang w:val="uk-UA"/>
        </w:rPr>
        <w:t>маю в руках, живе чи мертве?»</w:t>
      </w:r>
    </w:p>
    <w:p w:rsidR="007E033A" w:rsidRPr="0044562B" w:rsidRDefault="00534796"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Мудрець трохи подумав, усміхнувся й відповів: «Усе в твоїх руках».</w:t>
      </w:r>
    </w:p>
    <w:p w:rsidR="00B008CC" w:rsidRPr="0044562B" w:rsidRDefault="00B008CC" w:rsidP="003150BB">
      <w:pPr>
        <w:ind w:firstLine="709"/>
        <w:jc w:val="both"/>
        <w:rPr>
          <w:rFonts w:ascii="Times New Roman" w:hAnsi="Times New Roman"/>
          <w:b/>
          <w:bCs/>
          <w:color w:val="403152" w:themeColor="accent4" w:themeShade="80"/>
          <w:kern w:val="24"/>
          <w:sz w:val="28"/>
          <w:szCs w:val="28"/>
          <w:lang w:val="uk-UA"/>
        </w:rPr>
      </w:pPr>
    </w:p>
    <w:p w:rsidR="00E70B44" w:rsidRPr="0044562B" w:rsidRDefault="00B14694" w:rsidP="003150BB">
      <w:pPr>
        <w:pStyle w:val="a3"/>
        <w:ind w:firstLine="709"/>
        <w:jc w:val="both"/>
        <w:rPr>
          <w:rFonts w:ascii="Times New Roman" w:hAnsi="Times New Roman"/>
          <w:b/>
          <w:i/>
          <w:sz w:val="28"/>
          <w:szCs w:val="28"/>
          <w:lang w:val="uk-UA"/>
        </w:rPr>
      </w:pPr>
      <w:r w:rsidRPr="0044562B">
        <w:rPr>
          <w:rFonts w:ascii="Times New Roman" w:hAnsi="Times New Roman"/>
          <w:b/>
          <w:i/>
          <w:color w:val="0070C0"/>
          <w:sz w:val="28"/>
          <w:szCs w:val="28"/>
          <w:u w:val="single"/>
          <w:lang w:val="uk-UA"/>
        </w:rPr>
        <w:t>Учень 22</w:t>
      </w:r>
      <w:r w:rsidR="004717AB" w:rsidRPr="0044562B">
        <w:rPr>
          <w:rFonts w:ascii="Times New Roman" w:hAnsi="Times New Roman"/>
          <w:b/>
          <w:i/>
          <w:color w:val="0070C0"/>
          <w:sz w:val="28"/>
          <w:szCs w:val="28"/>
          <w:u w:val="single"/>
          <w:lang w:val="uk-UA"/>
        </w:rPr>
        <w:t>.</w:t>
      </w:r>
      <w:bookmarkStart w:id="15" w:name="OLE_LINK104"/>
      <w:bookmarkStart w:id="16" w:name="OLE_LINK103"/>
      <w:r w:rsidRPr="0044562B">
        <w:rPr>
          <w:rFonts w:ascii="Times New Roman" w:hAnsi="Times New Roman"/>
          <w:b/>
          <w:i/>
          <w:sz w:val="28"/>
          <w:szCs w:val="28"/>
          <w:highlight w:val="yellow"/>
          <w:lang w:val="uk-UA"/>
        </w:rPr>
        <w:t xml:space="preserve"> Слайд2</w:t>
      </w:r>
      <w:r w:rsidR="00327B6B" w:rsidRPr="0044562B">
        <w:rPr>
          <w:rFonts w:ascii="Times New Roman" w:hAnsi="Times New Roman"/>
          <w:b/>
          <w:i/>
          <w:sz w:val="28"/>
          <w:szCs w:val="28"/>
          <w:highlight w:val="yellow"/>
          <w:lang w:val="uk-UA"/>
        </w:rPr>
        <w:t>8</w:t>
      </w:r>
      <w:r w:rsidR="008279B7" w:rsidRPr="0044562B">
        <w:rPr>
          <w:rFonts w:ascii="Times New Roman" w:hAnsi="Times New Roman"/>
          <w:b/>
          <w:i/>
          <w:sz w:val="28"/>
          <w:szCs w:val="28"/>
          <w:highlight w:val="yellow"/>
          <w:lang w:val="uk-UA"/>
        </w:rPr>
        <w:t>.</w:t>
      </w:r>
      <w:bookmarkEnd w:id="15"/>
      <w:bookmarkEnd w:id="16"/>
    </w:p>
    <w:p w:rsidR="008279B7" w:rsidRPr="0044562B" w:rsidRDefault="00E70B44" w:rsidP="003150BB">
      <w:pPr>
        <w:pStyle w:val="a8"/>
        <w:ind w:left="0" w:firstLine="709"/>
        <w:jc w:val="both"/>
        <w:rPr>
          <w:rFonts w:ascii="Times New Roman" w:hAnsi="Times New Roman"/>
          <w:i/>
          <w:sz w:val="28"/>
          <w:szCs w:val="28"/>
          <w:lang w:val="uk-UA"/>
        </w:rPr>
      </w:pPr>
      <w:bookmarkStart w:id="17" w:name="OLE_LINK100"/>
      <w:bookmarkStart w:id="18" w:name="OLE_LINK99"/>
      <w:r w:rsidRPr="0044562B">
        <w:rPr>
          <w:rFonts w:ascii="Times New Roman" w:hAnsi="Times New Roman"/>
          <w:bCs/>
          <w:i/>
          <w:sz w:val="28"/>
          <w:szCs w:val="28"/>
          <w:lang w:val="uk-UA"/>
        </w:rPr>
        <w:t>Наша земля - це місце, де ми можемо любити один одного, дотримуватися традицій і продовжувати історію Планети Толерантності</w:t>
      </w:r>
      <w:r w:rsidR="00F667C0" w:rsidRPr="0044562B">
        <w:rPr>
          <w:rFonts w:ascii="Times New Roman" w:hAnsi="Times New Roman"/>
          <w:bCs/>
          <w:i/>
          <w:sz w:val="28"/>
          <w:szCs w:val="28"/>
          <w:lang w:val="uk-UA"/>
        </w:rPr>
        <w:t xml:space="preserve"> яка врятує світ</w:t>
      </w:r>
      <w:r w:rsidRPr="0044562B">
        <w:rPr>
          <w:rFonts w:ascii="Times New Roman" w:hAnsi="Times New Roman"/>
          <w:bCs/>
          <w:i/>
          <w:sz w:val="28"/>
          <w:szCs w:val="28"/>
          <w:lang w:val="uk-UA"/>
        </w:rPr>
        <w:t>.</w:t>
      </w:r>
    </w:p>
    <w:p w:rsidR="00774031" w:rsidRDefault="00774031" w:rsidP="003150BB">
      <w:pPr>
        <w:pStyle w:val="a3"/>
        <w:ind w:firstLine="709"/>
        <w:jc w:val="both"/>
        <w:rPr>
          <w:rFonts w:ascii="Times New Roman" w:hAnsi="Times New Roman"/>
          <w:b/>
          <w:i/>
          <w:sz w:val="28"/>
          <w:szCs w:val="28"/>
          <w:highlight w:val="yellow"/>
          <w:lang w:val="uk-UA"/>
        </w:rPr>
      </w:pPr>
    </w:p>
    <w:p w:rsidR="00F667C0" w:rsidRPr="0044562B" w:rsidRDefault="00F667C0" w:rsidP="003150BB">
      <w:pPr>
        <w:pStyle w:val="a3"/>
        <w:ind w:firstLine="709"/>
        <w:jc w:val="both"/>
        <w:rPr>
          <w:rFonts w:ascii="Times New Roman" w:hAnsi="Times New Roman"/>
          <w:b/>
          <w:i/>
          <w:sz w:val="28"/>
          <w:szCs w:val="28"/>
          <w:lang w:val="uk-UA"/>
        </w:rPr>
      </w:pPr>
      <w:r w:rsidRPr="0044562B">
        <w:rPr>
          <w:rFonts w:ascii="Times New Roman" w:hAnsi="Times New Roman"/>
          <w:b/>
          <w:i/>
          <w:sz w:val="28"/>
          <w:szCs w:val="28"/>
          <w:highlight w:val="yellow"/>
          <w:lang w:val="uk-UA"/>
        </w:rPr>
        <w:t>Слайд</w:t>
      </w:r>
      <w:r w:rsidR="00327B6B" w:rsidRPr="0044562B">
        <w:rPr>
          <w:rFonts w:ascii="Times New Roman" w:hAnsi="Times New Roman"/>
          <w:b/>
          <w:i/>
          <w:sz w:val="28"/>
          <w:szCs w:val="28"/>
          <w:highlight w:val="yellow"/>
          <w:lang w:val="uk-UA"/>
        </w:rPr>
        <w:t xml:space="preserve"> 29</w:t>
      </w:r>
      <w:r w:rsidRPr="0044562B">
        <w:rPr>
          <w:rFonts w:ascii="Times New Roman" w:hAnsi="Times New Roman"/>
          <w:b/>
          <w:i/>
          <w:sz w:val="28"/>
          <w:szCs w:val="28"/>
          <w:highlight w:val="yellow"/>
          <w:lang w:val="uk-UA"/>
        </w:rPr>
        <w:t>.</w:t>
      </w:r>
    </w:p>
    <w:p w:rsidR="00F667C0" w:rsidRPr="0044562B" w:rsidRDefault="00D92BA2" w:rsidP="003150BB">
      <w:pPr>
        <w:pStyle w:val="a3"/>
        <w:ind w:firstLine="709"/>
        <w:jc w:val="both"/>
        <w:rPr>
          <w:rFonts w:ascii="Times New Roman" w:hAnsi="Times New Roman"/>
          <w:b/>
          <w:i/>
          <w:sz w:val="28"/>
          <w:szCs w:val="28"/>
          <w:u w:val="single"/>
          <w:lang w:val="uk-UA"/>
        </w:rPr>
      </w:pPr>
      <w:r w:rsidRPr="0044562B">
        <w:rPr>
          <w:rFonts w:ascii="Times New Roman" w:eastAsia="+mj-ea" w:hAnsi="Times New Roman"/>
          <w:i/>
          <w:color w:val="000000"/>
          <w:kern w:val="24"/>
          <w:sz w:val="28"/>
          <w:szCs w:val="28"/>
          <w:lang w:val="uk-UA"/>
        </w:rPr>
        <w:t xml:space="preserve">Туризм є одним </w:t>
      </w:r>
      <w:r w:rsidR="00F667C0" w:rsidRPr="0044562B">
        <w:rPr>
          <w:rFonts w:ascii="Times New Roman" w:eastAsia="+mj-ea" w:hAnsi="Times New Roman"/>
          <w:i/>
          <w:color w:val="000000"/>
          <w:kern w:val="24"/>
          <w:sz w:val="28"/>
          <w:szCs w:val="28"/>
          <w:lang w:val="uk-UA"/>
        </w:rPr>
        <w:t>із</w:t>
      </w:r>
      <w:r w:rsidR="00AB3B77">
        <w:rPr>
          <w:rFonts w:ascii="Times New Roman" w:eastAsia="+mj-ea" w:hAnsi="Times New Roman"/>
          <w:i/>
          <w:color w:val="000000"/>
          <w:kern w:val="24"/>
          <w:sz w:val="28"/>
          <w:szCs w:val="28"/>
          <w:lang w:val="uk-UA"/>
        </w:rPr>
        <w:t xml:space="preserve"> </w:t>
      </w:r>
      <w:r w:rsidR="00F667C0" w:rsidRPr="0044562B">
        <w:rPr>
          <w:rFonts w:ascii="Times New Roman" w:eastAsia="+mj-ea" w:hAnsi="Times New Roman"/>
          <w:i/>
          <w:color w:val="000000"/>
          <w:kern w:val="24"/>
          <w:sz w:val="28"/>
          <w:szCs w:val="28"/>
          <w:lang w:val="uk-UA"/>
        </w:rPr>
        <w:t>вагомих</w:t>
      </w:r>
      <w:r w:rsidR="00AB3B77">
        <w:rPr>
          <w:rFonts w:ascii="Times New Roman" w:eastAsia="+mj-ea" w:hAnsi="Times New Roman"/>
          <w:i/>
          <w:color w:val="000000"/>
          <w:kern w:val="24"/>
          <w:sz w:val="28"/>
          <w:szCs w:val="28"/>
          <w:lang w:val="uk-UA"/>
        </w:rPr>
        <w:t xml:space="preserve"> </w:t>
      </w:r>
      <w:r w:rsidR="00F667C0" w:rsidRPr="0044562B">
        <w:rPr>
          <w:rFonts w:ascii="Times New Roman" w:eastAsia="+mj-ea" w:hAnsi="Times New Roman"/>
          <w:i/>
          <w:color w:val="000000"/>
          <w:kern w:val="24"/>
          <w:sz w:val="28"/>
          <w:szCs w:val="28"/>
          <w:lang w:val="uk-UA"/>
        </w:rPr>
        <w:t>чинників</w:t>
      </w:r>
      <w:r w:rsidR="00AB3B77">
        <w:rPr>
          <w:rFonts w:ascii="Times New Roman" w:eastAsia="+mj-ea" w:hAnsi="Times New Roman"/>
          <w:i/>
          <w:color w:val="000000"/>
          <w:kern w:val="24"/>
          <w:sz w:val="28"/>
          <w:szCs w:val="28"/>
          <w:lang w:val="uk-UA"/>
        </w:rPr>
        <w:t xml:space="preserve"> </w:t>
      </w:r>
      <w:r w:rsidR="00F667C0" w:rsidRPr="0044562B">
        <w:rPr>
          <w:rFonts w:ascii="Times New Roman" w:eastAsia="+mj-ea" w:hAnsi="Times New Roman"/>
          <w:i/>
          <w:color w:val="000000"/>
          <w:kern w:val="24"/>
          <w:sz w:val="28"/>
          <w:szCs w:val="28"/>
          <w:lang w:val="uk-UA"/>
        </w:rPr>
        <w:t>формування</w:t>
      </w:r>
      <w:r w:rsidR="00AB3B77">
        <w:rPr>
          <w:rFonts w:ascii="Times New Roman" w:eastAsia="+mj-ea" w:hAnsi="Times New Roman"/>
          <w:i/>
          <w:color w:val="000000"/>
          <w:kern w:val="24"/>
          <w:sz w:val="28"/>
          <w:szCs w:val="28"/>
          <w:lang w:val="uk-UA"/>
        </w:rPr>
        <w:t xml:space="preserve"> </w:t>
      </w:r>
      <w:r w:rsidR="002A1ECE" w:rsidRPr="0044562B">
        <w:rPr>
          <w:rFonts w:ascii="Times New Roman" w:eastAsia="+mj-ea" w:hAnsi="Times New Roman"/>
          <w:i/>
          <w:color w:val="000000"/>
          <w:kern w:val="24"/>
          <w:sz w:val="28"/>
          <w:szCs w:val="28"/>
          <w:lang w:val="uk-UA"/>
        </w:rPr>
        <w:t xml:space="preserve">загальнолюдської культури </w:t>
      </w:r>
      <w:r w:rsidR="00F667C0" w:rsidRPr="0044562B">
        <w:rPr>
          <w:rFonts w:ascii="Times New Roman" w:eastAsia="+mj-ea" w:hAnsi="Times New Roman"/>
          <w:i/>
          <w:color w:val="000000"/>
          <w:kern w:val="24"/>
          <w:sz w:val="28"/>
          <w:szCs w:val="28"/>
          <w:lang w:val="uk-UA"/>
        </w:rPr>
        <w:t>толерант</w:t>
      </w:r>
      <w:r w:rsidR="002A1ECE" w:rsidRPr="0044562B">
        <w:rPr>
          <w:rFonts w:ascii="Times New Roman" w:eastAsia="+mj-ea" w:hAnsi="Times New Roman"/>
          <w:i/>
          <w:color w:val="000000"/>
          <w:kern w:val="24"/>
          <w:sz w:val="28"/>
          <w:szCs w:val="28"/>
          <w:lang w:val="uk-UA"/>
        </w:rPr>
        <w:t xml:space="preserve">ності. </w:t>
      </w:r>
    </w:p>
    <w:p w:rsidR="00F667C0" w:rsidRPr="0044562B" w:rsidRDefault="00F667C0" w:rsidP="003150BB">
      <w:pPr>
        <w:pStyle w:val="a3"/>
        <w:ind w:firstLine="709"/>
        <w:jc w:val="both"/>
        <w:rPr>
          <w:rFonts w:ascii="Times New Roman" w:hAnsi="Times New Roman"/>
          <w:b/>
          <w:i/>
          <w:sz w:val="28"/>
          <w:szCs w:val="28"/>
          <w:u w:val="single"/>
          <w:lang w:val="uk-UA"/>
        </w:rPr>
      </w:pPr>
    </w:p>
    <w:p w:rsidR="00E70B44" w:rsidRPr="0044562B" w:rsidRDefault="008279B7" w:rsidP="003150BB">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B008CC" w:rsidRPr="0044562B" w:rsidRDefault="00B008CC" w:rsidP="003150BB">
      <w:pPr>
        <w:pStyle w:val="a3"/>
        <w:ind w:firstLine="709"/>
        <w:jc w:val="both"/>
        <w:rPr>
          <w:rStyle w:val="hps"/>
          <w:rFonts w:ascii="Times New Roman" w:hAnsi="Times New Roman"/>
          <w:sz w:val="28"/>
          <w:szCs w:val="28"/>
          <w:lang w:val="uk-UA"/>
        </w:rPr>
      </w:pPr>
      <w:r w:rsidRPr="0044562B">
        <w:rPr>
          <w:rStyle w:val="hps"/>
          <w:rFonts w:ascii="Times New Roman" w:hAnsi="Times New Roman"/>
          <w:sz w:val="28"/>
          <w:szCs w:val="28"/>
          <w:lang w:val="uk-UA"/>
        </w:rPr>
        <w:t xml:space="preserve">Слово толерантність є практично у всіх мовах світу і розуміють його в різних країнах однаково. </w:t>
      </w:r>
    </w:p>
    <w:p w:rsidR="00B008CC" w:rsidRPr="0044562B" w:rsidRDefault="00B008CC" w:rsidP="003150BB">
      <w:pPr>
        <w:pStyle w:val="a3"/>
        <w:ind w:firstLine="709"/>
        <w:jc w:val="both"/>
        <w:rPr>
          <w:rStyle w:val="hps"/>
          <w:rFonts w:ascii="Times New Roman" w:hAnsi="Times New Roman"/>
          <w:sz w:val="28"/>
          <w:szCs w:val="28"/>
          <w:lang w:val="uk-UA"/>
        </w:rPr>
      </w:pPr>
      <w:r w:rsidRPr="0044562B">
        <w:rPr>
          <w:rStyle w:val="hps"/>
          <w:rFonts w:ascii="Times New Roman" w:hAnsi="Times New Roman"/>
          <w:sz w:val="28"/>
          <w:szCs w:val="28"/>
          <w:lang w:val="uk-UA"/>
        </w:rPr>
        <w:t>Тепер давай</w:t>
      </w:r>
      <w:r w:rsidR="00BE5D17" w:rsidRPr="0044562B">
        <w:rPr>
          <w:rStyle w:val="hps"/>
          <w:rFonts w:ascii="Times New Roman" w:hAnsi="Times New Roman"/>
          <w:sz w:val="28"/>
          <w:szCs w:val="28"/>
          <w:lang w:val="uk-UA"/>
        </w:rPr>
        <w:t>те виростимо традиційне дерево Т</w:t>
      </w:r>
      <w:r w:rsidRPr="0044562B">
        <w:rPr>
          <w:rStyle w:val="hps"/>
          <w:rFonts w:ascii="Times New Roman" w:hAnsi="Times New Roman"/>
          <w:sz w:val="28"/>
          <w:szCs w:val="28"/>
          <w:lang w:val="uk-UA"/>
        </w:rPr>
        <w:t>олерантності</w:t>
      </w:r>
      <w:r w:rsidR="00BE5D17" w:rsidRPr="0044562B">
        <w:rPr>
          <w:rStyle w:val="hps"/>
          <w:rFonts w:ascii="Times New Roman" w:hAnsi="Times New Roman"/>
          <w:sz w:val="28"/>
          <w:szCs w:val="28"/>
          <w:lang w:val="uk-UA"/>
        </w:rPr>
        <w:t xml:space="preserve"> на нашій планеті.</w:t>
      </w:r>
    </w:p>
    <w:p w:rsidR="00BE5D17" w:rsidRPr="0044562B" w:rsidRDefault="00BE5D17" w:rsidP="003150BB">
      <w:pPr>
        <w:pStyle w:val="a3"/>
        <w:ind w:firstLine="709"/>
        <w:jc w:val="both"/>
        <w:rPr>
          <w:rStyle w:val="hps"/>
          <w:rFonts w:ascii="Times New Roman" w:hAnsi="Times New Roman"/>
          <w:sz w:val="28"/>
          <w:szCs w:val="28"/>
          <w:lang w:val="uk-UA"/>
        </w:rPr>
      </w:pPr>
      <w:r w:rsidRPr="0044562B">
        <w:rPr>
          <w:rStyle w:val="hps"/>
          <w:rFonts w:ascii="Times New Roman" w:hAnsi="Times New Roman"/>
          <w:sz w:val="28"/>
          <w:szCs w:val="28"/>
          <w:lang w:val="uk-UA"/>
        </w:rPr>
        <w:t>Для цього ми виконаємо творчу роботу. Нехай наше дерево розпустить листочки і зазеленіє. Крону дерева складемо з листочків з вашими висловлюваннями на тему: «Планета Толерантності врятує світ». Візьміть кожен по листочку і напишіть на них, що, по вашому, треба зробити, щоб наша група, наш навчальний заклад став простором толерантності, тобто щоб відносини між нами стали як можна більш толерантними. Потім листочки приклейте на дерево.</w:t>
      </w:r>
    </w:p>
    <w:p w:rsidR="00B008CC" w:rsidRPr="0044562B" w:rsidRDefault="00B008CC" w:rsidP="003150BB">
      <w:pPr>
        <w:pStyle w:val="a3"/>
        <w:ind w:firstLine="709"/>
        <w:jc w:val="both"/>
        <w:rPr>
          <w:rStyle w:val="hps"/>
          <w:rFonts w:ascii="Times New Roman" w:hAnsi="Times New Roman"/>
          <w:sz w:val="28"/>
          <w:szCs w:val="28"/>
          <w:lang w:val="uk-UA"/>
        </w:rPr>
      </w:pPr>
    </w:p>
    <w:bookmarkEnd w:id="17"/>
    <w:bookmarkEnd w:id="18"/>
    <w:p w:rsidR="007C6D75" w:rsidRPr="0044562B" w:rsidRDefault="008279B7" w:rsidP="003150BB">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4717AB" w:rsidRPr="0044562B" w:rsidRDefault="008279B7" w:rsidP="003150BB">
      <w:pPr>
        <w:ind w:firstLine="709"/>
        <w:jc w:val="both"/>
        <w:rPr>
          <w:rFonts w:ascii="Times New Roman" w:hAnsi="Times New Roman"/>
          <w:b/>
          <w:color w:val="000000" w:themeColor="text1"/>
          <w:sz w:val="28"/>
          <w:szCs w:val="28"/>
          <w:lang w:val="uk-UA"/>
        </w:rPr>
      </w:pPr>
      <w:r w:rsidRPr="0044562B">
        <w:rPr>
          <w:rFonts w:ascii="Times New Roman" w:eastAsiaTheme="minorHAnsi" w:hAnsi="Times New Roman"/>
          <w:color w:val="000000"/>
          <w:sz w:val="28"/>
          <w:szCs w:val="28"/>
          <w:lang w:val="uk-UA"/>
        </w:rPr>
        <w:t xml:space="preserve">Пропоную </w:t>
      </w:r>
      <w:r w:rsidR="00BA39D7" w:rsidRPr="0044562B">
        <w:rPr>
          <w:rFonts w:ascii="Times New Roman" w:eastAsiaTheme="minorHAnsi" w:hAnsi="Times New Roman"/>
          <w:color w:val="000000"/>
          <w:sz w:val="28"/>
          <w:szCs w:val="28"/>
          <w:lang w:val="uk-UA"/>
        </w:rPr>
        <w:t>послухати притчу</w:t>
      </w:r>
      <w:r w:rsidR="00BA39D7" w:rsidRPr="0044562B">
        <w:rPr>
          <w:rFonts w:ascii="Times New Roman" w:hAnsi="Times New Roman"/>
          <w:color w:val="000000" w:themeColor="text1"/>
          <w:sz w:val="28"/>
          <w:szCs w:val="28"/>
          <w:lang w:val="uk-UA"/>
        </w:rPr>
        <w:t xml:space="preserve"> </w:t>
      </w:r>
      <w:r w:rsidR="00265C51" w:rsidRPr="0044562B">
        <w:rPr>
          <w:rFonts w:ascii="Times New Roman" w:hAnsi="Times New Roman"/>
          <w:b/>
          <w:color w:val="000000" w:themeColor="text1"/>
          <w:sz w:val="28"/>
          <w:szCs w:val="28"/>
          <w:lang w:val="uk-UA"/>
        </w:rPr>
        <w:t>«</w:t>
      </w:r>
      <w:r w:rsidR="00E70B44" w:rsidRPr="0044562B">
        <w:rPr>
          <w:rFonts w:ascii="Times New Roman" w:hAnsi="Times New Roman"/>
          <w:b/>
          <w:color w:val="000000" w:themeColor="text1"/>
          <w:sz w:val="28"/>
          <w:szCs w:val="28"/>
          <w:lang w:val="uk-UA"/>
        </w:rPr>
        <w:t>Притча про цвяхи</w:t>
      </w:r>
      <w:r w:rsidR="00265C51" w:rsidRPr="0044562B">
        <w:rPr>
          <w:rFonts w:ascii="Times New Roman" w:hAnsi="Times New Roman"/>
          <w:b/>
          <w:color w:val="000000" w:themeColor="text1"/>
          <w:sz w:val="28"/>
          <w:szCs w:val="28"/>
          <w:lang w:val="uk-UA"/>
        </w:rPr>
        <w:t>»</w:t>
      </w:r>
    </w:p>
    <w:p w:rsidR="00736C23" w:rsidRPr="0044562B" w:rsidRDefault="00736C23" w:rsidP="003150BB">
      <w:pPr>
        <w:ind w:firstLine="709"/>
        <w:jc w:val="both"/>
        <w:rPr>
          <w:rFonts w:ascii="Times New Roman" w:hAnsi="Times New Roman"/>
          <w:b/>
          <w:color w:val="000000" w:themeColor="text1"/>
          <w:sz w:val="28"/>
          <w:szCs w:val="28"/>
          <w:lang w:val="uk-UA"/>
        </w:rPr>
      </w:pPr>
    </w:p>
    <w:p w:rsidR="00E70B44" w:rsidRPr="0044562B" w:rsidRDefault="00E70B44" w:rsidP="003150BB">
      <w:pPr>
        <w:ind w:firstLine="709"/>
        <w:jc w:val="both"/>
        <w:rPr>
          <w:rFonts w:ascii="Times New Roman" w:hAnsi="Times New Roman"/>
          <w:color w:val="000000" w:themeColor="text1"/>
          <w:sz w:val="28"/>
          <w:szCs w:val="28"/>
          <w:lang w:val="uk-UA"/>
        </w:rPr>
      </w:pPr>
      <w:r w:rsidRPr="0044562B">
        <w:rPr>
          <w:rFonts w:ascii="Times New Roman" w:hAnsi="Times New Roman"/>
          <w:color w:val="000000" w:themeColor="text1"/>
          <w:sz w:val="28"/>
          <w:szCs w:val="28"/>
          <w:lang w:val="uk-UA"/>
        </w:rPr>
        <w:t xml:space="preserve">Жив собі хлопчик із жахливим характером. Якось батько дав йому мішок із цвяхами й велів по одному забивати їх у паркан щоразу, коли хлопчик втратить терпець і з кимось посвариться. У перший день хлопчик забив 37 цвяхів. Згодом він навчився володіти собою, і кількість цвяхів щодня зменшувалася. Хлопчик зрозумів, що легше навчитися опановувати себе, ніж забивати цвяхи. </w:t>
      </w:r>
    </w:p>
    <w:p w:rsidR="00E70B44" w:rsidRPr="0044562B" w:rsidRDefault="00E70B44" w:rsidP="003150BB">
      <w:pPr>
        <w:ind w:firstLine="709"/>
        <w:jc w:val="both"/>
        <w:rPr>
          <w:rFonts w:ascii="Times New Roman" w:hAnsi="Times New Roman"/>
          <w:color w:val="000000" w:themeColor="text1"/>
          <w:sz w:val="28"/>
          <w:szCs w:val="28"/>
          <w:lang w:val="uk-UA"/>
        </w:rPr>
      </w:pPr>
      <w:r w:rsidRPr="0044562B">
        <w:rPr>
          <w:rFonts w:ascii="Times New Roman" w:hAnsi="Times New Roman"/>
          <w:color w:val="000000" w:themeColor="text1"/>
          <w:sz w:val="28"/>
          <w:szCs w:val="28"/>
          <w:lang w:val="uk-UA"/>
        </w:rPr>
        <w:lastRenderedPageBreak/>
        <w:t>Нарешті настав день, коли він не забив жодного цвяха. Син підійшов до батька й сказав йому про це.</w:t>
      </w:r>
    </w:p>
    <w:p w:rsidR="00E70B44" w:rsidRPr="0044562B" w:rsidRDefault="00E70B44" w:rsidP="003150BB">
      <w:pPr>
        <w:ind w:firstLine="709"/>
        <w:jc w:val="both"/>
        <w:rPr>
          <w:rFonts w:ascii="Times New Roman" w:hAnsi="Times New Roman"/>
          <w:color w:val="000000" w:themeColor="text1"/>
          <w:sz w:val="28"/>
          <w:szCs w:val="28"/>
          <w:lang w:val="uk-UA"/>
        </w:rPr>
      </w:pPr>
      <w:r w:rsidRPr="0044562B">
        <w:rPr>
          <w:rFonts w:ascii="Times New Roman" w:hAnsi="Times New Roman"/>
          <w:color w:val="000000" w:themeColor="text1"/>
          <w:sz w:val="28"/>
          <w:szCs w:val="28"/>
          <w:lang w:val="uk-UA"/>
        </w:rPr>
        <w:t xml:space="preserve">Тоді батько велів синові витягати із паркана по одному цвяху тими днями, коли він не втратить самоконтролю, і ні з ким не посвариться. </w:t>
      </w:r>
    </w:p>
    <w:p w:rsidR="00E70B44" w:rsidRPr="0044562B" w:rsidRDefault="00E70B44" w:rsidP="003150BB">
      <w:pPr>
        <w:ind w:firstLine="709"/>
        <w:jc w:val="both"/>
        <w:rPr>
          <w:rFonts w:ascii="Times New Roman" w:hAnsi="Times New Roman"/>
          <w:color w:val="000000" w:themeColor="text1"/>
          <w:sz w:val="28"/>
          <w:szCs w:val="28"/>
          <w:lang w:val="uk-UA"/>
        </w:rPr>
      </w:pPr>
      <w:r w:rsidRPr="0044562B">
        <w:rPr>
          <w:rFonts w:ascii="Times New Roman" w:hAnsi="Times New Roman"/>
          <w:color w:val="000000" w:themeColor="text1"/>
          <w:sz w:val="28"/>
          <w:szCs w:val="28"/>
          <w:lang w:val="uk-UA"/>
        </w:rPr>
        <w:t>Минали дні, і згодом син зміг сказати батькові, що у паркані не залишилося жодного цвяха. Батько підвів сина до паркана і сказав: «Ти добре поводишся, але подивис</w:t>
      </w:r>
      <w:r w:rsidR="00AD092A" w:rsidRPr="0044562B">
        <w:rPr>
          <w:rFonts w:ascii="Times New Roman" w:hAnsi="Times New Roman"/>
          <w:color w:val="000000" w:themeColor="text1"/>
          <w:sz w:val="28"/>
          <w:szCs w:val="28"/>
          <w:lang w:val="uk-UA"/>
        </w:rPr>
        <w:t xml:space="preserve">я, скільки дірок залишилося. </w:t>
      </w:r>
      <w:r w:rsidRPr="0044562B">
        <w:rPr>
          <w:rFonts w:ascii="Times New Roman" w:hAnsi="Times New Roman"/>
          <w:color w:val="000000" w:themeColor="text1"/>
          <w:sz w:val="28"/>
          <w:szCs w:val="28"/>
          <w:lang w:val="uk-UA"/>
        </w:rPr>
        <w:t>Паркан ніколи не буде таким, як колись».</w:t>
      </w:r>
    </w:p>
    <w:p w:rsidR="00E70B44" w:rsidRPr="0044562B" w:rsidRDefault="00E70B44" w:rsidP="003150BB">
      <w:pPr>
        <w:ind w:firstLine="709"/>
        <w:jc w:val="both"/>
        <w:rPr>
          <w:rFonts w:ascii="Times New Roman" w:hAnsi="Times New Roman"/>
          <w:color w:val="000000" w:themeColor="text1"/>
          <w:sz w:val="28"/>
          <w:szCs w:val="28"/>
          <w:lang w:val="uk-UA"/>
        </w:rPr>
      </w:pPr>
      <w:r w:rsidRPr="0044562B">
        <w:rPr>
          <w:rFonts w:ascii="Times New Roman" w:hAnsi="Times New Roman"/>
          <w:color w:val="000000" w:themeColor="text1"/>
          <w:sz w:val="28"/>
          <w:szCs w:val="28"/>
          <w:lang w:val="uk-UA"/>
        </w:rPr>
        <w:t xml:space="preserve"> Коли ви з кимось сваритесь і говорите щось неприємне, ви залишаєте по собі такі ж рани, як ці дірки від цвяхів. І рани зостаються, попри те, скільки разів потім ви попросите пробачення. Словесні рани завдають такого ж болю, як і фізичні. </w:t>
      </w:r>
    </w:p>
    <w:p w:rsidR="00E70B44" w:rsidRPr="0044562B" w:rsidRDefault="00E70B44" w:rsidP="003150BB">
      <w:pPr>
        <w:ind w:firstLine="709"/>
        <w:jc w:val="both"/>
        <w:rPr>
          <w:rFonts w:ascii="Times New Roman" w:hAnsi="Times New Roman"/>
          <w:color w:val="000000" w:themeColor="text1"/>
          <w:sz w:val="28"/>
          <w:szCs w:val="28"/>
          <w:lang w:val="uk-UA"/>
        </w:rPr>
      </w:pPr>
      <w:r w:rsidRPr="0044562B">
        <w:rPr>
          <w:rFonts w:ascii="Times New Roman" w:hAnsi="Times New Roman"/>
          <w:color w:val="000000" w:themeColor="text1"/>
          <w:sz w:val="28"/>
          <w:szCs w:val="28"/>
          <w:lang w:val="uk-UA"/>
        </w:rPr>
        <w:t>Не залишайте на своєму шляху цих дірок. Не забивайте цвяхи ворожнечі, нерозуміння і жорстокості в душі людей. Будьте толерантними!</w:t>
      </w:r>
    </w:p>
    <w:p w:rsidR="00990D25" w:rsidRPr="0044562B" w:rsidRDefault="00990D25" w:rsidP="003150BB">
      <w:pPr>
        <w:pStyle w:val="a3"/>
        <w:jc w:val="both"/>
        <w:rPr>
          <w:rFonts w:ascii="Times New Roman" w:hAnsi="Times New Roman"/>
          <w:i/>
          <w:color w:val="000000" w:themeColor="text1"/>
          <w:sz w:val="28"/>
          <w:szCs w:val="28"/>
          <w:lang w:val="uk-UA"/>
        </w:rPr>
      </w:pPr>
    </w:p>
    <w:p w:rsidR="00265C51" w:rsidRPr="0044562B" w:rsidRDefault="00265C51" w:rsidP="003150BB">
      <w:pPr>
        <w:ind w:firstLine="709"/>
        <w:jc w:val="both"/>
        <w:rPr>
          <w:rFonts w:ascii="Times New Roman" w:hAnsi="Times New Roman"/>
          <w:b/>
          <w:bCs/>
          <w:i/>
          <w:iCs/>
          <w:color w:val="0070C0"/>
          <w:sz w:val="28"/>
          <w:szCs w:val="28"/>
          <w:lang w:val="uk-UA"/>
        </w:rPr>
      </w:pPr>
      <w:r w:rsidRPr="0044562B">
        <w:rPr>
          <w:rFonts w:ascii="Times New Roman" w:hAnsi="Times New Roman"/>
          <w:b/>
          <w:bCs/>
          <w:i/>
          <w:iCs/>
          <w:color w:val="0070C0"/>
          <w:sz w:val="28"/>
          <w:szCs w:val="28"/>
          <w:u w:val="single"/>
          <w:lang w:val="uk-UA"/>
        </w:rPr>
        <w:t>Учень</w:t>
      </w:r>
      <w:r w:rsidR="00D9402D" w:rsidRPr="0044562B">
        <w:rPr>
          <w:rFonts w:ascii="Times New Roman" w:hAnsi="Times New Roman"/>
          <w:b/>
          <w:bCs/>
          <w:i/>
          <w:iCs/>
          <w:color w:val="0070C0"/>
          <w:sz w:val="28"/>
          <w:szCs w:val="28"/>
          <w:u w:val="single"/>
          <w:lang w:val="uk-UA"/>
        </w:rPr>
        <w:t xml:space="preserve"> 2</w:t>
      </w:r>
      <w:r w:rsidR="009738C4">
        <w:rPr>
          <w:rFonts w:ascii="Times New Roman" w:hAnsi="Times New Roman"/>
          <w:b/>
          <w:bCs/>
          <w:i/>
          <w:iCs/>
          <w:color w:val="0070C0"/>
          <w:sz w:val="28"/>
          <w:szCs w:val="28"/>
          <w:u w:val="single"/>
          <w:lang w:val="uk-UA"/>
        </w:rPr>
        <w:t>3</w:t>
      </w:r>
    </w:p>
    <w:p w:rsidR="003F2643" w:rsidRPr="0044562B" w:rsidRDefault="00E70B44" w:rsidP="003150BB">
      <w:pPr>
        <w:ind w:firstLine="709"/>
        <w:jc w:val="both"/>
        <w:rPr>
          <w:rFonts w:ascii="Times New Roman" w:hAnsi="Times New Roman"/>
          <w:i/>
          <w:color w:val="000000" w:themeColor="text1"/>
          <w:sz w:val="28"/>
          <w:szCs w:val="28"/>
          <w:lang w:val="uk-UA"/>
        </w:rPr>
      </w:pPr>
      <w:r w:rsidRPr="0044562B">
        <w:rPr>
          <w:rFonts w:ascii="Times New Roman" w:hAnsi="Times New Roman"/>
          <w:i/>
          <w:color w:val="000000" w:themeColor="text1"/>
          <w:sz w:val="28"/>
          <w:szCs w:val="28"/>
          <w:lang w:val="uk-UA"/>
        </w:rPr>
        <w:t>Ми ж</w:t>
      </w:r>
      <w:r w:rsidR="00003535" w:rsidRPr="0044562B">
        <w:rPr>
          <w:rFonts w:ascii="Times New Roman" w:hAnsi="Times New Roman"/>
          <w:i/>
          <w:color w:val="000000" w:themeColor="text1"/>
          <w:sz w:val="28"/>
          <w:szCs w:val="28"/>
          <w:lang w:val="uk-UA"/>
        </w:rPr>
        <w:t>ивемо серед людей і повинні доб</w:t>
      </w:r>
      <w:r w:rsidRPr="0044562B">
        <w:rPr>
          <w:rFonts w:ascii="Times New Roman" w:hAnsi="Times New Roman"/>
          <w:i/>
          <w:color w:val="000000" w:themeColor="text1"/>
          <w:sz w:val="28"/>
          <w:szCs w:val="28"/>
          <w:lang w:val="uk-UA"/>
        </w:rPr>
        <w:t>розичливіше ставитися одне до одного. Треба навчитися зважати на думки та вчинки інших, уміти зрозуміти</w:t>
      </w:r>
      <w:r w:rsidR="00003535" w:rsidRPr="0044562B">
        <w:rPr>
          <w:rFonts w:ascii="Times New Roman" w:hAnsi="Times New Roman"/>
          <w:i/>
          <w:color w:val="000000" w:themeColor="text1"/>
          <w:sz w:val="28"/>
          <w:szCs w:val="28"/>
          <w:lang w:val="uk-UA"/>
        </w:rPr>
        <w:t xml:space="preserve"> людину й вибачити їй; бути дру</w:t>
      </w:r>
      <w:r w:rsidRPr="0044562B">
        <w:rPr>
          <w:rFonts w:ascii="Times New Roman" w:hAnsi="Times New Roman"/>
          <w:i/>
          <w:color w:val="000000" w:themeColor="text1"/>
          <w:sz w:val="28"/>
          <w:szCs w:val="28"/>
          <w:lang w:val="uk-UA"/>
        </w:rPr>
        <w:t>желюбними; не робити іншим того, чого б ти не хотів для себе.</w:t>
      </w:r>
      <w:r w:rsidR="00F36C5C" w:rsidRPr="0044562B">
        <w:rPr>
          <w:rFonts w:ascii="Times New Roman" w:hAnsi="Times New Roman"/>
          <w:i/>
          <w:color w:val="000000" w:themeColor="text1"/>
          <w:sz w:val="28"/>
          <w:szCs w:val="28"/>
          <w:lang w:val="uk-UA"/>
        </w:rPr>
        <w:t xml:space="preserve"> А для цього необхідно викоріни</w:t>
      </w:r>
      <w:r w:rsidRPr="0044562B">
        <w:rPr>
          <w:rFonts w:ascii="Times New Roman" w:hAnsi="Times New Roman"/>
          <w:i/>
          <w:color w:val="000000" w:themeColor="text1"/>
          <w:sz w:val="28"/>
          <w:szCs w:val="28"/>
          <w:lang w:val="uk-UA"/>
        </w:rPr>
        <w:t>ти зі своїх серд</w:t>
      </w:r>
      <w:r w:rsidR="00003535" w:rsidRPr="0044562B">
        <w:rPr>
          <w:rFonts w:ascii="Times New Roman" w:hAnsi="Times New Roman"/>
          <w:i/>
          <w:color w:val="000000" w:themeColor="text1"/>
          <w:sz w:val="28"/>
          <w:szCs w:val="28"/>
          <w:lang w:val="uk-UA"/>
        </w:rPr>
        <w:t>ець зверхність, байдужість, упе</w:t>
      </w:r>
      <w:r w:rsidRPr="0044562B">
        <w:rPr>
          <w:rFonts w:ascii="Times New Roman" w:hAnsi="Times New Roman"/>
          <w:i/>
          <w:color w:val="000000" w:themeColor="text1"/>
          <w:sz w:val="28"/>
          <w:szCs w:val="28"/>
          <w:lang w:val="uk-UA"/>
        </w:rPr>
        <w:t>редженість. І тоді ва</w:t>
      </w:r>
      <w:r w:rsidR="00003535" w:rsidRPr="0044562B">
        <w:rPr>
          <w:rFonts w:ascii="Times New Roman" w:hAnsi="Times New Roman"/>
          <w:i/>
          <w:color w:val="000000" w:themeColor="text1"/>
          <w:sz w:val="28"/>
          <w:szCs w:val="28"/>
          <w:lang w:val="uk-UA"/>
        </w:rPr>
        <w:t xml:space="preserve">с — щирих, добрих, сердечних — усі любитимуть і </w:t>
      </w:r>
      <w:r w:rsidRPr="0044562B">
        <w:rPr>
          <w:rFonts w:ascii="Times New Roman" w:hAnsi="Times New Roman"/>
          <w:i/>
          <w:color w:val="000000" w:themeColor="text1"/>
          <w:sz w:val="28"/>
          <w:szCs w:val="28"/>
          <w:lang w:val="uk-UA"/>
        </w:rPr>
        <w:t>поважатимуть. І світ стане кращим!!!</w:t>
      </w:r>
    </w:p>
    <w:p w:rsidR="00FE6AB0" w:rsidRPr="0044562B" w:rsidRDefault="00FE6AB0" w:rsidP="003150BB">
      <w:pPr>
        <w:pStyle w:val="a3"/>
        <w:ind w:firstLine="709"/>
        <w:jc w:val="both"/>
        <w:rPr>
          <w:rFonts w:ascii="Times New Roman" w:hAnsi="Times New Roman"/>
          <w:b/>
          <w:i/>
          <w:sz w:val="28"/>
          <w:szCs w:val="28"/>
          <w:u w:val="single"/>
          <w:lang w:val="uk-UA"/>
        </w:rPr>
      </w:pPr>
    </w:p>
    <w:p w:rsidR="00EC5D2C" w:rsidRPr="0044562B" w:rsidRDefault="00003535" w:rsidP="003150BB">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EC5D2C" w:rsidRPr="0044562B" w:rsidRDefault="00EC5D2C"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А зараз ви ознайомитеся з порадами чарівного</w:t>
      </w:r>
      <w:r w:rsidR="00BA39D7" w:rsidRPr="0044562B">
        <w:rPr>
          <w:rFonts w:ascii="Times New Roman" w:hAnsi="Times New Roman"/>
          <w:sz w:val="28"/>
          <w:szCs w:val="28"/>
          <w:lang w:val="uk-UA"/>
        </w:rPr>
        <w:t xml:space="preserve"> </w:t>
      </w:r>
      <w:r w:rsidRPr="0044562B">
        <w:rPr>
          <w:rFonts w:ascii="Times New Roman" w:hAnsi="Times New Roman"/>
          <w:b/>
          <w:sz w:val="28"/>
          <w:szCs w:val="28"/>
          <w:lang w:val="uk-UA"/>
        </w:rPr>
        <w:t>«Мішечка порад».</w:t>
      </w:r>
    </w:p>
    <w:p w:rsidR="00EC5D2C" w:rsidRPr="0044562B" w:rsidRDefault="00EC5D2C" w:rsidP="003150BB">
      <w:pPr>
        <w:pStyle w:val="a3"/>
        <w:ind w:firstLine="709"/>
        <w:jc w:val="both"/>
        <w:rPr>
          <w:rFonts w:ascii="Times New Roman" w:hAnsi="Times New Roman"/>
          <w:b/>
          <w:i/>
          <w:color w:val="FF0000"/>
          <w:sz w:val="28"/>
          <w:szCs w:val="28"/>
          <w:lang w:val="uk-UA"/>
        </w:rPr>
      </w:pPr>
    </w:p>
    <w:p w:rsidR="00EC5D2C" w:rsidRPr="0044562B" w:rsidRDefault="00EC5D2C" w:rsidP="003150BB">
      <w:pPr>
        <w:pStyle w:val="a3"/>
        <w:ind w:firstLine="709"/>
        <w:jc w:val="both"/>
        <w:rPr>
          <w:rFonts w:ascii="Times New Roman" w:hAnsi="Times New Roman"/>
          <w:b/>
          <w:i/>
          <w:sz w:val="28"/>
          <w:szCs w:val="28"/>
          <w:lang w:val="uk-UA"/>
        </w:rPr>
      </w:pPr>
      <w:r w:rsidRPr="0044562B">
        <w:rPr>
          <w:rFonts w:ascii="Times New Roman" w:hAnsi="Times New Roman"/>
          <w:b/>
          <w:i/>
          <w:sz w:val="28"/>
          <w:szCs w:val="28"/>
          <w:highlight w:val="yellow"/>
          <w:lang w:val="uk-UA"/>
        </w:rPr>
        <w:t xml:space="preserve">Слайд </w:t>
      </w:r>
      <w:r w:rsidR="00327B6B" w:rsidRPr="0044562B">
        <w:rPr>
          <w:rFonts w:ascii="Times New Roman" w:hAnsi="Times New Roman"/>
          <w:b/>
          <w:i/>
          <w:sz w:val="28"/>
          <w:szCs w:val="28"/>
          <w:highlight w:val="yellow"/>
          <w:lang w:val="uk-UA"/>
        </w:rPr>
        <w:t>30</w:t>
      </w:r>
      <w:r w:rsidRPr="0044562B">
        <w:rPr>
          <w:rFonts w:ascii="Times New Roman" w:hAnsi="Times New Roman"/>
          <w:b/>
          <w:i/>
          <w:sz w:val="28"/>
          <w:szCs w:val="28"/>
          <w:highlight w:val="yellow"/>
          <w:lang w:val="uk-UA"/>
        </w:rPr>
        <w:t>.</w:t>
      </w:r>
    </w:p>
    <w:p w:rsidR="00AD092A" w:rsidRPr="0044562B" w:rsidRDefault="008F7EAE"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Н</w:t>
      </w:r>
      <w:r w:rsidR="00AD092A" w:rsidRPr="0044562B">
        <w:rPr>
          <w:rFonts w:ascii="Times New Roman" w:hAnsi="Times New Roman"/>
          <w:sz w:val="28"/>
          <w:szCs w:val="28"/>
          <w:lang w:val="uk-UA"/>
        </w:rPr>
        <w:t>а</w:t>
      </w:r>
      <w:r w:rsidR="00003535" w:rsidRPr="0044562B">
        <w:rPr>
          <w:rFonts w:ascii="Times New Roman" w:hAnsi="Times New Roman"/>
          <w:sz w:val="28"/>
          <w:szCs w:val="28"/>
          <w:lang w:val="uk-UA"/>
        </w:rPr>
        <w:t>магайтеся дотримуватись рекомен</w:t>
      </w:r>
      <w:r w:rsidR="00AD092A" w:rsidRPr="0044562B">
        <w:rPr>
          <w:rFonts w:ascii="Times New Roman" w:hAnsi="Times New Roman"/>
          <w:sz w:val="28"/>
          <w:szCs w:val="28"/>
          <w:lang w:val="uk-UA"/>
        </w:rPr>
        <w:t>дацій, побажань «Мішечка порад»:</w:t>
      </w:r>
    </w:p>
    <w:p w:rsidR="00FE6AB0" w:rsidRPr="0044562B" w:rsidRDefault="00AD092A" w:rsidP="003150BB">
      <w:pPr>
        <w:pStyle w:val="a8"/>
        <w:numPr>
          <w:ilvl w:val="0"/>
          <w:numId w:val="22"/>
        </w:numPr>
        <w:spacing w:before="100" w:beforeAutospacing="1" w:after="100" w:afterAutospacing="1"/>
        <w:ind w:left="2127" w:hanging="426"/>
        <w:jc w:val="both"/>
        <w:rPr>
          <w:rFonts w:ascii="Times New Roman" w:hAnsi="Times New Roman"/>
          <w:sz w:val="28"/>
          <w:szCs w:val="28"/>
          <w:lang w:val="uk-UA"/>
        </w:rPr>
      </w:pPr>
      <w:r w:rsidRPr="0044562B">
        <w:rPr>
          <w:rFonts w:ascii="Times New Roman" w:hAnsi="Times New Roman"/>
          <w:sz w:val="28"/>
          <w:szCs w:val="28"/>
          <w:lang w:val="uk-UA"/>
        </w:rPr>
        <w:t>будьте готові до того, що всі люди різні — не</w:t>
      </w:r>
    </w:p>
    <w:p w:rsidR="00AD092A" w:rsidRPr="0044562B" w:rsidRDefault="00AD092A" w:rsidP="003150BB">
      <w:pPr>
        <w:pStyle w:val="a8"/>
        <w:spacing w:before="100" w:beforeAutospacing="1" w:after="100" w:afterAutospacing="1"/>
        <w:ind w:left="2127"/>
        <w:jc w:val="both"/>
        <w:rPr>
          <w:rFonts w:ascii="Times New Roman" w:hAnsi="Times New Roman"/>
          <w:sz w:val="28"/>
          <w:szCs w:val="28"/>
          <w:lang w:val="uk-UA"/>
        </w:rPr>
      </w:pPr>
      <w:r w:rsidRPr="0044562B">
        <w:rPr>
          <w:rFonts w:ascii="Times New Roman" w:hAnsi="Times New Roman"/>
          <w:sz w:val="28"/>
          <w:szCs w:val="28"/>
          <w:lang w:val="uk-UA"/>
        </w:rPr>
        <w:t>кращі й не гірші, а просто різні;</w:t>
      </w:r>
    </w:p>
    <w:p w:rsidR="00FE6AB0" w:rsidRPr="0044562B" w:rsidRDefault="00AD092A" w:rsidP="003150BB">
      <w:pPr>
        <w:pStyle w:val="a8"/>
        <w:numPr>
          <w:ilvl w:val="0"/>
          <w:numId w:val="22"/>
        </w:numPr>
        <w:spacing w:before="100" w:beforeAutospacing="1" w:after="100" w:afterAutospacing="1"/>
        <w:ind w:left="2127" w:hanging="426"/>
        <w:jc w:val="both"/>
        <w:rPr>
          <w:rFonts w:ascii="Times New Roman" w:hAnsi="Times New Roman"/>
          <w:sz w:val="28"/>
          <w:szCs w:val="28"/>
          <w:lang w:val="uk-UA"/>
        </w:rPr>
      </w:pPr>
      <w:r w:rsidRPr="0044562B">
        <w:rPr>
          <w:rFonts w:ascii="Times New Roman" w:hAnsi="Times New Roman"/>
          <w:sz w:val="28"/>
          <w:szCs w:val="28"/>
          <w:lang w:val="uk-UA"/>
        </w:rPr>
        <w:t>навчіться сприймати людей такими, якими вони</w:t>
      </w:r>
    </w:p>
    <w:p w:rsidR="00AD092A" w:rsidRPr="0044562B" w:rsidRDefault="00AD092A" w:rsidP="003150BB">
      <w:pPr>
        <w:pStyle w:val="a8"/>
        <w:spacing w:before="100" w:beforeAutospacing="1" w:after="100" w:afterAutospacing="1"/>
        <w:ind w:left="2127"/>
        <w:jc w:val="both"/>
        <w:rPr>
          <w:rFonts w:ascii="Times New Roman" w:hAnsi="Times New Roman"/>
          <w:sz w:val="28"/>
          <w:szCs w:val="28"/>
          <w:lang w:val="uk-UA"/>
        </w:rPr>
      </w:pPr>
      <w:r w:rsidRPr="0044562B">
        <w:rPr>
          <w:rFonts w:ascii="Times New Roman" w:hAnsi="Times New Roman"/>
          <w:sz w:val="28"/>
          <w:szCs w:val="28"/>
          <w:lang w:val="uk-UA"/>
        </w:rPr>
        <w:t>є, не намагайтесь з</w:t>
      </w:r>
      <w:r w:rsidR="00003535" w:rsidRPr="0044562B">
        <w:rPr>
          <w:rFonts w:ascii="Times New Roman" w:hAnsi="Times New Roman"/>
          <w:sz w:val="28"/>
          <w:szCs w:val="28"/>
          <w:lang w:val="uk-UA"/>
        </w:rPr>
        <w:t>мінити в них те, що нам не подо</w:t>
      </w:r>
      <w:r w:rsidRPr="0044562B">
        <w:rPr>
          <w:rFonts w:ascii="Times New Roman" w:hAnsi="Times New Roman"/>
          <w:sz w:val="28"/>
          <w:szCs w:val="28"/>
          <w:lang w:val="uk-UA"/>
        </w:rPr>
        <w:t>бається;</w:t>
      </w:r>
    </w:p>
    <w:p w:rsidR="00F36C5C" w:rsidRPr="0044562B" w:rsidRDefault="00AD092A" w:rsidP="003150BB">
      <w:pPr>
        <w:pStyle w:val="a8"/>
        <w:numPr>
          <w:ilvl w:val="0"/>
          <w:numId w:val="22"/>
        </w:numPr>
        <w:spacing w:after="240"/>
        <w:ind w:left="2127" w:hanging="426"/>
        <w:jc w:val="both"/>
        <w:rPr>
          <w:rFonts w:ascii="Times New Roman" w:hAnsi="Times New Roman"/>
          <w:sz w:val="28"/>
          <w:szCs w:val="28"/>
          <w:lang w:val="uk-UA"/>
        </w:rPr>
      </w:pPr>
      <w:r w:rsidRPr="0044562B">
        <w:rPr>
          <w:rFonts w:ascii="Times New Roman" w:hAnsi="Times New Roman"/>
          <w:sz w:val="28"/>
          <w:szCs w:val="28"/>
          <w:lang w:val="uk-UA"/>
        </w:rPr>
        <w:t>цінуйте в к</w:t>
      </w:r>
      <w:r w:rsidR="00003535" w:rsidRPr="0044562B">
        <w:rPr>
          <w:rFonts w:ascii="Times New Roman" w:hAnsi="Times New Roman"/>
          <w:sz w:val="28"/>
          <w:szCs w:val="28"/>
          <w:lang w:val="uk-UA"/>
        </w:rPr>
        <w:t>ожній людині особистість і пова</w:t>
      </w:r>
      <w:r w:rsidRPr="0044562B">
        <w:rPr>
          <w:rFonts w:ascii="Times New Roman" w:hAnsi="Times New Roman"/>
          <w:sz w:val="28"/>
          <w:szCs w:val="28"/>
          <w:lang w:val="uk-UA"/>
        </w:rPr>
        <w:t>жайте</w:t>
      </w:r>
    </w:p>
    <w:p w:rsidR="00FE6AB0" w:rsidRPr="0044562B" w:rsidRDefault="00AD092A" w:rsidP="003150BB">
      <w:pPr>
        <w:pStyle w:val="a8"/>
        <w:spacing w:after="240"/>
        <w:ind w:left="2127"/>
        <w:jc w:val="both"/>
        <w:rPr>
          <w:rFonts w:ascii="Times New Roman" w:hAnsi="Times New Roman"/>
          <w:sz w:val="28"/>
          <w:szCs w:val="28"/>
          <w:lang w:val="uk-UA"/>
        </w:rPr>
      </w:pPr>
      <w:r w:rsidRPr="0044562B">
        <w:rPr>
          <w:rFonts w:ascii="Times New Roman" w:hAnsi="Times New Roman"/>
          <w:sz w:val="28"/>
          <w:szCs w:val="28"/>
          <w:lang w:val="uk-UA"/>
        </w:rPr>
        <w:t>її думки, почуття, переконання, незалежно від</w:t>
      </w:r>
    </w:p>
    <w:p w:rsidR="00AD092A" w:rsidRPr="0044562B" w:rsidRDefault="00AD092A" w:rsidP="003150BB">
      <w:pPr>
        <w:pStyle w:val="a8"/>
        <w:spacing w:after="240"/>
        <w:ind w:left="2127"/>
        <w:jc w:val="both"/>
        <w:rPr>
          <w:rFonts w:ascii="Times New Roman" w:hAnsi="Times New Roman"/>
          <w:sz w:val="28"/>
          <w:szCs w:val="28"/>
          <w:lang w:val="uk-UA"/>
        </w:rPr>
      </w:pPr>
      <w:r w:rsidRPr="0044562B">
        <w:rPr>
          <w:rFonts w:ascii="Times New Roman" w:hAnsi="Times New Roman"/>
          <w:sz w:val="28"/>
          <w:szCs w:val="28"/>
          <w:lang w:val="uk-UA"/>
        </w:rPr>
        <w:t>того, чи збігаються вони з нашими;</w:t>
      </w:r>
    </w:p>
    <w:p w:rsidR="00FE6AB0" w:rsidRPr="0044562B" w:rsidRDefault="00AD092A" w:rsidP="003150BB">
      <w:pPr>
        <w:pStyle w:val="a8"/>
        <w:numPr>
          <w:ilvl w:val="0"/>
          <w:numId w:val="22"/>
        </w:numPr>
        <w:ind w:left="2127" w:hanging="426"/>
        <w:jc w:val="both"/>
        <w:rPr>
          <w:rFonts w:ascii="Times New Roman" w:hAnsi="Times New Roman"/>
          <w:sz w:val="28"/>
          <w:szCs w:val="28"/>
          <w:lang w:val="uk-UA"/>
        </w:rPr>
      </w:pPr>
      <w:r w:rsidRPr="0044562B">
        <w:rPr>
          <w:rFonts w:ascii="Times New Roman" w:hAnsi="Times New Roman"/>
          <w:sz w:val="28"/>
          <w:szCs w:val="28"/>
          <w:lang w:val="uk-UA"/>
        </w:rPr>
        <w:t>зберігайте «своє обличчя», знайдіть себе і за</w:t>
      </w:r>
    </w:p>
    <w:p w:rsidR="00AD092A" w:rsidRPr="0044562B" w:rsidRDefault="00AD092A" w:rsidP="003150BB">
      <w:pPr>
        <w:pStyle w:val="a8"/>
        <w:ind w:left="2127"/>
        <w:jc w:val="both"/>
        <w:rPr>
          <w:rFonts w:ascii="Times New Roman" w:hAnsi="Times New Roman"/>
          <w:sz w:val="28"/>
          <w:szCs w:val="28"/>
          <w:lang w:val="uk-UA"/>
        </w:rPr>
      </w:pPr>
      <w:r w:rsidRPr="0044562B">
        <w:rPr>
          <w:rFonts w:ascii="Times New Roman" w:hAnsi="Times New Roman"/>
          <w:sz w:val="28"/>
          <w:szCs w:val="28"/>
          <w:lang w:val="uk-UA"/>
        </w:rPr>
        <w:t>будь</w:t>
      </w:r>
      <w:r w:rsidR="00BA39D7" w:rsidRPr="0044562B">
        <w:rPr>
          <w:rFonts w:ascii="Times New Roman" w:hAnsi="Times New Roman"/>
          <w:sz w:val="28"/>
          <w:szCs w:val="28"/>
          <w:lang w:val="uk-UA"/>
        </w:rPr>
        <w:t xml:space="preserve"> </w:t>
      </w:r>
      <w:r w:rsidR="00FE6AB0" w:rsidRPr="0044562B">
        <w:rPr>
          <w:rFonts w:ascii="Times New Roman" w:hAnsi="Times New Roman"/>
          <w:sz w:val="28"/>
          <w:szCs w:val="28"/>
          <w:lang w:val="uk-UA"/>
        </w:rPr>
        <w:t>—</w:t>
      </w:r>
      <w:r w:rsidR="00BA39D7" w:rsidRPr="0044562B">
        <w:rPr>
          <w:rFonts w:ascii="Times New Roman" w:hAnsi="Times New Roman"/>
          <w:sz w:val="28"/>
          <w:szCs w:val="28"/>
          <w:lang w:val="uk-UA"/>
        </w:rPr>
        <w:t xml:space="preserve"> </w:t>
      </w:r>
      <w:r w:rsidRPr="0044562B">
        <w:rPr>
          <w:rFonts w:ascii="Times New Roman" w:hAnsi="Times New Roman"/>
          <w:sz w:val="28"/>
          <w:szCs w:val="28"/>
          <w:lang w:val="uk-UA"/>
        </w:rPr>
        <w:t>яких обстави</w:t>
      </w:r>
      <w:r w:rsidR="00FE6AB0" w:rsidRPr="0044562B">
        <w:rPr>
          <w:rFonts w:ascii="Times New Roman" w:hAnsi="Times New Roman"/>
          <w:sz w:val="28"/>
          <w:szCs w:val="28"/>
          <w:lang w:val="uk-UA"/>
        </w:rPr>
        <w:t>н залишайтеся самим собою</w:t>
      </w:r>
    </w:p>
    <w:p w:rsidR="00E70B44" w:rsidRPr="0044562B" w:rsidRDefault="00E70B44" w:rsidP="003150BB">
      <w:pPr>
        <w:pStyle w:val="a3"/>
        <w:ind w:firstLine="709"/>
        <w:jc w:val="both"/>
        <w:rPr>
          <w:rFonts w:ascii="Times New Roman" w:hAnsi="Times New Roman"/>
          <w:i/>
          <w:color w:val="000000" w:themeColor="text1"/>
          <w:sz w:val="28"/>
          <w:szCs w:val="28"/>
          <w:lang w:val="uk-UA"/>
        </w:rPr>
      </w:pPr>
    </w:p>
    <w:p w:rsidR="0096059B" w:rsidRPr="0044562B" w:rsidRDefault="0096059B" w:rsidP="003150BB">
      <w:pPr>
        <w:ind w:firstLine="709"/>
        <w:jc w:val="both"/>
        <w:rPr>
          <w:rFonts w:ascii="Times New Roman" w:hAnsi="Times New Roman"/>
          <w:i/>
          <w:sz w:val="28"/>
          <w:szCs w:val="28"/>
          <w:lang w:val="uk-UA"/>
        </w:rPr>
      </w:pPr>
      <w:r w:rsidRPr="0044562B">
        <w:rPr>
          <w:rFonts w:ascii="Times New Roman" w:hAnsi="Times New Roman"/>
          <w:i/>
          <w:color w:val="000000" w:themeColor="text1"/>
          <w:sz w:val="28"/>
          <w:szCs w:val="28"/>
          <w:lang w:val="uk-UA"/>
        </w:rPr>
        <w:t xml:space="preserve">Роздати учням </w:t>
      </w:r>
      <w:r w:rsidRPr="0044562B">
        <w:rPr>
          <w:rFonts w:ascii="Times New Roman" w:hAnsi="Times New Roman"/>
          <w:i/>
          <w:sz w:val="28"/>
          <w:szCs w:val="28"/>
          <w:lang w:val="uk-UA"/>
        </w:rPr>
        <w:t>«Мішечки порад»</w:t>
      </w:r>
    </w:p>
    <w:p w:rsidR="0096059B" w:rsidRPr="0044562B" w:rsidRDefault="0096059B" w:rsidP="003150BB">
      <w:pPr>
        <w:pStyle w:val="a3"/>
        <w:ind w:firstLine="709"/>
        <w:jc w:val="both"/>
        <w:rPr>
          <w:rFonts w:ascii="Times New Roman" w:hAnsi="Times New Roman"/>
          <w:i/>
          <w:color w:val="000000" w:themeColor="text1"/>
          <w:sz w:val="28"/>
          <w:szCs w:val="28"/>
          <w:lang w:val="uk-UA"/>
        </w:rPr>
      </w:pPr>
    </w:p>
    <w:p w:rsidR="002A1ECE" w:rsidRPr="0044562B" w:rsidRDefault="002A1ECE" w:rsidP="003150BB">
      <w:pPr>
        <w:pStyle w:val="a3"/>
        <w:ind w:firstLine="709"/>
        <w:jc w:val="both"/>
        <w:rPr>
          <w:rFonts w:ascii="Times New Roman" w:hAnsi="Times New Roman"/>
          <w:b/>
          <w:i/>
          <w:sz w:val="28"/>
          <w:szCs w:val="28"/>
          <w:u w:val="single"/>
          <w:lang w:val="uk-UA"/>
        </w:rPr>
      </w:pPr>
      <w:r w:rsidRPr="0044562B">
        <w:rPr>
          <w:rFonts w:ascii="Times New Roman" w:hAnsi="Times New Roman"/>
          <w:b/>
          <w:i/>
          <w:sz w:val="28"/>
          <w:szCs w:val="28"/>
          <w:u w:val="single"/>
          <w:lang w:val="uk-UA"/>
        </w:rPr>
        <w:t>Педагог:</w:t>
      </w:r>
    </w:p>
    <w:p w:rsidR="002A1ECE" w:rsidRPr="0044562B" w:rsidRDefault="002A1ECE" w:rsidP="003150BB">
      <w:pPr>
        <w:ind w:firstLine="709"/>
        <w:jc w:val="both"/>
        <w:rPr>
          <w:rFonts w:ascii="Times New Roman" w:hAnsi="Times New Roman"/>
          <w:sz w:val="28"/>
          <w:szCs w:val="28"/>
          <w:lang w:val="uk-UA" w:eastAsia="ru-RU"/>
        </w:rPr>
      </w:pPr>
      <w:r w:rsidRPr="0044562B">
        <w:rPr>
          <w:rFonts w:ascii="Times New Roman" w:hAnsi="Times New Roman"/>
          <w:sz w:val="28"/>
          <w:szCs w:val="28"/>
          <w:lang w:val="uk-UA"/>
        </w:rPr>
        <w:t xml:space="preserve">Давайте підведемо </w:t>
      </w:r>
      <w:proofErr w:type="spellStart"/>
      <w:r w:rsidRPr="0044562B">
        <w:rPr>
          <w:rFonts w:ascii="Times New Roman" w:hAnsi="Times New Roman"/>
          <w:bCs/>
          <w:iCs/>
          <w:sz w:val="28"/>
          <w:szCs w:val="28"/>
          <w:lang w:val="uk-UA"/>
        </w:rPr>
        <w:t>підсумокнашого</w:t>
      </w:r>
      <w:proofErr w:type="spellEnd"/>
      <w:r w:rsidRPr="0044562B">
        <w:rPr>
          <w:rFonts w:ascii="Times New Roman" w:hAnsi="Times New Roman"/>
          <w:bCs/>
          <w:iCs/>
          <w:sz w:val="28"/>
          <w:szCs w:val="28"/>
          <w:lang w:val="uk-UA"/>
        </w:rPr>
        <w:t xml:space="preserve"> заходу:</w:t>
      </w:r>
    </w:p>
    <w:p w:rsidR="002A1ECE" w:rsidRPr="0044562B" w:rsidRDefault="002A1ECE" w:rsidP="003150BB">
      <w:pPr>
        <w:pStyle w:val="a8"/>
        <w:numPr>
          <w:ilvl w:val="0"/>
          <w:numId w:val="22"/>
        </w:numPr>
        <w:spacing w:before="100" w:beforeAutospacing="1" w:after="100" w:afterAutospacing="1"/>
        <w:ind w:left="1418" w:hanging="567"/>
        <w:jc w:val="both"/>
        <w:rPr>
          <w:rFonts w:ascii="Times New Roman" w:hAnsi="Times New Roman"/>
          <w:sz w:val="28"/>
          <w:szCs w:val="28"/>
          <w:lang w:val="uk-UA"/>
        </w:rPr>
      </w:pPr>
      <w:r w:rsidRPr="0044562B">
        <w:rPr>
          <w:rFonts w:ascii="Times New Roman" w:hAnsi="Times New Roman"/>
          <w:sz w:val="28"/>
          <w:szCs w:val="28"/>
          <w:lang w:val="uk-UA"/>
        </w:rPr>
        <w:t>Що нового</w:t>
      </w:r>
      <w:r w:rsidR="004F0CEF" w:rsidRPr="0044562B">
        <w:rPr>
          <w:rFonts w:ascii="Times New Roman" w:hAnsi="Times New Roman"/>
          <w:sz w:val="28"/>
          <w:szCs w:val="28"/>
          <w:lang w:val="uk-UA"/>
        </w:rPr>
        <w:t xml:space="preserve"> ви</w:t>
      </w:r>
      <w:r w:rsidRPr="0044562B">
        <w:rPr>
          <w:rFonts w:ascii="Times New Roman" w:hAnsi="Times New Roman"/>
          <w:sz w:val="28"/>
          <w:szCs w:val="28"/>
          <w:lang w:val="uk-UA"/>
        </w:rPr>
        <w:t xml:space="preserve"> дізналися на сьогоднішньому занятті?</w:t>
      </w:r>
    </w:p>
    <w:p w:rsidR="002A1ECE" w:rsidRPr="0044562B" w:rsidRDefault="002A1ECE" w:rsidP="003150BB">
      <w:pPr>
        <w:pStyle w:val="a8"/>
        <w:numPr>
          <w:ilvl w:val="0"/>
          <w:numId w:val="22"/>
        </w:numPr>
        <w:ind w:left="1418" w:hanging="567"/>
        <w:jc w:val="both"/>
        <w:rPr>
          <w:rFonts w:ascii="Times New Roman" w:hAnsi="Times New Roman"/>
          <w:i/>
          <w:sz w:val="28"/>
          <w:szCs w:val="28"/>
          <w:lang w:val="uk-UA"/>
        </w:rPr>
      </w:pPr>
      <w:r w:rsidRPr="0044562B">
        <w:rPr>
          <w:rFonts w:ascii="Times New Roman" w:hAnsi="Times New Roman"/>
          <w:sz w:val="28"/>
          <w:szCs w:val="28"/>
          <w:lang w:val="uk-UA"/>
        </w:rPr>
        <w:t>Сформулюйте, що таке толерантність?</w:t>
      </w:r>
    </w:p>
    <w:p w:rsidR="002A1ECE" w:rsidRPr="0044562B" w:rsidRDefault="002A1ECE" w:rsidP="003150BB">
      <w:pPr>
        <w:ind w:left="1418"/>
        <w:jc w:val="both"/>
        <w:rPr>
          <w:rFonts w:ascii="Times New Roman" w:hAnsi="Times New Roman"/>
          <w:i/>
          <w:sz w:val="28"/>
          <w:szCs w:val="28"/>
          <w:lang w:val="uk-UA"/>
        </w:rPr>
      </w:pPr>
      <w:r w:rsidRPr="0044562B">
        <w:rPr>
          <w:rFonts w:ascii="Times New Roman" w:hAnsi="Times New Roman"/>
          <w:i/>
          <w:sz w:val="28"/>
          <w:szCs w:val="28"/>
          <w:lang w:val="uk-UA"/>
        </w:rPr>
        <w:lastRenderedPageBreak/>
        <w:t>(терпиме ставлення до чужої думки, релігії, поведінки, повага до гідності й прав інших людей; здатність поставити себе на місце іншої людини.)</w:t>
      </w:r>
    </w:p>
    <w:p w:rsidR="002A1ECE" w:rsidRPr="0044562B" w:rsidRDefault="002A1ECE" w:rsidP="003150BB">
      <w:pPr>
        <w:pStyle w:val="a8"/>
        <w:numPr>
          <w:ilvl w:val="0"/>
          <w:numId w:val="23"/>
        </w:numPr>
        <w:ind w:left="1418" w:hanging="567"/>
        <w:jc w:val="both"/>
        <w:rPr>
          <w:rFonts w:ascii="Times New Roman" w:hAnsi="Times New Roman"/>
          <w:i/>
          <w:sz w:val="28"/>
          <w:szCs w:val="28"/>
          <w:lang w:val="uk-UA"/>
        </w:rPr>
      </w:pPr>
      <w:r w:rsidRPr="0044562B">
        <w:rPr>
          <w:rFonts w:ascii="Times New Roman" w:hAnsi="Times New Roman"/>
          <w:sz w:val="28"/>
          <w:szCs w:val="28"/>
          <w:lang w:val="uk-UA"/>
        </w:rPr>
        <w:t>Яке значення має така риса характеру в житті людини? Чому необхідно бути толерантним?</w:t>
      </w:r>
    </w:p>
    <w:p w:rsidR="002A1ECE" w:rsidRPr="0044562B" w:rsidRDefault="002A1ECE" w:rsidP="003150BB">
      <w:pPr>
        <w:ind w:left="1418"/>
        <w:jc w:val="both"/>
        <w:rPr>
          <w:rFonts w:ascii="Times New Roman" w:hAnsi="Times New Roman"/>
          <w:i/>
          <w:sz w:val="28"/>
          <w:szCs w:val="28"/>
          <w:lang w:val="uk-UA"/>
        </w:rPr>
      </w:pPr>
      <w:r w:rsidRPr="0044562B">
        <w:rPr>
          <w:rFonts w:ascii="Times New Roman" w:hAnsi="Times New Roman"/>
          <w:i/>
          <w:sz w:val="28"/>
          <w:szCs w:val="28"/>
          <w:lang w:val="uk-UA"/>
        </w:rPr>
        <w:t>(здатність поводитися толерантно може стати особистісною рисою, а відтак — забезпечити успіх у спілкуванні.)</w:t>
      </w:r>
    </w:p>
    <w:p w:rsidR="002A1ECE" w:rsidRPr="0044562B" w:rsidRDefault="002A1ECE" w:rsidP="003150BB">
      <w:pPr>
        <w:pStyle w:val="a8"/>
        <w:numPr>
          <w:ilvl w:val="0"/>
          <w:numId w:val="23"/>
        </w:numPr>
        <w:ind w:left="1418" w:hanging="567"/>
        <w:jc w:val="both"/>
        <w:rPr>
          <w:rFonts w:ascii="Times New Roman" w:hAnsi="Times New Roman"/>
          <w:i/>
          <w:sz w:val="28"/>
          <w:szCs w:val="28"/>
          <w:lang w:val="uk-UA"/>
        </w:rPr>
      </w:pPr>
      <w:r w:rsidRPr="0044562B">
        <w:rPr>
          <w:rFonts w:ascii="Times New Roman" w:hAnsi="Times New Roman"/>
          <w:sz w:val="28"/>
          <w:szCs w:val="28"/>
          <w:lang w:val="uk-UA"/>
        </w:rPr>
        <w:t>В якому році Генеральна Конференція ЮНЕСКО оголосила роком толерантності?</w:t>
      </w:r>
    </w:p>
    <w:p w:rsidR="002A1ECE" w:rsidRPr="0044562B" w:rsidRDefault="002A1ECE" w:rsidP="003150BB">
      <w:pPr>
        <w:pStyle w:val="a8"/>
        <w:ind w:left="1418"/>
        <w:jc w:val="both"/>
        <w:rPr>
          <w:rFonts w:ascii="Times New Roman" w:hAnsi="Times New Roman"/>
          <w:i/>
          <w:sz w:val="28"/>
          <w:szCs w:val="28"/>
          <w:lang w:val="uk-UA"/>
        </w:rPr>
      </w:pPr>
      <w:r w:rsidRPr="0044562B">
        <w:rPr>
          <w:rFonts w:ascii="Times New Roman" w:hAnsi="Times New Roman"/>
          <w:i/>
          <w:sz w:val="28"/>
          <w:szCs w:val="28"/>
          <w:lang w:val="uk-UA"/>
        </w:rPr>
        <w:t>(1995 рік.)</w:t>
      </w:r>
    </w:p>
    <w:p w:rsidR="002A1ECE" w:rsidRPr="0044562B" w:rsidRDefault="002A1ECE" w:rsidP="003150BB">
      <w:pPr>
        <w:pStyle w:val="a8"/>
        <w:numPr>
          <w:ilvl w:val="0"/>
          <w:numId w:val="23"/>
        </w:numPr>
        <w:ind w:left="1418" w:hanging="567"/>
        <w:jc w:val="both"/>
        <w:rPr>
          <w:rFonts w:ascii="Times New Roman" w:hAnsi="Times New Roman"/>
          <w:i/>
          <w:sz w:val="28"/>
          <w:szCs w:val="28"/>
          <w:lang w:val="uk-UA"/>
        </w:rPr>
      </w:pPr>
      <w:r w:rsidRPr="0044562B">
        <w:rPr>
          <w:rFonts w:ascii="Times New Roman" w:hAnsi="Times New Roman"/>
          <w:sz w:val="28"/>
          <w:szCs w:val="28"/>
          <w:lang w:val="uk-UA"/>
        </w:rPr>
        <w:t xml:space="preserve">Чи допоможуть отримані сьогодні знання вийти з неординарних, критичних ситуацій </w:t>
      </w:r>
    </w:p>
    <w:p w:rsidR="002A1ECE" w:rsidRPr="0044562B" w:rsidRDefault="002A1ECE" w:rsidP="003150BB">
      <w:pPr>
        <w:ind w:left="1418"/>
        <w:jc w:val="both"/>
        <w:rPr>
          <w:rFonts w:ascii="Times New Roman" w:hAnsi="Times New Roman"/>
          <w:i/>
          <w:sz w:val="28"/>
          <w:szCs w:val="28"/>
          <w:lang w:val="uk-UA"/>
        </w:rPr>
      </w:pPr>
      <w:r w:rsidRPr="0044562B">
        <w:rPr>
          <w:rFonts w:ascii="Times New Roman" w:hAnsi="Times New Roman"/>
          <w:i/>
          <w:sz w:val="28"/>
          <w:szCs w:val="28"/>
          <w:lang w:val="uk-UA"/>
        </w:rPr>
        <w:t>(так допоможуть.)</w:t>
      </w:r>
    </w:p>
    <w:p w:rsidR="002A1ECE" w:rsidRPr="0044562B" w:rsidRDefault="002A1ECE" w:rsidP="003150BB">
      <w:pPr>
        <w:pStyle w:val="a8"/>
        <w:numPr>
          <w:ilvl w:val="0"/>
          <w:numId w:val="23"/>
        </w:numPr>
        <w:ind w:left="1418" w:hanging="567"/>
        <w:jc w:val="both"/>
        <w:rPr>
          <w:rFonts w:ascii="Times New Roman" w:hAnsi="Times New Roman"/>
          <w:sz w:val="28"/>
          <w:szCs w:val="28"/>
          <w:lang w:val="uk-UA"/>
        </w:rPr>
      </w:pPr>
      <w:r w:rsidRPr="0044562B">
        <w:rPr>
          <w:rFonts w:ascii="Times New Roman" w:hAnsi="Times New Roman"/>
          <w:sz w:val="28"/>
          <w:szCs w:val="28"/>
          <w:lang w:val="uk-UA"/>
        </w:rPr>
        <w:t>Коли святкують міжнародний день толерантності?</w:t>
      </w:r>
    </w:p>
    <w:p w:rsidR="002A1ECE" w:rsidRPr="0044562B" w:rsidRDefault="002A1ECE" w:rsidP="003150BB">
      <w:pPr>
        <w:ind w:left="1418"/>
        <w:jc w:val="both"/>
        <w:rPr>
          <w:rFonts w:ascii="Times New Roman" w:hAnsi="Times New Roman"/>
          <w:sz w:val="28"/>
          <w:szCs w:val="28"/>
          <w:lang w:val="uk-UA"/>
        </w:rPr>
      </w:pPr>
      <w:r w:rsidRPr="0044562B">
        <w:rPr>
          <w:rFonts w:ascii="Times New Roman" w:hAnsi="Times New Roman"/>
          <w:i/>
          <w:sz w:val="28"/>
          <w:szCs w:val="28"/>
          <w:lang w:val="uk-UA"/>
        </w:rPr>
        <w:t>(16 листопада)</w:t>
      </w:r>
    </w:p>
    <w:p w:rsidR="002A1ECE" w:rsidRPr="0044562B" w:rsidRDefault="002A1ECE" w:rsidP="003150BB">
      <w:pPr>
        <w:pStyle w:val="a3"/>
        <w:ind w:firstLine="709"/>
        <w:jc w:val="both"/>
        <w:rPr>
          <w:rFonts w:ascii="Times New Roman" w:hAnsi="Times New Roman"/>
          <w:i/>
          <w:color w:val="000000" w:themeColor="text1"/>
          <w:sz w:val="28"/>
          <w:szCs w:val="28"/>
          <w:lang w:val="uk-UA"/>
        </w:rPr>
      </w:pPr>
    </w:p>
    <w:p w:rsidR="00AD092A" w:rsidRPr="0044562B" w:rsidRDefault="001467BC" w:rsidP="003150BB">
      <w:pPr>
        <w:pStyle w:val="a3"/>
        <w:ind w:firstLine="709"/>
        <w:jc w:val="both"/>
        <w:rPr>
          <w:rFonts w:ascii="Times New Roman" w:hAnsi="Times New Roman"/>
          <w:b/>
          <w:bCs/>
          <w:i/>
          <w:iCs/>
          <w:color w:val="000000" w:themeColor="text1"/>
          <w:sz w:val="28"/>
          <w:szCs w:val="28"/>
          <w:u w:val="single"/>
          <w:lang w:val="uk-UA"/>
        </w:rPr>
      </w:pPr>
      <w:r w:rsidRPr="0044562B">
        <w:rPr>
          <w:rFonts w:ascii="Times New Roman" w:hAnsi="Times New Roman"/>
          <w:b/>
          <w:bCs/>
          <w:i/>
          <w:iCs/>
          <w:color w:val="000000" w:themeColor="text1"/>
          <w:sz w:val="28"/>
          <w:szCs w:val="28"/>
          <w:u w:val="single"/>
          <w:lang w:val="uk-UA"/>
        </w:rPr>
        <w:t xml:space="preserve">ІІІ. </w:t>
      </w:r>
      <w:r w:rsidR="00AD092A" w:rsidRPr="0044562B">
        <w:rPr>
          <w:rFonts w:ascii="Times New Roman" w:hAnsi="Times New Roman"/>
          <w:b/>
          <w:bCs/>
          <w:i/>
          <w:iCs/>
          <w:color w:val="000000" w:themeColor="text1"/>
          <w:sz w:val="28"/>
          <w:szCs w:val="28"/>
          <w:u w:val="single"/>
          <w:lang w:val="uk-UA"/>
        </w:rPr>
        <w:t>Підсумок</w:t>
      </w:r>
    </w:p>
    <w:p w:rsidR="00003535" w:rsidRPr="0044562B" w:rsidRDefault="00003535" w:rsidP="003150BB">
      <w:pPr>
        <w:pStyle w:val="a3"/>
        <w:ind w:firstLine="709"/>
        <w:jc w:val="both"/>
        <w:rPr>
          <w:rFonts w:ascii="Times New Roman" w:hAnsi="Times New Roman"/>
          <w:i/>
          <w:color w:val="000000" w:themeColor="text1"/>
          <w:sz w:val="28"/>
          <w:szCs w:val="28"/>
          <w:u w:val="single"/>
          <w:lang w:val="uk-UA"/>
        </w:rPr>
      </w:pPr>
    </w:p>
    <w:p w:rsidR="007C6D75" w:rsidRPr="0044562B" w:rsidRDefault="00003535" w:rsidP="003150BB">
      <w:pPr>
        <w:pStyle w:val="a3"/>
        <w:ind w:firstLine="709"/>
        <w:jc w:val="both"/>
        <w:rPr>
          <w:rFonts w:ascii="Times New Roman" w:hAnsi="Times New Roman"/>
          <w:b/>
          <w:i/>
          <w:sz w:val="28"/>
          <w:szCs w:val="28"/>
          <w:u w:val="single"/>
          <w:lang w:val="uk-UA"/>
        </w:rPr>
      </w:pPr>
      <w:bookmarkStart w:id="19" w:name="OLE_LINK70"/>
      <w:bookmarkStart w:id="20" w:name="OLE_LINK69"/>
      <w:r w:rsidRPr="0044562B">
        <w:rPr>
          <w:rFonts w:ascii="Times New Roman" w:hAnsi="Times New Roman"/>
          <w:b/>
          <w:i/>
          <w:sz w:val="28"/>
          <w:szCs w:val="28"/>
          <w:u w:val="single"/>
          <w:lang w:val="uk-UA"/>
        </w:rPr>
        <w:t>Педагог:</w:t>
      </w:r>
    </w:p>
    <w:p w:rsidR="00B84400" w:rsidRPr="0044562B" w:rsidRDefault="00E70B44" w:rsidP="003150BB">
      <w:pPr>
        <w:pStyle w:val="a3"/>
        <w:ind w:firstLine="709"/>
        <w:jc w:val="both"/>
        <w:rPr>
          <w:rFonts w:ascii="Times New Roman" w:hAnsi="Times New Roman"/>
          <w:sz w:val="28"/>
          <w:szCs w:val="28"/>
          <w:lang w:val="uk-UA"/>
        </w:rPr>
      </w:pPr>
      <w:r w:rsidRPr="0044562B">
        <w:rPr>
          <w:rStyle w:val="hps"/>
          <w:rFonts w:ascii="Times New Roman" w:hAnsi="Times New Roman"/>
          <w:sz w:val="28"/>
          <w:szCs w:val="28"/>
          <w:lang w:val="uk-UA"/>
        </w:rPr>
        <w:t>Дякую всім</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за активну участь</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Бачу</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що година спілкування</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сподобалась вам</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і</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я</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сподіваюся</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що</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вона залишить глибокий слід</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в</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душі кожного</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допоможе</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нам</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усім</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зрозуміти</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що</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тільки</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повага один до одного</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взаєморозуміння, терпимість</w:t>
      </w:r>
      <w:r w:rsidRPr="0044562B">
        <w:rPr>
          <w:rFonts w:ascii="Times New Roman" w:hAnsi="Times New Roman"/>
          <w:sz w:val="28"/>
          <w:szCs w:val="28"/>
          <w:lang w:val="uk-UA"/>
        </w:rPr>
        <w:t xml:space="preserve">, дотримання </w:t>
      </w:r>
      <w:r w:rsidRPr="0044562B">
        <w:rPr>
          <w:rStyle w:val="hps"/>
          <w:rFonts w:ascii="Times New Roman" w:hAnsi="Times New Roman"/>
          <w:sz w:val="28"/>
          <w:szCs w:val="28"/>
          <w:lang w:val="uk-UA"/>
        </w:rPr>
        <w:t>рівноправності</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наділі</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врятують</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світ</w:t>
      </w:r>
      <w:r w:rsidRPr="0044562B">
        <w:rPr>
          <w:rFonts w:ascii="Times New Roman" w:hAnsi="Times New Roman"/>
          <w:sz w:val="28"/>
          <w:szCs w:val="28"/>
          <w:lang w:val="uk-UA"/>
        </w:rPr>
        <w:t>.</w:t>
      </w:r>
      <w:r w:rsidR="00AD092A" w:rsidRPr="0044562B">
        <w:rPr>
          <w:rFonts w:ascii="Times New Roman" w:hAnsi="Times New Roman"/>
          <w:sz w:val="28"/>
          <w:szCs w:val="28"/>
          <w:lang w:val="uk-UA"/>
        </w:rPr>
        <w:t xml:space="preserve"> Чи згодні ви з тим, що толерантність людини — найважливіша умов</w:t>
      </w:r>
      <w:r w:rsidR="00C20766" w:rsidRPr="0044562B">
        <w:rPr>
          <w:rFonts w:ascii="Times New Roman" w:hAnsi="Times New Roman"/>
          <w:sz w:val="28"/>
          <w:szCs w:val="28"/>
          <w:lang w:val="uk-UA"/>
        </w:rPr>
        <w:t>а миру і злагоди в сім'ї, колек</w:t>
      </w:r>
      <w:r w:rsidR="00AD092A" w:rsidRPr="0044562B">
        <w:rPr>
          <w:rFonts w:ascii="Times New Roman" w:hAnsi="Times New Roman"/>
          <w:sz w:val="28"/>
          <w:szCs w:val="28"/>
          <w:lang w:val="uk-UA"/>
        </w:rPr>
        <w:t>тиві та суспільстві?</w:t>
      </w:r>
    </w:p>
    <w:p w:rsidR="00E70B44" w:rsidRPr="0044562B" w:rsidRDefault="00E70B44" w:rsidP="003150BB">
      <w:pPr>
        <w:pStyle w:val="a3"/>
        <w:ind w:firstLine="709"/>
        <w:jc w:val="both"/>
        <w:rPr>
          <w:rFonts w:ascii="Times New Roman" w:hAnsi="Times New Roman"/>
          <w:sz w:val="28"/>
          <w:szCs w:val="28"/>
          <w:lang w:val="uk-UA"/>
        </w:rPr>
      </w:pPr>
      <w:r w:rsidRPr="0044562B">
        <w:rPr>
          <w:rStyle w:val="hps"/>
          <w:rFonts w:ascii="Times New Roman" w:hAnsi="Times New Roman"/>
          <w:sz w:val="28"/>
          <w:szCs w:val="28"/>
          <w:lang w:val="uk-UA"/>
        </w:rPr>
        <w:t>Мине зможемо</w:t>
      </w:r>
      <w:r w:rsidR="00871FC1" w:rsidRPr="0044562B">
        <w:rPr>
          <w:rStyle w:val="hps"/>
          <w:rFonts w:ascii="Times New Roman" w:hAnsi="Times New Roman"/>
          <w:sz w:val="28"/>
          <w:szCs w:val="28"/>
          <w:lang w:val="uk-UA"/>
        </w:rPr>
        <w:t xml:space="preserve"> відразу зробити </w:t>
      </w:r>
      <w:r w:rsidRPr="0044562B">
        <w:rPr>
          <w:rStyle w:val="hps"/>
          <w:rFonts w:ascii="Times New Roman" w:hAnsi="Times New Roman"/>
          <w:sz w:val="28"/>
          <w:szCs w:val="28"/>
          <w:lang w:val="uk-UA"/>
        </w:rPr>
        <w:t>толерантним</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ні</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свою поведінку</w:t>
      </w:r>
      <w:r w:rsidRPr="0044562B">
        <w:rPr>
          <w:rFonts w:ascii="Times New Roman" w:hAnsi="Times New Roman"/>
          <w:sz w:val="28"/>
          <w:szCs w:val="28"/>
          <w:lang w:val="uk-UA"/>
        </w:rPr>
        <w:t xml:space="preserve">, ні </w:t>
      </w:r>
      <w:r w:rsidRPr="0044562B">
        <w:rPr>
          <w:rStyle w:val="hps"/>
          <w:rFonts w:ascii="Times New Roman" w:hAnsi="Times New Roman"/>
          <w:sz w:val="28"/>
          <w:szCs w:val="28"/>
          <w:lang w:val="uk-UA"/>
        </w:rPr>
        <w:t>поведінку</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інших</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людей</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і</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не</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треба</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картати себе за</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це</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Однак</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важливий</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навіть</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самий</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маленький</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крок у цьому напрямку</w:t>
      </w:r>
      <w:r w:rsidRPr="0044562B">
        <w:rPr>
          <w:rFonts w:ascii="Times New Roman" w:hAnsi="Times New Roman"/>
          <w:sz w:val="28"/>
          <w:szCs w:val="28"/>
          <w:lang w:val="uk-UA"/>
        </w:rPr>
        <w:t>.</w:t>
      </w:r>
    </w:p>
    <w:p w:rsidR="00E70B44" w:rsidRPr="0044562B" w:rsidRDefault="00E70B44" w:rsidP="003150BB">
      <w:pPr>
        <w:pStyle w:val="a3"/>
        <w:ind w:firstLine="709"/>
        <w:jc w:val="both"/>
        <w:rPr>
          <w:rFonts w:ascii="Times New Roman" w:hAnsi="Times New Roman"/>
          <w:sz w:val="28"/>
          <w:szCs w:val="28"/>
          <w:lang w:val="uk-UA"/>
        </w:rPr>
      </w:pPr>
      <w:r w:rsidRPr="0044562B">
        <w:rPr>
          <w:rStyle w:val="hps"/>
          <w:rFonts w:ascii="Times New Roman" w:hAnsi="Times New Roman"/>
          <w:sz w:val="28"/>
          <w:szCs w:val="28"/>
          <w:lang w:val="uk-UA"/>
        </w:rPr>
        <w:t>Нехай кожен з вас</w:t>
      </w:r>
      <w:r w:rsidRPr="0044562B">
        <w:rPr>
          <w:rFonts w:ascii="Times New Roman" w:hAnsi="Times New Roman"/>
          <w:sz w:val="28"/>
          <w:szCs w:val="28"/>
          <w:lang w:val="uk-UA"/>
        </w:rPr>
        <w:t xml:space="preserve">, </w:t>
      </w:r>
      <w:r w:rsidRPr="0044562B">
        <w:rPr>
          <w:rStyle w:val="hps"/>
          <w:rFonts w:ascii="Times New Roman" w:hAnsi="Times New Roman"/>
          <w:sz w:val="28"/>
          <w:szCs w:val="28"/>
          <w:lang w:val="uk-UA"/>
        </w:rPr>
        <w:t>нехай</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наша група</w:t>
      </w:r>
      <w:r w:rsidRPr="0044562B">
        <w:rPr>
          <w:rFonts w:ascii="Times New Roman" w:hAnsi="Times New Roman"/>
          <w:sz w:val="28"/>
          <w:szCs w:val="28"/>
          <w:lang w:val="uk-UA"/>
        </w:rPr>
        <w:t>,</w:t>
      </w:r>
      <w:r w:rsidRPr="0044562B">
        <w:rPr>
          <w:rStyle w:val="hps"/>
          <w:rFonts w:ascii="Times New Roman" w:hAnsi="Times New Roman"/>
          <w:sz w:val="28"/>
          <w:szCs w:val="28"/>
          <w:lang w:val="uk-UA"/>
        </w:rPr>
        <w:t xml:space="preserve"> наш навчальний заклад</w:t>
      </w:r>
      <w:r w:rsidRPr="0044562B">
        <w:rPr>
          <w:rFonts w:ascii="Times New Roman" w:hAnsi="Times New Roman"/>
          <w:sz w:val="28"/>
          <w:szCs w:val="28"/>
          <w:lang w:val="uk-UA"/>
        </w:rPr>
        <w:t xml:space="preserve"> , </w:t>
      </w:r>
      <w:r w:rsidRPr="0044562B">
        <w:rPr>
          <w:rStyle w:val="hps"/>
          <w:rFonts w:ascii="Times New Roman" w:hAnsi="Times New Roman"/>
          <w:sz w:val="28"/>
          <w:szCs w:val="28"/>
          <w:lang w:val="uk-UA"/>
        </w:rPr>
        <w:t>наше місто</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і</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наша</w:t>
      </w:r>
      <w:r w:rsidR="00EB728B" w:rsidRPr="0044562B">
        <w:rPr>
          <w:rStyle w:val="hps"/>
          <w:rFonts w:ascii="Times New Roman" w:hAnsi="Times New Roman"/>
          <w:sz w:val="28"/>
          <w:szCs w:val="28"/>
          <w:lang w:val="uk-UA"/>
        </w:rPr>
        <w:t xml:space="preserve"> Україна </w:t>
      </w:r>
      <w:r w:rsidRPr="0044562B">
        <w:rPr>
          <w:rStyle w:val="hps"/>
          <w:rFonts w:ascii="Times New Roman" w:hAnsi="Times New Roman"/>
          <w:sz w:val="28"/>
          <w:szCs w:val="28"/>
          <w:lang w:val="uk-UA"/>
        </w:rPr>
        <w:t>завжди</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будуть</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островами</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толерантності</w:t>
      </w:r>
      <w:r w:rsidR="00871FC1" w:rsidRPr="0044562B">
        <w:rPr>
          <w:rStyle w:val="hps"/>
          <w:rFonts w:ascii="Times New Roman" w:hAnsi="Times New Roman"/>
          <w:sz w:val="28"/>
          <w:szCs w:val="28"/>
          <w:lang w:val="uk-UA"/>
        </w:rPr>
        <w:t xml:space="preserve"> для</w:t>
      </w:r>
      <w:r w:rsidR="008F7EAE" w:rsidRPr="0044562B">
        <w:rPr>
          <w:rStyle w:val="hps"/>
          <w:rFonts w:ascii="Times New Roman" w:hAnsi="Times New Roman"/>
          <w:sz w:val="28"/>
          <w:szCs w:val="28"/>
          <w:lang w:val="uk-UA"/>
        </w:rPr>
        <w:t xml:space="preserve"> в</w:t>
      </w:r>
      <w:r w:rsidR="00871FC1" w:rsidRPr="0044562B">
        <w:rPr>
          <w:rStyle w:val="hps"/>
          <w:rFonts w:ascii="Times New Roman" w:hAnsi="Times New Roman"/>
          <w:sz w:val="28"/>
          <w:szCs w:val="28"/>
          <w:lang w:val="uk-UA"/>
        </w:rPr>
        <w:t xml:space="preserve">сіх </w:t>
      </w:r>
      <w:r w:rsidRPr="0044562B">
        <w:rPr>
          <w:rStyle w:val="hps"/>
          <w:rFonts w:ascii="Times New Roman" w:hAnsi="Times New Roman"/>
          <w:sz w:val="28"/>
          <w:szCs w:val="28"/>
          <w:lang w:val="uk-UA"/>
        </w:rPr>
        <w:t>жителів</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великої планети</w:t>
      </w:r>
      <w:r w:rsidR="004D73B9" w:rsidRPr="0044562B">
        <w:rPr>
          <w:rStyle w:val="hps"/>
          <w:rFonts w:ascii="Times New Roman" w:hAnsi="Times New Roman"/>
          <w:sz w:val="28"/>
          <w:szCs w:val="28"/>
          <w:lang w:val="uk-UA"/>
        </w:rPr>
        <w:t xml:space="preserve"> </w:t>
      </w:r>
      <w:r w:rsidRPr="0044562B">
        <w:rPr>
          <w:rStyle w:val="hps"/>
          <w:rFonts w:ascii="Times New Roman" w:hAnsi="Times New Roman"/>
          <w:sz w:val="28"/>
          <w:szCs w:val="28"/>
          <w:lang w:val="uk-UA"/>
        </w:rPr>
        <w:t>Земля</w:t>
      </w:r>
      <w:r w:rsidRPr="0044562B">
        <w:rPr>
          <w:rFonts w:ascii="Times New Roman" w:hAnsi="Times New Roman"/>
          <w:sz w:val="28"/>
          <w:szCs w:val="28"/>
          <w:lang w:val="uk-UA"/>
        </w:rPr>
        <w:t>.</w:t>
      </w:r>
    </w:p>
    <w:p w:rsidR="002C066F" w:rsidRPr="0044562B" w:rsidRDefault="00AD092A" w:rsidP="003150BB">
      <w:pPr>
        <w:pStyle w:val="a3"/>
        <w:ind w:firstLine="709"/>
        <w:jc w:val="both"/>
        <w:rPr>
          <w:rFonts w:ascii="Times New Roman" w:hAnsi="Times New Roman"/>
          <w:sz w:val="28"/>
          <w:szCs w:val="28"/>
          <w:lang w:val="uk-UA"/>
        </w:rPr>
      </w:pPr>
      <w:r w:rsidRPr="0044562B">
        <w:rPr>
          <w:rFonts w:ascii="Times New Roman" w:hAnsi="Times New Roman"/>
          <w:sz w:val="28"/>
          <w:szCs w:val="28"/>
          <w:lang w:val="uk-UA"/>
        </w:rPr>
        <w:t>Тож будьмо врівноваженими, доброзичливими, добрими та уважними у ставленні одне до одного, тобто толерантними!</w:t>
      </w:r>
    </w:p>
    <w:p w:rsidR="002C066F" w:rsidRPr="0044562B" w:rsidRDefault="002C066F" w:rsidP="003150BB">
      <w:pPr>
        <w:pStyle w:val="a3"/>
        <w:ind w:firstLine="709"/>
        <w:jc w:val="both"/>
        <w:rPr>
          <w:rFonts w:ascii="Times New Roman" w:hAnsi="Times New Roman"/>
          <w:b/>
          <w:i/>
          <w:color w:val="FF0000"/>
          <w:sz w:val="28"/>
          <w:szCs w:val="28"/>
          <w:lang w:val="uk-UA"/>
        </w:rPr>
      </w:pPr>
    </w:p>
    <w:p w:rsidR="00B84400" w:rsidRPr="0044562B" w:rsidRDefault="002C066F" w:rsidP="003150BB">
      <w:pPr>
        <w:pStyle w:val="a3"/>
        <w:ind w:firstLine="709"/>
        <w:jc w:val="both"/>
        <w:rPr>
          <w:rFonts w:ascii="Times New Roman" w:hAnsi="Times New Roman"/>
          <w:sz w:val="28"/>
          <w:szCs w:val="28"/>
          <w:lang w:val="uk-UA"/>
        </w:rPr>
      </w:pPr>
      <w:r w:rsidRPr="0044562B">
        <w:rPr>
          <w:rFonts w:ascii="Times New Roman" w:hAnsi="Times New Roman"/>
          <w:b/>
          <w:i/>
          <w:sz w:val="28"/>
          <w:szCs w:val="28"/>
          <w:highlight w:val="yellow"/>
          <w:lang w:val="uk-UA"/>
        </w:rPr>
        <w:t xml:space="preserve">Слайд </w:t>
      </w:r>
      <w:r w:rsidR="00327B6B" w:rsidRPr="0044562B">
        <w:rPr>
          <w:rFonts w:ascii="Times New Roman" w:hAnsi="Times New Roman"/>
          <w:b/>
          <w:i/>
          <w:sz w:val="28"/>
          <w:szCs w:val="28"/>
          <w:highlight w:val="yellow"/>
          <w:lang w:val="uk-UA"/>
        </w:rPr>
        <w:t>31</w:t>
      </w:r>
      <w:r w:rsidRPr="0044562B">
        <w:rPr>
          <w:rFonts w:ascii="Times New Roman" w:hAnsi="Times New Roman"/>
          <w:b/>
          <w:i/>
          <w:sz w:val="28"/>
          <w:szCs w:val="28"/>
          <w:highlight w:val="yellow"/>
          <w:lang w:val="uk-UA"/>
        </w:rPr>
        <w:t>.</w:t>
      </w:r>
    </w:p>
    <w:p w:rsidR="002C066F" w:rsidRPr="0044562B" w:rsidRDefault="00A96C41" w:rsidP="003150BB">
      <w:pPr>
        <w:pStyle w:val="a3"/>
        <w:ind w:firstLine="709"/>
        <w:jc w:val="both"/>
        <w:rPr>
          <w:rFonts w:ascii="Times New Roman" w:hAnsi="Times New Roman"/>
          <w:sz w:val="28"/>
          <w:szCs w:val="28"/>
          <w:lang w:val="uk-UA"/>
        </w:rPr>
      </w:pPr>
      <w:r w:rsidRPr="0044562B">
        <w:rPr>
          <w:rFonts w:ascii="Times New Roman" w:hAnsi="Times New Roman"/>
          <w:sz w:val="28"/>
          <w:szCs w:val="28"/>
          <w:lang w:val="uk-UA"/>
        </w:rPr>
        <w:t>Цей у</w:t>
      </w:r>
      <w:r w:rsidR="00676320" w:rsidRPr="0044562B">
        <w:rPr>
          <w:rFonts w:ascii="Times New Roman" w:hAnsi="Times New Roman"/>
          <w:sz w:val="28"/>
          <w:szCs w:val="28"/>
          <w:lang w:val="uk-UA"/>
        </w:rPr>
        <w:t>рок я хочу закінчити словами ні</w:t>
      </w:r>
      <w:r w:rsidRPr="0044562B">
        <w:rPr>
          <w:rFonts w:ascii="Times New Roman" w:hAnsi="Times New Roman"/>
          <w:sz w:val="28"/>
          <w:szCs w:val="28"/>
          <w:lang w:val="uk-UA"/>
        </w:rPr>
        <w:t>мецького поета Гете: «Перед великим розумом я схиляю голову, перед великим серцем я стаю на коліна».</w:t>
      </w:r>
    </w:p>
    <w:p w:rsidR="00B84400" w:rsidRPr="0044562B" w:rsidRDefault="00B84400" w:rsidP="003150BB">
      <w:pPr>
        <w:pStyle w:val="a3"/>
        <w:ind w:firstLine="709"/>
        <w:jc w:val="both"/>
        <w:rPr>
          <w:rFonts w:ascii="Times New Roman" w:hAnsi="Times New Roman"/>
          <w:b/>
          <w:i/>
          <w:color w:val="FF0000"/>
          <w:sz w:val="28"/>
          <w:szCs w:val="28"/>
          <w:lang w:val="uk-UA"/>
        </w:rPr>
      </w:pPr>
    </w:p>
    <w:p w:rsidR="00AD092A" w:rsidRPr="0044562B" w:rsidRDefault="00AD092A" w:rsidP="003150BB">
      <w:pPr>
        <w:pStyle w:val="a3"/>
        <w:ind w:firstLine="709"/>
        <w:jc w:val="both"/>
        <w:rPr>
          <w:rFonts w:ascii="Times New Roman" w:hAnsi="Times New Roman"/>
          <w:color w:val="000000" w:themeColor="text1"/>
          <w:sz w:val="28"/>
          <w:szCs w:val="28"/>
          <w:lang w:val="uk-UA"/>
        </w:rPr>
      </w:pPr>
      <w:r w:rsidRPr="0044562B">
        <w:rPr>
          <w:rFonts w:ascii="Times New Roman" w:hAnsi="Times New Roman"/>
          <w:color w:val="000000" w:themeColor="text1"/>
          <w:sz w:val="28"/>
          <w:szCs w:val="28"/>
          <w:lang w:val="uk-UA"/>
        </w:rPr>
        <w:t>Спасибі за увагу!</w:t>
      </w:r>
    </w:p>
    <w:bookmarkEnd w:id="19"/>
    <w:bookmarkEnd w:id="20"/>
    <w:p w:rsidR="00AD092A" w:rsidRPr="0044562B" w:rsidRDefault="00AD092A" w:rsidP="003150BB">
      <w:pPr>
        <w:pStyle w:val="a3"/>
        <w:ind w:firstLine="709"/>
        <w:jc w:val="both"/>
        <w:rPr>
          <w:rFonts w:ascii="Times New Roman" w:hAnsi="Times New Roman"/>
          <w:b/>
          <w:bCs/>
          <w:i/>
          <w:iCs/>
          <w:color w:val="000000" w:themeColor="text1"/>
          <w:sz w:val="28"/>
          <w:szCs w:val="28"/>
          <w:lang w:val="uk-UA"/>
        </w:rPr>
      </w:pPr>
    </w:p>
    <w:p w:rsidR="002C066F" w:rsidRPr="0044562B" w:rsidRDefault="002C066F"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 xml:space="preserve">Література: </w:t>
      </w:r>
    </w:p>
    <w:p w:rsidR="002C066F" w:rsidRPr="0044562B" w:rsidRDefault="002C066F"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1.</w:t>
      </w:r>
      <w:r w:rsidR="004F0CEF" w:rsidRPr="0044562B">
        <w:rPr>
          <w:rFonts w:ascii="Times New Roman" w:hAnsi="Times New Roman"/>
          <w:sz w:val="28"/>
          <w:szCs w:val="28"/>
          <w:lang w:val="uk-UA"/>
        </w:rPr>
        <w:t xml:space="preserve"> </w:t>
      </w:r>
      <w:proofErr w:type="spellStart"/>
      <w:r w:rsidRPr="0044562B">
        <w:rPr>
          <w:rFonts w:ascii="Times New Roman" w:hAnsi="Times New Roman"/>
          <w:sz w:val="28"/>
          <w:szCs w:val="28"/>
          <w:lang w:val="uk-UA"/>
        </w:rPr>
        <w:t>Пудак</w:t>
      </w:r>
      <w:proofErr w:type="spellEnd"/>
      <w:r w:rsidRPr="0044562B">
        <w:rPr>
          <w:rFonts w:ascii="Times New Roman" w:hAnsi="Times New Roman"/>
          <w:sz w:val="28"/>
          <w:szCs w:val="28"/>
          <w:lang w:val="uk-UA"/>
        </w:rPr>
        <w:t xml:space="preserve"> Р.Л. «Вчимося бути толерантними» // Виховна робота в </w:t>
      </w:r>
      <w:proofErr w:type="spellStart"/>
      <w:r w:rsidRPr="0044562B">
        <w:rPr>
          <w:rFonts w:ascii="Times New Roman" w:hAnsi="Times New Roman"/>
          <w:sz w:val="28"/>
          <w:szCs w:val="28"/>
          <w:lang w:val="uk-UA"/>
        </w:rPr>
        <w:t>школі.-</w:t>
      </w:r>
      <w:proofErr w:type="spellEnd"/>
      <w:r w:rsidRPr="0044562B">
        <w:rPr>
          <w:rFonts w:ascii="Times New Roman" w:hAnsi="Times New Roman"/>
          <w:sz w:val="28"/>
          <w:szCs w:val="28"/>
          <w:lang w:val="uk-UA"/>
        </w:rPr>
        <w:t xml:space="preserve"> 2009.-№ 6(55).-с.48-49 </w:t>
      </w:r>
    </w:p>
    <w:p w:rsidR="002C066F" w:rsidRPr="0044562B" w:rsidRDefault="002C066F"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2.</w:t>
      </w:r>
      <w:r w:rsidR="004F0CEF" w:rsidRPr="0044562B">
        <w:rPr>
          <w:rFonts w:ascii="Times New Roman" w:hAnsi="Times New Roman"/>
          <w:sz w:val="28"/>
          <w:szCs w:val="28"/>
          <w:lang w:val="uk-UA"/>
        </w:rPr>
        <w:t xml:space="preserve"> </w:t>
      </w:r>
      <w:r w:rsidRPr="0044562B">
        <w:rPr>
          <w:rFonts w:ascii="Times New Roman" w:hAnsi="Times New Roman"/>
          <w:sz w:val="28"/>
          <w:szCs w:val="28"/>
          <w:lang w:val="uk-UA"/>
        </w:rPr>
        <w:t xml:space="preserve">Зубова С., Мельниченко О. «Крок назустріч» // Психолог.-2008.-№ 45(333).-с.19-23 </w:t>
      </w:r>
    </w:p>
    <w:p w:rsidR="002C066F" w:rsidRPr="0044562B" w:rsidRDefault="002C066F"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lastRenderedPageBreak/>
        <w:t>3.</w:t>
      </w:r>
      <w:r w:rsidR="004F0CEF" w:rsidRPr="0044562B">
        <w:rPr>
          <w:rFonts w:ascii="Times New Roman" w:hAnsi="Times New Roman"/>
          <w:sz w:val="28"/>
          <w:szCs w:val="28"/>
          <w:lang w:val="uk-UA"/>
        </w:rPr>
        <w:t xml:space="preserve"> </w:t>
      </w:r>
      <w:proofErr w:type="spellStart"/>
      <w:r w:rsidRPr="0044562B">
        <w:rPr>
          <w:rFonts w:ascii="Times New Roman" w:hAnsi="Times New Roman"/>
          <w:sz w:val="28"/>
          <w:szCs w:val="28"/>
          <w:lang w:val="uk-UA"/>
        </w:rPr>
        <w:t>Соцька</w:t>
      </w:r>
      <w:proofErr w:type="spellEnd"/>
      <w:r w:rsidRPr="0044562B">
        <w:rPr>
          <w:rFonts w:ascii="Times New Roman" w:hAnsi="Times New Roman"/>
          <w:sz w:val="28"/>
          <w:szCs w:val="28"/>
          <w:lang w:val="uk-UA"/>
        </w:rPr>
        <w:t xml:space="preserve"> М. Тиждень толерантності у школі // Психолог.-2004.-№ 16(112).-с.3-5 </w:t>
      </w:r>
    </w:p>
    <w:p w:rsidR="002C066F" w:rsidRPr="0044562B" w:rsidRDefault="002C066F" w:rsidP="003150BB">
      <w:pPr>
        <w:ind w:firstLine="709"/>
        <w:jc w:val="both"/>
        <w:rPr>
          <w:rFonts w:ascii="Times New Roman" w:hAnsi="Times New Roman"/>
          <w:sz w:val="28"/>
          <w:szCs w:val="28"/>
          <w:lang w:val="uk-UA"/>
        </w:rPr>
      </w:pPr>
      <w:r w:rsidRPr="0044562B">
        <w:rPr>
          <w:rFonts w:ascii="Times New Roman" w:hAnsi="Times New Roman"/>
          <w:sz w:val="28"/>
          <w:szCs w:val="28"/>
          <w:lang w:val="uk-UA"/>
        </w:rPr>
        <w:t>4.</w:t>
      </w:r>
      <w:r w:rsidR="004F0CEF" w:rsidRPr="0044562B">
        <w:rPr>
          <w:rFonts w:ascii="Times New Roman" w:hAnsi="Times New Roman"/>
          <w:sz w:val="28"/>
          <w:szCs w:val="28"/>
          <w:lang w:val="uk-UA"/>
        </w:rPr>
        <w:t xml:space="preserve"> </w:t>
      </w:r>
      <w:r w:rsidRPr="0044562B">
        <w:rPr>
          <w:rFonts w:ascii="Times New Roman" w:hAnsi="Times New Roman"/>
          <w:sz w:val="28"/>
          <w:szCs w:val="28"/>
          <w:lang w:val="uk-UA"/>
        </w:rPr>
        <w:t xml:space="preserve">Солдатова І., </w:t>
      </w:r>
      <w:proofErr w:type="spellStart"/>
      <w:r w:rsidRPr="0044562B">
        <w:rPr>
          <w:rFonts w:ascii="Times New Roman" w:hAnsi="Times New Roman"/>
          <w:sz w:val="28"/>
          <w:szCs w:val="28"/>
          <w:lang w:val="uk-UA"/>
        </w:rPr>
        <w:t>Шайгерова</w:t>
      </w:r>
      <w:proofErr w:type="spellEnd"/>
      <w:r w:rsidRPr="0044562B">
        <w:rPr>
          <w:rFonts w:ascii="Times New Roman" w:hAnsi="Times New Roman"/>
          <w:sz w:val="28"/>
          <w:szCs w:val="28"/>
          <w:lang w:val="uk-UA"/>
        </w:rPr>
        <w:t xml:space="preserve"> Л., Шарова О. «Тренінг толерантності для підлітків» // 2002.-червень,- с.57-71</w:t>
      </w:r>
    </w:p>
    <w:p w:rsidR="00B14694" w:rsidRDefault="004F0CEF" w:rsidP="00BA470E">
      <w:pPr>
        <w:rPr>
          <w:rFonts w:ascii="Times New Roman" w:hAnsi="Times New Roman"/>
          <w:sz w:val="28"/>
          <w:szCs w:val="28"/>
          <w:lang w:val="uk-UA"/>
        </w:rPr>
      </w:pPr>
      <w:r w:rsidRPr="0044562B">
        <w:rPr>
          <w:rFonts w:ascii="Times New Roman" w:hAnsi="Times New Roman"/>
          <w:sz w:val="28"/>
          <w:szCs w:val="28"/>
          <w:lang w:val="uk-UA"/>
        </w:rPr>
        <w:t xml:space="preserve">5. Презентація розробила </w:t>
      </w:r>
      <w:proofErr w:type="spellStart"/>
      <w:r w:rsidRPr="0044562B">
        <w:rPr>
          <w:rFonts w:ascii="Times New Roman" w:hAnsi="Times New Roman"/>
          <w:sz w:val="28"/>
          <w:szCs w:val="28"/>
          <w:lang w:val="uk-UA"/>
        </w:rPr>
        <w:t>Лежнюк</w:t>
      </w:r>
      <w:proofErr w:type="spellEnd"/>
      <w:r w:rsidRPr="0044562B">
        <w:rPr>
          <w:rFonts w:ascii="Times New Roman" w:hAnsi="Times New Roman"/>
          <w:sz w:val="28"/>
          <w:szCs w:val="28"/>
          <w:lang w:val="uk-UA"/>
        </w:rPr>
        <w:t xml:space="preserve"> Г.В.</w:t>
      </w:r>
      <w:r w:rsidR="00BA470E">
        <w:rPr>
          <w:rFonts w:ascii="Times New Roman" w:hAnsi="Times New Roman"/>
          <w:sz w:val="28"/>
          <w:szCs w:val="28"/>
          <w:lang w:val="uk-UA"/>
        </w:rPr>
        <w:t xml:space="preserve"> </w:t>
      </w:r>
      <w:hyperlink r:id="rId12" w:history="1">
        <w:r w:rsidR="00BA470E" w:rsidRPr="00FB6B3B">
          <w:rPr>
            <w:rStyle w:val="afb"/>
            <w:rFonts w:ascii="Times New Roman" w:hAnsi="Times New Roman"/>
            <w:sz w:val="28"/>
            <w:szCs w:val="28"/>
            <w:lang w:val="uk-UA"/>
          </w:rPr>
          <w:t>https://drive.google.com/file/d/1dGYxfEgeeMV5pn-goZQSrAkIE2lB3sZ6/view?usp=sharing</w:t>
        </w:r>
      </w:hyperlink>
    </w:p>
    <w:p w:rsidR="00BA470E" w:rsidRPr="0044562B" w:rsidRDefault="00BA470E" w:rsidP="003150BB">
      <w:pPr>
        <w:jc w:val="both"/>
        <w:rPr>
          <w:rFonts w:ascii="Times New Roman" w:hAnsi="Times New Roman"/>
          <w:sz w:val="28"/>
          <w:szCs w:val="28"/>
          <w:lang w:val="uk-UA"/>
        </w:rPr>
      </w:pPr>
    </w:p>
    <w:p w:rsidR="00B14694" w:rsidRPr="0044562B" w:rsidRDefault="00B14694" w:rsidP="003150BB">
      <w:pPr>
        <w:jc w:val="both"/>
        <w:rPr>
          <w:rFonts w:ascii="Times New Roman" w:hAnsi="Times New Roman"/>
          <w:lang w:val="uk-UA"/>
        </w:rPr>
      </w:pPr>
    </w:p>
    <w:p w:rsidR="00B14694" w:rsidRPr="0044562B" w:rsidRDefault="00B14694" w:rsidP="003150BB">
      <w:pPr>
        <w:jc w:val="both"/>
        <w:rPr>
          <w:rFonts w:ascii="Times New Roman" w:hAnsi="Times New Roman"/>
          <w:lang w:val="uk-UA"/>
        </w:rPr>
      </w:pPr>
    </w:p>
    <w:p w:rsidR="00CC2247" w:rsidRPr="0044562B" w:rsidRDefault="00CC2247" w:rsidP="003150BB">
      <w:pPr>
        <w:ind w:firstLine="708"/>
        <w:jc w:val="both"/>
        <w:rPr>
          <w:rFonts w:ascii="Times New Roman" w:hAnsi="Times New Roman"/>
          <w:lang w:val="uk-UA"/>
        </w:rPr>
      </w:pPr>
    </w:p>
    <w:p w:rsidR="002B5BB3" w:rsidRPr="0044562B" w:rsidRDefault="002B5BB3" w:rsidP="003150BB">
      <w:pPr>
        <w:ind w:firstLine="708"/>
        <w:jc w:val="both"/>
        <w:rPr>
          <w:rFonts w:ascii="Times New Roman" w:hAnsi="Times New Roman"/>
          <w:lang w:val="uk-UA"/>
        </w:rPr>
      </w:pPr>
    </w:p>
    <w:sectPr w:rsidR="002B5BB3" w:rsidRPr="0044562B" w:rsidSect="0070750D">
      <w:footerReference w:type="default" r:id="rId13"/>
      <w:pgSz w:w="11906" w:h="16838"/>
      <w:pgMar w:top="851"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7AC" w:rsidRDefault="00BA77AC" w:rsidP="00EB4A51">
      <w:r>
        <w:separator/>
      </w:r>
    </w:p>
  </w:endnote>
  <w:endnote w:type="continuationSeparator" w:id="0">
    <w:p w:rsidR="00BA77AC" w:rsidRDefault="00BA77AC" w:rsidP="00EB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j-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6573588"/>
      <w:docPartObj>
        <w:docPartGallery w:val="Page Numbers (Bottom of Page)"/>
        <w:docPartUnique/>
      </w:docPartObj>
    </w:sdtPr>
    <w:sdtEndPr/>
    <w:sdtContent>
      <w:p w:rsidR="00C507EE" w:rsidRDefault="00BA470E">
        <w:pPr>
          <w:pStyle w:val="a6"/>
          <w:jc w:val="right"/>
        </w:pPr>
        <w:r>
          <w:fldChar w:fldCharType="begin"/>
        </w:r>
        <w:r>
          <w:instrText>PAGE   \* MERGEFORMAT</w:instrText>
        </w:r>
        <w:r>
          <w:fldChar w:fldCharType="separate"/>
        </w:r>
        <w:r>
          <w:rPr>
            <w:noProof/>
          </w:rPr>
          <w:t>2</w:t>
        </w:r>
        <w:r>
          <w:rPr>
            <w:noProof/>
          </w:rPr>
          <w:fldChar w:fldCharType="end"/>
        </w:r>
      </w:p>
    </w:sdtContent>
  </w:sdt>
  <w:p w:rsidR="00C507EE" w:rsidRDefault="00C507E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7AC" w:rsidRDefault="00BA77AC" w:rsidP="00EB4A51">
      <w:r>
        <w:separator/>
      </w:r>
    </w:p>
  </w:footnote>
  <w:footnote w:type="continuationSeparator" w:id="0">
    <w:p w:rsidR="00BA77AC" w:rsidRDefault="00BA77AC" w:rsidP="00EB4A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18"/>
    <w:lvl w:ilvl="0">
      <w:start w:val="1"/>
      <w:numFmt w:val="bullet"/>
      <w:lvlText w:val="•"/>
      <w:lvlJc w:val="left"/>
      <w:pPr>
        <w:tabs>
          <w:tab w:val="num" w:pos="720"/>
        </w:tabs>
        <w:ind w:left="720" w:hanging="360"/>
      </w:pPr>
      <w:rPr>
        <w:rFonts w:ascii="Times New Roman" w:hAnsi="Times New Roman"/>
      </w:rPr>
    </w:lvl>
    <w:lvl w:ilvl="1">
      <w:start w:val="240"/>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Times New Roman" w:hAnsi="Times New Roman"/>
      </w:rPr>
    </w:lvl>
    <w:lvl w:ilvl="3">
      <w:start w:val="1"/>
      <w:numFmt w:val="bullet"/>
      <w:lvlText w:val="•"/>
      <w:lvlJc w:val="left"/>
      <w:pPr>
        <w:tabs>
          <w:tab w:val="num" w:pos="2880"/>
        </w:tabs>
        <w:ind w:left="2880" w:hanging="360"/>
      </w:pPr>
      <w:rPr>
        <w:rFonts w:ascii="Times New Roman" w:hAnsi="Times New Roman"/>
      </w:rPr>
    </w:lvl>
    <w:lvl w:ilvl="4">
      <w:start w:val="1"/>
      <w:numFmt w:val="bullet"/>
      <w:lvlText w:val="•"/>
      <w:lvlJc w:val="left"/>
      <w:pPr>
        <w:tabs>
          <w:tab w:val="num" w:pos="3600"/>
        </w:tabs>
        <w:ind w:left="3600" w:hanging="360"/>
      </w:pPr>
      <w:rPr>
        <w:rFonts w:ascii="Times New Roman" w:hAnsi="Times New Roman"/>
      </w:rPr>
    </w:lvl>
    <w:lvl w:ilvl="5">
      <w:start w:val="1"/>
      <w:numFmt w:val="bullet"/>
      <w:lvlText w:val="•"/>
      <w:lvlJc w:val="left"/>
      <w:pPr>
        <w:tabs>
          <w:tab w:val="num" w:pos="4320"/>
        </w:tabs>
        <w:ind w:left="4320" w:hanging="360"/>
      </w:pPr>
      <w:rPr>
        <w:rFonts w:ascii="Times New Roman" w:hAnsi="Times New Roman"/>
      </w:rPr>
    </w:lvl>
    <w:lvl w:ilvl="6">
      <w:start w:val="1"/>
      <w:numFmt w:val="bullet"/>
      <w:lvlText w:val="•"/>
      <w:lvlJc w:val="left"/>
      <w:pPr>
        <w:tabs>
          <w:tab w:val="num" w:pos="5040"/>
        </w:tabs>
        <w:ind w:left="5040" w:hanging="360"/>
      </w:pPr>
      <w:rPr>
        <w:rFonts w:ascii="Times New Roman" w:hAnsi="Times New Roman"/>
      </w:rPr>
    </w:lvl>
    <w:lvl w:ilvl="7">
      <w:start w:val="1"/>
      <w:numFmt w:val="bullet"/>
      <w:lvlText w:val="•"/>
      <w:lvlJc w:val="left"/>
      <w:pPr>
        <w:tabs>
          <w:tab w:val="num" w:pos="5760"/>
        </w:tabs>
        <w:ind w:left="5760" w:hanging="360"/>
      </w:pPr>
      <w:rPr>
        <w:rFonts w:ascii="Times New Roman" w:hAnsi="Times New Roman"/>
      </w:rPr>
    </w:lvl>
    <w:lvl w:ilvl="8">
      <w:start w:val="1"/>
      <w:numFmt w:val="bullet"/>
      <w:lvlText w:val="•"/>
      <w:lvlJc w:val="left"/>
      <w:pPr>
        <w:tabs>
          <w:tab w:val="num" w:pos="6480"/>
        </w:tabs>
        <w:ind w:left="6480" w:hanging="360"/>
      </w:pPr>
      <w:rPr>
        <w:rFonts w:ascii="Times New Roman" w:hAnsi="Times New Roman"/>
      </w:rPr>
    </w:lvl>
  </w:abstractNum>
  <w:abstractNum w:abstractNumId="1">
    <w:nsid w:val="00000004"/>
    <w:multiLevelType w:val="singleLevel"/>
    <w:tmpl w:val="00000004"/>
    <w:name w:val="WW8Num28"/>
    <w:lvl w:ilvl="0">
      <w:start w:val="1"/>
      <w:numFmt w:val="bullet"/>
      <w:lvlText w:val="•"/>
      <w:lvlJc w:val="left"/>
      <w:pPr>
        <w:tabs>
          <w:tab w:val="num" w:pos="720"/>
        </w:tabs>
        <w:ind w:left="720" w:hanging="360"/>
      </w:pPr>
      <w:rPr>
        <w:rFonts w:ascii="Times New Roman" w:hAnsi="Times New Roman"/>
      </w:rPr>
    </w:lvl>
  </w:abstractNum>
  <w:abstractNum w:abstractNumId="2">
    <w:nsid w:val="00000005"/>
    <w:multiLevelType w:val="singleLevel"/>
    <w:tmpl w:val="00000005"/>
    <w:name w:val="WW8Num30"/>
    <w:lvl w:ilvl="0">
      <w:start w:val="1"/>
      <w:numFmt w:val="bullet"/>
      <w:lvlText w:val="•"/>
      <w:lvlJc w:val="left"/>
      <w:pPr>
        <w:tabs>
          <w:tab w:val="num" w:pos="720"/>
        </w:tabs>
        <w:ind w:left="720" w:hanging="360"/>
      </w:pPr>
      <w:rPr>
        <w:rFonts w:ascii="Times New Roman" w:hAnsi="Times New Roman"/>
      </w:rPr>
    </w:lvl>
  </w:abstractNum>
  <w:abstractNum w:abstractNumId="3">
    <w:nsid w:val="00000006"/>
    <w:multiLevelType w:val="singleLevel"/>
    <w:tmpl w:val="00000006"/>
    <w:name w:val="WW8Num31"/>
    <w:lvl w:ilvl="0">
      <w:start w:val="1"/>
      <w:numFmt w:val="bullet"/>
      <w:lvlText w:val="•"/>
      <w:lvlJc w:val="left"/>
      <w:pPr>
        <w:tabs>
          <w:tab w:val="num" w:pos="720"/>
        </w:tabs>
        <w:ind w:left="720" w:hanging="360"/>
      </w:pPr>
      <w:rPr>
        <w:rFonts w:ascii="Times New Roman" w:hAnsi="Times New Roman"/>
      </w:rPr>
    </w:lvl>
  </w:abstractNum>
  <w:abstractNum w:abstractNumId="4">
    <w:nsid w:val="048C2B5E"/>
    <w:multiLevelType w:val="hybridMultilevel"/>
    <w:tmpl w:val="DFF452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CC92FA3"/>
    <w:multiLevelType w:val="hybridMultilevel"/>
    <w:tmpl w:val="81921C10"/>
    <w:lvl w:ilvl="0" w:tplc="04190001">
      <w:start w:val="1"/>
      <w:numFmt w:val="bullet"/>
      <w:lvlText w:val=""/>
      <w:lvlJc w:val="left"/>
      <w:pPr>
        <w:ind w:left="2847" w:hanging="360"/>
      </w:pPr>
      <w:rPr>
        <w:rFonts w:ascii="Symbol" w:hAnsi="Symbol"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6">
    <w:nsid w:val="0F9566F5"/>
    <w:multiLevelType w:val="hybridMultilevel"/>
    <w:tmpl w:val="41C8F638"/>
    <w:lvl w:ilvl="0" w:tplc="4246E0BC">
      <w:start w:val="1"/>
      <w:numFmt w:val="bullet"/>
      <w:lvlText w:val="•"/>
      <w:lvlJc w:val="left"/>
      <w:pPr>
        <w:tabs>
          <w:tab w:val="num" w:pos="720"/>
        </w:tabs>
        <w:ind w:left="720" w:hanging="360"/>
      </w:pPr>
      <w:rPr>
        <w:rFonts w:ascii="Arial" w:hAnsi="Arial" w:hint="default"/>
      </w:rPr>
    </w:lvl>
    <w:lvl w:ilvl="1" w:tplc="09CE99DA" w:tentative="1">
      <w:start w:val="1"/>
      <w:numFmt w:val="bullet"/>
      <w:lvlText w:val="•"/>
      <w:lvlJc w:val="left"/>
      <w:pPr>
        <w:tabs>
          <w:tab w:val="num" w:pos="1440"/>
        </w:tabs>
        <w:ind w:left="1440" w:hanging="360"/>
      </w:pPr>
      <w:rPr>
        <w:rFonts w:ascii="Arial" w:hAnsi="Arial" w:hint="default"/>
      </w:rPr>
    </w:lvl>
    <w:lvl w:ilvl="2" w:tplc="D29C60C6" w:tentative="1">
      <w:start w:val="1"/>
      <w:numFmt w:val="bullet"/>
      <w:lvlText w:val="•"/>
      <w:lvlJc w:val="left"/>
      <w:pPr>
        <w:tabs>
          <w:tab w:val="num" w:pos="2160"/>
        </w:tabs>
        <w:ind w:left="2160" w:hanging="360"/>
      </w:pPr>
      <w:rPr>
        <w:rFonts w:ascii="Arial" w:hAnsi="Arial" w:hint="default"/>
      </w:rPr>
    </w:lvl>
    <w:lvl w:ilvl="3" w:tplc="E836F930" w:tentative="1">
      <w:start w:val="1"/>
      <w:numFmt w:val="bullet"/>
      <w:lvlText w:val="•"/>
      <w:lvlJc w:val="left"/>
      <w:pPr>
        <w:tabs>
          <w:tab w:val="num" w:pos="2880"/>
        </w:tabs>
        <w:ind w:left="2880" w:hanging="360"/>
      </w:pPr>
      <w:rPr>
        <w:rFonts w:ascii="Arial" w:hAnsi="Arial" w:hint="default"/>
      </w:rPr>
    </w:lvl>
    <w:lvl w:ilvl="4" w:tplc="411E9D0A" w:tentative="1">
      <w:start w:val="1"/>
      <w:numFmt w:val="bullet"/>
      <w:lvlText w:val="•"/>
      <w:lvlJc w:val="left"/>
      <w:pPr>
        <w:tabs>
          <w:tab w:val="num" w:pos="3600"/>
        </w:tabs>
        <w:ind w:left="3600" w:hanging="360"/>
      </w:pPr>
      <w:rPr>
        <w:rFonts w:ascii="Arial" w:hAnsi="Arial" w:hint="default"/>
      </w:rPr>
    </w:lvl>
    <w:lvl w:ilvl="5" w:tplc="087CEE1E" w:tentative="1">
      <w:start w:val="1"/>
      <w:numFmt w:val="bullet"/>
      <w:lvlText w:val="•"/>
      <w:lvlJc w:val="left"/>
      <w:pPr>
        <w:tabs>
          <w:tab w:val="num" w:pos="4320"/>
        </w:tabs>
        <w:ind w:left="4320" w:hanging="360"/>
      </w:pPr>
      <w:rPr>
        <w:rFonts w:ascii="Arial" w:hAnsi="Arial" w:hint="default"/>
      </w:rPr>
    </w:lvl>
    <w:lvl w:ilvl="6" w:tplc="9F4224CC" w:tentative="1">
      <w:start w:val="1"/>
      <w:numFmt w:val="bullet"/>
      <w:lvlText w:val="•"/>
      <w:lvlJc w:val="left"/>
      <w:pPr>
        <w:tabs>
          <w:tab w:val="num" w:pos="5040"/>
        </w:tabs>
        <w:ind w:left="5040" w:hanging="360"/>
      </w:pPr>
      <w:rPr>
        <w:rFonts w:ascii="Arial" w:hAnsi="Arial" w:hint="default"/>
      </w:rPr>
    </w:lvl>
    <w:lvl w:ilvl="7" w:tplc="1C822C4C" w:tentative="1">
      <w:start w:val="1"/>
      <w:numFmt w:val="bullet"/>
      <w:lvlText w:val="•"/>
      <w:lvlJc w:val="left"/>
      <w:pPr>
        <w:tabs>
          <w:tab w:val="num" w:pos="5760"/>
        </w:tabs>
        <w:ind w:left="5760" w:hanging="360"/>
      </w:pPr>
      <w:rPr>
        <w:rFonts w:ascii="Arial" w:hAnsi="Arial" w:hint="default"/>
      </w:rPr>
    </w:lvl>
    <w:lvl w:ilvl="8" w:tplc="E3F276AA" w:tentative="1">
      <w:start w:val="1"/>
      <w:numFmt w:val="bullet"/>
      <w:lvlText w:val="•"/>
      <w:lvlJc w:val="left"/>
      <w:pPr>
        <w:tabs>
          <w:tab w:val="num" w:pos="6480"/>
        </w:tabs>
        <w:ind w:left="6480" w:hanging="360"/>
      </w:pPr>
      <w:rPr>
        <w:rFonts w:ascii="Arial" w:hAnsi="Arial" w:hint="default"/>
      </w:rPr>
    </w:lvl>
  </w:abstractNum>
  <w:abstractNum w:abstractNumId="7">
    <w:nsid w:val="11AD51A1"/>
    <w:multiLevelType w:val="hybridMultilevel"/>
    <w:tmpl w:val="4CF84D26"/>
    <w:lvl w:ilvl="0" w:tplc="04190001">
      <w:start w:val="1"/>
      <w:numFmt w:val="bullet"/>
      <w:lvlText w:val=""/>
      <w:lvlJc w:val="left"/>
      <w:pPr>
        <w:ind w:left="720" w:hanging="360"/>
      </w:pPr>
      <w:rPr>
        <w:rFonts w:ascii="Symbol" w:hAnsi="Symbol" w:hint="default"/>
      </w:rPr>
    </w:lvl>
    <w:lvl w:ilvl="1" w:tplc="4E403C02">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102566"/>
    <w:multiLevelType w:val="multilevel"/>
    <w:tmpl w:val="CC38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7B294C"/>
    <w:multiLevelType w:val="hybridMultilevel"/>
    <w:tmpl w:val="090434D8"/>
    <w:lvl w:ilvl="0" w:tplc="96D28420">
      <w:start w:val="1"/>
      <w:numFmt w:val="bullet"/>
      <w:lvlText w:val=""/>
      <w:lvlJc w:val="left"/>
      <w:pPr>
        <w:ind w:left="1989" w:hanging="360"/>
      </w:pPr>
      <w:rPr>
        <w:rFonts w:ascii="Symbol" w:hAnsi="Symbol" w:hint="default"/>
        <w:sz w:val="18"/>
        <w:szCs w:val="18"/>
      </w:rPr>
    </w:lvl>
    <w:lvl w:ilvl="1" w:tplc="04190003" w:tentative="1">
      <w:start w:val="1"/>
      <w:numFmt w:val="bullet"/>
      <w:lvlText w:val="o"/>
      <w:lvlJc w:val="left"/>
      <w:pPr>
        <w:ind w:left="2709" w:hanging="360"/>
      </w:pPr>
      <w:rPr>
        <w:rFonts w:ascii="Courier New" w:hAnsi="Courier New" w:cs="Courier New" w:hint="default"/>
      </w:rPr>
    </w:lvl>
    <w:lvl w:ilvl="2" w:tplc="04190005" w:tentative="1">
      <w:start w:val="1"/>
      <w:numFmt w:val="bullet"/>
      <w:lvlText w:val=""/>
      <w:lvlJc w:val="left"/>
      <w:pPr>
        <w:ind w:left="3429" w:hanging="360"/>
      </w:pPr>
      <w:rPr>
        <w:rFonts w:ascii="Wingdings" w:hAnsi="Wingdings" w:hint="default"/>
      </w:rPr>
    </w:lvl>
    <w:lvl w:ilvl="3" w:tplc="04190001" w:tentative="1">
      <w:start w:val="1"/>
      <w:numFmt w:val="bullet"/>
      <w:lvlText w:val=""/>
      <w:lvlJc w:val="left"/>
      <w:pPr>
        <w:ind w:left="4149" w:hanging="360"/>
      </w:pPr>
      <w:rPr>
        <w:rFonts w:ascii="Symbol" w:hAnsi="Symbol" w:hint="default"/>
      </w:rPr>
    </w:lvl>
    <w:lvl w:ilvl="4" w:tplc="04190003" w:tentative="1">
      <w:start w:val="1"/>
      <w:numFmt w:val="bullet"/>
      <w:lvlText w:val="o"/>
      <w:lvlJc w:val="left"/>
      <w:pPr>
        <w:ind w:left="4869" w:hanging="360"/>
      </w:pPr>
      <w:rPr>
        <w:rFonts w:ascii="Courier New" w:hAnsi="Courier New" w:cs="Courier New" w:hint="default"/>
      </w:rPr>
    </w:lvl>
    <w:lvl w:ilvl="5" w:tplc="04190005" w:tentative="1">
      <w:start w:val="1"/>
      <w:numFmt w:val="bullet"/>
      <w:lvlText w:val=""/>
      <w:lvlJc w:val="left"/>
      <w:pPr>
        <w:ind w:left="5589" w:hanging="360"/>
      </w:pPr>
      <w:rPr>
        <w:rFonts w:ascii="Wingdings" w:hAnsi="Wingdings" w:hint="default"/>
      </w:rPr>
    </w:lvl>
    <w:lvl w:ilvl="6" w:tplc="04190001" w:tentative="1">
      <w:start w:val="1"/>
      <w:numFmt w:val="bullet"/>
      <w:lvlText w:val=""/>
      <w:lvlJc w:val="left"/>
      <w:pPr>
        <w:ind w:left="6309" w:hanging="360"/>
      </w:pPr>
      <w:rPr>
        <w:rFonts w:ascii="Symbol" w:hAnsi="Symbol" w:hint="default"/>
      </w:rPr>
    </w:lvl>
    <w:lvl w:ilvl="7" w:tplc="04190003" w:tentative="1">
      <w:start w:val="1"/>
      <w:numFmt w:val="bullet"/>
      <w:lvlText w:val="o"/>
      <w:lvlJc w:val="left"/>
      <w:pPr>
        <w:ind w:left="7029" w:hanging="360"/>
      </w:pPr>
      <w:rPr>
        <w:rFonts w:ascii="Courier New" w:hAnsi="Courier New" w:cs="Courier New" w:hint="default"/>
      </w:rPr>
    </w:lvl>
    <w:lvl w:ilvl="8" w:tplc="04190005" w:tentative="1">
      <w:start w:val="1"/>
      <w:numFmt w:val="bullet"/>
      <w:lvlText w:val=""/>
      <w:lvlJc w:val="left"/>
      <w:pPr>
        <w:ind w:left="7749" w:hanging="360"/>
      </w:pPr>
      <w:rPr>
        <w:rFonts w:ascii="Wingdings" w:hAnsi="Wingdings" w:hint="default"/>
      </w:rPr>
    </w:lvl>
  </w:abstractNum>
  <w:abstractNum w:abstractNumId="10">
    <w:nsid w:val="269A13A6"/>
    <w:multiLevelType w:val="hybridMultilevel"/>
    <w:tmpl w:val="048E1EEE"/>
    <w:lvl w:ilvl="0" w:tplc="0024B464">
      <w:start w:val="1"/>
      <w:numFmt w:val="bullet"/>
      <w:lvlText w:val=""/>
      <w:lvlJc w:val="left"/>
      <w:pPr>
        <w:ind w:left="2908" w:hanging="360"/>
      </w:pPr>
      <w:rPr>
        <w:rFonts w:ascii="Symbol" w:hAnsi="Symbol" w:hint="default"/>
        <w:sz w:val="20"/>
        <w:szCs w:val="20"/>
      </w:rPr>
    </w:lvl>
    <w:lvl w:ilvl="1" w:tplc="04190003" w:tentative="1">
      <w:start w:val="1"/>
      <w:numFmt w:val="bullet"/>
      <w:lvlText w:val="o"/>
      <w:lvlJc w:val="left"/>
      <w:pPr>
        <w:ind w:left="3628" w:hanging="360"/>
      </w:pPr>
      <w:rPr>
        <w:rFonts w:ascii="Courier New" w:hAnsi="Courier New" w:cs="Courier New" w:hint="default"/>
      </w:rPr>
    </w:lvl>
    <w:lvl w:ilvl="2" w:tplc="04190005" w:tentative="1">
      <w:start w:val="1"/>
      <w:numFmt w:val="bullet"/>
      <w:lvlText w:val=""/>
      <w:lvlJc w:val="left"/>
      <w:pPr>
        <w:ind w:left="4348" w:hanging="360"/>
      </w:pPr>
      <w:rPr>
        <w:rFonts w:ascii="Wingdings" w:hAnsi="Wingdings" w:hint="default"/>
      </w:rPr>
    </w:lvl>
    <w:lvl w:ilvl="3" w:tplc="04190001" w:tentative="1">
      <w:start w:val="1"/>
      <w:numFmt w:val="bullet"/>
      <w:lvlText w:val=""/>
      <w:lvlJc w:val="left"/>
      <w:pPr>
        <w:ind w:left="5068" w:hanging="360"/>
      </w:pPr>
      <w:rPr>
        <w:rFonts w:ascii="Symbol" w:hAnsi="Symbol" w:hint="default"/>
      </w:rPr>
    </w:lvl>
    <w:lvl w:ilvl="4" w:tplc="04190003" w:tentative="1">
      <w:start w:val="1"/>
      <w:numFmt w:val="bullet"/>
      <w:lvlText w:val="o"/>
      <w:lvlJc w:val="left"/>
      <w:pPr>
        <w:ind w:left="5788" w:hanging="360"/>
      </w:pPr>
      <w:rPr>
        <w:rFonts w:ascii="Courier New" w:hAnsi="Courier New" w:cs="Courier New" w:hint="default"/>
      </w:rPr>
    </w:lvl>
    <w:lvl w:ilvl="5" w:tplc="04190005" w:tentative="1">
      <w:start w:val="1"/>
      <w:numFmt w:val="bullet"/>
      <w:lvlText w:val=""/>
      <w:lvlJc w:val="left"/>
      <w:pPr>
        <w:ind w:left="6508" w:hanging="360"/>
      </w:pPr>
      <w:rPr>
        <w:rFonts w:ascii="Wingdings" w:hAnsi="Wingdings" w:hint="default"/>
      </w:rPr>
    </w:lvl>
    <w:lvl w:ilvl="6" w:tplc="04190001" w:tentative="1">
      <w:start w:val="1"/>
      <w:numFmt w:val="bullet"/>
      <w:lvlText w:val=""/>
      <w:lvlJc w:val="left"/>
      <w:pPr>
        <w:ind w:left="7228" w:hanging="360"/>
      </w:pPr>
      <w:rPr>
        <w:rFonts w:ascii="Symbol" w:hAnsi="Symbol" w:hint="default"/>
      </w:rPr>
    </w:lvl>
    <w:lvl w:ilvl="7" w:tplc="04190003" w:tentative="1">
      <w:start w:val="1"/>
      <w:numFmt w:val="bullet"/>
      <w:lvlText w:val="o"/>
      <w:lvlJc w:val="left"/>
      <w:pPr>
        <w:ind w:left="7948" w:hanging="360"/>
      </w:pPr>
      <w:rPr>
        <w:rFonts w:ascii="Courier New" w:hAnsi="Courier New" w:cs="Courier New" w:hint="default"/>
      </w:rPr>
    </w:lvl>
    <w:lvl w:ilvl="8" w:tplc="04190005" w:tentative="1">
      <w:start w:val="1"/>
      <w:numFmt w:val="bullet"/>
      <w:lvlText w:val=""/>
      <w:lvlJc w:val="left"/>
      <w:pPr>
        <w:ind w:left="8668" w:hanging="360"/>
      </w:pPr>
      <w:rPr>
        <w:rFonts w:ascii="Wingdings" w:hAnsi="Wingdings" w:hint="default"/>
      </w:rPr>
    </w:lvl>
  </w:abstractNum>
  <w:abstractNum w:abstractNumId="11">
    <w:nsid w:val="2D375A4F"/>
    <w:multiLevelType w:val="multilevel"/>
    <w:tmpl w:val="852C5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61A36C2"/>
    <w:multiLevelType w:val="multilevel"/>
    <w:tmpl w:val="CA2A4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FA1F44"/>
    <w:multiLevelType w:val="hybridMultilevel"/>
    <w:tmpl w:val="3A7C09B8"/>
    <w:lvl w:ilvl="0" w:tplc="48E84774">
      <w:start w:val="1"/>
      <w:numFmt w:val="bullet"/>
      <w:lvlText w:val=""/>
      <w:lvlJc w:val="left"/>
      <w:pPr>
        <w:tabs>
          <w:tab w:val="num" w:pos="720"/>
        </w:tabs>
        <w:ind w:left="720" w:hanging="360"/>
      </w:pPr>
      <w:rPr>
        <w:rFonts w:ascii="Wingdings" w:hAnsi="Wingdings" w:hint="default"/>
      </w:rPr>
    </w:lvl>
    <w:lvl w:ilvl="1" w:tplc="7B945D18" w:tentative="1">
      <w:start w:val="1"/>
      <w:numFmt w:val="bullet"/>
      <w:lvlText w:val=""/>
      <w:lvlJc w:val="left"/>
      <w:pPr>
        <w:tabs>
          <w:tab w:val="num" w:pos="1440"/>
        </w:tabs>
        <w:ind w:left="1440" w:hanging="360"/>
      </w:pPr>
      <w:rPr>
        <w:rFonts w:ascii="Wingdings" w:hAnsi="Wingdings" w:hint="default"/>
      </w:rPr>
    </w:lvl>
    <w:lvl w:ilvl="2" w:tplc="D876A7EE" w:tentative="1">
      <w:start w:val="1"/>
      <w:numFmt w:val="bullet"/>
      <w:lvlText w:val=""/>
      <w:lvlJc w:val="left"/>
      <w:pPr>
        <w:tabs>
          <w:tab w:val="num" w:pos="2160"/>
        </w:tabs>
        <w:ind w:left="2160" w:hanging="360"/>
      </w:pPr>
      <w:rPr>
        <w:rFonts w:ascii="Wingdings" w:hAnsi="Wingdings" w:hint="default"/>
      </w:rPr>
    </w:lvl>
    <w:lvl w:ilvl="3" w:tplc="E508E0FE" w:tentative="1">
      <w:start w:val="1"/>
      <w:numFmt w:val="bullet"/>
      <w:lvlText w:val=""/>
      <w:lvlJc w:val="left"/>
      <w:pPr>
        <w:tabs>
          <w:tab w:val="num" w:pos="2880"/>
        </w:tabs>
        <w:ind w:left="2880" w:hanging="360"/>
      </w:pPr>
      <w:rPr>
        <w:rFonts w:ascii="Wingdings" w:hAnsi="Wingdings" w:hint="default"/>
      </w:rPr>
    </w:lvl>
    <w:lvl w:ilvl="4" w:tplc="264EEB66" w:tentative="1">
      <w:start w:val="1"/>
      <w:numFmt w:val="bullet"/>
      <w:lvlText w:val=""/>
      <w:lvlJc w:val="left"/>
      <w:pPr>
        <w:tabs>
          <w:tab w:val="num" w:pos="3600"/>
        </w:tabs>
        <w:ind w:left="3600" w:hanging="360"/>
      </w:pPr>
      <w:rPr>
        <w:rFonts w:ascii="Wingdings" w:hAnsi="Wingdings" w:hint="default"/>
      </w:rPr>
    </w:lvl>
    <w:lvl w:ilvl="5" w:tplc="60D43E8E" w:tentative="1">
      <w:start w:val="1"/>
      <w:numFmt w:val="bullet"/>
      <w:lvlText w:val=""/>
      <w:lvlJc w:val="left"/>
      <w:pPr>
        <w:tabs>
          <w:tab w:val="num" w:pos="4320"/>
        </w:tabs>
        <w:ind w:left="4320" w:hanging="360"/>
      </w:pPr>
      <w:rPr>
        <w:rFonts w:ascii="Wingdings" w:hAnsi="Wingdings" w:hint="default"/>
      </w:rPr>
    </w:lvl>
    <w:lvl w:ilvl="6" w:tplc="50B238BC" w:tentative="1">
      <w:start w:val="1"/>
      <w:numFmt w:val="bullet"/>
      <w:lvlText w:val=""/>
      <w:lvlJc w:val="left"/>
      <w:pPr>
        <w:tabs>
          <w:tab w:val="num" w:pos="5040"/>
        </w:tabs>
        <w:ind w:left="5040" w:hanging="360"/>
      </w:pPr>
      <w:rPr>
        <w:rFonts w:ascii="Wingdings" w:hAnsi="Wingdings" w:hint="default"/>
      </w:rPr>
    </w:lvl>
    <w:lvl w:ilvl="7" w:tplc="0944B186" w:tentative="1">
      <w:start w:val="1"/>
      <w:numFmt w:val="bullet"/>
      <w:lvlText w:val=""/>
      <w:lvlJc w:val="left"/>
      <w:pPr>
        <w:tabs>
          <w:tab w:val="num" w:pos="5760"/>
        </w:tabs>
        <w:ind w:left="5760" w:hanging="360"/>
      </w:pPr>
      <w:rPr>
        <w:rFonts w:ascii="Wingdings" w:hAnsi="Wingdings" w:hint="default"/>
      </w:rPr>
    </w:lvl>
    <w:lvl w:ilvl="8" w:tplc="05FAB408" w:tentative="1">
      <w:start w:val="1"/>
      <w:numFmt w:val="bullet"/>
      <w:lvlText w:val=""/>
      <w:lvlJc w:val="left"/>
      <w:pPr>
        <w:tabs>
          <w:tab w:val="num" w:pos="6480"/>
        </w:tabs>
        <w:ind w:left="6480" w:hanging="360"/>
      </w:pPr>
      <w:rPr>
        <w:rFonts w:ascii="Wingdings" w:hAnsi="Wingdings" w:hint="default"/>
      </w:rPr>
    </w:lvl>
  </w:abstractNum>
  <w:abstractNum w:abstractNumId="14">
    <w:nsid w:val="3A174ED9"/>
    <w:multiLevelType w:val="hybridMultilevel"/>
    <w:tmpl w:val="66681E3A"/>
    <w:lvl w:ilvl="0" w:tplc="E2568A02">
      <w:start w:val="1"/>
      <w:numFmt w:val="bullet"/>
      <w:lvlText w:val="•"/>
      <w:lvlJc w:val="left"/>
      <w:pPr>
        <w:tabs>
          <w:tab w:val="num" w:pos="644"/>
        </w:tabs>
        <w:ind w:left="644" w:hanging="360"/>
      </w:pPr>
      <w:rPr>
        <w:rFonts w:ascii="Arial" w:hAnsi="Arial" w:hint="default"/>
      </w:rPr>
    </w:lvl>
    <w:lvl w:ilvl="1" w:tplc="D052565E" w:tentative="1">
      <w:start w:val="1"/>
      <w:numFmt w:val="bullet"/>
      <w:lvlText w:val="•"/>
      <w:lvlJc w:val="left"/>
      <w:pPr>
        <w:tabs>
          <w:tab w:val="num" w:pos="1364"/>
        </w:tabs>
        <w:ind w:left="1364" w:hanging="360"/>
      </w:pPr>
      <w:rPr>
        <w:rFonts w:ascii="Arial" w:hAnsi="Arial" w:hint="default"/>
      </w:rPr>
    </w:lvl>
    <w:lvl w:ilvl="2" w:tplc="BCFEEA06" w:tentative="1">
      <w:start w:val="1"/>
      <w:numFmt w:val="bullet"/>
      <w:lvlText w:val="•"/>
      <w:lvlJc w:val="left"/>
      <w:pPr>
        <w:tabs>
          <w:tab w:val="num" w:pos="2084"/>
        </w:tabs>
        <w:ind w:left="2084" w:hanging="360"/>
      </w:pPr>
      <w:rPr>
        <w:rFonts w:ascii="Arial" w:hAnsi="Arial" w:hint="default"/>
      </w:rPr>
    </w:lvl>
    <w:lvl w:ilvl="3" w:tplc="82208C4C" w:tentative="1">
      <w:start w:val="1"/>
      <w:numFmt w:val="bullet"/>
      <w:lvlText w:val="•"/>
      <w:lvlJc w:val="left"/>
      <w:pPr>
        <w:tabs>
          <w:tab w:val="num" w:pos="2804"/>
        </w:tabs>
        <w:ind w:left="2804" w:hanging="360"/>
      </w:pPr>
      <w:rPr>
        <w:rFonts w:ascii="Arial" w:hAnsi="Arial" w:hint="default"/>
      </w:rPr>
    </w:lvl>
    <w:lvl w:ilvl="4" w:tplc="DBC6DAAC" w:tentative="1">
      <w:start w:val="1"/>
      <w:numFmt w:val="bullet"/>
      <w:lvlText w:val="•"/>
      <w:lvlJc w:val="left"/>
      <w:pPr>
        <w:tabs>
          <w:tab w:val="num" w:pos="3524"/>
        </w:tabs>
        <w:ind w:left="3524" w:hanging="360"/>
      </w:pPr>
      <w:rPr>
        <w:rFonts w:ascii="Arial" w:hAnsi="Arial" w:hint="default"/>
      </w:rPr>
    </w:lvl>
    <w:lvl w:ilvl="5" w:tplc="B1A8EA1E" w:tentative="1">
      <w:start w:val="1"/>
      <w:numFmt w:val="bullet"/>
      <w:lvlText w:val="•"/>
      <w:lvlJc w:val="left"/>
      <w:pPr>
        <w:tabs>
          <w:tab w:val="num" w:pos="4244"/>
        </w:tabs>
        <w:ind w:left="4244" w:hanging="360"/>
      </w:pPr>
      <w:rPr>
        <w:rFonts w:ascii="Arial" w:hAnsi="Arial" w:hint="default"/>
      </w:rPr>
    </w:lvl>
    <w:lvl w:ilvl="6" w:tplc="3FF40566" w:tentative="1">
      <w:start w:val="1"/>
      <w:numFmt w:val="bullet"/>
      <w:lvlText w:val="•"/>
      <w:lvlJc w:val="left"/>
      <w:pPr>
        <w:tabs>
          <w:tab w:val="num" w:pos="4964"/>
        </w:tabs>
        <w:ind w:left="4964" w:hanging="360"/>
      </w:pPr>
      <w:rPr>
        <w:rFonts w:ascii="Arial" w:hAnsi="Arial" w:hint="default"/>
      </w:rPr>
    </w:lvl>
    <w:lvl w:ilvl="7" w:tplc="74E03144" w:tentative="1">
      <w:start w:val="1"/>
      <w:numFmt w:val="bullet"/>
      <w:lvlText w:val="•"/>
      <w:lvlJc w:val="left"/>
      <w:pPr>
        <w:tabs>
          <w:tab w:val="num" w:pos="5684"/>
        </w:tabs>
        <w:ind w:left="5684" w:hanging="360"/>
      </w:pPr>
      <w:rPr>
        <w:rFonts w:ascii="Arial" w:hAnsi="Arial" w:hint="default"/>
      </w:rPr>
    </w:lvl>
    <w:lvl w:ilvl="8" w:tplc="7FBE1956" w:tentative="1">
      <w:start w:val="1"/>
      <w:numFmt w:val="bullet"/>
      <w:lvlText w:val="•"/>
      <w:lvlJc w:val="left"/>
      <w:pPr>
        <w:tabs>
          <w:tab w:val="num" w:pos="6404"/>
        </w:tabs>
        <w:ind w:left="6404" w:hanging="360"/>
      </w:pPr>
      <w:rPr>
        <w:rFonts w:ascii="Arial" w:hAnsi="Arial" w:hint="default"/>
      </w:rPr>
    </w:lvl>
  </w:abstractNum>
  <w:abstractNum w:abstractNumId="15">
    <w:nsid w:val="3C0C6A27"/>
    <w:multiLevelType w:val="hybridMultilevel"/>
    <w:tmpl w:val="662E574A"/>
    <w:lvl w:ilvl="0" w:tplc="1074857E">
      <w:start w:val="1"/>
      <w:numFmt w:val="bullet"/>
      <w:lvlText w:val="•"/>
      <w:lvlJc w:val="left"/>
      <w:pPr>
        <w:tabs>
          <w:tab w:val="num" w:pos="720"/>
        </w:tabs>
        <w:ind w:left="720" w:hanging="360"/>
      </w:pPr>
      <w:rPr>
        <w:rFonts w:ascii="Arial" w:hAnsi="Arial" w:hint="default"/>
      </w:rPr>
    </w:lvl>
    <w:lvl w:ilvl="1" w:tplc="B95A386C" w:tentative="1">
      <w:start w:val="1"/>
      <w:numFmt w:val="bullet"/>
      <w:lvlText w:val="•"/>
      <w:lvlJc w:val="left"/>
      <w:pPr>
        <w:tabs>
          <w:tab w:val="num" w:pos="1440"/>
        </w:tabs>
        <w:ind w:left="1440" w:hanging="360"/>
      </w:pPr>
      <w:rPr>
        <w:rFonts w:ascii="Arial" w:hAnsi="Arial" w:hint="default"/>
      </w:rPr>
    </w:lvl>
    <w:lvl w:ilvl="2" w:tplc="FC584286" w:tentative="1">
      <w:start w:val="1"/>
      <w:numFmt w:val="bullet"/>
      <w:lvlText w:val="•"/>
      <w:lvlJc w:val="left"/>
      <w:pPr>
        <w:tabs>
          <w:tab w:val="num" w:pos="2160"/>
        </w:tabs>
        <w:ind w:left="2160" w:hanging="360"/>
      </w:pPr>
      <w:rPr>
        <w:rFonts w:ascii="Arial" w:hAnsi="Arial" w:hint="default"/>
      </w:rPr>
    </w:lvl>
    <w:lvl w:ilvl="3" w:tplc="89E209D0" w:tentative="1">
      <w:start w:val="1"/>
      <w:numFmt w:val="bullet"/>
      <w:lvlText w:val="•"/>
      <w:lvlJc w:val="left"/>
      <w:pPr>
        <w:tabs>
          <w:tab w:val="num" w:pos="2880"/>
        </w:tabs>
        <w:ind w:left="2880" w:hanging="360"/>
      </w:pPr>
      <w:rPr>
        <w:rFonts w:ascii="Arial" w:hAnsi="Arial" w:hint="default"/>
      </w:rPr>
    </w:lvl>
    <w:lvl w:ilvl="4" w:tplc="ADA05136" w:tentative="1">
      <w:start w:val="1"/>
      <w:numFmt w:val="bullet"/>
      <w:lvlText w:val="•"/>
      <w:lvlJc w:val="left"/>
      <w:pPr>
        <w:tabs>
          <w:tab w:val="num" w:pos="3600"/>
        </w:tabs>
        <w:ind w:left="3600" w:hanging="360"/>
      </w:pPr>
      <w:rPr>
        <w:rFonts w:ascii="Arial" w:hAnsi="Arial" w:hint="default"/>
      </w:rPr>
    </w:lvl>
    <w:lvl w:ilvl="5" w:tplc="FE5A50AC" w:tentative="1">
      <w:start w:val="1"/>
      <w:numFmt w:val="bullet"/>
      <w:lvlText w:val="•"/>
      <w:lvlJc w:val="left"/>
      <w:pPr>
        <w:tabs>
          <w:tab w:val="num" w:pos="4320"/>
        </w:tabs>
        <w:ind w:left="4320" w:hanging="360"/>
      </w:pPr>
      <w:rPr>
        <w:rFonts w:ascii="Arial" w:hAnsi="Arial" w:hint="default"/>
      </w:rPr>
    </w:lvl>
    <w:lvl w:ilvl="6" w:tplc="683AE374" w:tentative="1">
      <w:start w:val="1"/>
      <w:numFmt w:val="bullet"/>
      <w:lvlText w:val="•"/>
      <w:lvlJc w:val="left"/>
      <w:pPr>
        <w:tabs>
          <w:tab w:val="num" w:pos="5040"/>
        </w:tabs>
        <w:ind w:left="5040" w:hanging="360"/>
      </w:pPr>
      <w:rPr>
        <w:rFonts w:ascii="Arial" w:hAnsi="Arial" w:hint="default"/>
      </w:rPr>
    </w:lvl>
    <w:lvl w:ilvl="7" w:tplc="8334F94E" w:tentative="1">
      <w:start w:val="1"/>
      <w:numFmt w:val="bullet"/>
      <w:lvlText w:val="•"/>
      <w:lvlJc w:val="left"/>
      <w:pPr>
        <w:tabs>
          <w:tab w:val="num" w:pos="5760"/>
        </w:tabs>
        <w:ind w:left="5760" w:hanging="360"/>
      </w:pPr>
      <w:rPr>
        <w:rFonts w:ascii="Arial" w:hAnsi="Arial" w:hint="default"/>
      </w:rPr>
    </w:lvl>
    <w:lvl w:ilvl="8" w:tplc="B97406CC" w:tentative="1">
      <w:start w:val="1"/>
      <w:numFmt w:val="bullet"/>
      <w:lvlText w:val="•"/>
      <w:lvlJc w:val="left"/>
      <w:pPr>
        <w:tabs>
          <w:tab w:val="num" w:pos="6480"/>
        </w:tabs>
        <w:ind w:left="6480" w:hanging="360"/>
      </w:pPr>
      <w:rPr>
        <w:rFonts w:ascii="Arial" w:hAnsi="Arial" w:hint="default"/>
      </w:rPr>
    </w:lvl>
  </w:abstractNum>
  <w:abstractNum w:abstractNumId="16">
    <w:nsid w:val="4CBD4208"/>
    <w:multiLevelType w:val="hybridMultilevel"/>
    <w:tmpl w:val="BAAE4766"/>
    <w:lvl w:ilvl="0" w:tplc="8E027DCE">
      <w:start w:val="1"/>
      <w:numFmt w:val="bullet"/>
      <w:lvlText w:val=""/>
      <w:lvlJc w:val="left"/>
      <w:pPr>
        <w:ind w:left="1920" w:hanging="360"/>
      </w:pPr>
      <w:rPr>
        <w:rFonts w:ascii="Symbol" w:hAnsi="Symbol" w:hint="default"/>
        <w:sz w:val="20"/>
        <w:szCs w:val="20"/>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7">
    <w:nsid w:val="4DB14DAF"/>
    <w:multiLevelType w:val="hybridMultilevel"/>
    <w:tmpl w:val="FEF6B4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55BA08D3"/>
    <w:multiLevelType w:val="multilevel"/>
    <w:tmpl w:val="927C4A2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9E54A1"/>
    <w:multiLevelType w:val="multilevel"/>
    <w:tmpl w:val="E1F4E644"/>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364"/>
        </w:tabs>
        <w:ind w:left="1364" w:hanging="360"/>
      </w:pPr>
      <w:rPr>
        <w:rFonts w:ascii="Courier New" w:hAnsi="Courier New" w:cs="Times New Roman" w:hint="default"/>
        <w:sz w:val="20"/>
      </w:rPr>
    </w:lvl>
    <w:lvl w:ilvl="2">
      <w:start w:val="1"/>
      <w:numFmt w:val="bullet"/>
      <w:lvlText w:val=""/>
      <w:lvlJc w:val="left"/>
      <w:pPr>
        <w:tabs>
          <w:tab w:val="num" w:pos="2084"/>
        </w:tabs>
        <w:ind w:left="2084" w:hanging="360"/>
      </w:pPr>
      <w:rPr>
        <w:rFonts w:ascii="Wingdings" w:hAnsi="Wingdings" w:hint="default"/>
        <w:sz w:val="20"/>
      </w:rPr>
    </w:lvl>
    <w:lvl w:ilvl="3">
      <w:start w:val="1"/>
      <w:numFmt w:val="bullet"/>
      <w:lvlText w:val=""/>
      <w:lvlJc w:val="left"/>
      <w:pPr>
        <w:tabs>
          <w:tab w:val="num" w:pos="2804"/>
        </w:tabs>
        <w:ind w:left="2804" w:hanging="360"/>
      </w:pPr>
      <w:rPr>
        <w:rFonts w:ascii="Wingdings" w:hAnsi="Wingdings" w:hint="default"/>
        <w:sz w:val="20"/>
      </w:rPr>
    </w:lvl>
    <w:lvl w:ilvl="4">
      <w:start w:val="1"/>
      <w:numFmt w:val="bullet"/>
      <w:lvlText w:val=""/>
      <w:lvlJc w:val="left"/>
      <w:pPr>
        <w:tabs>
          <w:tab w:val="num" w:pos="3524"/>
        </w:tabs>
        <w:ind w:left="3524" w:hanging="360"/>
      </w:pPr>
      <w:rPr>
        <w:rFonts w:ascii="Wingdings" w:hAnsi="Wingdings" w:hint="default"/>
        <w:sz w:val="20"/>
      </w:rPr>
    </w:lvl>
    <w:lvl w:ilvl="5">
      <w:start w:val="1"/>
      <w:numFmt w:val="bullet"/>
      <w:lvlText w:val=""/>
      <w:lvlJc w:val="left"/>
      <w:pPr>
        <w:tabs>
          <w:tab w:val="num" w:pos="4244"/>
        </w:tabs>
        <w:ind w:left="4244" w:hanging="360"/>
      </w:pPr>
      <w:rPr>
        <w:rFonts w:ascii="Wingdings" w:hAnsi="Wingdings" w:hint="default"/>
        <w:sz w:val="20"/>
      </w:rPr>
    </w:lvl>
    <w:lvl w:ilvl="6">
      <w:start w:val="1"/>
      <w:numFmt w:val="bullet"/>
      <w:lvlText w:val=""/>
      <w:lvlJc w:val="left"/>
      <w:pPr>
        <w:tabs>
          <w:tab w:val="num" w:pos="4964"/>
        </w:tabs>
        <w:ind w:left="4964" w:hanging="360"/>
      </w:pPr>
      <w:rPr>
        <w:rFonts w:ascii="Wingdings" w:hAnsi="Wingdings" w:hint="default"/>
        <w:sz w:val="20"/>
      </w:rPr>
    </w:lvl>
    <w:lvl w:ilvl="7">
      <w:start w:val="1"/>
      <w:numFmt w:val="bullet"/>
      <w:lvlText w:val=""/>
      <w:lvlJc w:val="left"/>
      <w:pPr>
        <w:tabs>
          <w:tab w:val="num" w:pos="5684"/>
        </w:tabs>
        <w:ind w:left="5684" w:hanging="360"/>
      </w:pPr>
      <w:rPr>
        <w:rFonts w:ascii="Wingdings" w:hAnsi="Wingdings" w:hint="default"/>
        <w:sz w:val="20"/>
      </w:rPr>
    </w:lvl>
    <w:lvl w:ilvl="8">
      <w:start w:val="1"/>
      <w:numFmt w:val="bullet"/>
      <w:lvlText w:val=""/>
      <w:lvlJc w:val="left"/>
      <w:pPr>
        <w:tabs>
          <w:tab w:val="num" w:pos="6404"/>
        </w:tabs>
        <w:ind w:left="6404" w:hanging="360"/>
      </w:pPr>
      <w:rPr>
        <w:rFonts w:ascii="Wingdings" w:hAnsi="Wingdings" w:hint="default"/>
        <w:sz w:val="20"/>
      </w:rPr>
    </w:lvl>
  </w:abstractNum>
  <w:abstractNum w:abstractNumId="20">
    <w:nsid w:val="68345B1D"/>
    <w:multiLevelType w:val="hybridMultilevel"/>
    <w:tmpl w:val="21D8AC48"/>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1">
    <w:nsid w:val="6A341BDF"/>
    <w:multiLevelType w:val="multilevel"/>
    <w:tmpl w:val="C5420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4502C3"/>
    <w:multiLevelType w:val="multilevel"/>
    <w:tmpl w:val="58F64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18"/>
  </w:num>
  <w:num w:numId="6">
    <w:abstractNumId w:val="22"/>
  </w:num>
  <w:num w:numId="7">
    <w:abstractNumId w:val="19"/>
  </w:num>
  <w:num w:numId="8">
    <w:abstractNumId w:val="11"/>
  </w:num>
  <w:num w:numId="9">
    <w:abstractNumId w:val="7"/>
  </w:num>
  <w:num w:numId="10">
    <w:abstractNumId w:val="17"/>
  </w:num>
  <w:num w:numId="11">
    <w:abstractNumId w:val="4"/>
  </w:num>
  <w:num w:numId="12">
    <w:abstractNumId w:val="21"/>
  </w:num>
  <w:num w:numId="13">
    <w:abstractNumId w:val="12"/>
  </w:num>
  <w:num w:numId="14">
    <w:abstractNumId w:val="8"/>
  </w:num>
  <w:num w:numId="15">
    <w:abstractNumId w:val="14"/>
  </w:num>
  <w:num w:numId="16">
    <w:abstractNumId w:val="9"/>
  </w:num>
  <w:num w:numId="17">
    <w:abstractNumId w:val="13"/>
  </w:num>
  <w:num w:numId="18">
    <w:abstractNumId w:val="16"/>
  </w:num>
  <w:num w:numId="19">
    <w:abstractNumId w:val="10"/>
  </w:num>
  <w:num w:numId="20">
    <w:abstractNumId w:val="6"/>
  </w:num>
  <w:num w:numId="21">
    <w:abstractNumId w:val="15"/>
  </w:num>
  <w:num w:numId="22">
    <w:abstractNumId w:val="5"/>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62266"/>
    <w:rsid w:val="00003535"/>
    <w:rsid w:val="00020234"/>
    <w:rsid w:val="00020317"/>
    <w:rsid w:val="00030B8D"/>
    <w:rsid w:val="0004194C"/>
    <w:rsid w:val="00057071"/>
    <w:rsid w:val="000658D0"/>
    <w:rsid w:val="00070684"/>
    <w:rsid w:val="00084605"/>
    <w:rsid w:val="00093ED6"/>
    <w:rsid w:val="00094052"/>
    <w:rsid w:val="000953CF"/>
    <w:rsid w:val="00096C66"/>
    <w:rsid w:val="000A0CBF"/>
    <w:rsid w:val="000A7278"/>
    <w:rsid w:val="000B203C"/>
    <w:rsid w:val="000D4B54"/>
    <w:rsid w:val="000D4E8D"/>
    <w:rsid w:val="000E551C"/>
    <w:rsid w:val="00107F83"/>
    <w:rsid w:val="00130915"/>
    <w:rsid w:val="001342B7"/>
    <w:rsid w:val="0014375A"/>
    <w:rsid w:val="001467BC"/>
    <w:rsid w:val="00177F26"/>
    <w:rsid w:val="00182EE6"/>
    <w:rsid w:val="00186961"/>
    <w:rsid w:val="001A013C"/>
    <w:rsid w:val="001B6977"/>
    <w:rsid w:val="001C1F42"/>
    <w:rsid w:val="001C2A1C"/>
    <w:rsid w:val="001C4952"/>
    <w:rsid w:val="001C77C8"/>
    <w:rsid w:val="001D584E"/>
    <w:rsid w:val="001D591F"/>
    <w:rsid w:val="001D7991"/>
    <w:rsid w:val="001F7DE6"/>
    <w:rsid w:val="002126E2"/>
    <w:rsid w:val="002244ED"/>
    <w:rsid w:val="0023037C"/>
    <w:rsid w:val="00240D00"/>
    <w:rsid w:val="002511B6"/>
    <w:rsid w:val="002516A9"/>
    <w:rsid w:val="002534A6"/>
    <w:rsid w:val="002566F1"/>
    <w:rsid w:val="00265C51"/>
    <w:rsid w:val="00267B17"/>
    <w:rsid w:val="002760AC"/>
    <w:rsid w:val="00282156"/>
    <w:rsid w:val="00282179"/>
    <w:rsid w:val="0028291F"/>
    <w:rsid w:val="00292200"/>
    <w:rsid w:val="002A0619"/>
    <w:rsid w:val="002A1ECE"/>
    <w:rsid w:val="002A3D7B"/>
    <w:rsid w:val="002B3FD3"/>
    <w:rsid w:val="002B5BB3"/>
    <w:rsid w:val="002B6897"/>
    <w:rsid w:val="002B6A12"/>
    <w:rsid w:val="002C066F"/>
    <w:rsid w:val="002C112B"/>
    <w:rsid w:val="002D27D7"/>
    <w:rsid w:val="002E20CC"/>
    <w:rsid w:val="002E4414"/>
    <w:rsid w:val="002F02EA"/>
    <w:rsid w:val="002F78D3"/>
    <w:rsid w:val="00300CAF"/>
    <w:rsid w:val="003015BB"/>
    <w:rsid w:val="003062D8"/>
    <w:rsid w:val="003150BB"/>
    <w:rsid w:val="00327B6B"/>
    <w:rsid w:val="003449EF"/>
    <w:rsid w:val="003559B2"/>
    <w:rsid w:val="003564C0"/>
    <w:rsid w:val="0037514B"/>
    <w:rsid w:val="0037555F"/>
    <w:rsid w:val="003A3095"/>
    <w:rsid w:val="003A7024"/>
    <w:rsid w:val="003D1D3D"/>
    <w:rsid w:val="003D1F53"/>
    <w:rsid w:val="003D6BC4"/>
    <w:rsid w:val="003D6D05"/>
    <w:rsid w:val="003E16A6"/>
    <w:rsid w:val="003F2368"/>
    <w:rsid w:val="003F2643"/>
    <w:rsid w:val="003F492A"/>
    <w:rsid w:val="00421110"/>
    <w:rsid w:val="004245B9"/>
    <w:rsid w:val="0043673A"/>
    <w:rsid w:val="00440894"/>
    <w:rsid w:val="0044562B"/>
    <w:rsid w:val="00445BE2"/>
    <w:rsid w:val="00446B00"/>
    <w:rsid w:val="0046234F"/>
    <w:rsid w:val="004717AB"/>
    <w:rsid w:val="00482FB9"/>
    <w:rsid w:val="00497BF2"/>
    <w:rsid w:val="004A265B"/>
    <w:rsid w:val="004A2ACD"/>
    <w:rsid w:val="004C14E9"/>
    <w:rsid w:val="004D0185"/>
    <w:rsid w:val="004D73B9"/>
    <w:rsid w:val="004E1F00"/>
    <w:rsid w:val="004E36A9"/>
    <w:rsid w:val="004F0CEF"/>
    <w:rsid w:val="004F127C"/>
    <w:rsid w:val="004F1CD1"/>
    <w:rsid w:val="00502861"/>
    <w:rsid w:val="00502E36"/>
    <w:rsid w:val="00507B37"/>
    <w:rsid w:val="00510115"/>
    <w:rsid w:val="005236D8"/>
    <w:rsid w:val="00534796"/>
    <w:rsid w:val="005469D5"/>
    <w:rsid w:val="00550E36"/>
    <w:rsid w:val="0056176B"/>
    <w:rsid w:val="00592AB6"/>
    <w:rsid w:val="00595D0B"/>
    <w:rsid w:val="005A35A2"/>
    <w:rsid w:val="005A4D46"/>
    <w:rsid w:val="005C0BEF"/>
    <w:rsid w:val="005C352E"/>
    <w:rsid w:val="005C5CA6"/>
    <w:rsid w:val="005C72E9"/>
    <w:rsid w:val="005C75B0"/>
    <w:rsid w:val="005D17A7"/>
    <w:rsid w:val="005D2B6A"/>
    <w:rsid w:val="005E512A"/>
    <w:rsid w:val="005F0D9B"/>
    <w:rsid w:val="005F13B8"/>
    <w:rsid w:val="005F6A75"/>
    <w:rsid w:val="00604107"/>
    <w:rsid w:val="006046C7"/>
    <w:rsid w:val="0061498D"/>
    <w:rsid w:val="006173D4"/>
    <w:rsid w:val="006279FE"/>
    <w:rsid w:val="00630815"/>
    <w:rsid w:val="006345FF"/>
    <w:rsid w:val="00642670"/>
    <w:rsid w:val="00650510"/>
    <w:rsid w:val="0066453B"/>
    <w:rsid w:val="00676320"/>
    <w:rsid w:val="006805ED"/>
    <w:rsid w:val="00686D6C"/>
    <w:rsid w:val="006A5A80"/>
    <w:rsid w:val="006C2830"/>
    <w:rsid w:val="006D5ADF"/>
    <w:rsid w:val="006E4D8B"/>
    <w:rsid w:val="00704CC4"/>
    <w:rsid w:val="00705033"/>
    <w:rsid w:val="0070750D"/>
    <w:rsid w:val="00714259"/>
    <w:rsid w:val="007145B7"/>
    <w:rsid w:val="007240E7"/>
    <w:rsid w:val="00733FB7"/>
    <w:rsid w:val="00736C23"/>
    <w:rsid w:val="007424A8"/>
    <w:rsid w:val="00756945"/>
    <w:rsid w:val="00757C65"/>
    <w:rsid w:val="007636F1"/>
    <w:rsid w:val="00767BB0"/>
    <w:rsid w:val="00774031"/>
    <w:rsid w:val="007810DC"/>
    <w:rsid w:val="00782D4E"/>
    <w:rsid w:val="007934ED"/>
    <w:rsid w:val="007A2CF3"/>
    <w:rsid w:val="007A30E2"/>
    <w:rsid w:val="007A6227"/>
    <w:rsid w:val="007B1D9C"/>
    <w:rsid w:val="007C25C9"/>
    <w:rsid w:val="007C36A7"/>
    <w:rsid w:val="007C6D75"/>
    <w:rsid w:val="007D360C"/>
    <w:rsid w:val="007E033A"/>
    <w:rsid w:val="007E1AE5"/>
    <w:rsid w:val="007E200F"/>
    <w:rsid w:val="0080378D"/>
    <w:rsid w:val="00807734"/>
    <w:rsid w:val="00811C9F"/>
    <w:rsid w:val="008279B7"/>
    <w:rsid w:val="00832794"/>
    <w:rsid w:val="00845545"/>
    <w:rsid w:val="0085006B"/>
    <w:rsid w:val="00855A5A"/>
    <w:rsid w:val="00862266"/>
    <w:rsid w:val="00862EC0"/>
    <w:rsid w:val="0086587B"/>
    <w:rsid w:val="00866706"/>
    <w:rsid w:val="0087041B"/>
    <w:rsid w:val="00871296"/>
    <w:rsid w:val="00871FC1"/>
    <w:rsid w:val="00872283"/>
    <w:rsid w:val="008839B2"/>
    <w:rsid w:val="00890CD8"/>
    <w:rsid w:val="0089215C"/>
    <w:rsid w:val="008945A4"/>
    <w:rsid w:val="00895210"/>
    <w:rsid w:val="00895268"/>
    <w:rsid w:val="008A39DB"/>
    <w:rsid w:val="008C06FD"/>
    <w:rsid w:val="008C1D60"/>
    <w:rsid w:val="008E3207"/>
    <w:rsid w:val="008E345C"/>
    <w:rsid w:val="008F04B5"/>
    <w:rsid w:val="008F7EAE"/>
    <w:rsid w:val="00900D62"/>
    <w:rsid w:val="0091010F"/>
    <w:rsid w:val="00911674"/>
    <w:rsid w:val="009165A2"/>
    <w:rsid w:val="00922DD4"/>
    <w:rsid w:val="009409E6"/>
    <w:rsid w:val="00950317"/>
    <w:rsid w:val="009551CF"/>
    <w:rsid w:val="0096059B"/>
    <w:rsid w:val="00963CB0"/>
    <w:rsid w:val="009738C4"/>
    <w:rsid w:val="00990D25"/>
    <w:rsid w:val="00996359"/>
    <w:rsid w:val="009A4B33"/>
    <w:rsid w:val="009A7010"/>
    <w:rsid w:val="009D3208"/>
    <w:rsid w:val="009D7081"/>
    <w:rsid w:val="009E479B"/>
    <w:rsid w:val="009E5ED6"/>
    <w:rsid w:val="009F1855"/>
    <w:rsid w:val="00A114E0"/>
    <w:rsid w:val="00A138A6"/>
    <w:rsid w:val="00A15924"/>
    <w:rsid w:val="00A21328"/>
    <w:rsid w:val="00A2345F"/>
    <w:rsid w:val="00A52442"/>
    <w:rsid w:val="00A54D83"/>
    <w:rsid w:val="00A853C3"/>
    <w:rsid w:val="00A868AE"/>
    <w:rsid w:val="00A96C41"/>
    <w:rsid w:val="00A97B71"/>
    <w:rsid w:val="00AA138D"/>
    <w:rsid w:val="00AB15A3"/>
    <w:rsid w:val="00AB3B77"/>
    <w:rsid w:val="00AC12AA"/>
    <w:rsid w:val="00AC39F7"/>
    <w:rsid w:val="00AD092A"/>
    <w:rsid w:val="00AF31BC"/>
    <w:rsid w:val="00AF6E9B"/>
    <w:rsid w:val="00B008CC"/>
    <w:rsid w:val="00B0706D"/>
    <w:rsid w:val="00B11F73"/>
    <w:rsid w:val="00B14694"/>
    <w:rsid w:val="00B16441"/>
    <w:rsid w:val="00B17C0D"/>
    <w:rsid w:val="00B2138E"/>
    <w:rsid w:val="00B254F6"/>
    <w:rsid w:val="00B3318B"/>
    <w:rsid w:val="00B34288"/>
    <w:rsid w:val="00B3445A"/>
    <w:rsid w:val="00B43B72"/>
    <w:rsid w:val="00B45F92"/>
    <w:rsid w:val="00B543B1"/>
    <w:rsid w:val="00B62363"/>
    <w:rsid w:val="00B84400"/>
    <w:rsid w:val="00B86587"/>
    <w:rsid w:val="00B90312"/>
    <w:rsid w:val="00B97645"/>
    <w:rsid w:val="00BA3348"/>
    <w:rsid w:val="00BA39D7"/>
    <w:rsid w:val="00BA470E"/>
    <w:rsid w:val="00BA779D"/>
    <w:rsid w:val="00BA77AC"/>
    <w:rsid w:val="00BB3020"/>
    <w:rsid w:val="00BB4A68"/>
    <w:rsid w:val="00BD5322"/>
    <w:rsid w:val="00BE5D17"/>
    <w:rsid w:val="00BE7435"/>
    <w:rsid w:val="00BF7AE7"/>
    <w:rsid w:val="00C10856"/>
    <w:rsid w:val="00C11DB3"/>
    <w:rsid w:val="00C11EEF"/>
    <w:rsid w:val="00C20766"/>
    <w:rsid w:val="00C22104"/>
    <w:rsid w:val="00C237A4"/>
    <w:rsid w:val="00C25956"/>
    <w:rsid w:val="00C33130"/>
    <w:rsid w:val="00C333D6"/>
    <w:rsid w:val="00C4147D"/>
    <w:rsid w:val="00C41E3A"/>
    <w:rsid w:val="00C5028F"/>
    <w:rsid w:val="00C507EE"/>
    <w:rsid w:val="00C841AF"/>
    <w:rsid w:val="00C856D8"/>
    <w:rsid w:val="00C86769"/>
    <w:rsid w:val="00C9076E"/>
    <w:rsid w:val="00C91C58"/>
    <w:rsid w:val="00C929DC"/>
    <w:rsid w:val="00C930D5"/>
    <w:rsid w:val="00CC2247"/>
    <w:rsid w:val="00CC5B4D"/>
    <w:rsid w:val="00CE24E1"/>
    <w:rsid w:val="00CE4F4E"/>
    <w:rsid w:val="00D10CB3"/>
    <w:rsid w:val="00D158A4"/>
    <w:rsid w:val="00D20711"/>
    <w:rsid w:val="00D349E3"/>
    <w:rsid w:val="00D41AFA"/>
    <w:rsid w:val="00D41CAF"/>
    <w:rsid w:val="00D46887"/>
    <w:rsid w:val="00D5010D"/>
    <w:rsid w:val="00D52ADC"/>
    <w:rsid w:val="00D56AE6"/>
    <w:rsid w:val="00D70F49"/>
    <w:rsid w:val="00D723B3"/>
    <w:rsid w:val="00D7256C"/>
    <w:rsid w:val="00D91305"/>
    <w:rsid w:val="00D92BA2"/>
    <w:rsid w:val="00D9402D"/>
    <w:rsid w:val="00DA1E7B"/>
    <w:rsid w:val="00DB7020"/>
    <w:rsid w:val="00DD7D6E"/>
    <w:rsid w:val="00DF4453"/>
    <w:rsid w:val="00E04090"/>
    <w:rsid w:val="00E103D9"/>
    <w:rsid w:val="00E11D43"/>
    <w:rsid w:val="00E122B1"/>
    <w:rsid w:val="00E15D6E"/>
    <w:rsid w:val="00E3400B"/>
    <w:rsid w:val="00E36A8F"/>
    <w:rsid w:val="00E45661"/>
    <w:rsid w:val="00E70B44"/>
    <w:rsid w:val="00E76A29"/>
    <w:rsid w:val="00E76AC7"/>
    <w:rsid w:val="00E80760"/>
    <w:rsid w:val="00E81940"/>
    <w:rsid w:val="00E95850"/>
    <w:rsid w:val="00EA078D"/>
    <w:rsid w:val="00EB4A51"/>
    <w:rsid w:val="00EB728B"/>
    <w:rsid w:val="00EC5D2C"/>
    <w:rsid w:val="00ED4D45"/>
    <w:rsid w:val="00ED6BA0"/>
    <w:rsid w:val="00EE06AF"/>
    <w:rsid w:val="00EE7461"/>
    <w:rsid w:val="00F007E2"/>
    <w:rsid w:val="00F2761D"/>
    <w:rsid w:val="00F36C5C"/>
    <w:rsid w:val="00F435AF"/>
    <w:rsid w:val="00F667C0"/>
    <w:rsid w:val="00F70FCA"/>
    <w:rsid w:val="00F73BFC"/>
    <w:rsid w:val="00F82374"/>
    <w:rsid w:val="00F86BB4"/>
    <w:rsid w:val="00F94DB1"/>
    <w:rsid w:val="00F972C1"/>
    <w:rsid w:val="00FA1C84"/>
    <w:rsid w:val="00FA6292"/>
    <w:rsid w:val="00FB5F84"/>
    <w:rsid w:val="00FC4327"/>
    <w:rsid w:val="00FD29B1"/>
    <w:rsid w:val="00FE07CD"/>
    <w:rsid w:val="00FE6AB0"/>
    <w:rsid w:val="00FF2E5A"/>
    <w:rsid w:val="00FF4A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62B"/>
    <w:pPr>
      <w:spacing w:after="0" w:line="240" w:lineRule="auto"/>
    </w:pPr>
    <w:rPr>
      <w:sz w:val="24"/>
      <w:szCs w:val="24"/>
    </w:rPr>
  </w:style>
  <w:style w:type="paragraph" w:styleId="1">
    <w:name w:val="heading 1"/>
    <w:basedOn w:val="a"/>
    <w:next w:val="a"/>
    <w:link w:val="10"/>
    <w:uiPriority w:val="9"/>
    <w:qFormat/>
    <w:rsid w:val="0044562B"/>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44562B"/>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44562B"/>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44562B"/>
    <w:pPr>
      <w:keepNext/>
      <w:spacing w:before="240" w:after="60"/>
      <w:outlineLvl w:val="3"/>
    </w:pPr>
    <w:rPr>
      <w:b/>
      <w:bCs/>
      <w:sz w:val="28"/>
      <w:szCs w:val="28"/>
    </w:rPr>
  </w:style>
  <w:style w:type="paragraph" w:styleId="5">
    <w:name w:val="heading 5"/>
    <w:basedOn w:val="a"/>
    <w:next w:val="a"/>
    <w:link w:val="50"/>
    <w:uiPriority w:val="9"/>
    <w:semiHidden/>
    <w:unhideWhenUsed/>
    <w:qFormat/>
    <w:rsid w:val="0044562B"/>
    <w:pPr>
      <w:spacing w:before="240" w:after="60"/>
      <w:outlineLvl w:val="4"/>
    </w:pPr>
    <w:rPr>
      <w:b/>
      <w:bCs/>
      <w:i/>
      <w:iCs/>
      <w:sz w:val="26"/>
      <w:szCs w:val="26"/>
    </w:rPr>
  </w:style>
  <w:style w:type="paragraph" w:styleId="6">
    <w:name w:val="heading 6"/>
    <w:basedOn w:val="a"/>
    <w:next w:val="a"/>
    <w:link w:val="60"/>
    <w:uiPriority w:val="9"/>
    <w:semiHidden/>
    <w:unhideWhenUsed/>
    <w:qFormat/>
    <w:rsid w:val="0044562B"/>
    <w:pPr>
      <w:spacing w:before="240" w:after="60"/>
      <w:outlineLvl w:val="5"/>
    </w:pPr>
    <w:rPr>
      <w:b/>
      <w:bCs/>
      <w:sz w:val="22"/>
      <w:szCs w:val="22"/>
    </w:rPr>
  </w:style>
  <w:style w:type="paragraph" w:styleId="7">
    <w:name w:val="heading 7"/>
    <w:basedOn w:val="a"/>
    <w:next w:val="a"/>
    <w:link w:val="70"/>
    <w:uiPriority w:val="9"/>
    <w:semiHidden/>
    <w:unhideWhenUsed/>
    <w:qFormat/>
    <w:rsid w:val="0044562B"/>
    <w:pPr>
      <w:spacing w:before="240" w:after="60"/>
      <w:outlineLvl w:val="6"/>
    </w:pPr>
  </w:style>
  <w:style w:type="paragraph" w:styleId="8">
    <w:name w:val="heading 8"/>
    <w:basedOn w:val="a"/>
    <w:next w:val="a"/>
    <w:link w:val="80"/>
    <w:uiPriority w:val="9"/>
    <w:semiHidden/>
    <w:unhideWhenUsed/>
    <w:qFormat/>
    <w:rsid w:val="0044562B"/>
    <w:pPr>
      <w:spacing w:before="240" w:after="60"/>
      <w:outlineLvl w:val="7"/>
    </w:pPr>
    <w:rPr>
      <w:i/>
      <w:iCs/>
    </w:rPr>
  </w:style>
  <w:style w:type="paragraph" w:styleId="9">
    <w:name w:val="heading 9"/>
    <w:basedOn w:val="a"/>
    <w:next w:val="a"/>
    <w:link w:val="90"/>
    <w:uiPriority w:val="9"/>
    <w:semiHidden/>
    <w:unhideWhenUsed/>
    <w:qFormat/>
    <w:rsid w:val="0044562B"/>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1C1F42"/>
  </w:style>
  <w:style w:type="paragraph" w:styleId="a3">
    <w:name w:val="No Spacing"/>
    <w:basedOn w:val="a"/>
    <w:uiPriority w:val="1"/>
    <w:qFormat/>
    <w:rsid w:val="0044562B"/>
    <w:rPr>
      <w:szCs w:val="32"/>
    </w:rPr>
  </w:style>
  <w:style w:type="character" w:customStyle="1" w:styleId="hpsatn">
    <w:name w:val="hps atn"/>
    <w:basedOn w:val="a0"/>
    <w:rsid w:val="001C1F42"/>
  </w:style>
  <w:style w:type="paragraph" w:styleId="a4">
    <w:name w:val="header"/>
    <w:basedOn w:val="a"/>
    <w:link w:val="a5"/>
    <w:uiPriority w:val="99"/>
    <w:unhideWhenUsed/>
    <w:rsid w:val="00EB4A51"/>
    <w:pPr>
      <w:tabs>
        <w:tab w:val="center" w:pos="4677"/>
        <w:tab w:val="right" w:pos="9355"/>
      </w:tabs>
    </w:pPr>
  </w:style>
  <w:style w:type="character" w:customStyle="1" w:styleId="a5">
    <w:name w:val="Верхний колонтитул Знак"/>
    <w:basedOn w:val="a0"/>
    <w:link w:val="a4"/>
    <w:uiPriority w:val="99"/>
    <w:rsid w:val="00EB4A51"/>
    <w:rPr>
      <w:rFonts w:ascii="Times New Roman" w:eastAsia="Times New Roman" w:hAnsi="Times New Roman" w:cs="Times New Roman"/>
      <w:sz w:val="24"/>
      <w:szCs w:val="24"/>
      <w:lang w:eastAsia="ar-SA"/>
    </w:rPr>
  </w:style>
  <w:style w:type="paragraph" w:styleId="a6">
    <w:name w:val="footer"/>
    <w:basedOn w:val="a"/>
    <w:link w:val="a7"/>
    <w:uiPriority w:val="99"/>
    <w:unhideWhenUsed/>
    <w:rsid w:val="00EB4A51"/>
    <w:pPr>
      <w:tabs>
        <w:tab w:val="center" w:pos="4677"/>
        <w:tab w:val="right" w:pos="9355"/>
      </w:tabs>
    </w:pPr>
  </w:style>
  <w:style w:type="character" w:customStyle="1" w:styleId="a7">
    <w:name w:val="Нижний колонтитул Знак"/>
    <w:basedOn w:val="a0"/>
    <w:link w:val="a6"/>
    <w:uiPriority w:val="99"/>
    <w:rsid w:val="00EB4A51"/>
    <w:rPr>
      <w:rFonts w:ascii="Times New Roman" w:eastAsia="Times New Roman" w:hAnsi="Times New Roman" w:cs="Times New Roman"/>
      <w:sz w:val="24"/>
      <w:szCs w:val="24"/>
      <w:lang w:eastAsia="ar-SA"/>
    </w:rPr>
  </w:style>
  <w:style w:type="paragraph" w:styleId="a8">
    <w:name w:val="List Paragraph"/>
    <w:basedOn w:val="a"/>
    <w:uiPriority w:val="34"/>
    <w:qFormat/>
    <w:rsid w:val="0044562B"/>
    <w:pPr>
      <w:ind w:left="720"/>
      <w:contextualSpacing/>
    </w:pPr>
  </w:style>
  <w:style w:type="table" w:styleId="a9">
    <w:name w:val="Table Grid"/>
    <w:basedOn w:val="a1"/>
    <w:uiPriority w:val="59"/>
    <w:rsid w:val="00B543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unhideWhenUsed/>
    <w:rsid w:val="00107F83"/>
    <w:pPr>
      <w:spacing w:before="100" w:beforeAutospacing="1" w:after="100" w:afterAutospacing="1"/>
    </w:pPr>
    <w:rPr>
      <w:lang w:eastAsia="ru-RU"/>
    </w:rPr>
  </w:style>
  <w:style w:type="paragraph" w:styleId="ab">
    <w:name w:val="Balloon Text"/>
    <w:basedOn w:val="a"/>
    <w:link w:val="ac"/>
    <w:uiPriority w:val="99"/>
    <w:semiHidden/>
    <w:unhideWhenUsed/>
    <w:rsid w:val="00871296"/>
    <w:rPr>
      <w:rFonts w:ascii="Tahoma" w:hAnsi="Tahoma" w:cs="Tahoma"/>
      <w:sz w:val="16"/>
      <w:szCs w:val="16"/>
    </w:rPr>
  </w:style>
  <w:style w:type="character" w:customStyle="1" w:styleId="ac">
    <w:name w:val="Текст выноски Знак"/>
    <w:basedOn w:val="a0"/>
    <w:link w:val="ab"/>
    <w:uiPriority w:val="99"/>
    <w:semiHidden/>
    <w:rsid w:val="00871296"/>
    <w:rPr>
      <w:rFonts w:ascii="Tahoma" w:eastAsia="Times New Roman" w:hAnsi="Tahoma" w:cs="Tahoma"/>
      <w:sz w:val="16"/>
      <w:szCs w:val="16"/>
      <w:lang w:eastAsia="ar-SA"/>
    </w:rPr>
  </w:style>
  <w:style w:type="character" w:customStyle="1" w:styleId="10">
    <w:name w:val="Заголовок 1 Знак"/>
    <w:basedOn w:val="a0"/>
    <w:link w:val="1"/>
    <w:uiPriority w:val="9"/>
    <w:rsid w:val="0044562B"/>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44562B"/>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44562B"/>
    <w:rPr>
      <w:rFonts w:asciiTheme="majorHAnsi" w:eastAsiaTheme="majorEastAsia" w:hAnsiTheme="majorHAnsi"/>
      <w:b/>
      <w:bCs/>
      <w:sz w:val="26"/>
      <w:szCs w:val="26"/>
    </w:rPr>
  </w:style>
  <w:style w:type="character" w:customStyle="1" w:styleId="40">
    <w:name w:val="Заголовок 4 Знак"/>
    <w:basedOn w:val="a0"/>
    <w:link w:val="4"/>
    <w:uiPriority w:val="9"/>
    <w:rsid w:val="0044562B"/>
    <w:rPr>
      <w:b/>
      <w:bCs/>
      <w:sz w:val="28"/>
      <w:szCs w:val="28"/>
    </w:rPr>
  </w:style>
  <w:style w:type="character" w:customStyle="1" w:styleId="50">
    <w:name w:val="Заголовок 5 Знак"/>
    <w:basedOn w:val="a0"/>
    <w:link w:val="5"/>
    <w:uiPriority w:val="9"/>
    <w:semiHidden/>
    <w:rsid w:val="0044562B"/>
    <w:rPr>
      <w:b/>
      <w:bCs/>
      <w:i/>
      <w:iCs/>
      <w:sz w:val="26"/>
      <w:szCs w:val="26"/>
    </w:rPr>
  </w:style>
  <w:style w:type="character" w:customStyle="1" w:styleId="60">
    <w:name w:val="Заголовок 6 Знак"/>
    <w:basedOn w:val="a0"/>
    <w:link w:val="6"/>
    <w:uiPriority w:val="9"/>
    <w:semiHidden/>
    <w:rsid w:val="0044562B"/>
    <w:rPr>
      <w:b/>
      <w:bCs/>
    </w:rPr>
  </w:style>
  <w:style w:type="character" w:customStyle="1" w:styleId="70">
    <w:name w:val="Заголовок 7 Знак"/>
    <w:basedOn w:val="a0"/>
    <w:link w:val="7"/>
    <w:uiPriority w:val="9"/>
    <w:semiHidden/>
    <w:rsid w:val="0044562B"/>
    <w:rPr>
      <w:sz w:val="24"/>
      <w:szCs w:val="24"/>
    </w:rPr>
  </w:style>
  <w:style w:type="character" w:customStyle="1" w:styleId="80">
    <w:name w:val="Заголовок 8 Знак"/>
    <w:basedOn w:val="a0"/>
    <w:link w:val="8"/>
    <w:uiPriority w:val="9"/>
    <w:semiHidden/>
    <w:rsid w:val="0044562B"/>
    <w:rPr>
      <w:i/>
      <w:iCs/>
      <w:sz w:val="24"/>
      <w:szCs w:val="24"/>
    </w:rPr>
  </w:style>
  <w:style w:type="character" w:customStyle="1" w:styleId="90">
    <w:name w:val="Заголовок 9 Знак"/>
    <w:basedOn w:val="a0"/>
    <w:link w:val="9"/>
    <w:uiPriority w:val="9"/>
    <w:semiHidden/>
    <w:rsid w:val="0044562B"/>
    <w:rPr>
      <w:rFonts w:asciiTheme="majorHAnsi" w:eastAsiaTheme="majorEastAsia" w:hAnsiTheme="majorHAnsi"/>
    </w:rPr>
  </w:style>
  <w:style w:type="paragraph" w:styleId="ad">
    <w:name w:val="Title"/>
    <w:basedOn w:val="a"/>
    <w:next w:val="a"/>
    <w:link w:val="ae"/>
    <w:uiPriority w:val="10"/>
    <w:qFormat/>
    <w:rsid w:val="0044562B"/>
    <w:pPr>
      <w:spacing w:before="240" w:after="60"/>
      <w:jc w:val="center"/>
      <w:outlineLvl w:val="0"/>
    </w:pPr>
    <w:rPr>
      <w:rFonts w:asciiTheme="majorHAnsi" w:eastAsiaTheme="majorEastAsia" w:hAnsiTheme="majorHAnsi"/>
      <w:b/>
      <w:bCs/>
      <w:kern w:val="28"/>
      <w:sz w:val="32"/>
      <w:szCs w:val="32"/>
    </w:rPr>
  </w:style>
  <w:style w:type="character" w:customStyle="1" w:styleId="ae">
    <w:name w:val="Название Знак"/>
    <w:basedOn w:val="a0"/>
    <w:link w:val="ad"/>
    <w:uiPriority w:val="10"/>
    <w:rsid w:val="0044562B"/>
    <w:rPr>
      <w:rFonts w:asciiTheme="majorHAnsi" w:eastAsiaTheme="majorEastAsia" w:hAnsiTheme="majorHAnsi"/>
      <w:b/>
      <w:bCs/>
      <w:kern w:val="28"/>
      <w:sz w:val="32"/>
      <w:szCs w:val="32"/>
    </w:rPr>
  </w:style>
  <w:style w:type="paragraph" w:styleId="af">
    <w:name w:val="Subtitle"/>
    <w:basedOn w:val="a"/>
    <w:next w:val="a"/>
    <w:link w:val="af0"/>
    <w:uiPriority w:val="11"/>
    <w:qFormat/>
    <w:rsid w:val="0044562B"/>
    <w:pPr>
      <w:spacing w:after="60"/>
      <w:jc w:val="center"/>
      <w:outlineLvl w:val="1"/>
    </w:pPr>
    <w:rPr>
      <w:rFonts w:asciiTheme="majorHAnsi" w:eastAsiaTheme="majorEastAsia" w:hAnsiTheme="majorHAnsi"/>
    </w:rPr>
  </w:style>
  <w:style w:type="character" w:customStyle="1" w:styleId="af0">
    <w:name w:val="Подзаголовок Знак"/>
    <w:basedOn w:val="a0"/>
    <w:link w:val="af"/>
    <w:uiPriority w:val="11"/>
    <w:rsid w:val="0044562B"/>
    <w:rPr>
      <w:rFonts w:asciiTheme="majorHAnsi" w:eastAsiaTheme="majorEastAsia" w:hAnsiTheme="majorHAnsi"/>
      <w:sz w:val="24"/>
      <w:szCs w:val="24"/>
    </w:rPr>
  </w:style>
  <w:style w:type="character" w:styleId="af1">
    <w:name w:val="Strong"/>
    <w:basedOn w:val="a0"/>
    <w:uiPriority w:val="22"/>
    <w:qFormat/>
    <w:rsid w:val="0044562B"/>
    <w:rPr>
      <w:b/>
      <w:bCs/>
    </w:rPr>
  </w:style>
  <w:style w:type="character" w:styleId="af2">
    <w:name w:val="Emphasis"/>
    <w:basedOn w:val="a0"/>
    <w:uiPriority w:val="20"/>
    <w:qFormat/>
    <w:rsid w:val="0044562B"/>
    <w:rPr>
      <w:rFonts w:asciiTheme="minorHAnsi" w:hAnsiTheme="minorHAnsi"/>
      <w:b/>
      <w:i/>
      <w:iCs/>
    </w:rPr>
  </w:style>
  <w:style w:type="paragraph" w:styleId="21">
    <w:name w:val="Quote"/>
    <w:basedOn w:val="a"/>
    <w:next w:val="a"/>
    <w:link w:val="22"/>
    <w:uiPriority w:val="29"/>
    <w:qFormat/>
    <w:rsid w:val="0044562B"/>
    <w:rPr>
      <w:i/>
    </w:rPr>
  </w:style>
  <w:style w:type="character" w:customStyle="1" w:styleId="22">
    <w:name w:val="Цитата 2 Знак"/>
    <w:basedOn w:val="a0"/>
    <w:link w:val="21"/>
    <w:uiPriority w:val="29"/>
    <w:rsid w:val="0044562B"/>
    <w:rPr>
      <w:i/>
      <w:sz w:val="24"/>
      <w:szCs w:val="24"/>
    </w:rPr>
  </w:style>
  <w:style w:type="paragraph" w:styleId="af3">
    <w:name w:val="Intense Quote"/>
    <w:basedOn w:val="a"/>
    <w:next w:val="a"/>
    <w:link w:val="af4"/>
    <w:uiPriority w:val="30"/>
    <w:qFormat/>
    <w:rsid w:val="0044562B"/>
    <w:pPr>
      <w:ind w:left="720" w:right="720"/>
    </w:pPr>
    <w:rPr>
      <w:b/>
      <w:i/>
      <w:szCs w:val="22"/>
    </w:rPr>
  </w:style>
  <w:style w:type="character" w:customStyle="1" w:styleId="af4">
    <w:name w:val="Выделенная цитата Знак"/>
    <w:basedOn w:val="a0"/>
    <w:link w:val="af3"/>
    <w:uiPriority w:val="30"/>
    <w:rsid w:val="0044562B"/>
    <w:rPr>
      <w:b/>
      <w:i/>
      <w:sz w:val="24"/>
    </w:rPr>
  </w:style>
  <w:style w:type="character" w:styleId="af5">
    <w:name w:val="Subtle Emphasis"/>
    <w:uiPriority w:val="19"/>
    <w:qFormat/>
    <w:rsid w:val="0044562B"/>
    <w:rPr>
      <w:i/>
      <w:color w:val="5A5A5A" w:themeColor="text1" w:themeTint="A5"/>
    </w:rPr>
  </w:style>
  <w:style w:type="character" w:styleId="af6">
    <w:name w:val="Intense Emphasis"/>
    <w:basedOn w:val="a0"/>
    <w:uiPriority w:val="21"/>
    <w:qFormat/>
    <w:rsid w:val="0044562B"/>
    <w:rPr>
      <w:b/>
      <w:i/>
      <w:sz w:val="24"/>
      <w:szCs w:val="24"/>
      <w:u w:val="single"/>
    </w:rPr>
  </w:style>
  <w:style w:type="character" w:styleId="af7">
    <w:name w:val="Subtle Reference"/>
    <w:basedOn w:val="a0"/>
    <w:uiPriority w:val="31"/>
    <w:qFormat/>
    <w:rsid w:val="0044562B"/>
    <w:rPr>
      <w:sz w:val="24"/>
      <w:szCs w:val="24"/>
      <w:u w:val="single"/>
    </w:rPr>
  </w:style>
  <w:style w:type="character" w:styleId="af8">
    <w:name w:val="Intense Reference"/>
    <w:basedOn w:val="a0"/>
    <w:uiPriority w:val="32"/>
    <w:qFormat/>
    <w:rsid w:val="0044562B"/>
    <w:rPr>
      <w:b/>
      <w:sz w:val="24"/>
      <w:u w:val="single"/>
    </w:rPr>
  </w:style>
  <w:style w:type="character" w:styleId="af9">
    <w:name w:val="Book Title"/>
    <w:basedOn w:val="a0"/>
    <w:uiPriority w:val="33"/>
    <w:qFormat/>
    <w:rsid w:val="0044562B"/>
    <w:rPr>
      <w:rFonts w:asciiTheme="majorHAnsi" w:eastAsiaTheme="majorEastAsia" w:hAnsiTheme="majorHAnsi"/>
      <w:b/>
      <w:i/>
      <w:sz w:val="24"/>
      <w:szCs w:val="24"/>
    </w:rPr>
  </w:style>
  <w:style w:type="paragraph" w:styleId="afa">
    <w:name w:val="TOC Heading"/>
    <w:basedOn w:val="1"/>
    <w:next w:val="a"/>
    <w:uiPriority w:val="39"/>
    <w:semiHidden/>
    <w:unhideWhenUsed/>
    <w:qFormat/>
    <w:rsid w:val="0044562B"/>
    <w:pPr>
      <w:outlineLvl w:val="9"/>
    </w:pPr>
  </w:style>
  <w:style w:type="character" w:styleId="afb">
    <w:name w:val="Hyperlink"/>
    <w:basedOn w:val="a0"/>
    <w:uiPriority w:val="99"/>
    <w:unhideWhenUsed/>
    <w:rsid w:val="00BA470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83567">
      <w:bodyDiv w:val="1"/>
      <w:marLeft w:val="0"/>
      <w:marRight w:val="0"/>
      <w:marTop w:val="0"/>
      <w:marBottom w:val="0"/>
      <w:divBdr>
        <w:top w:val="none" w:sz="0" w:space="0" w:color="auto"/>
        <w:left w:val="none" w:sz="0" w:space="0" w:color="auto"/>
        <w:bottom w:val="none" w:sz="0" w:space="0" w:color="auto"/>
        <w:right w:val="none" w:sz="0" w:space="0" w:color="auto"/>
      </w:divBdr>
    </w:div>
    <w:div w:id="95756241">
      <w:bodyDiv w:val="1"/>
      <w:marLeft w:val="0"/>
      <w:marRight w:val="0"/>
      <w:marTop w:val="0"/>
      <w:marBottom w:val="0"/>
      <w:divBdr>
        <w:top w:val="none" w:sz="0" w:space="0" w:color="auto"/>
        <w:left w:val="none" w:sz="0" w:space="0" w:color="auto"/>
        <w:bottom w:val="none" w:sz="0" w:space="0" w:color="auto"/>
        <w:right w:val="none" w:sz="0" w:space="0" w:color="auto"/>
      </w:divBdr>
      <w:divsChild>
        <w:div w:id="29843355">
          <w:marLeft w:val="0"/>
          <w:marRight w:val="0"/>
          <w:marTop w:val="144"/>
          <w:marBottom w:val="0"/>
          <w:divBdr>
            <w:top w:val="none" w:sz="0" w:space="0" w:color="auto"/>
            <w:left w:val="none" w:sz="0" w:space="0" w:color="auto"/>
            <w:bottom w:val="none" w:sz="0" w:space="0" w:color="auto"/>
            <w:right w:val="none" w:sz="0" w:space="0" w:color="auto"/>
          </w:divBdr>
        </w:div>
        <w:div w:id="664354858">
          <w:marLeft w:val="547"/>
          <w:marRight w:val="0"/>
          <w:marTop w:val="144"/>
          <w:marBottom w:val="0"/>
          <w:divBdr>
            <w:top w:val="none" w:sz="0" w:space="0" w:color="auto"/>
            <w:left w:val="none" w:sz="0" w:space="0" w:color="auto"/>
            <w:bottom w:val="none" w:sz="0" w:space="0" w:color="auto"/>
            <w:right w:val="none" w:sz="0" w:space="0" w:color="auto"/>
          </w:divBdr>
        </w:div>
        <w:div w:id="770006857">
          <w:marLeft w:val="547"/>
          <w:marRight w:val="0"/>
          <w:marTop w:val="144"/>
          <w:marBottom w:val="0"/>
          <w:divBdr>
            <w:top w:val="none" w:sz="0" w:space="0" w:color="auto"/>
            <w:left w:val="none" w:sz="0" w:space="0" w:color="auto"/>
            <w:bottom w:val="none" w:sz="0" w:space="0" w:color="auto"/>
            <w:right w:val="none" w:sz="0" w:space="0" w:color="auto"/>
          </w:divBdr>
        </w:div>
        <w:div w:id="1556044605">
          <w:marLeft w:val="547"/>
          <w:marRight w:val="0"/>
          <w:marTop w:val="144"/>
          <w:marBottom w:val="0"/>
          <w:divBdr>
            <w:top w:val="none" w:sz="0" w:space="0" w:color="auto"/>
            <w:left w:val="none" w:sz="0" w:space="0" w:color="auto"/>
            <w:bottom w:val="none" w:sz="0" w:space="0" w:color="auto"/>
            <w:right w:val="none" w:sz="0" w:space="0" w:color="auto"/>
          </w:divBdr>
        </w:div>
        <w:div w:id="244462375">
          <w:marLeft w:val="547"/>
          <w:marRight w:val="0"/>
          <w:marTop w:val="144"/>
          <w:marBottom w:val="0"/>
          <w:divBdr>
            <w:top w:val="none" w:sz="0" w:space="0" w:color="auto"/>
            <w:left w:val="none" w:sz="0" w:space="0" w:color="auto"/>
            <w:bottom w:val="none" w:sz="0" w:space="0" w:color="auto"/>
            <w:right w:val="none" w:sz="0" w:space="0" w:color="auto"/>
          </w:divBdr>
        </w:div>
      </w:divsChild>
    </w:div>
    <w:div w:id="147596658">
      <w:bodyDiv w:val="1"/>
      <w:marLeft w:val="0"/>
      <w:marRight w:val="0"/>
      <w:marTop w:val="0"/>
      <w:marBottom w:val="0"/>
      <w:divBdr>
        <w:top w:val="none" w:sz="0" w:space="0" w:color="auto"/>
        <w:left w:val="none" w:sz="0" w:space="0" w:color="auto"/>
        <w:bottom w:val="none" w:sz="0" w:space="0" w:color="auto"/>
        <w:right w:val="none" w:sz="0" w:space="0" w:color="auto"/>
      </w:divBdr>
    </w:div>
    <w:div w:id="148517781">
      <w:bodyDiv w:val="1"/>
      <w:marLeft w:val="0"/>
      <w:marRight w:val="0"/>
      <w:marTop w:val="0"/>
      <w:marBottom w:val="0"/>
      <w:divBdr>
        <w:top w:val="none" w:sz="0" w:space="0" w:color="auto"/>
        <w:left w:val="none" w:sz="0" w:space="0" w:color="auto"/>
        <w:bottom w:val="none" w:sz="0" w:space="0" w:color="auto"/>
        <w:right w:val="none" w:sz="0" w:space="0" w:color="auto"/>
      </w:divBdr>
    </w:div>
    <w:div w:id="198973558">
      <w:bodyDiv w:val="1"/>
      <w:marLeft w:val="0"/>
      <w:marRight w:val="0"/>
      <w:marTop w:val="0"/>
      <w:marBottom w:val="0"/>
      <w:divBdr>
        <w:top w:val="none" w:sz="0" w:space="0" w:color="auto"/>
        <w:left w:val="none" w:sz="0" w:space="0" w:color="auto"/>
        <w:bottom w:val="none" w:sz="0" w:space="0" w:color="auto"/>
        <w:right w:val="none" w:sz="0" w:space="0" w:color="auto"/>
      </w:divBdr>
    </w:div>
    <w:div w:id="331951086">
      <w:bodyDiv w:val="1"/>
      <w:marLeft w:val="0"/>
      <w:marRight w:val="0"/>
      <w:marTop w:val="0"/>
      <w:marBottom w:val="0"/>
      <w:divBdr>
        <w:top w:val="none" w:sz="0" w:space="0" w:color="auto"/>
        <w:left w:val="none" w:sz="0" w:space="0" w:color="auto"/>
        <w:bottom w:val="none" w:sz="0" w:space="0" w:color="auto"/>
        <w:right w:val="none" w:sz="0" w:space="0" w:color="auto"/>
      </w:divBdr>
    </w:div>
    <w:div w:id="528227892">
      <w:bodyDiv w:val="1"/>
      <w:marLeft w:val="0"/>
      <w:marRight w:val="0"/>
      <w:marTop w:val="0"/>
      <w:marBottom w:val="0"/>
      <w:divBdr>
        <w:top w:val="none" w:sz="0" w:space="0" w:color="auto"/>
        <w:left w:val="none" w:sz="0" w:space="0" w:color="auto"/>
        <w:bottom w:val="none" w:sz="0" w:space="0" w:color="auto"/>
        <w:right w:val="none" w:sz="0" w:space="0" w:color="auto"/>
      </w:divBdr>
    </w:div>
    <w:div w:id="632710304">
      <w:bodyDiv w:val="1"/>
      <w:marLeft w:val="0"/>
      <w:marRight w:val="0"/>
      <w:marTop w:val="0"/>
      <w:marBottom w:val="0"/>
      <w:divBdr>
        <w:top w:val="none" w:sz="0" w:space="0" w:color="auto"/>
        <w:left w:val="none" w:sz="0" w:space="0" w:color="auto"/>
        <w:bottom w:val="none" w:sz="0" w:space="0" w:color="auto"/>
        <w:right w:val="none" w:sz="0" w:space="0" w:color="auto"/>
      </w:divBdr>
    </w:div>
    <w:div w:id="652874154">
      <w:bodyDiv w:val="1"/>
      <w:marLeft w:val="0"/>
      <w:marRight w:val="0"/>
      <w:marTop w:val="0"/>
      <w:marBottom w:val="0"/>
      <w:divBdr>
        <w:top w:val="none" w:sz="0" w:space="0" w:color="auto"/>
        <w:left w:val="none" w:sz="0" w:space="0" w:color="auto"/>
        <w:bottom w:val="none" w:sz="0" w:space="0" w:color="auto"/>
        <w:right w:val="none" w:sz="0" w:space="0" w:color="auto"/>
      </w:divBdr>
    </w:div>
    <w:div w:id="736708464">
      <w:bodyDiv w:val="1"/>
      <w:marLeft w:val="0"/>
      <w:marRight w:val="0"/>
      <w:marTop w:val="0"/>
      <w:marBottom w:val="0"/>
      <w:divBdr>
        <w:top w:val="none" w:sz="0" w:space="0" w:color="auto"/>
        <w:left w:val="none" w:sz="0" w:space="0" w:color="auto"/>
        <w:bottom w:val="none" w:sz="0" w:space="0" w:color="auto"/>
        <w:right w:val="none" w:sz="0" w:space="0" w:color="auto"/>
      </w:divBdr>
    </w:div>
    <w:div w:id="739056141">
      <w:bodyDiv w:val="1"/>
      <w:marLeft w:val="0"/>
      <w:marRight w:val="0"/>
      <w:marTop w:val="0"/>
      <w:marBottom w:val="0"/>
      <w:divBdr>
        <w:top w:val="none" w:sz="0" w:space="0" w:color="auto"/>
        <w:left w:val="none" w:sz="0" w:space="0" w:color="auto"/>
        <w:bottom w:val="none" w:sz="0" w:space="0" w:color="auto"/>
        <w:right w:val="none" w:sz="0" w:space="0" w:color="auto"/>
      </w:divBdr>
      <w:divsChild>
        <w:div w:id="1992901316">
          <w:marLeft w:val="547"/>
          <w:marRight w:val="0"/>
          <w:marTop w:val="154"/>
          <w:marBottom w:val="0"/>
          <w:divBdr>
            <w:top w:val="none" w:sz="0" w:space="0" w:color="auto"/>
            <w:left w:val="none" w:sz="0" w:space="0" w:color="auto"/>
            <w:bottom w:val="none" w:sz="0" w:space="0" w:color="auto"/>
            <w:right w:val="none" w:sz="0" w:space="0" w:color="auto"/>
          </w:divBdr>
        </w:div>
        <w:div w:id="528686877">
          <w:marLeft w:val="547"/>
          <w:marRight w:val="0"/>
          <w:marTop w:val="154"/>
          <w:marBottom w:val="0"/>
          <w:divBdr>
            <w:top w:val="none" w:sz="0" w:space="0" w:color="auto"/>
            <w:left w:val="none" w:sz="0" w:space="0" w:color="auto"/>
            <w:bottom w:val="none" w:sz="0" w:space="0" w:color="auto"/>
            <w:right w:val="none" w:sz="0" w:space="0" w:color="auto"/>
          </w:divBdr>
        </w:div>
        <w:div w:id="2010519621">
          <w:marLeft w:val="547"/>
          <w:marRight w:val="0"/>
          <w:marTop w:val="154"/>
          <w:marBottom w:val="0"/>
          <w:divBdr>
            <w:top w:val="none" w:sz="0" w:space="0" w:color="auto"/>
            <w:left w:val="none" w:sz="0" w:space="0" w:color="auto"/>
            <w:bottom w:val="none" w:sz="0" w:space="0" w:color="auto"/>
            <w:right w:val="none" w:sz="0" w:space="0" w:color="auto"/>
          </w:divBdr>
        </w:div>
      </w:divsChild>
    </w:div>
    <w:div w:id="898906473">
      <w:bodyDiv w:val="1"/>
      <w:marLeft w:val="0"/>
      <w:marRight w:val="0"/>
      <w:marTop w:val="0"/>
      <w:marBottom w:val="0"/>
      <w:divBdr>
        <w:top w:val="none" w:sz="0" w:space="0" w:color="auto"/>
        <w:left w:val="none" w:sz="0" w:space="0" w:color="auto"/>
        <w:bottom w:val="none" w:sz="0" w:space="0" w:color="auto"/>
        <w:right w:val="none" w:sz="0" w:space="0" w:color="auto"/>
      </w:divBdr>
    </w:div>
    <w:div w:id="1009941930">
      <w:bodyDiv w:val="1"/>
      <w:marLeft w:val="0"/>
      <w:marRight w:val="0"/>
      <w:marTop w:val="0"/>
      <w:marBottom w:val="0"/>
      <w:divBdr>
        <w:top w:val="none" w:sz="0" w:space="0" w:color="auto"/>
        <w:left w:val="none" w:sz="0" w:space="0" w:color="auto"/>
        <w:bottom w:val="none" w:sz="0" w:space="0" w:color="auto"/>
        <w:right w:val="none" w:sz="0" w:space="0" w:color="auto"/>
      </w:divBdr>
    </w:div>
    <w:div w:id="1045330017">
      <w:bodyDiv w:val="1"/>
      <w:marLeft w:val="0"/>
      <w:marRight w:val="0"/>
      <w:marTop w:val="0"/>
      <w:marBottom w:val="0"/>
      <w:divBdr>
        <w:top w:val="none" w:sz="0" w:space="0" w:color="auto"/>
        <w:left w:val="none" w:sz="0" w:space="0" w:color="auto"/>
        <w:bottom w:val="none" w:sz="0" w:space="0" w:color="auto"/>
        <w:right w:val="none" w:sz="0" w:space="0" w:color="auto"/>
      </w:divBdr>
    </w:div>
    <w:div w:id="1118139332">
      <w:bodyDiv w:val="1"/>
      <w:marLeft w:val="0"/>
      <w:marRight w:val="0"/>
      <w:marTop w:val="0"/>
      <w:marBottom w:val="0"/>
      <w:divBdr>
        <w:top w:val="none" w:sz="0" w:space="0" w:color="auto"/>
        <w:left w:val="none" w:sz="0" w:space="0" w:color="auto"/>
        <w:bottom w:val="none" w:sz="0" w:space="0" w:color="auto"/>
        <w:right w:val="none" w:sz="0" w:space="0" w:color="auto"/>
      </w:divBdr>
    </w:div>
    <w:div w:id="1177498119">
      <w:bodyDiv w:val="1"/>
      <w:marLeft w:val="0"/>
      <w:marRight w:val="0"/>
      <w:marTop w:val="0"/>
      <w:marBottom w:val="0"/>
      <w:divBdr>
        <w:top w:val="none" w:sz="0" w:space="0" w:color="auto"/>
        <w:left w:val="none" w:sz="0" w:space="0" w:color="auto"/>
        <w:bottom w:val="none" w:sz="0" w:space="0" w:color="auto"/>
        <w:right w:val="none" w:sz="0" w:space="0" w:color="auto"/>
      </w:divBdr>
    </w:div>
    <w:div w:id="1500777052">
      <w:bodyDiv w:val="1"/>
      <w:marLeft w:val="0"/>
      <w:marRight w:val="0"/>
      <w:marTop w:val="0"/>
      <w:marBottom w:val="0"/>
      <w:divBdr>
        <w:top w:val="none" w:sz="0" w:space="0" w:color="auto"/>
        <w:left w:val="none" w:sz="0" w:space="0" w:color="auto"/>
        <w:bottom w:val="none" w:sz="0" w:space="0" w:color="auto"/>
        <w:right w:val="none" w:sz="0" w:space="0" w:color="auto"/>
      </w:divBdr>
      <w:divsChild>
        <w:div w:id="1708992307">
          <w:marLeft w:val="547"/>
          <w:marRight w:val="0"/>
          <w:marTop w:val="154"/>
          <w:marBottom w:val="0"/>
          <w:divBdr>
            <w:top w:val="none" w:sz="0" w:space="0" w:color="auto"/>
            <w:left w:val="none" w:sz="0" w:space="0" w:color="auto"/>
            <w:bottom w:val="none" w:sz="0" w:space="0" w:color="auto"/>
            <w:right w:val="none" w:sz="0" w:space="0" w:color="auto"/>
          </w:divBdr>
        </w:div>
        <w:div w:id="2074229527">
          <w:marLeft w:val="547"/>
          <w:marRight w:val="0"/>
          <w:marTop w:val="154"/>
          <w:marBottom w:val="0"/>
          <w:divBdr>
            <w:top w:val="none" w:sz="0" w:space="0" w:color="auto"/>
            <w:left w:val="none" w:sz="0" w:space="0" w:color="auto"/>
            <w:bottom w:val="none" w:sz="0" w:space="0" w:color="auto"/>
            <w:right w:val="none" w:sz="0" w:space="0" w:color="auto"/>
          </w:divBdr>
        </w:div>
        <w:div w:id="232743737">
          <w:marLeft w:val="547"/>
          <w:marRight w:val="0"/>
          <w:marTop w:val="154"/>
          <w:marBottom w:val="0"/>
          <w:divBdr>
            <w:top w:val="none" w:sz="0" w:space="0" w:color="auto"/>
            <w:left w:val="none" w:sz="0" w:space="0" w:color="auto"/>
            <w:bottom w:val="none" w:sz="0" w:space="0" w:color="auto"/>
            <w:right w:val="none" w:sz="0" w:space="0" w:color="auto"/>
          </w:divBdr>
        </w:div>
        <w:div w:id="921373353">
          <w:marLeft w:val="547"/>
          <w:marRight w:val="0"/>
          <w:marTop w:val="154"/>
          <w:marBottom w:val="0"/>
          <w:divBdr>
            <w:top w:val="none" w:sz="0" w:space="0" w:color="auto"/>
            <w:left w:val="none" w:sz="0" w:space="0" w:color="auto"/>
            <w:bottom w:val="none" w:sz="0" w:space="0" w:color="auto"/>
            <w:right w:val="none" w:sz="0" w:space="0" w:color="auto"/>
          </w:divBdr>
        </w:div>
        <w:div w:id="768696065">
          <w:marLeft w:val="547"/>
          <w:marRight w:val="0"/>
          <w:marTop w:val="154"/>
          <w:marBottom w:val="0"/>
          <w:divBdr>
            <w:top w:val="none" w:sz="0" w:space="0" w:color="auto"/>
            <w:left w:val="none" w:sz="0" w:space="0" w:color="auto"/>
            <w:bottom w:val="none" w:sz="0" w:space="0" w:color="auto"/>
            <w:right w:val="none" w:sz="0" w:space="0" w:color="auto"/>
          </w:divBdr>
        </w:div>
      </w:divsChild>
    </w:div>
    <w:div w:id="1543056895">
      <w:bodyDiv w:val="1"/>
      <w:marLeft w:val="0"/>
      <w:marRight w:val="0"/>
      <w:marTop w:val="0"/>
      <w:marBottom w:val="0"/>
      <w:divBdr>
        <w:top w:val="none" w:sz="0" w:space="0" w:color="auto"/>
        <w:left w:val="none" w:sz="0" w:space="0" w:color="auto"/>
        <w:bottom w:val="none" w:sz="0" w:space="0" w:color="auto"/>
        <w:right w:val="none" w:sz="0" w:space="0" w:color="auto"/>
      </w:divBdr>
    </w:div>
    <w:div w:id="1584100584">
      <w:bodyDiv w:val="1"/>
      <w:marLeft w:val="0"/>
      <w:marRight w:val="0"/>
      <w:marTop w:val="0"/>
      <w:marBottom w:val="0"/>
      <w:divBdr>
        <w:top w:val="none" w:sz="0" w:space="0" w:color="auto"/>
        <w:left w:val="none" w:sz="0" w:space="0" w:color="auto"/>
        <w:bottom w:val="none" w:sz="0" w:space="0" w:color="auto"/>
        <w:right w:val="none" w:sz="0" w:space="0" w:color="auto"/>
      </w:divBdr>
    </w:div>
    <w:div w:id="1672100050">
      <w:bodyDiv w:val="1"/>
      <w:marLeft w:val="0"/>
      <w:marRight w:val="0"/>
      <w:marTop w:val="0"/>
      <w:marBottom w:val="0"/>
      <w:divBdr>
        <w:top w:val="none" w:sz="0" w:space="0" w:color="auto"/>
        <w:left w:val="none" w:sz="0" w:space="0" w:color="auto"/>
        <w:bottom w:val="none" w:sz="0" w:space="0" w:color="auto"/>
        <w:right w:val="none" w:sz="0" w:space="0" w:color="auto"/>
      </w:divBdr>
    </w:div>
    <w:div w:id="1755929374">
      <w:bodyDiv w:val="1"/>
      <w:marLeft w:val="0"/>
      <w:marRight w:val="0"/>
      <w:marTop w:val="0"/>
      <w:marBottom w:val="0"/>
      <w:divBdr>
        <w:top w:val="none" w:sz="0" w:space="0" w:color="auto"/>
        <w:left w:val="none" w:sz="0" w:space="0" w:color="auto"/>
        <w:bottom w:val="none" w:sz="0" w:space="0" w:color="auto"/>
        <w:right w:val="none" w:sz="0" w:space="0" w:color="auto"/>
      </w:divBdr>
    </w:div>
    <w:div w:id="1845826728">
      <w:bodyDiv w:val="1"/>
      <w:marLeft w:val="0"/>
      <w:marRight w:val="0"/>
      <w:marTop w:val="0"/>
      <w:marBottom w:val="0"/>
      <w:divBdr>
        <w:top w:val="none" w:sz="0" w:space="0" w:color="auto"/>
        <w:left w:val="none" w:sz="0" w:space="0" w:color="auto"/>
        <w:bottom w:val="none" w:sz="0" w:space="0" w:color="auto"/>
        <w:right w:val="none" w:sz="0" w:space="0" w:color="auto"/>
      </w:divBdr>
    </w:div>
    <w:div w:id="1867717464">
      <w:bodyDiv w:val="1"/>
      <w:marLeft w:val="0"/>
      <w:marRight w:val="0"/>
      <w:marTop w:val="0"/>
      <w:marBottom w:val="0"/>
      <w:divBdr>
        <w:top w:val="none" w:sz="0" w:space="0" w:color="auto"/>
        <w:left w:val="none" w:sz="0" w:space="0" w:color="auto"/>
        <w:bottom w:val="none" w:sz="0" w:space="0" w:color="auto"/>
        <w:right w:val="none" w:sz="0" w:space="0" w:color="auto"/>
      </w:divBdr>
    </w:div>
    <w:div w:id="2007785257">
      <w:bodyDiv w:val="1"/>
      <w:marLeft w:val="0"/>
      <w:marRight w:val="0"/>
      <w:marTop w:val="0"/>
      <w:marBottom w:val="0"/>
      <w:divBdr>
        <w:top w:val="none" w:sz="0" w:space="0" w:color="auto"/>
        <w:left w:val="none" w:sz="0" w:space="0" w:color="auto"/>
        <w:bottom w:val="none" w:sz="0" w:space="0" w:color="auto"/>
        <w:right w:val="none" w:sz="0" w:space="0" w:color="auto"/>
      </w:divBdr>
    </w:div>
    <w:div w:id="2063140581">
      <w:bodyDiv w:val="1"/>
      <w:marLeft w:val="0"/>
      <w:marRight w:val="0"/>
      <w:marTop w:val="0"/>
      <w:marBottom w:val="0"/>
      <w:divBdr>
        <w:top w:val="none" w:sz="0" w:space="0" w:color="auto"/>
        <w:left w:val="none" w:sz="0" w:space="0" w:color="auto"/>
        <w:bottom w:val="none" w:sz="0" w:space="0" w:color="auto"/>
        <w:right w:val="none" w:sz="0" w:space="0" w:color="auto"/>
      </w:divBdr>
    </w:div>
    <w:div w:id="2120568395">
      <w:bodyDiv w:val="1"/>
      <w:marLeft w:val="0"/>
      <w:marRight w:val="0"/>
      <w:marTop w:val="0"/>
      <w:marBottom w:val="0"/>
      <w:divBdr>
        <w:top w:val="none" w:sz="0" w:space="0" w:color="auto"/>
        <w:left w:val="none" w:sz="0" w:space="0" w:color="auto"/>
        <w:bottom w:val="none" w:sz="0" w:space="0" w:color="auto"/>
        <w:right w:val="none" w:sz="0" w:space="0" w:color="auto"/>
      </w:divBdr>
      <w:divsChild>
        <w:div w:id="1984458985">
          <w:marLeft w:val="720"/>
          <w:marRight w:val="0"/>
          <w:marTop w:val="0"/>
          <w:marBottom w:val="0"/>
          <w:divBdr>
            <w:top w:val="none" w:sz="0" w:space="0" w:color="auto"/>
            <w:left w:val="none" w:sz="0" w:space="0" w:color="auto"/>
            <w:bottom w:val="none" w:sz="0" w:space="0" w:color="auto"/>
            <w:right w:val="none" w:sz="0" w:space="0" w:color="auto"/>
          </w:divBdr>
        </w:div>
        <w:div w:id="1598714893">
          <w:marLeft w:val="720"/>
          <w:marRight w:val="0"/>
          <w:marTop w:val="0"/>
          <w:marBottom w:val="0"/>
          <w:divBdr>
            <w:top w:val="none" w:sz="0" w:space="0" w:color="auto"/>
            <w:left w:val="none" w:sz="0" w:space="0" w:color="auto"/>
            <w:bottom w:val="none" w:sz="0" w:space="0" w:color="auto"/>
            <w:right w:val="none" w:sz="0" w:space="0" w:color="auto"/>
          </w:divBdr>
        </w:div>
        <w:div w:id="968709417">
          <w:marLeft w:val="720"/>
          <w:marRight w:val="0"/>
          <w:marTop w:val="0"/>
          <w:marBottom w:val="0"/>
          <w:divBdr>
            <w:top w:val="none" w:sz="0" w:space="0" w:color="auto"/>
            <w:left w:val="none" w:sz="0" w:space="0" w:color="auto"/>
            <w:bottom w:val="none" w:sz="0" w:space="0" w:color="auto"/>
            <w:right w:val="none" w:sz="0" w:space="0" w:color="auto"/>
          </w:divBdr>
        </w:div>
        <w:div w:id="168362288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rive.google.com/file/d/1dGYxfEgeeMV5pn-goZQSrAkIE2lB3sZ6/view?usp=shar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99B57-6C37-4F3E-A1AE-0B20EB029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17</Pages>
  <Words>17752</Words>
  <Characters>10119</Characters>
  <Application>Microsoft Office Word</Application>
  <DocSecurity>0</DocSecurity>
  <Lines>84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35</cp:revision>
  <dcterms:created xsi:type="dcterms:W3CDTF">2021-02-04T07:38:00Z</dcterms:created>
  <dcterms:modified xsi:type="dcterms:W3CDTF">2021-02-05T13:14:00Z</dcterms:modified>
</cp:coreProperties>
</file>