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CAB" w:rsidRPr="005B6B37" w:rsidRDefault="006327C4" w:rsidP="00AA6DBE">
      <w:pPr>
        <w:autoSpaceDE w:val="0"/>
        <w:autoSpaceDN w:val="0"/>
        <w:adjustRightInd w:val="0"/>
        <w:spacing w:after="0" w:line="240" w:lineRule="auto"/>
        <w:ind w:firstLine="397"/>
        <w:jc w:val="both"/>
        <w:rPr>
          <w:rFonts w:ascii="Times New Roman" w:hAnsi="Times New Roman"/>
          <w:b/>
          <w:sz w:val="28"/>
          <w:szCs w:val="28"/>
          <w:lang w:val="uk-UA" w:eastAsia="ru-RU"/>
        </w:rPr>
      </w:pPr>
      <w:bookmarkStart w:id="0" w:name="к201091574522"/>
      <w:r w:rsidRPr="005B6B37">
        <w:rPr>
          <w:rFonts w:ascii="Times New Roman" w:hAnsi="Times New Roman"/>
          <w:b/>
          <w:sz w:val="28"/>
          <w:szCs w:val="28"/>
          <w:lang w:val="uk-UA" w:eastAsia="ru-RU"/>
        </w:rPr>
        <w:t xml:space="preserve">Тема: </w:t>
      </w:r>
      <w:r w:rsidR="00053CAB" w:rsidRPr="005B6B37">
        <w:rPr>
          <w:rFonts w:ascii="Times New Roman" w:hAnsi="Times New Roman"/>
          <w:b/>
          <w:sz w:val="28"/>
          <w:szCs w:val="28"/>
          <w:lang w:val="uk-UA" w:eastAsia="ru-RU"/>
        </w:rPr>
        <w:t>Сила тяжіння. Вага тіла. Невагомість</w:t>
      </w:r>
    </w:p>
    <w:p w:rsidR="0074751F" w:rsidRPr="005B6B37" w:rsidRDefault="0074751F" w:rsidP="00AA6DBE">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5B6B37">
        <w:rPr>
          <w:rFonts w:ascii="Times New Roman" w:hAnsi="Times New Roman"/>
          <w:b/>
          <w:sz w:val="28"/>
          <w:szCs w:val="28"/>
          <w:lang w:val="uk-UA" w:eastAsia="ru-RU"/>
        </w:rPr>
        <w:t>Мета уроку:</w:t>
      </w:r>
      <w:r w:rsidRPr="005B6B37">
        <w:rPr>
          <w:rFonts w:ascii="Times New Roman" w:hAnsi="Times New Roman"/>
          <w:sz w:val="28"/>
          <w:szCs w:val="28"/>
          <w:lang w:val="uk-UA" w:eastAsia="ru-RU"/>
        </w:rPr>
        <w:t xml:space="preserve"> </w:t>
      </w:r>
    </w:p>
    <w:p w:rsidR="0067065E" w:rsidRPr="005B6B37" w:rsidRDefault="00B334CF" w:rsidP="00AA6DBE">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5B6B37">
        <w:rPr>
          <w:rFonts w:ascii="Times New Roman" w:eastAsia="MyriadPro-Regular" w:hAnsi="Times New Roman"/>
          <w:b/>
          <w:sz w:val="28"/>
          <w:szCs w:val="28"/>
          <w:lang w:val="uk-UA" w:eastAsia="ru-RU"/>
        </w:rPr>
        <w:t>Навчальна.</w:t>
      </w:r>
      <w:r w:rsidR="00902C93" w:rsidRPr="005B6B37">
        <w:rPr>
          <w:rFonts w:ascii="Times New Roman" w:eastAsia="MyriadPro-Regular" w:hAnsi="Times New Roman"/>
          <w:sz w:val="28"/>
          <w:szCs w:val="28"/>
          <w:lang w:val="uk-UA" w:eastAsia="ru-RU"/>
        </w:rPr>
        <w:t xml:space="preserve"> </w:t>
      </w:r>
      <w:r w:rsidR="0044527F" w:rsidRPr="005B6B37">
        <w:rPr>
          <w:rFonts w:ascii="Times New Roman" w:eastAsia="MyriadPro-Regular" w:hAnsi="Times New Roman"/>
          <w:sz w:val="28"/>
          <w:szCs w:val="28"/>
          <w:lang w:val="uk-UA" w:eastAsia="ru-RU"/>
        </w:rPr>
        <w:t>Увести поняття сили тяжіння та ваги тіла, ознайомити учнів з природою цих сил; надати уявлення про невагомість; показати, чим поняття «вага» відрізняється від поняття «маса тіла»; показати відмінність ваги та сили тяжіння.</w:t>
      </w:r>
    </w:p>
    <w:p w:rsidR="00FA26C0" w:rsidRPr="005B6B37" w:rsidRDefault="00B334CF" w:rsidP="00AA6DBE">
      <w:pPr>
        <w:autoSpaceDE w:val="0"/>
        <w:autoSpaceDN w:val="0"/>
        <w:adjustRightInd w:val="0"/>
        <w:spacing w:after="0" w:line="240" w:lineRule="auto"/>
        <w:ind w:firstLine="397"/>
        <w:jc w:val="both"/>
        <w:rPr>
          <w:rFonts w:ascii="Times New Roman" w:hAnsi="Times New Roman"/>
          <w:sz w:val="28"/>
          <w:szCs w:val="28"/>
          <w:lang w:val="uk-UA" w:eastAsia="ru-RU"/>
        </w:rPr>
      </w:pPr>
      <w:r w:rsidRPr="005B6B37">
        <w:rPr>
          <w:rFonts w:ascii="Times New Roman" w:eastAsia="MyriadPro-Regular" w:hAnsi="Times New Roman"/>
          <w:b/>
          <w:sz w:val="28"/>
          <w:szCs w:val="28"/>
          <w:lang w:val="uk-UA" w:eastAsia="ru-RU"/>
        </w:rPr>
        <w:t>Розвивальна.</w:t>
      </w:r>
      <w:r w:rsidRPr="005B6B37">
        <w:rPr>
          <w:rFonts w:ascii="Times New Roman" w:eastAsia="MyriadPro-Regular" w:hAnsi="Times New Roman"/>
          <w:sz w:val="28"/>
          <w:szCs w:val="28"/>
          <w:lang w:val="uk-UA" w:eastAsia="ru-RU"/>
        </w:rPr>
        <w:t xml:space="preserve"> </w:t>
      </w:r>
      <w:r w:rsidR="0067065E" w:rsidRPr="005B6B37">
        <w:rPr>
          <w:rFonts w:ascii="Times New Roman" w:eastAsia="MyriadPro-Regular" w:hAnsi="Times New Roman"/>
          <w:sz w:val="28"/>
          <w:szCs w:val="28"/>
          <w:lang w:val="uk-UA" w:eastAsia="ru-RU"/>
        </w:rPr>
        <w:t xml:space="preserve">Розвивати </w:t>
      </w:r>
      <w:r w:rsidR="0044527F" w:rsidRPr="005B6B37">
        <w:rPr>
          <w:rFonts w:ascii="Times New Roman" w:eastAsia="MyriadPro-Regular" w:hAnsi="Times New Roman"/>
          <w:sz w:val="28"/>
          <w:szCs w:val="28"/>
          <w:lang w:val="uk-UA" w:eastAsia="ru-RU"/>
        </w:rPr>
        <w:t xml:space="preserve">творчі здібності та </w:t>
      </w:r>
      <w:r w:rsidR="0067065E" w:rsidRPr="005B6B37">
        <w:rPr>
          <w:rFonts w:ascii="Times New Roman" w:eastAsia="MyriadPro-Regular" w:hAnsi="Times New Roman"/>
          <w:sz w:val="28"/>
          <w:szCs w:val="28"/>
          <w:lang w:val="uk-UA" w:eastAsia="ru-RU"/>
        </w:rPr>
        <w:t>логічне мислення учнів; показати учням практичну значущість набутих знань.</w:t>
      </w:r>
    </w:p>
    <w:p w:rsidR="007629EB" w:rsidRPr="005B6B37" w:rsidRDefault="00B334CF" w:rsidP="00AA6DBE">
      <w:pPr>
        <w:autoSpaceDE w:val="0"/>
        <w:autoSpaceDN w:val="0"/>
        <w:adjustRightInd w:val="0"/>
        <w:spacing w:after="0" w:line="240" w:lineRule="auto"/>
        <w:ind w:firstLine="397"/>
        <w:jc w:val="both"/>
        <w:rPr>
          <w:rFonts w:ascii="Times New Roman" w:hAnsi="Times New Roman"/>
          <w:sz w:val="28"/>
          <w:szCs w:val="28"/>
          <w:lang w:val="uk-UA" w:eastAsia="ru-RU"/>
        </w:rPr>
      </w:pPr>
      <w:r w:rsidRPr="005B6B37">
        <w:rPr>
          <w:rFonts w:ascii="Times New Roman" w:eastAsia="MyriadPro-Regular" w:hAnsi="Times New Roman"/>
          <w:b/>
          <w:sz w:val="28"/>
          <w:szCs w:val="28"/>
          <w:lang w:val="uk-UA" w:eastAsia="ru-RU"/>
        </w:rPr>
        <w:t>Виховна.</w:t>
      </w:r>
      <w:r w:rsidR="0081286B" w:rsidRPr="005B6B37">
        <w:rPr>
          <w:rFonts w:ascii="Times New Roman" w:eastAsia="MyriadPro-Regular" w:hAnsi="Times New Roman"/>
          <w:sz w:val="28"/>
          <w:szCs w:val="28"/>
          <w:lang w:val="uk-UA" w:eastAsia="ru-RU"/>
        </w:rPr>
        <w:t xml:space="preserve"> </w:t>
      </w:r>
      <w:r w:rsidR="0067065E" w:rsidRPr="005B6B37">
        <w:rPr>
          <w:rFonts w:ascii="Times New Roman" w:hAnsi="Times New Roman"/>
          <w:sz w:val="28"/>
          <w:szCs w:val="28"/>
          <w:lang w:val="uk-UA" w:eastAsia="ru-RU"/>
        </w:rPr>
        <w:t>Виховувати культуру оформлення задач.</w:t>
      </w:r>
    </w:p>
    <w:p w:rsidR="00C523B3" w:rsidRPr="005B6B37" w:rsidRDefault="0074751F" w:rsidP="00AA6DBE">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r w:rsidRPr="005B6B37">
        <w:rPr>
          <w:rFonts w:ascii="Times New Roman" w:hAnsi="Times New Roman"/>
          <w:b/>
          <w:sz w:val="28"/>
          <w:szCs w:val="28"/>
          <w:lang w:val="uk-UA" w:eastAsia="ru-RU"/>
        </w:rPr>
        <w:t>Тип уроку:</w:t>
      </w:r>
      <w:r w:rsidRPr="005B6B37">
        <w:rPr>
          <w:rFonts w:ascii="Times New Roman" w:hAnsi="Times New Roman"/>
          <w:sz w:val="28"/>
          <w:szCs w:val="28"/>
          <w:lang w:val="uk-UA" w:eastAsia="ru-RU"/>
        </w:rPr>
        <w:t xml:space="preserve"> </w:t>
      </w:r>
      <w:r w:rsidR="00F50D94" w:rsidRPr="005B6B37">
        <w:rPr>
          <w:rFonts w:ascii="Times New Roman" w:eastAsia="MyriadPro-Regular" w:hAnsi="Times New Roman"/>
          <w:sz w:val="28"/>
          <w:szCs w:val="28"/>
          <w:lang w:val="uk-UA" w:eastAsia="ru-RU"/>
        </w:rPr>
        <w:t>урок вивчення нового матеріалу.</w:t>
      </w:r>
    </w:p>
    <w:bookmarkEnd w:id="0"/>
    <w:p w:rsidR="00B05717" w:rsidRPr="005B6B37" w:rsidRDefault="00B05717" w:rsidP="00AA6DBE">
      <w:pPr>
        <w:autoSpaceDE w:val="0"/>
        <w:autoSpaceDN w:val="0"/>
        <w:adjustRightInd w:val="0"/>
        <w:spacing w:after="0" w:line="240" w:lineRule="auto"/>
        <w:ind w:firstLine="397"/>
        <w:jc w:val="both"/>
        <w:rPr>
          <w:rFonts w:ascii="Times New Roman" w:eastAsia="MyriadPro-Regular" w:hAnsi="Times New Roman"/>
          <w:sz w:val="28"/>
          <w:szCs w:val="28"/>
          <w:lang w:val="uk-UA" w:eastAsia="ru-RU"/>
        </w:rPr>
      </w:pPr>
    </w:p>
    <w:p w:rsidR="0074751F" w:rsidRPr="005B6B37" w:rsidRDefault="00B334CF" w:rsidP="00AA6DBE">
      <w:pPr>
        <w:autoSpaceDE w:val="0"/>
        <w:autoSpaceDN w:val="0"/>
        <w:adjustRightInd w:val="0"/>
        <w:spacing w:after="0" w:line="240" w:lineRule="auto"/>
        <w:ind w:firstLine="397"/>
        <w:jc w:val="center"/>
        <w:rPr>
          <w:rFonts w:ascii="Times New Roman" w:eastAsia="MyriadPro-Regular" w:hAnsi="Times New Roman"/>
          <w:b/>
          <w:sz w:val="28"/>
          <w:szCs w:val="28"/>
          <w:lang w:val="uk-UA" w:eastAsia="ru-RU"/>
        </w:rPr>
      </w:pPr>
      <w:bookmarkStart w:id="1" w:name="к201091574532"/>
      <w:r w:rsidRPr="005B6B37">
        <w:rPr>
          <w:rFonts w:ascii="Times New Roman" w:eastAsia="MyriadPro-Regular" w:hAnsi="Times New Roman"/>
          <w:b/>
          <w:sz w:val="28"/>
          <w:szCs w:val="28"/>
          <w:lang w:val="uk-UA" w:eastAsia="ru-RU"/>
        </w:rPr>
        <w:t>Хід</w:t>
      </w:r>
      <w:r w:rsidR="0074751F" w:rsidRPr="005B6B37">
        <w:rPr>
          <w:rFonts w:ascii="Times New Roman" w:eastAsia="MyriadPro-Regular" w:hAnsi="Times New Roman"/>
          <w:b/>
          <w:sz w:val="28"/>
          <w:szCs w:val="28"/>
          <w:lang w:val="uk-UA" w:eastAsia="ru-RU"/>
        </w:rPr>
        <w:t xml:space="preserve"> уроку</w:t>
      </w:r>
    </w:p>
    <w:p w:rsidR="00E53C96" w:rsidRPr="005B6B37" w:rsidRDefault="00E53C96" w:rsidP="00AA6DBE">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5B6B37">
        <w:rPr>
          <w:rFonts w:ascii="Times New Roman" w:eastAsia="MyriadPro-Regular" w:hAnsi="Times New Roman"/>
          <w:b/>
          <w:sz w:val="28"/>
          <w:szCs w:val="28"/>
          <w:lang w:val="uk-UA" w:eastAsia="ru-RU"/>
        </w:rPr>
        <w:t>ОРГАНІЗАЦІЙНИЙ ЕТАП</w:t>
      </w:r>
    </w:p>
    <w:p w:rsidR="005530DA" w:rsidRPr="005B6B37" w:rsidRDefault="005530DA" w:rsidP="00AA6DBE">
      <w:pPr>
        <w:numPr>
          <w:ilvl w:val="1"/>
          <w:numId w:val="36"/>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привітання;</w:t>
      </w:r>
    </w:p>
    <w:p w:rsidR="005530DA" w:rsidRPr="005B6B37" w:rsidRDefault="005530DA" w:rsidP="00AA6DBE">
      <w:pPr>
        <w:numPr>
          <w:ilvl w:val="0"/>
          <w:numId w:val="35"/>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перевірка готовності учнів;</w:t>
      </w:r>
    </w:p>
    <w:p w:rsidR="005530DA" w:rsidRPr="005B6B37" w:rsidRDefault="005530DA" w:rsidP="00AA6DBE">
      <w:pPr>
        <w:numPr>
          <w:ilvl w:val="0"/>
          <w:numId w:val="35"/>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перевірка присутніх.</w:t>
      </w:r>
    </w:p>
    <w:p w:rsidR="00D76F7C" w:rsidRPr="005B6B37" w:rsidRDefault="00D76F7C" w:rsidP="00AA6DBE">
      <w:pPr>
        <w:spacing w:after="0" w:line="240" w:lineRule="auto"/>
        <w:ind w:left="474"/>
        <w:jc w:val="both"/>
        <w:rPr>
          <w:rFonts w:ascii="Times New Roman" w:hAnsi="Times New Roman"/>
          <w:sz w:val="28"/>
          <w:szCs w:val="28"/>
          <w:lang w:val="uk-UA"/>
        </w:rPr>
      </w:pPr>
      <w:r w:rsidRPr="005B6B37">
        <w:rPr>
          <w:rFonts w:ascii="Times New Roman" w:hAnsi="Times New Roman"/>
          <w:b/>
          <w:bCs/>
          <w:sz w:val="28"/>
          <w:szCs w:val="28"/>
          <w:lang w:val="uk-UA"/>
        </w:rPr>
        <w:t>Вступне слово вчителя</w:t>
      </w:r>
      <w:r w:rsidRPr="005B6B37">
        <w:rPr>
          <w:rFonts w:ascii="Times New Roman" w:hAnsi="Times New Roman"/>
          <w:b/>
          <w:bCs/>
          <w:i/>
          <w:iCs/>
          <w:sz w:val="28"/>
          <w:szCs w:val="28"/>
          <w:lang w:val="uk-UA"/>
        </w:rPr>
        <w:t xml:space="preserve">. </w:t>
      </w:r>
      <w:r w:rsidRPr="005B6B37">
        <w:rPr>
          <w:rFonts w:ascii="Times New Roman" w:hAnsi="Times New Roman"/>
          <w:sz w:val="28"/>
          <w:szCs w:val="28"/>
          <w:lang w:val="uk-UA"/>
        </w:rPr>
        <w:t>Сьогодні на уроці ми повинні згадати фізичні величини, поняття, прилади для їх вимірювання. Тому, що нові знання базуються на вивченому на попередніх уроках. Ви багато працюєте, але чим більше знань ви отр</w:t>
      </w:r>
      <w:r w:rsidR="005B6B37">
        <w:rPr>
          <w:rFonts w:ascii="Times New Roman" w:hAnsi="Times New Roman"/>
          <w:sz w:val="28"/>
          <w:szCs w:val="28"/>
          <w:lang w:val="uk-UA"/>
        </w:rPr>
        <w:t>имуєте, тим ви стаєте розумнішими</w:t>
      </w:r>
      <w:r w:rsidRPr="005B6B37">
        <w:rPr>
          <w:rFonts w:ascii="Times New Roman" w:hAnsi="Times New Roman"/>
          <w:sz w:val="28"/>
          <w:szCs w:val="28"/>
          <w:lang w:val="uk-UA"/>
        </w:rPr>
        <w:t xml:space="preserve"> і компетентнішими.</w:t>
      </w:r>
    </w:p>
    <w:p w:rsidR="004439D9" w:rsidRPr="005B6B37" w:rsidRDefault="004439D9" w:rsidP="00AA6DBE">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p>
    <w:p w:rsidR="004439D9" w:rsidRPr="005B6B37" w:rsidRDefault="00F532CE" w:rsidP="00AA6DBE">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5B6B37">
        <w:rPr>
          <w:rFonts w:ascii="Times New Roman" w:eastAsia="MyriadPro-Regular" w:hAnsi="Times New Roman"/>
          <w:b/>
          <w:sz w:val="28"/>
          <w:szCs w:val="28"/>
          <w:lang w:val="uk-UA" w:eastAsia="ru-RU"/>
        </w:rPr>
        <w:t>ПЕРЕВІРКА ДОМАШНЬОГО ЗАВДАННЯ</w:t>
      </w:r>
    </w:p>
    <w:p w:rsidR="00D76F7C" w:rsidRPr="005B6B37" w:rsidRDefault="00D76F7C"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Переві</w:t>
      </w:r>
      <w:r w:rsidR="004745C9" w:rsidRPr="005B6B37">
        <w:rPr>
          <w:rFonts w:ascii="Times New Roman" w:hAnsi="Times New Roman"/>
          <w:sz w:val="28"/>
          <w:szCs w:val="28"/>
          <w:lang w:val="uk-UA"/>
        </w:rPr>
        <w:t>рку домашнього завдання проведем</w:t>
      </w:r>
      <w:r w:rsidRPr="005B6B37">
        <w:rPr>
          <w:rFonts w:ascii="Times New Roman" w:hAnsi="Times New Roman"/>
          <w:sz w:val="28"/>
          <w:szCs w:val="28"/>
          <w:lang w:val="uk-UA"/>
        </w:rPr>
        <w:t xml:space="preserve"> у вигляді вправи </w:t>
      </w:r>
      <w:r w:rsidRPr="00AA6DBE">
        <w:rPr>
          <w:rFonts w:ascii="Times New Roman" w:hAnsi="Times New Roman"/>
          <w:b/>
          <w:sz w:val="28"/>
          <w:szCs w:val="28"/>
          <w:lang w:val="uk-UA"/>
        </w:rPr>
        <w:t>«Знайди помилку»</w:t>
      </w:r>
      <w:r w:rsidR="00410A6D" w:rsidRPr="00AA6DBE">
        <w:rPr>
          <w:rFonts w:ascii="Times New Roman" w:hAnsi="Times New Roman"/>
          <w:b/>
          <w:sz w:val="28"/>
          <w:szCs w:val="28"/>
          <w:lang w:val="uk-UA"/>
        </w:rPr>
        <w:t>,</w:t>
      </w:r>
      <w:r w:rsidR="00410A6D" w:rsidRPr="005B6B37">
        <w:rPr>
          <w:rFonts w:ascii="Times New Roman" w:hAnsi="Times New Roman"/>
          <w:sz w:val="28"/>
          <w:szCs w:val="28"/>
          <w:lang w:val="uk-UA"/>
        </w:rPr>
        <w:t xml:space="preserve"> якщо вона є </w:t>
      </w:r>
      <w:r w:rsidRPr="005B6B37">
        <w:rPr>
          <w:rFonts w:ascii="Times New Roman" w:hAnsi="Times New Roman"/>
          <w:sz w:val="28"/>
          <w:szCs w:val="28"/>
          <w:lang w:val="uk-UA"/>
        </w:rPr>
        <w:t xml:space="preserve">. На </w:t>
      </w:r>
      <w:r w:rsidR="004745C9" w:rsidRPr="005B6B37">
        <w:rPr>
          <w:rFonts w:ascii="Times New Roman" w:hAnsi="Times New Roman"/>
          <w:sz w:val="28"/>
          <w:szCs w:val="28"/>
          <w:lang w:val="uk-UA"/>
        </w:rPr>
        <w:t>картках</w:t>
      </w:r>
      <w:r w:rsidRPr="005B6B37">
        <w:rPr>
          <w:rFonts w:ascii="Times New Roman" w:hAnsi="Times New Roman"/>
          <w:sz w:val="28"/>
          <w:szCs w:val="28"/>
          <w:lang w:val="uk-UA"/>
        </w:rPr>
        <w:t xml:space="preserve"> текст</w:t>
      </w:r>
      <w:r w:rsidR="00410A6D" w:rsidRPr="005B6B37">
        <w:rPr>
          <w:rFonts w:ascii="Times New Roman" w:hAnsi="Times New Roman"/>
          <w:sz w:val="28"/>
          <w:szCs w:val="28"/>
          <w:lang w:val="uk-UA"/>
        </w:rPr>
        <w:t>. Учням потрібно</w:t>
      </w:r>
      <w:r w:rsidRPr="005B6B37">
        <w:rPr>
          <w:rFonts w:ascii="Times New Roman" w:hAnsi="Times New Roman"/>
          <w:sz w:val="28"/>
          <w:szCs w:val="28"/>
          <w:lang w:val="uk-UA"/>
        </w:rPr>
        <w:t xml:space="preserve"> знайти</w:t>
      </w:r>
      <w:r w:rsidR="00410A6D" w:rsidRPr="005B6B37">
        <w:rPr>
          <w:rFonts w:ascii="Times New Roman" w:hAnsi="Times New Roman"/>
          <w:sz w:val="28"/>
          <w:szCs w:val="28"/>
          <w:lang w:val="uk-UA"/>
        </w:rPr>
        <w:t xml:space="preserve"> помилки</w:t>
      </w:r>
      <w:r w:rsidRPr="005B6B37">
        <w:rPr>
          <w:rFonts w:ascii="Times New Roman" w:hAnsi="Times New Roman"/>
          <w:sz w:val="28"/>
          <w:szCs w:val="28"/>
          <w:lang w:val="uk-UA"/>
        </w:rPr>
        <w:t xml:space="preserve"> і виправити.</w:t>
      </w:r>
    </w:p>
    <w:p w:rsidR="008012CF" w:rsidRPr="005B6B37" w:rsidRDefault="008012CF" w:rsidP="00AA6DBE">
      <w:pPr>
        <w:spacing w:after="0" w:line="240" w:lineRule="auto"/>
        <w:rPr>
          <w:rFonts w:ascii="Times New Roman" w:hAnsi="Times New Roman"/>
          <w:sz w:val="28"/>
          <w:szCs w:val="28"/>
          <w:lang w:val="uk-UA"/>
        </w:rPr>
      </w:pPr>
      <w:r w:rsidRPr="005B6B37">
        <w:rPr>
          <w:rFonts w:ascii="Times New Roman" w:hAnsi="Times New Roman"/>
          <w:b/>
          <w:sz w:val="28"/>
          <w:szCs w:val="28"/>
          <w:lang w:val="uk-UA"/>
        </w:rPr>
        <w:t>Завдання для карток</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 xml:space="preserve">Сила – фізична величина, яка є мірою взаємодії тіл, одиниці вимірювання – </w:t>
      </w:r>
      <w:r w:rsidR="00410A6D" w:rsidRPr="005B6B37">
        <w:rPr>
          <w:rFonts w:ascii="Times New Roman" w:hAnsi="Times New Roman"/>
          <w:sz w:val="28"/>
          <w:szCs w:val="28"/>
          <w:u w:val="single"/>
          <w:lang w:val="uk-UA"/>
        </w:rPr>
        <w:t>метри</w:t>
      </w:r>
      <w:r w:rsidR="00410A6D" w:rsidRPr="005B6B37">
        <w:rPr>
          <w:rFonts w:ascii="Times New Roman" w:hAnsi="Times New Roman"/>
          <w:sz w:val="28"/>
          <w:szCs w:val="28"/>
          <w:lang w:val="uk-UA"/>
        </w:rPr>
        <w:t xml:space="preserve"> (</w:t>
      </w:r>
      <w:r w:rsidRPr="005B6B37">
        <w:rPr>
          <w:rFonts w:ascii="Times New Roman" w:hAnsi="Times New Roman"/>
          <w:b/>
          <w:sz w:val="28"/>
          <w:szCs w:val="28"/>
          <w:lang w:val="uk-UA"/>
        </w:rPr>
        <w:t>ньютони</w:t>
      </w:r>
      <w:r w:rsidR="00410A6D" w:rsidRPr="005B6B37">
        <w:rPr>
          <w:rFonts w:ascii="Times New Roman" w:hAnsi="Times New Roman"/>
          <w:sz w:val="28"/>
          <w:szCs w:val="28"/>
          <w:lang w:val="uk-UA"/>
        </w:rPr>
        <w:t>)</w:t>
      </w:r>
      <w:r w:rsidRPr="005B6B37">
        <w:rPr>
          <w:rFonts w:ascii="Times New Roman" w:hAnsi="Times New Roman"/>
          <w:sz w:val="28"/>
          <w:szCs w:val="28"/>
          <w:lang w:val="uk-UA"/>
        </w:rPr>
        <w:t>.</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 xml:space="preserve"> Прилад для вимірювання сили – </w:t>
      </w:r>
      <w:r w:rsidR="00410A6D" w:rsidRPr="005B6B37">
        <w:rPr>
          <w:rFonts w:ascii="Times New Roman" w:hAnsi="Times New Roman"/>
          <w:sz w:val="28"/>
          <w:szCs w:val="28"/>
          <w:u w:val="single"/>
          <w:lang w:val="uk-UA"/>
        </w:rPr>
        <w:t>терези</w:t>
      </w:r>
      <w:r w:rsidR="00410A6D" w:rsidRPr="005B6B37">
        <w:rPr>
          <w:rFonts w:ascii="Times New Roman" w:hAnsi="Times New Roman"/>
          <w:sz w:val="28"/>
          <w:szCs w:val="28"/>
          <w:lang w:val="uk-UA"/>
        </w:rPr>
        <w:t xml:space="preserve"> (</w:t>
      </w:r>
      <w:r w:rsidRPr="005B6B37">
        <w:rPr>
          <w:rFonts w:ascii="Times New Roman" w:hAnsi="Times New Roman"/>
          <w:b/>
          <w:sz w:val="28"/>
          <w:szCs w:val="28"/>
          <w:lang w:val="uk-UA"/>
        </w:rPr>
        <w:t>динамометр</w:t>
      </w:r>
      <w:r w:rsidR="00410A6D" w:rsidRPr="005B6B37">
        <w:rPr>
          <w:rFonts w:ascii="Times New Roman" w:hAnsi="Times New Roman"/>
          <w:sz w:val="28"/>
          <w:szCs w:val="28"/>
          <w:lang w:val="uk-UA"/>
        </w:rPr>
        <w:t>)</w:t>
      </w:r>
      <w:r w:rsidRPr="005B6B37">
        <w:rPr>
          <w:rFonts w:ascii="Times New Roman" w:hAnsi="Times New Roman"/>
          <w:sz w:val="28"/>
          <w:szCs w:val="28"/>
          <w:lang w:val="uk-UA"/>
        </w:rPr>
        <w:t>.</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 xml:space="preserve">Сила – векторна величина вона  характеризується – точкою прикладання, </w:t>
      </w:r>
      <w:r w:rsidR="00410A6D" w:rsidRPr="005B6B37">
        <w:rPr>
          <w:rFonts w:ascii="Times New Roman" w:hAnsi="Times New Roman"/>
          <w:sz w:val="28"/>
          <w:szCs w:val="28"/>
          <w:lang w:val="uk-UA"/>
        </w:rPr>
        <w:t>напрямком та величиною</w:t>
      </w:r>
      <w:r w:rsidRPr="005B6B37">
        <w:rPr>
          <w:rFonts w:ascii="Times New Roman" w:hAnsi="Times New Roman"/>
          <w:sz w:val="28"/>
          <w:szCs w:val="28"/>
          <w:lang w:val="uk-UA"/>
        </w:rPr>
        <w:t>.</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Деформація – це змінна розмірів чи</w:t>
      </w:r>
      <w:r w:rsidR="00410A6D" w:rsidRPr="005B6B37">
        <w:rPr>
          <w:rFonts w:ascii="Times New Roman" w:hAnsi="Times New Roman"/>
          <w:sz w:val="28"/>
          <w:szCs w:val="28"/>
          <w:lang w:val="uk-UA"/>
        </w:rPr>
        <w:t xml:space="preserve"> </w:t>
      </w:r>
      <w:r w:rsidR="00410A6D" w:rsidRPr="005B6B37">
        <w:rPr>
          <w:rFonts w:ascii="Times New Roman" w:hAnsi="Times New Roman"/>
          <w:sz w:val="28"/>
          <w:szCs w:val="28"/>
          <w:u w:val="single"/>
          <w:lang w:val="uk-UA"/>
        </w:rPr>
        <w:t>густини</w:t>
      </w:r>
      <w:r w:rsidRPr="005B6B37">
        <w:rPr>
          <w:rFonts w:ascii="Times New Roman" w:hAnsi="Times New Roman"/>
          <w:sz w:val="28"/>
          <w:szCs w:val="28"/>
          <w:lang w:val="uk-UA"/>
        </w:rPr>
        <w:t xml:space="preserve"> </w:t>
      </w:r>
      <w:r w:rsidR="00410A6D" w:rsidRPr="005B6B37">
        <w:rPr>
          <w:rFonts w:ascii="Times New Roman" w:hAnsi="Times New Roman"/>
          <w:sz w:val="28"/>
          <w:szCs w:val="28"/>
          <w:lang w:val="uk-UA"/>
        </w:rPr>
        <w:t>(</w:t>
      </w:r>
      <w:r w:rsidRPr="005B6B37">
        <w:rPr>
          <w:rFonts w:ascii="Times New Roman" w:hAnsi="Times New Roman"/>
          <w:b/>
          <w:sz w:val="28"/>
          <w:szCs w:val="28"/>
          <w:lang w:val="uk-UA"/>
        </w:rPr>
        <w:t>форми</w:t>
      </w:r>
      <w:r w:rsidR="00410A6D" w:rsidRPr="005B6B37">
        <w:rPr>
          <w:rFonts w:ascii="Times New Roman" w:hAnsi="Times New Roman"/>
          <w:sz w:val="28"/>
          <w:szCs w:val="28"/>
          <w:lang w:val="uk-UA"/>
        </w:rPr>
        <w:t>)</w:t>
      </w:r>
      <w:r w:rsidRPr="005B6B37">
        <w:rPr>
          <w:rFonts w:ascii="Times New Roman" w:hAnsi="Times New Roman"/>
          <w:sz w:val="28"/>
          <w:szCs w:val="28"/>
          <w:lang w:val="uk-UA"/>
        </w:rPr>
        <w:t xml:space="preserve"> тіла;</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 xml:space="preserve"> Пружні </w:t>
      </w:r>
      <w:r w:rsidR="005B6B37" w:rsidRPr="005B6B37">
        <w:rPr>
          <w:rFonts w:ascii="Times New Roman" w:hAnsi="Times New Roman"/>
          <w:sz w:val="28"/>
          <w:szCs w:val="28"/>
          <w:lang w:val="uk-UA"/>
        </w:rPr>
        <w:t>деформації – це деформації, які</w:t>
      </w:r>
      <w:r w:rsidR="00410A6D" w:rsidRPr="005B6B37">
        <w:rPr>
          <w:rFonts w:ascii="Times New Roman" w:hAnsi="Times New Roman"/>
          <w:sz w:val="28"/>
          <w:szCs w:val="28"/>
          <w:lang w:val="uk-UA"/>
        </w:rPr>
        <w:t xml:space="preserve"> </w:t>
      </w:r>
      <w:r w:rsidR="005B6B37">
        <w:rPr>
          <w:rFonts w:ascii="Times New Roman" w:hAnsi="Times New Roman"/>
          <w:sz w:val="28"/>
          <w:szCs w:val="28"/>
          <w:lang w:val="uk-UA"/>
        </w:rPr>
        <w:t xml:space="preserve"> </w:t>
      </w:r>
      <w:r w:rsidR="005B6B37" w:rsidRPr="005B6B37">
        <w:rPr>
          <w:rFonts w:ascii="Times New Roman" w:hAnsi="Times New Roman"/>
          <w:sz w:val="28"/>
          <w:szCs w:val="28"/>
          <w:u w:val="single"/>
          <w:lang w:val="uk-UA"/>
        </w:rPr>
        <w:t>не</w:t>
      </w:r>
      <w:r w:rsidR="005B6B37">
        <w:rPr>
          <w:rFonts w:ascii="Times New Roman" w:hAnsi="Times New Roman"/>
          <w:sz w:val="28"/>
          <w:szCs w:val="28"/>
          <w:lang w:val="uk-UA"/>
        </w:rPr>
        <w:t xml:space="preserve"> </w:t>
      </w:r>
      <w:r w:rsidRPr="005B6B37">
        <w:rPr>
          <w:rFonts w:ascii="Times New Roman" w:hAnsi="Times New Roman"/>
          <w:b/>
          <w:sz w:val="28"/>
          <w:szCs w:val="28"/>
          <w:lang w:val="uk-UA"/>
        </w:rPr>
        <w:t>зникають</w:t>
      </w:r>
      <w:r w:rsidRPr="005B6B37">
        <w:rPr>
          <w:rFonts w:ascii="Times New Roman" w:hAnsi="Times New Roman"/>
          <w:sz w:val="28"/>
          <w:szCs w:val="28"/>
          <w:lang w:val="uk-UA"/>
        </w:rPr>
        <w:t xml:space="preserve"> після припинення дії зовнішньої сили; </w:t>
      </w:r>
    </w:p>
    <w:p w:rsidR="005B6B37" w:rsidRPr="005B6B37" w:rsidRDefault="005B6B37"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Сила пружності напрямлена в сторону протилежну деформації.</w:t>
      </w:r>
    </w:p>
    <w:p w:rsidR="008012CF" w:rsidRPr="005B6B37" w:rsidRDefault="008012CF" w:rsidP="00AA6DBE">
      <w:pPr>
        <w:pStyle w:val="a5"/>
        <w:numPr>
          <w:ilvl w:val="0"/>
          <w:numId w:val="43"/>
        </w:numPr>
        <w:spacing w:after="0" w:line="240" w:lineRule="auto"/>
        <w:rPr>
          <w:rFonts w:ascii="Times New Roman" w:hAnsi="Times New Roman"/>
          <w:sz w:val="28"/>
          <w:szCs w:val="28"/>
          <w:lang w:val="uk-UA"/>
        </w:rPr>
      </w:pPr>
      <w:r w:rsidRPr="005B6B37">
        <w:rPr>
          <w:rFonts w:ascii="Times New Roman" w:hAnsi="Times New Roman"/>
          <w:sz w:val="28"/>
          <w:szCs w:val="28"/>
          <w:lang w:val="uk-UA"/>
        </w:rPr>
        <w:t>Сила пружнос</w:t>
      </w:r>
      <w:r w:rsidR="00ED5A34" w:rsidRPr="005B6B37">
        <w:rPr>
          <w:rFonts w:ascii="Times New Roman" w:hAnsi="Times New Roman"/>
          <w:sz w:val="28"/>
          <w:szCs w:val="28"/>
          <w:lang w:val="uk-UA"/>
        </w:rPr>
        <w:t xml:space="preserve">ті визначається за законом </w:t>
      </w:r>
      <w:proofErr w:type="spellStart"/>
      <w:r w:rsidR="00ED5A34" w:rsidRPr="005B6B37">
        <w:rPr>
          <w:rFonts w:ascii="Times New Roman" w:hAnsi="Times New Roman"/>
          <w:sz w:val="28"/>
          <w:szCs w:val="28"/>
          <w:lang w:val="uk-UA"/>
        </w:rPr>
        <w:t>Гука</w:t>
      </w:r>
      <w:proofErr w:type="spellEnd"/>
      <w:r w:rsidR="00ED5A34" w:rsidRPr="005B6B37">
        <w:rPr>
          <w:rFonts w:ascii="Times New Roman" w:hAnsi="Times New Roman"/>
          <w:sz w:val="28"/>
          <w:szCs w:val="28"/>
          <w:lang w:val="uk-UA"/>
        </w:rPr>
        <w:t xml:space="preserve">: </w:t>
      </w:r>
      <w:r w:rsidR="00ED5A34" w:rsidRPr="005B6B37">
        <w:rPr>
          <w:rFonts w:ascii="Times New Roman" w:hAnsi="Times New Roman"/>
          <w:sz w:val="28"/>
          <w:szCs w:val="28"/>
          <w:u w:val="single"/>
          <w:lang w:val="uk-UA"/>
        </w:rPr>
        <w:t>F = m ∙ x</w:t>
      </w:r>
      <w:r w:rsidR="00ED5A34" w:rsidRPr="005B6B37">
        <w:rPr>
          <w:rFonts w:ascii="Times New Roman" w:hAnsi="Times New Roman"/>
          <w:sz w:val="28"/>
          <w:szCs w:val="28"/>
          <w:lang w:val="uk-UA"/>
        </w:rPr>
        <w:t xml:space="preserve">  ( </w:t>
      </w:r>
      <w:r w:rsidR="00ED5A34" w:rsidRPr="005B6B37">
        <w:rPr>
          <w:rFonts w:ascii="Times New Roman" w:hAnsi="Times New Roman"/>
          <w:b/>
          <w:sz w:val="28"/>
          <w:szCs w:val="28"/>
          <w:lang w:val="uk-UA"/>
        </w:rPr>
        <w:t>F = k ∙ x</w:t>
      </w:r>
      <w:r w:rsidR="00ED5A34" w:rsidRPr="005B6B37">
        <w:rPr>
          <w:rFonts w:ascii="Times New Roman" w:hAnsi="Times New Roman"/>
          <w:sz w:val="28"/>
          <w:szCs w:val="28"/>
          <w:lang w:val="uk-UA"/>
        </w:rPr>
        <w:t>)</w:t>
      </w:r>
    </w:p>
    <w:p w:rsidR="00410A6D" w:rsidRPr="005B6B37" w:rsidRDefault="00410A6D" w:rsidP="00AA6DBE">
      <w:pPr>
        <w:pStyle w:val="a5"/>
        <w:spacing w:after="0" w:line="240" w:lineRule="auto"/>
        <w:ind w:left="286"/>
        <w:jc w:val="both"/>
        <w:rPr>
          <w:rFonts w:ascii="Times New Roman" w:hAnsi="Times New Roman"/>
          <w:sz w:val="28"/>
          <w:szCs w:val="28"/>
          <w:lang w:val="uk-UA"/>
        </w:rPr>
      </w:pPr>
    </w:p>
    <w:p w:rsidR="00F56BC6" w:rsidRPr="00AA6DBE" w:rsidRDefault="004745C9" w:rsidP="00AA6DBE">
      <w:pPr>
        <w:pStyle w:val="a5"/>
        <w:spacing w:after="0" w:line="240" w:lineRule="auto"/>
        <w:ind w:left="286"/>
        <w:jc w:val="both"/>
        <w:rPr>
          <w:rFonts w:ascii="Times New Roman" w:hAnsi="Times New Roman"/>
          <w:sz w:val="28"/>
          <w:szCs w:val="28"/>
          <w:lang w:val="uk-UA"/>
        </w:rPr>
      </w:pPr>
      <w:r w:rsidRPr="00AA6DBE">
        <w:rPr>
          <w:rFonts w:ascii="Times New Roman" w:hAnsi="Times New Roman"/>
          <w:b/>
          <w:sz w:val="28"/>
          <w:szCs w:val="28"/>
          <w:lang w:val="uk-UA"/>
        </w:rPr>
        <w:t>Друге завдання</w:t>
      </w:r>
      <w:r w:rsidRPr="005B6B37">
        <w:rPr>
          <w:rFonts w:ascii="Times New Roman" w:hAnsi="Times New Roman"/>
          <w:sz w:val="28"/>
          <w:szCs w:val="28"/>
          <w:lang w:val="uk-UA"/>
        </w:rPr>
        <w:t xml:space="preserve"> – </w:t>
      </w:r>
      <w:r w:rsidRPr="00AA6DBE">
        <w:rPr>
          <w:rFonts w:ascii="Times New Roman" w:hAnsi="Times New Roman"/>
          <w:b/>
          <w:sz w:val="28"/>
          <w:szCs w:val="28"/>
          <w:lang w:val="uk-UA"/>
        </w:rPr>
        <w:t xml:space="preserve">Встановити </w:t>
      </w:r>
      <w:r w:rsidR="005B6B37" w:rsidRPr="00AA6DBE">
        <w:rPr>
          <w:rFonts w:ascii="Times New Roman" w:hAnsi="Times New Roman"/>
          <w:b/>
          <w:sz w:val="28"/>
          <w:szCs w:val="28"/>
          <w:lang w:val="uk-UA"/>
        </w:rPr>
        <w:t>одиниці вимірювання фізичних величин</w:t>
      </w:r>
      <w:r w:rsidRPr="00AA6DBE">
        <w:rPr>
          <w:rFonts w:ascii="Times New Roman" w:hAnsi="Times New Roman"/>
          <w:b/>
          <w:sz w:val="28"/>
          <w:szCs w:val="28"/>
          <w:lang w:val="uk-UA"/>
        </w:rPr>
        <w:t>.</w:t>
      </w:r>
      <w:r w:rsidRPr="005B6B37">
        <w:rPr>
          <w:rFonts w:ascii="Times New Roman" w:hAnsi="Times New Roman"/>
          <w:sz w:val="28"/>
          <w:szCs w:val="28"/>
          <w:lang w:val="uk-UA"/>
        </w:rPr>
        <w:t xml:space="preserve"> </w:t>
      </w:r>
      <w:r w:rsidR="00D76F7C" w:rsidRPr="005B6B37">
        <w:rPr>
          <w:rFonts w:ascii="Times New Roman" w:hAnsi="Times New Roman"/>
          <w:sz w:val="28"/>
          <w:szCs w:val="28"/>
          <w:lang w:val="uk-UA"/>
        </w:rPr>
        <w:t xml:space="preserve">Учні повинні </w:t>
      </w:r>
      <w:r w:rsidR="005B6B37" w:rsidRPr="005B6B37">
        <w:rPr>
          <w:rFonts w:ascii="Times New Roman" w:hAnsi="Times New Roman"/>
          <w:sz w:val="28"/>
          <w:szCs w:val="28"/>
          <w:lang w:val="uk-UA"/>
        </w:rPr>
        <w:t>записати</w:t>
      </w:r>
      <w:r w:rsidR="00D76F7C" w:rsidRPr="005B6B37">
        <w:rPr>
          <w:rFonts w:ascii="Times New Roman" w:hAnsi="Times New Roman"/>
          <w:sz w:val="28"/>
          <w:szCs w:val="28"/>
          <w:lang w:val="uk-UA"/>
        </w:rPr>
        <w:t xml:space="preserve"> </w:t>
      </w:r>
      <w:r w:rsidR="005B6B37" w:rsidRPr="005B6B37">
        <w:rPr>
          <w:rFonts w:ascii="Times New Roman" w:hAnsi="Times New Roman"/>
          <w:sz w:val="28"/>
          <w:szCs w:val="28"/>
          <w:lang w:val="uk-UA"/>
        </w:rPr>
        <w:t>напроти фізичних величин</w:t>
      </w:r>
      <w:r w:rsidR="00D76F7C" w:rsidRPr="005B6B37">
        <w:rPr>
          <w:rFonts w:ascii="Times New Roman" w:hAnsi="Times New Roman"/>
          <w:sz w:val="28"/>
          <w:szCs w:val="28"/>
          <w:lang w:val="uk-UA"/>
        </w:rPr>
        <w:t xml:space="preserve"> </w:t>
      </w:r>
      <w:proofErr w:type="spellStart"/>
      <w:r w:rsidR="00D76F7C" w:rsidRPr="005B6B37">
        <w:rPr>
          <w:rFonts w:ascii="Times New Roman" w:hAnsi="Times New Roman"/>
          <w:sz w:val="28"/>
          <w:szCs w:val="28"/>
          <w:lang w:val="uk-UA"/>
        </w:rPr>
        <w:t>і</w:t>
      </w:r>
      <w:r w:rsidR="005B6B37" w:rsidRPr="005B6B37">
        <w:rPr>
          <w:rFonts w:ascii="Times New Roman" w:hAnsi="Times New Roman"/>
          <w:sz w:val="28"/>
          <w:szCs w:val="28"/>
          <w:lang w:val="uk-UA"/>
        </w:rPr>
        <w:t>х</w:t>
      </w:r>
      <w:proofErr w:type="spellEnd"/>
      <w:r w:rsidR="00D76F7C" w:rsidRPr="005B6B37">
        <w:rPr>
          <w:rFonts w:ascii="Times New Roman" w:hAnsi="Times New Roman"/>
          <w:sz w:val="28"/>
          <w:szCs w:val="28"/>
          <w:lang w:val="uk-UA"/>
        </w:rPr>
        <w:t xml:space="preserve"> о</w:t>
      </w:r>
      <w:r w:rsidR="005B6B37" w:rsidRPr="005B6B37">
        <w:rPr>
          <w:rFonts w:ascii="Times New Roman" w:hAnsi="Times New Roman"/>
          <w:sz w:val="28"/>
          <w:szCs w:val="28"/>
          <w:lang w:val="uk-UA"/>
        </w:rPr>
        <w:t>диниці</w:t>
      </w:r>
      <w:r w:rsidR="00D76F7C" w:rsidRPr="005B6B37">
        <w:rPr>
          <w:rFonts w:ascii="Times New Roman" w:hAnsi="Times New Roman"/>
          <w:sz w:val="28"/>
          <w:szCs w:val="28"/>
          <w:lang w:val="uk-UA"/>
        </w:rPr>
        <w:t xml:space="preserve">  вим</w:t>
      </w:r>
      <w:r w:rsidR="005B6B37" w:rsidRPr="005B6B37">
        <w:rPr>
          <w:rFonts w:ascii="Times New Roman" w:hAnsi="Times New Roman"/>
          <w:sz w:val="28"/>
          <w:szCs w:val="28"/>
          <w:lang w:val="uk-UA"/>
        </w:rPr>
        <w:t>ірювання</w:t>
      </w:r>
      <w:r w:rsidR="00D76F7C" w:rsidRPr="005B6B37">
        <w:rPr>
          <w:rFonts w:ascii="Times New Roman" w:hAnsi="Times New Roman"/>
          <w:sz w:val="28"/>
          <w:szCs w:val="28"/>
          <w:lang w:val="uk-UA"/>
        </w:rPr>
        <w:t>.</w:t>
      </w:r>
    </w:p>
    <w:tbl>
      <w:tblPr>
        <w:tblStyle w:val="ab"/>
        <w:tblW w:w="0" w:type="auto"/>
        <w:tblInd w:w="286" w:type="dxa"/>
        <w:tblLook w:val="04A0" w:firstRow="1" w:lastRow="0" w:firstColumn="1" w:lastColumn="0" w:noHBand="0" w:noVBand="1"/>
      </w:tblPr>
      <w:tblGrid>
        <w:gridCol w:w="2119"/>
        <w:gridCol w:w="2126"/>
      </w:tblGrid>
      <w:tr w:rsidR="00F56BC6" w:rsidRPr="005B6B37" w:rsidTr="00410A6D">
        <w:tc>
          <w:tcPr>
            <w:tcW w:w="2119" w:type="dxa"/>
          </w:tcPr>
          <w:p w:rsidR="00410A6D"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sz w:val="28"/>
                <w:szCs w:val="28"/>
                <w:lang w:val="uk-UA"/>
              </w:rPr>
              <w:t xml:space="preserve">Фізична </w:t>
            </w:r>
          </w:p>
          <w:p w:rsidR="00F56BC6"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sz w:val="28"/>
                <w:szCs w:val="28"/>
                <w:lang w:val="uk-UA"/>
              </w:rPr>
              <w:t>величина</w:t>
            </w:r>
          </w:p>
        </w:tc>
        <w:tc>
          <w:tcPr>
            <w:tcW w:w="2126" w:type="dxa"/>
          </w:tcPr>
          <w:p w:rsidR="00F56BC6"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sz w:val="28"/>
                <w:szCs w:val="28"/>
                <w:lang w:val="uk-UA"/>
              </w:rPr>
              <w:t>Одиниці вимірювання</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F</w:t>
            </w:r>
          </w:p>
        </w:tc>
        <w:tc>
          <w:tcPr>
            <w:tcW w:w="2126" w:type="dxa"/>
          </w:tcPr>
          <w:p w:rsidR="00F56BC6" w:rsidRPr="005B6B37" w:rsidRDefault="005B6B37"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Н</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m</w:t>
            </w:r>
          </w:p>
        </w:tc>
        <w:tc>
          <w:tcPr>
            <w:tcW w:w="2126" w:type="dxa"/>
          </w:tcPr>
          <w:p w:rsidR="00F56BC6" w:rsidRPr="005B6B37" w:rsidRDefault="00AA6DBE"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кг</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b/>
                <w:sz w:val="28"/>
                <w:szCs w:val="28"/>
                <w:lang w:val="uk-UA"/>
              </w:rPr>
            </w:pPr>
            <w:r w:rsidRPr="005B6B37">
              <w:rPr>
                <w:rFonts w:ascii="Times New Roman" w:hAnsi="Times New Roman"/>
                <w:b/>
                <w:sz w:val="28"/>
                <w:szCs w:val="28"/>
                <w:lang w:val="uk-UA"/>
              </w:rPr>
              <w:t>х</w:t>
            </w:r>
          </w:p>
        </w:tc>
        <w:tc>
          <w:tcPr>
            <w:tcW w:w="2126" w:type="dxa"/>
          </w:tcPr>
          <w:p w:rsidR="00F56BC6" w:rsidRPr="005B6B37" w:rsidRDefault="00AA6DBE"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м</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V</w:t>
            </w:r>
          </w:p>
        </w:tc>
        <w:tc>
          <w:tcPr>
            <w:tcW w:w="2126" w:type="dxa"/>
          </w:tcPr>
          <w:p w:rsidR="00F56BC6" w:rsidRPr="005B6B37" w:rsidRDefault="00AA6DBE"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м</w:t>
            </w:r>
            <w:r w:rsidRPr="005B6B37">
              <w:rPr>
                <w:rFonts w:ascii="Times New Roman" w:hAnsi="Times New Roman"/>
                <w:b/>
                <w:bCs/>
                <w:sz w:val="28"/>
                <w:szCs w:val="28"/>
                <w:vertAlign w:val="superscript"/>
                <w:lang w:val="uk-UA"/>
              </w:rPr>
              <w:t>3</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b/>
                <w:sz w:val="28"/>
                <w:szCs w:val="28"/>
                <w:lang w:val="uk-UA"/>
              </w:rPr>
            </w:pPr>
            <w:r w:rsidRPr="005B6B37">
              <w:rPr>
                <w:rFonts w:ascii="Times New Roman" w:hAnsi="Times New Roman"/>
                <w:b/>
                <w:sz w:val="28"/>
                <w:szCs w:val="28"/>
                <w:lang w:val="uk-UA"/>
              </w:rPr>
              <w:t>ρ</w:t>
            </w:r>
          </w:p>
        </w:tc>
        <w:tc>
          <w:tcPr>
            <w:tcW w:w="2126" w:type="dxa"/>
          </w:tcPr>
          <w:p w:rsidR="00F56BC6" w:rsidRPr="005B6B37" w:rsidRDefault="00AA6DBE"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кг/м</w:t>
            </w:r>
            <w:r w:rsidRPr="005B6B37">
              <w:rPr>
                <w:rFonts w:ascii="Times New Roman" w:hAnsi="Times New Roman"/>
                <w:b/>
                <w:bCs/>
                <w:sz w:val="28"/>
                <w:szCs w:val="28"/>
                <w:vertAlign w:val="superscript"/>
                <w:lang w:val="uk-UA"/>
              </w:rPr>
              <w:t>3</w:t>
            </w:r>
          </w:p>
        </w:tc>
      </w:tr>
      <w:tr w:rsidR="00F56BC6" w:rsidRPr="005B6B37" w:rsidTr="00410A6D">
        <w:tc>
          <w:tcPr>
            <w:tcW w:w="2119" w:type="dxa"/>
          </w:tcPr>
          <w:p w:rsidR="00F56BC6" w:rsidRPr="005B6B37" w:rsidRDefault="00F56BC6" w:rsidP="00AA6DBE">
            <w:pPr>
              <w:pStyle w:val="a5"/>
              <w:spacing w:after="0" w:line="240" w:lineRule="auto"/>
              <w:ind w:left="0"/>
              <w:jc w:val="both"/>
              <w:rPr>
                <w:rFonts w:ascii="Times New Roman" w:hAnsi="Times New Roman"/>
                <w:b/>
                <w:sz w:val="28"/>
                <w:szCs w:val="28"/>
                <w:lang w:val="uk-UA"/>
              </w:rPr>
            </w:pPr>
            <w:r w:rsidRPr="005B6B37">
              <w:rPr>
                <w:rFonts w:ascii="Times New Roman" w:hAnsi="Times New Roman"/>
                <w:b/>
                <w:bCs/>
                <w:sz w:val="28"/>
                <w:szCs w:val="28"/>
                <w:lang w:val="uk-UA"/>
              </w:rPr>
              <w:t>к</w:t>
            </w:r>
          </w:p>
        </w:tc>
        <w:tc>
          <w:tcPr>
            <w:tcW w:w="2126" w:type="dxa"/>
          </w:tcPr>
          <w:p w:rsidR="00F56BC6" w:rsidRPr="005B6B37" w:rsidRDefault="00AA6DBE" w:rsidP="00AA6DBE">
            <w:pPr>
              <w:pStyle w:val="a5"/>
              <w:spacing w:after="0" w:line="240" w:lineRule="auto"/>
              <w:ind w:left="0"/>
              <w:jc w:val="both"/>
              <w:rPr>
                <w:rFonts w:ascii="Times New Roman" w:hAnsi="Times New Roman"/>
                <w:sz w:val="28"/>
                <w:szCs w:val="28"/>
                <w:lang w:val="uk-UA"/>
              </w:rPr>
            </w:pPr>
            <w:r w:rsidRPr="005B6B37">
              <w:rPr>
                <w:rFonts w:ascii="Times New Roman" w:hAnsi="Times New Roman"/>
                <w:b/>
                <w:bCs/>
                <w:sz w:val="28"/>
                <w:szCs w:val="28"/>
                <w:lang w:val="uk-UA"/>
              </w:rPr>
              <w:t>Н/м</w:t>
            </w:r>
          </w:p>
        </w:tc>
      </w:tr>
    </w:tbl>
    <w:p w:rsidR="008012CF" w:rsidRPr="005B6B37" w:rsidRDefault="00AA6DBE" w:rsidP="00AA6DBE">
      <w:pPr>
        <w:pStyle w:val="a5"/>
        <w:spacing w:after="0" w:line="240" w:lineRule="auto"/>
        <w:ind w:left="286"/>
        <w:jc w:val="both"/>
        <w:rPr>
          <w:rFonts w:ascii="Times New Roman" w:hAnsi="Times New Roman"/>
          <w:sz w:val="28"/>
          <w:szCs w:val="28"/>
          <w:lang w:val="uk-UA"/>
        </w:rPr>
      </w:pPr>
      <w:r w:rsidRPr="005B6B37">
        <w:rPr>
          <w:rFonts w:ascii="Times New Roman" w:hAnsi="Times New Roman"/>
          <w:sz w:val="28"/>
          <w:szCs w:val="28"/>
          <w:lang w:val="uk-UA"/>
        </w:rPr>
        <w:t xml:space="preserve"> </w:t>
      </w:r>
      <w:r w:rsidR="003D36FA" w:rsidRPr="005B6B37">
        <w:rPr>
          <w:rFonts w:ascii="Times New Roman" w:hAnsi="Times New Roman"/>
          <w:sz w:val="28"/>
          <w:szCs w:val="28"/>
          <w:lang w:val="uk-UA"/>
        </w:rPr>
        <w:t xml:space="preserve">(Підказка: </w:t>
      </w:r>
      <w:r w:rsidR="003D36FA" w:rsidRPr="005B6B37">
        <w:rPr>
          <w:rFonts w:ascii="Times New Roman" w:hAnsi="Times New Roman"/>
          <w:b/>
          <w:bCs/>
          <w:sz w:val="28"/>
          <w:szCs w:val="28"/>
          <w:lang w:val="uk-UA"/>
        </w:rPr>
        <w:t>кг, Н/м, м</w:t>
      </w:r>
      <w:r w:rsidR="003D36FA" w:rsidRPr="005B6B37">
        <w:rPr>
          <w:rFonts w:ascii="Times New Roman" w:hAnsi="Times New Roman"/>
          <w:b/>
          <w:bCs/>
          <w:sz w:val="28"/>
          <w:szCs w:val="28"/>
          <w:vertAlign w:val="superscript"/>
          <w:lang w:val="uk-UA"/>
        </w:rPr>
        <w:t>3</w:t>
      </w:r>
      <w:r w:rsidR="003D36FA" w:rsidRPr="005B6B37">
        <w:rPr>
          <w:rFonts w:ascii="Times New Roman" w:hAnsi="Times New Roman"/>
          <w:b/>
          <w:bCs/>
          <w:sz w:val="28"/>
          <w:szCs w:val="28"/>
          <w:lang w:val="uk-UA"/>
        </w:rPr>
        <w:t>, Н, м, кг/м</w:t>
      </w:r>
      <w:r w:rsidR="003D36FA" w:rsidRPr="005B6B37">
        <w:rPr>
          <w:rFonts w:ascii="Times New Roman" w:hAnsi="Times New Roman"/>
          <w:b/>
          <w:bCs/>
          <w:sz w:val="28"/>
          <w:szCs w:val="28"/>
          <w:vertAlign w:val="superscript"/>
          <w:lang w:val="uk-UA"/>
        </w:rPr>
        <w:t>3</w:t>
      </w:r>
      <w:r w:rsidR="003D36FA" w:rsidRPr="005B6B37">
        <w:rPr>
          <w:rFonts w:ascii="Times New Roman" w:hAnsi="Times New Roman"/>
          <w:b/>
          <w:bCs/>
          <w:sz w:val="28"/>
          <w:szCs w:val="28"/>
          <w:lang w:val="uk-UA"/>
        </w:rPr>
        <w:t>)</w:t>
      </w:r>
    </w:p>
    <w:p w:rsidR="008012CF" w:rsidRPr="005B6B37" w:rsidRDefault="008012CF" w:rsidP="00AA6DBE">
      <w:pPr>
        <w:pStyle w:val="a5"/>
        <w:spacing w:after="0" w:line="240" w:lineRule="auto"/>
        <w:ind w:left="286"/>
        <w:jc w:val="both"/>
        <w:rPr>
          <w:rFonts w:ascii="Times New Roman" w:hAnsi="Times New Roman"/>
          <w:sz w:val="28"/>
          <w:szCs w:val="28"/>
          <w:lang w:val="uk-UA"/>
        </w:rPr>
      </w:pPr>
    </w:p>
    <w:p w:rsidR="00D76F7C" w:rsidRPr="00AA6DBE" w:rsidRDefault="005D73C8" w:rsidP="00AA6DBE">
      <w:pPr>
        <w:autoSpaceDE w:val="0"/>
        <w:autoSpaceDN w:val="0"/>
        <w:adjustRightInd w:val="0"/>
        <w:spacing w:after="0" w:line="240" w:lineRule="auto"/>
        <w:ind w:firstLine="397"/>
        <w:jc w:val="both"/>
        <w:rPr>
          <w:rFonts w:ascii="Times New Roman" w:eastAsia="MyriadPro-Regular" w:hAnsi="Times New Roman"/>
          <w:b/>
          <w:sz w:val="28"/>
          <w:szCs w:val="28"/>
          <w:lang w:val="uk-UA" w:eastAsia="ru-RU"/>
        </w:rPr>
      </w:pPr>
      <w:r w:rsidRPr="005B6B37">
        <w:rPr>
          <w:rFonts w:ascii="Times New Roman" w:eastAsia="MyriadPro-Regular" w:hAnsi="Times New Roman"/>
          <w:b/>
          <w:sz w:val="28"/>
          <w:szCs w:val="28"/>
          <w:lang w:val="uk-UA" w:eastAsia="ru-RU"/>
        </w:rPr>
        <w:lastRenderedPageBreak/>
        <w:t>АКТУАЛІЗАЦІЯ ОПОРНИХ ЗНАНЬ ТА ВМІНЬ</w:t>
      </w:r>
    </w:p>
    <w:p w:rsidR="00D76F7C" w:rsidRPr="005B6B37" w:rsidRDefault="00D76F7C"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Сила пружності – не єдина. Сьогодні на уроці ми поринемо у пошуки нових сил. Що це за сили? Відповідь на це запитання є у</w:t>
      </w:r>
      <w:r w:rsidR="00ED5A34" w:rsidRPr="005B6B37">
        <w:rPr>
          <w:rFonts w:ascii="Times New Roman" w:hAnsi="Times New Roman"/>
          <w:sz w:val="28"/>
          <w:szCs w:val="28"/>
          <w:lang w:val="uk-UA"/>
        </w:rPr>
        <w:t xml:space="preserve"> відео та</w:t>
      </w:r>
      <w:r w:rsidRPr="005B6B37">
        <w:rPr>
          <w:rFonts w:ascii="Times New Roman" w:hAnsi="Times New Roman"/>
          <w:sz w:val="28"/>
          <w:szCs w:val="28"/>
          <w:lang w:val="uk-UA"/>
        </w:rPr>
        <w:t xml:space="preserve"> вірші</w:t>
      </w:r>
      <w:r w:rsidR="00ED5A34" w:rsidRPr="005B6B37">
        <w:rPr>
          <w:rFonts w:ascii="Times New Roman" w:hAnsi="Times New Roman"/>
          <w:sz w:val="28"/>
          <w:szCs w:val="28"/>
          <w:lang w:val="uk-UA"/>
        </w:rPr>
        <w:t xml:space="preserve"> про </w:t>
      </w:r>
      <w:proofErr w:type="spellStart"/>
      <w:r w:rsidR="00ED5A34" w:rsidRPr="005B6B37">
        <w:rPr>
          <w:rFonts w:ascii="Times New Roman" w:hAnsi="Times New Roman"/>
          <w:sz w:val="28"/>
          <w:szCs w:val="28"/>
          <w:lang w:val="uk-UA"/>
        </w:rPr>
        <w:t>Ісаака</w:t>
      </w:r>
      <w:proofErr w:type="spellEnd"/>
      <w:r w:rsidR="00ED5A34" w:rsidRPr="005B6B37">
        <w:rPr>
          <w:rFonts w:ascii="Times New Roman" w:hAnsi="Times New Roman"/>
          <w:sz w:val="28"/>
          <w:szCs w:val="28"/>
          <w:lang w:val="uk-UA"/>
        </w:rPr>
        <w:t xml:space="preserve"> Ньютона</w:t>
      </w:r>
      <w:r w:rsidRPr="005B6B37">
        <w:rPr>
          <w:rFonts w:ascii="Times New Roman" w:hAnsi="Times New Roman"/>
          <w:sz w:val="28"/>
          <w:szCs w:val="28"/>
          <w:lang w:val="uk-UA"/>
        </w:rPr>
        <w:t xml:space="preserve">, який пропоную вам </w:t>
      </w:r>
      <w:r w:rsidR="00ED5A34" w:rsidRPr="005B6B37">
        <w:rPr>
          <w:rFonts w:ascii="Times New Roman" w:hAnsi="Times New Roman"/>
          <w:sz w:val="28"/>
          <w:szCs w:val="28"/>
          <w:lang w:val="uk-UA"/>
        </w:rPr>
        <w:t>переглянути</w:t>
      </w:r>
      <w:r w:rsidRPr="005B6B37">
        <w:rPr>
          <w:rFonts w:ascii="Times New Roman" w:hAnsi="Times New Roman"/>
          <w:sz w:val="28"/>
          <w:szCs w:val="28"/>
          <w:lang w:val="uk-UA"/>
        </w:rPr>
        <w:t>.</w:t>
      </w:r>
    </w:p>
    <w:p w:rsidR="00D76F7C" w:rsidRPr="005B6B37" w:rsidRDefault="004745C9" w:rsidP="00AA6DBE">
      <w:pPr>
        <w:spacing w:after="0" w:line="240" w:lineRule="auto"/>
        <w:jc w:val="center"/>
        <w:rPr>
          <w:rStyle w:val="20"/>
          <w:rFonts w:ascii="Times New Roman" w:hAnsi="Times New Roman"/>
          <w:i/>
          <w:lang w:val="uk-UA"/>
        </w:rPr>
      </w:pPr>
      <w:r w:rsidRPr="005B6B37">
        <w:rPr>
          <w:rFonts w:ascii="Times New Roman" w:hAnsi="Times New Roman"/>
          <w:i/>
          <w:sz w:val="28"/>
          <w:szCs w:val="28"/>
          <w:lang w:val="uk-UA"/>
        </w:rPr>
        <w:t>Перегляд відео</w:t>
      </w:r>
    </w:p>
    <w:p w:rsidR="00ED5A34" w:rsidRPr="005B6B37" w:rsidRDefault="00AA6DBE" w:rsidP="00AA6DBE">
      <w:pPr>
        <w:spacing w:after="0" w:line="240" w:lineRule="auto"/>
        <w:rPr>
          <w:rFonts w:ascii="Times New Roman" w:hAnsi="Times New Roman"/>
          <w:sz w:val="32"/>
          <w:szCs w:val="32"/>
          <w:lang w:val="uk-UA"/>
        </w:rPr>
      </w:pPr>
      <w:r w:rsidRPr="005B6B37">
        <w:rPr>
          <w:rFonts w:ascii="Times New Roman" w:hAnsi="Times New Roman"/>
          <w:noProof/>
          <w:sz w:val="28"/>
          <w:szCs w:val="28"/>
          <w:lang w:eastAsia="ru-RU"/>
        </w:rPr>
        <w:drawing>
          <wp:anchor distT="0" distB="0" distL="114300" distR="114300" simplePos="0" relativeHeight="251659264" behindDoc="0" locked="0" layoutInCell="1" allowOverlap="1" wp14:anchorId="5C495D87" wp14:editId="0595E022">
            <wp:simplePos x="0" y="0"/>
            <wp:positionH relativeFrom="margin">
              <wp:posOffset>4665345</wp:posOffset>
            </wp:positionH>
            <wp:positionV relativeFrom="margin">
              <wp:posOffset>1048385</wp:posOffset>
            </wp:positionV>
            <wp:extent cx="857250" cy="1358900"/>
            <wp:effectExtent l="0" t="0" r="0" b="0"/>
            <wp:wrapSquare wrapText="bothSides"/>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7250" cy="1358900"/>
                    </a:xfrm>
                    <a:prstGeom prst="rect">
                      <a:avLst/>
                    </a:prstGeom>
                    <a:noFill/>
                  </pic:spPr>
                </pic:pic>
              </a:graphicData>
            </a:graphic>
            <wp14:sizeRelH relativeFrom="page">
              <wp14:pctWidth>0</wp14:pctWidth>
            </wp14:sizeRelH>
            <wp14:sizeRelV relativeFrom="page">
              <wp14:pctHeight>0</wp14:pctHeight>
            </wp14:sizeRelV>
          </wp:anchor>
        </w:drawing>
      </w:r>
      <w:r w:rsidR="00ED5A34" w:rsidRPr="005B6B37">
        <w:rPr>
          <w:rFonts w:ascii="Times New Roman" w:hAnsi="Times New Roman"/>
          <w:sz w:val="32"/>
          <w:szCs w:val="32"/>
          <w:lang w:val="uk-UA"/>
        </w:rPr>
        <w:t>Задумався вчений: тут місця чимало,</w:t>
      </w:r>
    </w:p>
    <w:p w:rsidR="00ED5A34" w:rsidRPr="005B6B37" w:rsidRDefault="00ED5A34" w:rsidP="00AA6DBE">
      <w:pPr>
        <w:spacing w:after="0" w:line="240" w:lineRule="auto"/>
        <w:rPr>
          <w:rFonts w:ascii="Times New Roman" w:hAnsi="Times New Roman"/>
          <w:sz w:val="32"/>
          <w:szCs w:val="32"/>
          <w:lang w:val="uk-UA"/>
        </w:rPr>
      </w:pPr>
      <w:r w:rsidRPr="005B6B37">
        <w:rPr>
          <w:rFonts w:ascii="Times New Roman" w:hAnsi="Times New Roman"/>
          <w:sz w:val="32"/>
          <w:szCs w:val="32"/>
          <w:lang w:val="uk-UA"/>
        </w:rPr>
        <w:t>А яблуко саме на мене упало.</w:t>
      </w:r>
      <w:r w:rsidRPr="005B6B37">
        <w:rPr>
          <w:rFonts w:ascii="Times New Roman" w:hAnsi="Times New Roman"/>
          <w:b/>
          <w:noProof/>
          <w:sz w:val="32"/>
          <w:szCs w:val="32"/>
          <w:lang w:val="uk-UA" w:eastAsia="uk-UA"/>
        </w:rPr>
        <w:t xml:space="preserve"> </w:t>
      </w:r>
    </w:p>
    <w:p w:rsidR="00ED5A34" w:rsidRPr="005B6B37" w:rsidRDefault="00ED5A34" w:rsidP="00AA6DBE">
      <w:pPr>
        <w:spacing w:after="0" w:line="240" w:lineRule="auto"/>
        <w:rPr>
          <w:rFonts w:ascii="Times New Roman" w:hAnsi="Times New Roman"/>
          <w:sz w:val="32"/>
          <w:szCs w:val="32"/>
          <w:lang w:val="uk-UA"/>
        </w:rPr>
      </w:pPr>
      <w:r w:rsidRPr="005B6B37">
        <w:rPr>
          <w:rFonts w:ascii="Times New Roman" w:hAnsi="Times New Roman"/>
          <w:sz w:val="32"/>
          <w:szCs w:val="32"/>
          <w:lang w:val="uk-UA"/>
        </w:rPr>
        <w:t xml:space="preserve">Тай сили тяжіння якби не було, </w:t>
      </w:r>
    </w:p>
    <w:p w:rsidR="00ED5A34" w:rsidRPr="005B6B37" w:rsidRDefault="00ED5A34" w:rsidP="00AA6DBE">
      <w:pPr>
        <w:spacing w:after="0" w:line="240" w:lineRule="auto"/>
        <w:rPr>
          <w:rFonts w:ascii="Times New Roman" w:hAnsi="Times New Roman"/>
          <w:sz w:val="32"/>
          <w:szCs w:val="32"/>
          <w:lang w:val="uk-UA"/>
        </w:rPr>
      </w:pPr>
      <w:r w:rsidRPr="005B6B37">
        <w:rPr>
          <w:rFonts w:ascii="Times New Roman" w:hAnsi="Times New Roman"/>
          <w:sz w:val="32"/>
          <w:szCs w:val="32"/>
          <w:lang w:val="uk-UA"/>
        </w:rPr>
        <w:t>То яблуко б це у повітрі плило.</w:t>
      </w:r>
    </w:p>
    <w:p w:rsidR="00ED5A34" w:rsidRPr="005B6B37" w:rsidRDefault="00ED5A34" w:rsidP="00AA6DBE">
      <w:pPr>
        <w:spacing w:after="0" w:line="240" w:lineRule="auto"/>
        <w:rPr>
          <w:rFonts w:ascii="Times New Roman" w:hAnsi="Times New Roman"/>
          <w:sz w:val="32"/>
          <w:szCs w:val="32"/>
          <w:lang w:val="uk-UA"/>
        </w:rPr>
      </w:pPr>
      <w:r w:rsidRPr="005B6B37">
        <w:rPr>
          <w:rFonts w:ascii="Times New Roman" w:hAnsi="Times New Roman"/>
          <w:sz w:val="32"/>
          <w:szCs w:val="32"/>
          <w:lang w:val="uk-UA"/>
        </w:rPr>
        <w:t>А звідки ж тяжіння? Знаю вже я,</w:t>
      </w:r>
    </w:p>
    <w:p w:rsidR="00A35F5E" w:rsidRPr="005B6B37" w:rsidRDefault="00ED5A34" w:rsidP="00AA6DBE">
      <w:pPr>
        <w:spacing w:after="0" w:line="240" w:lineRule="auto"/>
        <w:rPr>
          <w:rStyle w:val="20"/>
          <w:rFonts w:ascii="Times New Roman" w:hAnsi="Times New Roman"/>
          <w:sz w:val="32"/>
          <w:szCs w:val="32"/>
          <w:lang w:val="uk-UA"/>
        </w:rPr>
        <w:sectPr w:rsidR="00A35F5E" w:rsidRPr="005B6B37" w:rsidSect="00AA6DBE">
          <w:pgSz w:w="11909" w:h="16834"/>
          <w:pgMar w:top="709" w:right="620" w:bottom="776" w:left="709" w:header="0" w:footer="3" w:gutter="0"/>
          <w:cols w:space="720"/>
          <w:noEndnote/>
          <w:docGrid w:linePitch="360"/>
        </w:sectPr>
      </w:pPr>
      <w:r w:rsidRPr="005B6B37">
        <w:rPr>
          <w:rFonts w:ascii="Times New Roman" w:hAnsi="Times New Roman"/>
          <w:sz w:val="32"/>
          <w:szCs w:val="32"/>
          <w:lang w:val="uk-UA"/>
        </w:rPr>
        <w:t>Тіла всі притягує, звісно, Земля!</w:t>
      </w:r>
    </w:p>
    <w:p w:rsidR="00A35F5E" w:rsidRPr="005B6B37" w:rsidRDefault="00A35F5E" w:rsidP="00AA6DBE">
      <w:pPr>
        <w:pStyle w:val="9"/>
        <w:shd w:val="clear" w:color="auto" w:fill="auto"/>
        <w:spacing w:line="240" w:lineRule="auto"/>
        <w:rPr>
          <w:rStyle w:val="ad"/>
          <w:rFonts w:ascii="Times New Roman" w:hAnsi="Times New Roman"/>
        </w:rPr>
        <w:sectPr w:rsidR="00A35F5E" w:rsidRPr="005B6B37" w:rsidSect="00A35F5E">
          <w:type w:val="continuous"/>
          <w:pgSz w:w="11909" w:h="16834"/>
          <w:pgMar w:top="944" w:right="620" w:bottom="776" w:left="993" w:header="0" w:footer="3" w:gutter="0"/>
          <w:cols w:num="2" w:space="720"/>
          <w:noEndnote/>
          <w:docGrid w:linePitch="360"/>
        </w:sectPr>
      </w:pPr>
    </w:p>
    <w:p w:rsidR="00A35F5E" w:rsidRPr="005B6B37" w:rsidRDefault="00A35F5E" w:rsidP="00AA6DBE">
      <w:pPr>
        <w:pStyle w:val="9"/>
        <w:shd w:val="clear" w:color="auto" w:fill="auto"/>
        <w:spacing w:line="240" w:lineRule="auto"/>
        <w:rPr>
          <w:rStyle w:val="ad"/>
          <w:rFonts w:ascii="Times New Roman" w:hAnsi="Times New Roman"/>
        </w:rPr>
      </w:pP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b/>
          <w:bCs/>
          <w:sz w:val="28"/>
          <w:szCs w:val="28"/>
          <w:lang w:val="uk-UA"/>
        </w:rPr>
        <w:t>Оголошення теми і мети.</w:t>
      </w:r>
    </w:p>
    <w:p w:rsidR="00634551" w:rsidRPr="005B6B37" w:rsidRDefault="00634551" w:rsidP="00AA6DBE">
      <w:pPr>
        <w:pStyle w:val="a5"/>
        <w:numPr>
          <w:ilvl w:val="0"/>
          <w:numId w:val="39"/>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 xml:space="preserve">Отже яка тема нашого уроку? </w:t>
      </w:r>
    </w:p>
    <w:p w:rsidR="00634551" w:rsidRPr="005B6B37" w:rsidRDefault="00634551" w:rsidP="00AA6DBE">
      <w:pPr>
        <w:pStyle w:val="a5"/>
        <w:numPr>
          <w:ilvl w:val="0"/>
          <w:numId w:val="39"/>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Всесвітнє тяжіння. А саме сили</w:t>
      </w:r>
      <w:r w:rsidR="002C195F" w:rsidRPr="005B6B37">
        <w:rPr>
          <w:rFonts w:ascii="Times New Roman" w:hAnsi="Times New Roman"/>
          <w:sz w:val="28"/>
          <w:szCs w:val="28"/>
          <w:lang w:val="uk-UA"/>
        </w:rPr>
        <w:t xml:space="preserve"> і поняття</w:t>
      </w:r>
      <w:r w:rsidRPr="005B6B37">
        <w:rPr>
          <w:rFonts w:ascii="Times New Roman" w:hAnsi="Times New Roman"/>
          <w:sz w:val="28"/>
          <w:szCs w:val="28"/>
          <w:lang w:val="uk-UA"/>
        </w:rPr>
        <w:t xml:space="preserve"> які </w:t>
      </w:r>
      <w:r w:rsidR="002C195F" w:rsidRPr="005B6B37">
        <w:rPr>
          <w:rFonts w:ascii="Times New Roman" w:hAnsi="Times New Roman"/>
          <w:sz w:val="28"/>
          <w:szCs w:val="28"/>
          <w:lang w:val="uk-UA"/>
        </w:rPr>
        <w:t>з ним пов’язані</w:t>
      </w:r>
    </w:p>
    <w:p w:rsidR="00634551" w:rsidRPr="005B6B37" w:rsidRDefault="00634551" w:rsidP="00AA6DBE">
      <w:pPr>
        <w:pStyle w:val="a5"/>
        <w:numPr>
          <w:ilvl w:val="0"/>
          <w:numId w:val="39"/>
        </w:num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Запишіть</w:t>
      </w:r>
      <w:r w:rsidR="002C195F" w:rsidRPr="005B6B37">
        <w:rPr>
          <w:rFonts w:ascii="Times New Roman" w:hAnsi="Times New Roman"/>
          <w:sz w:val="28"/>
          <w:szCs w:val="28"/>
          <w:lang w:val="uk-UA"/>
        </w:rPr>
        <w:t xml:space="preserve"> у зошити числ</w:t>
      </w:r>
      <w:r w:rsidRPr="005B6B37">
        <w:rPr>
          <w:rFonts w:ascii="Times New Roman" w:hAnsi="Times New Roman"/>
          <w:sz w:val="28"/>
          <w:szCs w:val="28"/>
          <w:lang w:val="uk-UA"/>
        </w:rPr>
        <w:t>о і тему</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Учні відкривають зошити і записують тему уроку.</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b/>
          <w:bCs/>
          <w:i/>
          <w:iCs/>
          <w:sz w:val="28"/>
          <w:szCs w:val="28"/>
          <w:lang w:val="uk-UA"/>
        </w:rPr>
        <w:t>«</w:t>
      </w:r>
      <w:r w:rsidRPr="005B6B37">
        <w:rPr>
          <w:rFonts w:ascii="Times New Roman" w:hAnsi="Times New Roman"/>
          <w:b/>
          <w:bCs/>
          <w:sz w:val="28"/>
          <w:szCs w:val="28"/>
          <w:lang w:val="uk-UA"/>
        </w:rPr>
        <w:t>Сила</w:t>
      </w:r>
      <w:r w:rsidR="00AA6DBE">
        <w:rPr>
          <w:rFonts w:ascii="Times New Roman" w:hAnsi="Times New Roman"/>
          <w:b/>
          <w:bCs/>
          <w:sz w:val="28"/>
          <w:szCs w:val="28"/>
          <w:lang w:val="uk-UA"/>
        </w:rPr>
        <w:t xml:space="preserve"> тяжіння. Вага тіла.</w:t>
      </w:r>
      <w:r w:rsidRPr="005B6B37">
        <w:rPr>
          <w:rFonts w:ascii="Times New Roman" w:hAnsi="Times New Roman"/>
          <w:b/>
          <w:bCs/>
          <w:i/>
          <w:iCs/>
          <w:sz w:val="28"/>
          <w:szCs w:val="28"/>
          <w:lang w:val="uk-UA"/>
        </w:rPr>
        <w:t>»</w:t>
      </w:r>
      <w:r w:rsidRPr="005B6B37">
        <w:rPr>
          <w:rFonts w:ascii="Times New Roman" w:hAnsi="Times New Roman"/>
          <w:b/>
          <w:bCs/>
          <w:sz w:val="28"/>
          <w:szCs w:val="28"/>
          <w:lang w:val="uk-UA"/>
        </w:rPr>
        <w:t xml:space="preserve">. </w:t>
      </w:r>
    </w:p>
    <w:p w:rsidR="00A35F5E" w:rsidRPr="005B6B37" w:rsidRDefault="00A35F5E" w:rsidP="00AA6DBE">
      <w:pPr>
        <w:pStyle w:val="9"/>
        <w:shd w:val="clear" w:color="auto" w:fill="auto"/>
        <w:spacing w:line="240" w:lineRule="auto"/>
        <w:rPr>
          <w:rStyle w:val="ad"/>
          <w:rFonts w:ascii="Times New Roman" w:hAnsi="Times New Roman"/>
        </w:rPr>
      </w:pP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 xml:space="preserve">Спостерігаючи падіння тіл, можна помітити, що «важкі» тіла падають звичайно швидше, ніж «легкі». </w:t>
      </w:r>
      <w:r w:rsidR="00AA6DBE">
        <w:rPr>
          <w:rFonts w:ascii="Times New Roman" w:hAnsi="Times New Roman"/>
          <w:sz w:val="28"/>
          <w:szCs w:val="28"/>
          <w:lang w:val="uk-UA"/>
        </w:rPr>
        <w:t>Але…</w:t>
      </w:r>
    </w:p>
    <w:p w:rsidR="00A35F5E" w:rsidRPr="005B6B37" w:rsidRDefault="00A35F5E" w:rsidP="00AA6DBE">
      <w:pPr>
        <w:spacing w:after="0" w:line="240" w:lineRule="auto"/>
        <w:jc w:val="both"/>
        <w:rPr>
          <w:rFonts w:ascii="Times New Roman" w:hAnsi="Times New Roman"/>
          <w:sz w:val="28"/>
          <w:szCs w:val="28"/>
          <w:lang w:val="uk-UA"/>
        </w:rPr>
      </w:pP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 xml:space="preserve">Ще в давнину </w:t>
      </w:r>
      <w:proofErr w:type="spellStart"/>
      <w:r w:rsidRPr="005B6B37">
        <w:rPr>
          <w:rFonts w:ascii="Times New Roman" w:hAnsi="Times New Roman"/>
          <w:sz w:val="28"/>
          <w:szCs w:val="28"/>
          <w:lang w:val="uk-UA"/>
        </w:rPr>
        <w:t>Арістотель</w:t>
      </w:r>
      <w:proofErr w:type="spellEnd"/>
      <w:r w:rsidRPr="005B6B37">
        <w:rPr>
          <w:rFonts w:ascii="Times New Roman" w:hAnsi="Times New Roman"/>
          <w:sz w:val="28"/>
          <w:szCs w:val="28"/>
          <w:lang w:val="uk-UA"/>
        </w:rPr>
        <w:t xml:space="preserve"> стверджував, що легкі тіла мають властивість падати повільніше, ніж важкі.</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Це  переконання вважалося правильним понад дві тисячі  років, поки  його не спростував італійський учений Галілей, що перейшов від спостережень до дослідів.</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 xml:space="preserve">Якщо  </w:t>
      </w:r>
      <w:proofErr w:type="spellStart"/>
      <w:r w:rsidRPr="005B6B37">
        <w:rPr>
          <w:rFonts w:ascii="Times New Roman" w:hAnsi="Times New Roman"/>
          <w:sz w:val="28"/>
          <w:szCs w:val="28"/>
          <w:lang w:val="uk-UA"/>
        </w:rPr>
        <w:t>Арістотель</w:t>
      </w:r>
      <w:proofErr w:type="spellEnd"/>
      <w:r w:rsidRPr="005B6B37">
        <w:rPr>
          <w:rFonts w:ascii="Times New Roman" w:hAnsi="Times New Roman"/>
          <w:sz w:val="28"/>
          <w:szCs w:val="28"/>
          <w:lang w:val="uk-UA"/>
        </w:rPr>
        <w:t xml:space="preserve">  має  рацію,  то  тіла  рівної  маси  повинні  падати  однаково.</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Перевіримо на досліді: чи так це?</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b/>
          <w:bCs/>
          <w:i/>
          <w:iCs/>
          <w:sz w:val="28"/>
          <w:szCs w:val="28"/>
          <w:u w:val="thick"/>
          <w:lang w:val="uk-UA"/>
        </w:rPr>
        <w:t>Демонстрація падіння тіл на землю.(Дослід з листочками паперу)</w:t>
      </w:r>
      <w:r w:rsidRPr="005B6B37">
        <w:rPr>
          <w:rFonts w:ascii="Times New Roman" w:hAnsi="Times New Roman"/>
          <w:sz w:val="28"/>
          <w:szCs w:val="28"/>
          <w:lang w:val="uk-UA"/>
        </w:rPr>
        <w:t>.</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 xml:space="preserve">Відпустимо з однієї й тієї ж висоти аркуш паперу й зроблену з такого ж аркуша паперову грудку. Аркуш падає набагато повільніше від грудки хоча їхні маси однакові. Виходить, тіла рівної маси не обов'язково падають однаково — дослід спростовує це положення </w:t>
      </w:r>
      <w:proofErr w:type="spellStart"/>
      <w:r w:rsidRPr="005B6B37">
        <w:rPr>
          <w:rFonts w:ascii="Times New Roman" w:hAnsi="Times New Roman"/>
          <w:sz w:val="28"/>
          <w:szCs w:val="28"/>
          <w:lang w:val="uk-UA"/>
        </w:rPr>
        <w:t>Арістотеля</w:t>
      </w:r>
      <w:proofErr w:type="spellEnd"/>
      <w:r w:rsidRPr="005B6B37">
        <w:rPr>
          <w:rFonts w:ascii="Times New Roman" w:hAnsi="Times New Roman"/>
          <w:sz w:val="28"/>
          <w:szCs w:val="28"/>
          <w:lang w:val="uk-UA"/>
        </w:rPr>
        <w:t>, а це значить, що воно неправильне. Галілей припустив, що в ідеальній ситуації — якби опору повітря не було зовсім — всі тіла падали б однаково. Щоб перевірити своє припущення, Галілей кинув з Пізанської вежі одночасно кулю й гарматне ядро. Хоча їхні маси відрізняються в багато разів, куля та ядро впали практично одночасно, підтвердивши припущення Галілея.</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b/>
          <w:bCs/>
          <w:i/>
          <w:iCs/>
          <w:sz w:val="28"/>
          <w:szCs w:val="28"/>
          <w:u w:val="thick"/>
          <w:lang w:val="uk-UA"/>
        </w:rPr>
        <w:t>Падіння  тіл  за  відсутності  опору  повітря  називають  вільним  падінням.</w:t>
      </w:r>
    </w:p>
    <w:p w:rsidR="00A35F5E" w:rsidRPr="005B6B37" w:rsidRDefault="00A35F5E" w:rsidP="00AA6DBE">
      <w:pPr>
        <w:spacing w:after="0" w:line="240" w:lineRule="auto"/>
        <w:jc w:val="both"/>
        <w:rPr>
          <w:rFonts w:ascii="Times New Roman" w:hAnsi="Times New Roman"/>
          <w:sz w:val="28"/>
          <w:szCs w:val="28"/>
          <w:lang w:val="uk-UA"/>
        </w:rPr>
      </w:pPr>
      <w:r w:rsidRPr="005B6B37">
        <w:rPr>
          <w:rFonts w:ascii="Times New Roman" w:hAnsi="Times New Roman"/>
          <w:sz w:val="28"/>
          <w:szCs w:val="28"/>
          <w:u w:val="single"/>
          <w:lang w:val="uk-UA"/>
        </w:rPr>
        <w:t xml:space="preserve">Отже, </w:t>
      </w:r>
      <w:r w:rsidRPr="005B6B37">
        <w:rPr>
          <w:rFonts w:ascii="Times New Roman" w:hAnsi="Times New Roman"/>
          <w:i/>
          <w:iCs/>
          <w:sz w:val="28"/>
          <w:szCs w:val="28"/>
          <w:u w:val="single"/>
          <w:lang w:val="uk-UA"/>
        </w:rPr>
        <w:t xml:space="preserve">при вільному падінні всі тіла падають однаково . </w:t>
      </w:r>
    </w:p>
    <w:p w:rsidR="00A35F5E" w:rsidRPr="005B6B37" w:rsidRDefault="00A35F5E" w:rsidP="00AA6DBE">
      <w:pPr>
        <w:pStyle w:val="9"/>
        <w:shd w:val="clear" w:color="auto" w:fill="auto"/>
        <w:spacing w:line="240" w:lineRule="auto"/>
        <w:rPr>
          <w:rStyle w:val="ad"/>
          <w:rFonts w:ascii="Times New Roman" w:hAnsi="Times New Roman"/>
        </w:rPr>
      </w:pPr>
    </w:p>
    <w:p w:rsidR="00A35F5E" w:rsidRPr="005B6B37" w:rsidRDefault="00A35F5E" w:rsidP="00AA6DBE">
      <w:pPr>
        <w:pStyle w:val="9"/>
        <w:shd w:val="clear" w:color="auto" w:fill="auto"/>
        <w:spacing w:line="240" w:lineRule="auto"/>
        <w:rPr>
          <w:rStyle w:val="ad"/>
          <w:rFonts w:ascii="Times New Roman" w:hAnsi="Times New Roman"/>
        </w:rPr>
      </w:pPr>
    </w:p>
    <w:p w:rsidR="00A35F5E" w:rsidRPr="00AA6DBE" w:rsidRDefault="00A35F5E" w:rsidP="00AA6DBE">
      <w:pPr>
        <w:spacing w:after="0" w:line="240" w:lineRule="auto"/>
        <w:jc w:val="both"/>
        <w:rPr>
          <w:rFonts w:ascii="Times New Roman" w:hAnsi="Times New Roman"/>
          <w:b/>
          <w:sz w:val="28"/>
          <w:szCs w:val="28"/>
          <w:lang w:val="uk-UA"/>
        </w:rPr>
      </w:pPr>
      <w:r w:rsidRPr="00AA6DBE">
        <w:rPr>
          <w:rFonts w:ascii="Times New Roman" w:hAnsi="Times New Roman"/>
          <w:b/>
          <w:sz w:val="28"/>
          <w:szCs w:val="28"/>
          <w:lang w:val="uk-UA"/>
        </w:rPr>
        <w:t>Як розрахувати Земне тяжіння?</w:t>
      </w:r>
    </w:p>
    <w:p w:rsidR="00634551" w:rsidRPr="00AA6DBE" w:rsidRDefault="00634551" w:rsidP="00AA6DBE">
      <w:pPr>
        <w:spacing w:after="0" w:line="240" w:lineRule="auto"/>
        <w:ind w:firstLine="360"/>
        <w:rPr>
          <w:rFonts w:ascii="Times New Roman" w:hAnsi="Times New Roman"/>
          <w:sz w:val="28"/>
          <w:szCs w:val="28"/>
          <w:lang w:val="uk-UA"/>
        </w:rPr>
      </w:pPr>
      <w:r w:rsidRPr="00BB1E9A">
        <w:rPr>
          <w:rStyle w:val="20"/>
          <w:rFonts w:ascii="Times New Roman" w:hAnsi="Times New Roman"/>
          <w:b/>
          <w:i/>
          <w:lang w:val="uk-UA"/>
        </w:rPr>
        <w:t xml:space="preserve">Сила тяжіння </w:t>
      </w:r>
      <w:proofErr w:type="spellStart"/>
      <w:r w:rsidRPr="00BB1E9A">
        <w:rPr>
          <w:rStyle w:val="20"/>
          <w:rFonts w:ascii="Times New Roman" w:hAnsi="Times New Roman"/>
          <w:b/>
          <w:i/>
          <w:lang w:val="uk-UA"/>
        </w:rPr>
        <w:t>F</w:t>
      </w:r>
      <w:r w:rsidRPr="00BB1E9A">
        <w:rPr>
          <w:rStyle w:val="20"/>
          <w:rFonts w:ascii="Times New Roman" w:hAnsi="Times New Roman"/>
          <w:b/>
          <w:i/>
          <w:vertAlign w:val="subscript"/>
          <w:lang w:val="uk-UA"/>
        </w:rPr>
        <w:t>тяж</w:t>
      </w:r>
      <w:proofErr w:type="spellEnd"/>
      <w:r w:rsidRPr="00BB1E9A">
        <w:rPr>
          <w:rStyle w:val="20"/>
          <w:rFonts w:ascii="Times New Roman" w:hAnsi="Times New Roman"/>
          <w:b/>
          <w:i/>
          <w:lang w:val="uk-UA"/>
        </w:rPr>
        <w:t xml:space="preserve"> - сила, з якою Земля притягує до себе тіла, що перебувають на її поверхні або поблизу неї.</w:t>
      </w:r>
      <w:r w:rsidR="00AA6DBE">
        <w:rPr>
          <w:rStyle w:val="20"/>
          <w:rFonts w:ascii="Times New Roman" w:hAnsi="Times New Roman"/>
          <w:i/>
          <w:lang w:val="uk-UA"/>
        </w:rPr>
        <w:t xml:space="preserve">  </w:t>
      </w:r>
      <w:r w:rsidR="00AA6DBE">
        <w:rPr>
          <w:rStyle w:val="20"/>
          <w:rFonts w:ascii="Times New Roman" w:hAnsi="Times New Roman"/>
          <w:lang w:val="uk-UA"/>
        </w:rPr>
        <w:t>(с.136)</w:t>
      </w:r>
    </w:p>
    <w:p w:rsidR="00634551" w:rsidRPr="005B6B37" w:rsidRDefault="00634551" w:rsidP="00AA6DBE">
      <w:pPr>
        <w:pStyle w:val="9"/>
        <w:shd w:val="clear" w:color="auto" w:fill="auto"/>
        <w:spacing w:line="240" w:lineRule="auto"/>
        <w:ind w:firstLine="360"/>
        <w:rPr>
          <w:rStyle w:val="3"/>
          <w:rFonts w:ascii="Times New Roman" w:hAnsi="Times New Roman"/>
        </w:rPr>
      </w:pPr>
      <w:r w:rsidRPr="005B6B37">
        <w:rPr>
          <w:rStyle w:val="3"/>
          <w:rFonts w:ascii="Times New Roman" w:hAnsi="Times New Roman"/>
        </w:rPr>
        <w:lastRenderedPageBreak/>
        <w:t>Сила тяжіння прикладена до центра тіла яке притягується Землею, і напрямлена вертикально вниз до центра Землі</w:t>
      </w:r>
    </w:p>
    <w:p w:rsidR="00634551" w:rsidRPr="005B6B37" w:rsidRDefault="00634551" w:rsidP="00AA6DBE">
      <w:pPr>
        <w:pStyle w:val="9"/>
        <w:shd w:val="clear" w:color="auto" w:fill="auto"/>
        <w:spacing w:line="240" w:lineRule="auto"/>
        <w:ind w:firstLine="360"/>
        <w:rPr>
          <w:rStyle w:val="3"/>
          <w:rFonts w:ascii="Times New Roman" w:hAnsi="Times New Roman"/>
        </w:rPr>
      </w:pPr>
      <w:r w:rsidRPr="005B6B37">
        <w:rPr>
          <w:rStyle w:val="3"/>
          <w:rFonts w:ascii="Times New Roman" w:hAnsi="Times New Roman"/>
        </w:rPr>
        <w:t>Розгляньте малюнки с.137</w:t>
      </w:r>
    </w:p>
    <w:p w:rsidR="00634551" w:rsidRPr="005B6B37" w:rsidRDefault="00634551" w:rsidP="00AA6DBE">
      <w:pPr>
        <w:spacing w:after="0" w:line="240" w:lineRule="auto"/>
        <w:jc w:val="both"/>
        <w:rPr>
          <w:rFonts w:ascii="Times New Roman" w:hAnsi="Times New Roman"/>
          <w:sz w:val="28"/>
          <w:szCs w:val="28"/>
          <w:lang w:val="uk-UA"/>
        </w:rPr>
      </w:pPr>
      <w:r w:rsidRPr="005B6B37">
        <w:rPr>
          <w:rStyle w:val="1pt"/>
          <w:rFonts w:ascii="Times New Roman" w:hAnsi="Times New Roman"/>
          <w:lang w:val="uk-UA"/>
        </w:rPr>
        <w:fldChar w:fldCharType="begin"/>
      </w:r>
      <w:r w:rsidRPr="005B6B37">
        <w:rPr>
          <w:rStyle w:val="1pt"/>
          <w:rFonts w:ascii="Times New Roman" w:hAnsi="Times New Roman"/>
          <w:lang w:val="uk-UA"/>
        </w:rPr>
        <w:instrText xml:space="preserve"> INCLUDEPICTURE  "D:\\AppData\\Local\\Temp\\FineReader10\\media\\image4.jpeg" \* MERGEFORMATINET </w:instrText>
      </w:r>
      <w:r w:rsidRPr="005B6B37">
        <w:rPr>
          <w:rStyle w:val="1pt"/>
          <w:rFonts w:ascii="Times New Roman" w:hAnsi="Times New Roman"/>
          <w:lang w:val="uk-UA"/>
        </w:rPr>
        <w:fldChar w:fldCharType="separate"/>
      </w:r>
      <w:r w:rsidRPr="005B6B37">
        <w:rPr>
          <w:rStyle w:val="1pt"/>
          <w:rFonts w:ascii="Times New Roman" w:hAnsi="Times New Roman"/>
          <w:lang w:val="uk-UA"/>
        </w:rPr>
        <w:fldChar w:fldCharType="begin"/>
      </w:r>
      <w:r w:rsidRPr="005B6B37">
        <w:rPr>
          <w:rStyle w:val="1pt"/>
          <w:rFonts w:ascii="Times New Roman" w:hAnsi="Times New Roman"/>
          <w:lang w:val="uk-UA"/>
        </w:rPr>
        <w:instrText xml:space="preserve"> INCLUDEPICTURE  "D:\\AppData\\Local\\Temp\\FineReader10\\media\\image4.jpeg" \* MERGEFORMATINET </w:instrText>
      </w:r>
      <w:r w:rsidRPr="005B6B37">
        <w:rPr>
          <w:rStyle w:val="1pt"/>
          <w:rFonts w:ascii="Times New Roman" w:hAnsi="Times New Roman"/>
          <w:lang w:val="uk-UA"/>
        </w:rPr>
        <w:fldChar w:fldCharType="separate"/>
      </w:r>
      <w:r w:rsidR="0088611B">
        <w:rPr>
          <w:rStyle w:val="1pt"/>
          <w:rFonts w:ascii="Times New Roman" w:hAnsi="Times New Roman"/>
          <w:lang w:val="uk-UA"/>
        </w:rPr>
        <w:fldChar w:fldCharType="begin"/>
      </w:r>
      <w:r w:rsidR="0088611B">
        <w:rPr>
          <w:rStyle w:val="1pt"/>
          <w:rFonts w:ascii="Times New Roman" w:hAnsi="Times New Roman"/>
          <w:lang w:val="uk-UA"/>
        </w:rPr>
        <w:instrText xml:space="preserve"> INCLUDEPICTURE  "D:\\AppData\\Local\\Temp\\FineReader10\\media\\image4.jpeg" \* MERGEFORMATINET </w:instrText>
      </w:r>
      <w:r w:rsidR="0088611B">
        <w:rPr>
          <w:rStyle w:val="1pt"/>
          <w:rFonts w:ascii="Times New Roman" w:hAnsi="Times New Roman"/>
          <w:lang w:val="uk-UA"/>
        </w:rPr>
        <w:fldChar w:fldCharType="separate"/>
      </w:r>
      <w:r w:rsidR="00A0635F">
        <w:rPr>
          <w:rStyle w:val="1pt"/>
          <w:rFonts w:ascii="Times New Roman" w:hAnsi="Times New Roman"/>
          <w:lang w:val="uk-UA"/>
        </w:rPr>
        <w:fldChar w:fldCharType="begin"/>
      </w:r>
      <w:r w:rsidR="00A0635F">
        <w:rPr>
          <w:rStyle w:val="1pt"/>
          <w:rFonts w:ascii="Times New Roman" w:hAnsi="Times New Roman"/>
          <w:lang w:val="uk-UA"/>
        </w:rPr>
        <w:instrText xml:space="preserve"> </w:instrText>
      </w:r>
      <w:r w:rsidR="00A0635F">
        <w:rPr>
          <w:rStyle w:val="1pt"/>
          <w:rFonts w:ascii="Times New Roman" w:hAnsi="Times New Roman"/>
          <w:lang w:val="uk-UA"/>
        </w:rPr>
        <w:instrText>INCLUDEPICTURE  "D:\\AppData\\Local\\Temp\\FineReader10\\media\\image4.jpeg" \* MERGEFORMATINET</w:instrText>
      </w:r>
      <w:r w:rsidR="00A0635F">
        <w:rPr>
          <w:rStyle w:val="1pt"/>
          <w:rFonts w:ascii="Times New Roman" w:hAnsi="Times New Roman"/>
          <w:lang w:val="uk-UA"/>
        </w:rPr>
        <w:instrText xml:space="preserve"> </w:instrText>
      </w:r>
      <w:r w:rsidR="00A0635F">
        <w:rPr>
          <w:rStyle w:val="1pt"/>
          <w:rFonts w:ascii="Times New Roman" w:hAnsi="Times New Roman"/>
          <w:lang w:val="uk-UA"/>
        </w:rPr>
        <w:fldChar w:fldCharType="separate"/>
      </w:r>
      <w:r w:rsidR="00E41F09">
        <w:rPr>
          <w:rStyle w:val="1pt"/>
          <w:rFonts w:ascii="Times New Roman" w:hAnsi="Times New Roman"/>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2.25pt;height:84.75pt">
            <v:imagedata r:id="rId8" r:href="rId9" croptop="3823f"/>
          </v:shape>
        </w:pict>
      </w:r>
      <w:r w:rsidR="00A0635F">
        <w:rPr>
          <w:rStyle w:val="1pt"/>
          <w:rFonts w:ascii="Times New Roman" w:hAnsi="Times New Roman"/>
          <w:lang w:val="uk-UA"/>
        </w:rPr>
        <w:fldChar w:fldCharType="end"/>
      </w:r>
      <w:r w:rsidR="0088611B">
        <w:rPr>
          <w:rStyle w:val="1pt"/>
          <w:rFonts w:ascii="Times New Roman" w:hAnsi="Times New Roman"/>
          <w:lang w:val="uk-UA"/>
        </w:rPr>
        <w:fldChar w:fldCharType="end"/>
      </w:r>
      <w:r w:rsidRPr="005B6B37">
        <w:rPr>
          <w:rStyle w:val="1pt"/>
          <w:rFonts w:ascii="Times New Roman" w:hAnsi="Times New Roman"/>
          <w:lang w:val="uk-UA"/>
        </w:rPr>
        <w:fldChar w:fldCharType="end"/>
      </w:r>
      <w:r w:rsidRPr="005B6B37">
        <w:rPr>
          <w:rStyle w:val="1pt"/>
          <w:rFonts w:ascii="Times New Roman" w:hAnsi="Times New Roman"/>
          <w:lang w:val="uk-UA"/>
        </w:rPr>
        <w:fldChar w:fldCharType="end"/>
      </w:r>
    </w:p>
    <w:p w:rsidR="00634551" w:rsidRPr="005B6B37" w:rsidRDefault="00634551" w:rsidP="00AA6DBE">
      <w:pPr>
        <w:spacing w:after="0" w:line="240" w:lineRule="auto"/>
        <w:jc w:val="both"/>
        <w:rPr>
          <w:rFonts w:ascii="Times New Roman" w:hAnsi="Times New Roman"/>
          <w:sz w:val="28"/>
          <w:szCs w:val="28"/>
          <w:lang w:val="uk-UA"/>
        </w:rPr>
      </w:pPr>
    </w:p>
    <w:p w:rsidR="00AA6DBE" w:rsidRDefault="008012CF" w:rsidP="00AA6DBE">
      <w:pPr>
        <w:spacing w:after="0" w:line="240" w:lineRule="auto"/>
        <w:ind w:firstLine="426"/>
        <w:jc w:val="both"/>
        <w:rPr>
          <w:rFonts w:ascii="Times New Roman" w:hAnsi="Times New Roman"/>
          <w:sz w:val="28"/>
          <w:szCs w:val="28"/>
          <w:lang w:val="uk-UA"/>
        </w:rPr>
      </w:pPr>
      <w:r w:rsidRPr="005B6B37">
        <w:rPr>
          <w:rFonts w:ascii="Times New Roman" w:hAnsi="Times New Roman"/>
          <w:i/>
          <w:sz w:val="28"/>
          <w:szCs w:val="28"/>
          <w:lang w:val="uk-UA"/>
        </w:rPr>
        <w:t xml:space="preserve">Учитель: </w:t>
      </w:r>
      <w:r w:rsidRPr="005B6B37">
        <w:rPr>
          <w:rFonts w:ascii="Times New Roman" w:hAnsi="Times New Roman"/>
          <w:sz w:val="28"/>
          <w:szCs w:val="28"/>
          <w:lang w:val="uk-UA"/>
        </w:rPr>
        <w:t xml:space="preserve">А тепер безпосередньо розглянемо дію сили тяжіння. Зараз ви сядете на стілець так, що не зможете з нього встати, хоча й не будете прив’язані, ви сприймаєте це, звичайно, за жарт. Сядьте так: тримайте тулуб прямо й підсовуйте ноги під стілець. А тепер спробуйте встати, не змінюючи положення ніг та не нахиляючи корпус уперед. Що, не можете встати? </w:t>
      </w:r>
    </w:p>
    <w:p w:rsidR="008012CF" w:rsidRPr="005B6B37" w:rsidRDefault="008012CF" w:rsidP="00AA6DBE">
      <w:pPr>
        <w:spacing w:after="0" w:line="240" w:lineRule="auto"/>
        <w:ind w:firstLine="426"/>
        <w:jc w:val="both"/>
        <w:rPr>
          <w:rFonts w:ascii="Times New Roman" w:hAnsi="Times New Roman"/>
          <w:sz w:val="28"/>
          <w:szCs w:val="28"/>
          <w:lang w:val="uk-UA"/>
        </w:rPr>
      </w:pPr>
      <w:r w:rsidRPr="005B6B37">
        <w:rPr>
          <w:rFonts w:ascii="Times New Roman" w:hAnsi="Times New Roman"/>
          <w:sz w:val="28"/>
          <w:szCs w:val="28"/>
          <w:lang w:val="uk-UA"/>
        </w:rPr>
        <w:t>Точка прикладання сили тяжіння – центр тяжіння – розташований у нас із вами поблизу хребта, сантиметрів на 20 вище від пупка. Щоб людина змогла стояти, необхідно, щоб вертикаль, проведена через цю точку, проходила між ступнями.</w:t>
      </w:r>
    </w:p>
    <w:p w:rsidR="008012CF" w:rsidRPr="005B6B37" w:rsidRDefault="008012CF" w:rsidP="00AA6DBE">
      <w:pPr>
        <w:spacing w:after="0" w:line="240" w:lineRule="auto"/>
        <w:ind w:firstLine="426"/>
        <w:jc w:val="both"/>
        <w:rPr>
          <w:rFonts w:ascii="Times New Roman" w:hAnsi="Times New Roman"/>
          <w:sz w:val="28"/>
          <w:szCs w:val="28"/>
          <w:lang w:val="uk-UA"/>
        </w:rPr>
      </w:pPr>
      <w:r w:rsidRPr="005B6B37">
        <w:rPr>
          <w:rFonts w:ascii="Times New Roman" w:hAnsi="Times New Roman"/>
          <w:sz w:val="28"/>
          <w:szCs w:val="28"/>
          <w:lang w:val="uk-UA"/>
        </w:rPr>
        <w:t>Можемо зробити висновок: щоб встати, нам необхідно нахилитися вперед (перемістивши центр тяжіння) або підсунути ноги під стілець (підвести опору під центр тяжіння).</w:t>
      </w:r>
    </w:p>
    <w:p w:rsidR="00634551" w:rsidRPr="005B6B37" w:rsidRDefault="00634551" w:rsidP="00AA6DBE">
      <w:pPr>
        <w:spacing w:after="0" w:line="240" w:lineRule="auto"/>
        <w:jc w:val="both"/>
        <w:rPr>
          <w:rFonts w:ascii="Times New Roman" w:hAnsi="Times New Roman"/>
          <w:sz w:val="28"/>
          <w:szCs w:val="28"/>
          <w:lang w:val="uk-UA"/>
        </w:rPr>
      </w:pPr>
    </w:p>
    <w:p w:rsidR="00A35F5E" w:rsidRPr="00BB1E9A" w:rsidRDefault="00A35F5E" w:rsidP="00AA6DBE">
      <w:pPr>
        <w:spacing w:after="0" w:line="240" w:lineRule="auto"/>
        <w:jc w:val="both"/>
        <w:rPr>
          <w:rFonts w:ascii="Times New Roman" w:hAnsi="Times New Roman"/>
          <w:bCs/>
          <w:i/>
          <w:iCs/>
          <w:sz w:val="28"/>
          <w:szCs w:val="28"/>
          <w:lang w:val="uk-UA"/>
        </w:rPr>
      </w:pPr>
      <w:r w:rsidRPr="00BB1E9A">
        <w:rPr>
          <w:rFonts w:ascii="Times New Roman" w:hAnsi="Times New Roman"/>
          <w:bCs/>
          <w:i/>
          <w:iCs/>
          <w:sz w:val="28"/>
          <w:szCs w:val="28"/>
          <w:lang w:val="uk-UA"/>
        </w:rPr>
        <w:t>На тіло масою 1 кг з боку Землі на її поверхні діє сила 9,8 Н. Цю величину позначають g і записують g=9,8 Н/кг.</w:t>
      </w:r>
    </w:p>
    <w:p w:rsidR="00A35F5E" w:rsidRPr="005B6B37" w:rsidRDefault="008012CF" w:rsidP="00AA6DBE">
      <w:pPr>
        <w:spacing w:after="0" w:line="240" w:lineRule="auto"/>
        <w:jc w:val="both"/>
        <w:rPr>
          <w:rFonts w:ascii="Times New Roman" w:hAnsi="Times New Roman"/>
          <w:sz w:val="28"/>
          <w:szCs w:val="28"/>
          <w:lang w:val="uk-UA"/>
        </w:rPr>
      </w:pPr>
      <w:r w:rsidRPr="005B6B37">
        <w:rPr>
          <w:rFonts w:ascii="Times New Roman" w:hAnsi="Times New Roman"/>
          <w:b/>
          <w:bCs/>
          <w:noProof/>
          <w:sz w:val="28"/>
          <w:szCs w:val="28"/>
          <w:lang w:eastAsia="ru-RU"/>
        </w:rPr>
        <w:drawing>
          <wp:anchor distT="0" distB="0" distL="114300" distR="114300" simplePos="0" relativeHeight="251661312" behindDoc="0" locked="0" layoutInCell="1" allowOverlap="1" wp14:anchorId="27C4A66E" wp14:editId="3E3189A7">
            <wp:simplePos x="0" y="0"/>
            <wp:positionH relativeFrom="margin">
              <wp:posOffset>5302885</wp:posOffset>
            </wp:positionH>
            <wp:positionV relativeFrom="margin">
              <wp:posOffset>97790</wp:posOffset>
            </wp:positionV>
            <wp:extent cx="1093470" cy="784860"/>
            <wp:effectExtent l="19050" t="0" r="0" b="0"/>
            <wp:wrapSquare wrapText="bothSides"/>
            <wp:docPr id="118" name="Рисунок 12" descr="C:\Users\Admin\Desktop\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Admin\Desktop\media\image3.jpeg"/>
                    <pic:cNvPicPr>
                      <a:picLocks noChangeAspect="1" noChangeArrowheads="1"/>
                    </pic:cNvPicPr>
                  </pic:nvPicPr>
                  <pic:blipFill>
                    <a:blip r:embed="rId10" cstate="print"/>
                    <a:srcRect/>
                    <a:stretch>
                      <a:fillRect/>
                    </a:stretch>
                  </pic:blipFill>
                  <pic:spPr bwMode="auto">
                    <a:xfrm>
                      <a:off x="0" y="0"/>
                      <a:ext cx="1093470" cy="784860"/>
                    </a:xfrm>
                    <a:prstGeom prst="rect">
                      <a:avLst/>
                    </a:prstGeom>
                    <a:noFill/>
                    <a:ln w="9525">
                      <a:noFill/>
                      <a:miter lim="800000"/>
                      <a:headEnd/>
                      <a:tailEnd/>
                    </a:ln>
                  </pic:spPr>
                </pic:pic>
              </a:graphicData>
            </a:graphic>
          </wp:anchor>
        </w:drawing>
      </w:r>
      <w:r w:rsidR="00BB1E9A">
        <w:rPr>
          <w:rFonts w:ascii="Times New Roman" w:hAnsi="Times New Roman"/>
          <w:sz w:val="28"/>
          <w:szCs w:val="28"/>
          <w:lang w:val="uk-UA"/>
        </w:rPr>
        <w:t>П</w:t>
      </w:r>
      <w:r w:rsidR="00A35F5E" w:rsidRPr="005B6B37">
        <w:rPr>
          <w:rFonts w:ascii="Times New Roman" w:hAnsi="Times New Roman"/>
          <w:sz w:val="28"/>
          <w:szCs w:val="28"/>
          <w:lang w:val="uk-UA"/>
        </w:rPr>
        <w:t>ід час вільного падіння швидк</w:t>
      </w:r>
      <w:r w:rsidR="00BB1E9A">
        <w:rPr>
          <w:rFonts w:ascii="Times New Roman" w:hAnsi="Times New Roman"/>
          <w:sz w:val="28"/>
          <w:szCs w:val="28"/>
          <w:lang w:val="uk-UA"/>
        </w:rPr>
        <w:t>ість будь-якого тіла збільшуєть</w:t>
      </w:r>
      <w:r w:rsidR="00A35F5E" w:rsidRPr="005B6B37">
        <w:rPr>
          <w:rFonts w:ascii="Times New Roman" w:hAnsi="Times New Roman"/>
          <w:sz w:val="28"/>
          <w:szCs w:val="28"/>
          <w:lang w:val="uk-UA"/>
        </w:rPr>
        <w:t xml:space="preserve">ся щосекунди на 9,8 м/с, Ньютон довів, що сила тяжіння прямо пропорційна масі тіла, а коефіцієнт пропорційності — 9,8 Н/кг. Цей коефіцієнт називають </w:t>
      </w:r>
      <w:r w:rsidR="00A35F5E" w:rsidRPr="005B6B37">
        <w:rPr>
          <w:rFonts w:ascii="Times New Roman" w:hAnsi="Times New Roman"/>
          <w:i/>
          <w:iCs/>
          <w:sz w:val="28"/>
          <w:szCs w:val="28"/>
          <w:lang w:val="uk-UA"/>
        </w:rPr>
        <w:t>прискоренням вільного падіння.</w:t>
      </w:r>
    </w:p>
    <w:p w:rsidR="00A35F5E" w:rsidRPr="005B6B37" w:rsidRDefault="00A35F5E" w:rsidP="00AA6DBE">
      <w:pPr>
        <w:spacing w:after="0" w:line="240" w:lineRule="auto"/>
        <w:jc w:val="both"/>
        <w:rPr>
          <w:rFonts w:ascii="Times New Roman" w:hAnsi="Times New Roman"/>
          <w:sz w:val="28"/>
          <w:szCs w:val="28"/>
          <w:lang w:val="uk-UA"/>
        </w:rPr>
      </w:pPr>
    </w:p>
    <w:p w:rsidR="008012CF" w:rsidRPr="00BB1E9A" w:rsidRDefault="008012CF" w:rsidP="00AA6DBE">
      <w:pPr>
        <w:shd w:val="clear" w:color="auto" w:fill="FFFFFF"/>
        <w:spacing w:after="0" w:line="240" w:lineRule="auto"/>
        <w:rPr>
          <w:rFonts w:ascii="Times New Roman" w:eastAsia="Times New Roman" w:hAnsi="Times New Roman"/>
          <w:i/>
          <w:sz w:val="28"/>
          <w:szCs w:val="28"/>
          <w:lang w:val="uk-UA" w:eastAsia="ru-RU"/>
        </w:rPr>
      </w:pPr>
      <w:r w:rsidRPr="00BB1E9A">
        <w:rPr>
          <w:rFonts w:ascii="Times New Roman" w:eastAsia="Times New Roman" w:hAnsi="Times New Roman"/>
          <w:i/>
          <w:sz w:val="28"/>
          <w:szCs w:val="28"/>
          <w:lang w:val="uk-UA" w:eastAsia="ru-RU"/>
        </w:rPr>
        <w:t>Прискорення вільного падіння на поверхні Місяця складає лише </w:t>
      </w:r>
      <w:r w:rsidRPr="00BB1E9A">
        <w:rPr>
          <w:rFonts w:ascii="Times New Roman" w:eastAsia="Times New Roman" w:hAnsi="Times New Roman"/>
          <w:i/>
          <w:sz w:val="28"/>
          <w:szCs w:val="28"/>
          <w:bdr w:val="none" w:sz="0" w:space="0" w:color="auto" w:frame="1"/>
          <w:lang w:val="uk-UA" w:eastAsia="ru-RU"/>
        </w:rPr>
        <w:t>1,62</w:t>
      </w:r>
      <w:r w:rsidRPr="00BB1E9A">
        <w:rPr>
          <w:rFonts w:ascii="Times New Roman" w:eastAsia="Times New Roman" w:hAnsi="Times New Roman"/>
          <w:i/>
          <w:sz w:val="28"/>
          <w:szCs w:val="28"/>
          <w:lang w:val="uk-UA" w:eastAsia="ru-RU"/>
        </w:rPr>
        <w:t> </w:t>
      </w:r>
      <w:r w:rsidRPr="00BB1E9A">
        <w:rPr>
          <w:rFonts w:ascii="Times New Roman" w:eastAsia="Times New Roman" w:hAnsi="Times New Roman"/>
          <w:i/>
          <w:sz w:val="28"/>
          <w:szCs w:val="28"/>
          <w:bdr w:val="none" w:sz="0" w:space="0" w:color="auto" w:frame="1"/>
          <w:lang w:val="uk-UA" w:eastAsia="ru-RU"/>
        </w:rPr>
        <w:t>м/с2</w:t>
      </w:r>
      <w:r w:rsidRPr="00BB1E9A">
        <w:rPr>
          <w:rFonts w:ascii="Times New Roman" w:eastAsia="Times New Roman" w:hAnsi="Times New Roman"/>
          <w:i/>
          <w:sz w:val="28"/>
          <w:szCs w:val="28"/>
          <w:lang w:val="uk-UA" w:eastAsia="ru-RU"/>
        </w:rPr>
        <w:t>.</w:t>
      </w:r>
    </w:p>
    <w:p w:rsidR="008012CF" w:rsidRPr="00BB1E9A" w:rsidRDefault="008012CF" w:rsidP="00AA6DBE">
      <w:pPr>
        <w:shd w:val="clear" w:color="auto" w:fill="FFFFFF"/>
        <w:spacing w:after="0" w:line="240" w:lineRule="auto"/>
        <w:rPr>
          <w:rFonts w:ascii="Times New Roman" w:eastAsia="Times New Roman" w:hAnsi="Times New Roman"/>
          <w:i/>
          <w:sz w:val="28"/>
          <w:szCs w:val="28"/>
          <w:lang w:val="uk-UA" w:eastAsia="ru-RU"/>
        </w:rPr>
      </w:pPr>
      <w:r w:rsidRPr="00BB1E9A">
        <w:rPr>
          <w:rFonts w:ascii="Times New Roman" w:eastAsia="Times New Roman" w:hAnsi="Times New Roman"/>
          <w:i/>
          <w:sz w:val="28"/>
          <w:szCs w:val="28"/>
          <w:lang w:val="uk-UA" w:eastAsia="ru-RU"/>
        </w:rPr>
        <w:t>На Юпітері значення </w:t>
      </w:r>
      <w:r w:rsidRPr="00BB1E9A">
        <w:rPr>
          <w:rFonts w:ascii="Times New Roman" w:eastAsia="Times New Roman" w:hAnsi="Times New Roman"/>
          <w:i/>
          <w:sz w:val="28"/>
          <w:szCs w:val="28"/>
          <w:bdr w:val="none" w:sz="0" w:space="0" w:color="auto" w:frame="1"/>
          <w:lang w:val="uk-UA" w:eastAsia="ru-RU"/>
        </w:rPr>
        <w:t>g</w:t>
      </w:r>
      <w:r w:rsidRPr="00BB1E9A">
        <w:rPr>
          <w:rFonts w:ascii="Times New Roman" w:eastAsia="Times New Roman" w:hAnsi="Times New Roman"/>
          <w:i/>
          <w:sz w:val="28"/>
          <w:szCs w:val="28"/>
          <w:lang w:val="uk-UA" w:eastAsia="ru-RU"/>
        </w:rPr>
        <w:t> приблизно дорівнює </w:t>
      </w:r>
      <w:r w:rsidRPr="00BB1E9A">
        <w:rPr>
          <w:rFonts w:ascii="Times New Roman" w:eastAsia="Times New Roman" w:hAnsi="Times New Roman"/>
          <w:i/>
          <w:sz w:val="28"/>
          <w:szCs w:val="28"/>
          <w:bdr w:val="none" w:sz="0" w:space="0" w:color="auto" w:frame="1"/>
          <w:lang w:val="uk-UA" w:eastAsia="ru-RU"/>
        </w:rPr>
        <w:t>26,2</w:t>
      </w:r>
      <w:r w:rsidRPr="00BB1E9A">
        <w:rPr>
          <w:rFonts w:ascii="Times New Roman" w:eastAsia="Times New Roman" w:hAnsi="Times New Roman"/>
          <w:i/>
          <w:sz w:val="28"/>
          <w:szCs w:val="28"/>
          <w:lang w:val="uk-UA" w:eastAsia="ru-RU"/>
        </w:rPr>
        <w:t> </w:t>
      </w:r>
      <w:r w:rsidRPr="00BB1E9A">
        <w:rPr>
          <w:rFonts w:ascii="Times New Roman" w:eastAsia="Times New Roman" w:hAnsi="Times New Roman"/>
          <w:i/>
          <w:sz w:val="28"/>
          <w:szCs w:val="28"/>
          <w:bdr w:val="none" w:sz="0" w:space="0" w:color="auto" w:frame="1"/>
          <w:lang w:val="uk-UA" w:eastAsia="ru-RU"/>
        </w:rPr>
        <w:t>м/с2</w:t>
      </w:r>
      <w:r w:rsidRPr="00BB1E9A">
        <w:rPr>
          <w:rFonts w:ascii="Times New Roman" w:eastAsia="Times New Roman" w:hAnsi="Times New Roman"/>
          <w:i/>
          <w:sz w:val="28"/>
          <w:szCs w:val="28"/>
          <w:lang w:val="uk-UA" w:eastAsia="ru-RU"/>
        </w:rPr>
        <w:t>.</w:t>
      </w:r>
    </w:p>
    <w:p w:rsidR="008012CF" w:rsidRPr="005B6B37" w:rsidRDefault="008012CF" w:rsidP="00BB1E9A">
      <w:pPr>
        <w:pStyle w:val="9"/>
        <w:shd w:val="clear" w:color="auto" w:fill="auto"/>
        <w:spacing w:line="240" w:lineRule="auto"/>
        <w:rPr>
          <w:rStyle w:val="ae"/>
          <w:rFonts w:ascii="Times New Roman" w:hAnsi="Times New Roman"/>
        </w:rPr>
      </w:pPr>
    </w:p>
    <w:p w:rsidR="00BB1E9A" w:rsidRDefault="00634551" w:rsidP="00AA6DBE">
      <w:pPr>
        <w:pStyle w:val="9"/>
        <w:shd w:val="clear" w:color="auto" w:fill="auto"/>
        <w:spacing w:line="240" w:lineRule="auto"/>
        <w:ind w:firstLine="360"/>
        <w:rPr>
          <w:rFonts w:ascii="Times New Roman" w:hAnsi="Times New Roman"/>
        </w:rPr>
      </w:pPr>
      <w:r w:rsidRPr="00BB1E9A">
        <w:rPr>
          <w:rStyle w:val="ae"/>
          <w:rFonts w:ascii="Times New Roman" w:hAnsi="Times New Roman"/>
          <w:b w:val="0"/>
        </w:rPr>
        <w:t>Одиницею</w:t>
      </w:r>
      <w:r w:rsidRPr="00BB1E9A">
        <w:rPr>
          <w:rStyle w:val="7"/>
          <w:rFonts w:ascii="Times New Roman" w:hAnsi="Times New Roman"/>
          <w:b/>
        </w:rPr>
        <w:t xml:space="preserve"> </w:t>
      </w:r>
      <w:r w:rsidRPr="005B6B37">
        <w:rPr>
          <w:rFonts w:ascii="Times New Roman" w:hAnsi="Times New Roman"/>
        </w:rPr>
        <w:t>сили тяжіння в СІ є</w:t>
      </w:r>
      <w:r w:rsidRPr="005B6B37">
        <w:rPr>
          <w:rStyle w:val="ae"/>
          <w:rFonts w:ascii="Times New Roman" w:hAnsi="Times New Roman"/>
        </w:rPr>
        <w:t xml:space="preserve"> Н</w:t>
      </w:r>
      <w:r w:rsidRPr="005B6B37">
        <w:rPr>
          <w:rFonts w:ascii="Times New Roman" w:hAnsi="Times New Roman"/>
        </w:rPr>
        <w:t xml:space="preserve"> (ньютон). </w:t>
      </w:r>
    </w:p>
    <w:p w:rsidR="00634551" w:rsidRPr="005B6B37" w:rsidRDefault="00634551" w:rsidP="00AA6DBE">
      <w:pPr>
        <w:pStyle w:val="9"/>
        <w:shd w:val="clear" w:color="auto" w:fill="auto"/>
        <w:spacing w:line="240" w:lineRule="auto"/>
        <w:ind w:firstLine="360"/>
        <w:rPr>
          <w:rFonts w:ascii="Times New Roman" w:hAnsi="Times New Roman"/>
        </w:rPr>
      </w:pPr>
      <w:r w:rsidRPr="005B6B37">
        <w:rPr>
          <w:rFonts w:ascii="Times New Roman" w:hAnsi="Times New Roman"/>
        </w:rPr>
        <w:t xml:space="preserve">Формула: </w:t>
      </w:r>
      <w:proofErr w:type="spellStart"/>
      <w:r w:rsidRPr="00AA6DBE">
        <w:rPr>
          <w:rFonts w:ascii="Times New Roman" w:hAnsi="Times New Roman"/>
          <w:b/>
          <w:i/>
          <w:sz w:val="32"/>
          <w:szCs w:val="32"/>
        </w:rPr>
        <w:t>F</w:t>
      </w:r>
      <w:r w:rsidRPr="00AA6DBE">
        <w:rPr>
          <w:rFonts w:ascii="Times New Roman" w:hAnsi="Times New Roman"/>
          <w:b/>
          <w:i/>
          <w:sz w:val="32"/>
          <w:szCs w:val="32"/>
          <w:vertAlign w:val="subscript"/>
        </w:rPr>
        <w:t>тяж</w:t>
      </w:r>
      <w:proofErr w:type="spellEnd"/>
      <w:r w:rsidRPr="00AA6DBE">
        <w:rPr>
          <w:rFonts w:ascii="Times New Roman" w:hAnsi="Times New Roman"/>
          <w:b/>
          <w:i/>
          <w:sz w:val="32"/>
          <w:szCs w:val="32"/>
        </w:rPr>
        <w:t xml:space="preserve"> = </w:t>
      </w:r>
      <w:proofErr w:type="spellStart"/>
      <w:r w:rsidRPr="00AA6DBE">
        <w:rPr>
          <w:rFonts w:ascii="Times New Roman" w:hAnsi="Times New Roman"/>
          <w:b/>
          <w:i/>
          <w:sz w:val="32"/>
          <w:szCs w:val="32"/>
        </w:rPr>
        <w:t>mg</w:t>
      </w:r>
      <w:proofErr w:type="spellEnd"/>
    </w:p>
    <w:p w:rsidR="00634551" w:rsidRPr="005B6B37" w:rsidRDefault="00634551" w:rsidP="00AA6DBE">
      <w:pPr>
        <w:pStyle w:val="9"/>
        <w:shd w:val="clear" w:color="auto" w:fill="auto"/>
        <w:spacing w:line="240" w:lineRule="auto"/>
        <w:ind w:firstLine="360"/>
        <w:rPr>
          <w:rFonts w:ascii="Times New Roman" w:hAnsi="Times New Roman"/>
        </w:rPr>
      </w:pPr>
      <w:r w:rsidRPr="005B6B37">
        <w:rPr>
          <w:rStyle w:val="7"/>
          <w:rFonts w:ascii="Times New Roman" w:hAnsi="Times New Roman"/>
        </w:rPr>
        <w:t xml:space="preserve">m </w:t>
      </w:r>
      <w:r w:rsidRPr="005B6B37">
        <w:rPr>
          <w:rFonts w:ascii="Times New Roman" w:hAnsi="Times New Roman"/>
        </w:rPr>
        <w:t>— маса тіла</w:t>
      </w:r>
    </w:p>
    <w:p w:rsidR="00634551" w:rsidRDefault="00AA6DBE" w:rsidP="00AA6DBE">
      <w:pPr>
        <w:pStyle w:val="9"/>
        <w:shd w:val="clear" w:color="auto" w:fill="auto"/>
        <w:spacing w:line="240" w:lineRule="auto"/>
        <w:rPr>
          <w:rStyle w:val="7"/>
          <w:rFonts w:ascii="Times New Roman" w:hAnsi="Times New Roman"/>
        </w:rPr>
      </w:pPr>
      <w:r>
        <w:rPr>
          <w:rStyle w:val="ad"/>
          <w:rFonts w:ascii="Times New Roman" w:hAnsi="Times New Roman"/>
        </w:rPr>
        <w:t xml:space="preserve">     </w:t>
      </w:r>
      <w:r w:rsidR="00634551" w:rsidRPr="005B6B37">
        <w:rPr>
          <w:rStyle w:val="ad"/>
          <w:rFonts w:ascii="Times New Roman" w:hAnsi="Times New Roman"/>
        </w:rPr>
        <w:t>g</w:t>
      </w:r>
      <w:r w:rsidR="00634551" w:rsidRPr="005B6B37">
        <w:rPr>
          <w:rStyle w:val="7"/>
          <w:rFonts w:ascii="Times New Roman" w:hAnsi="Times New Roman"/>
        </w:rPr>
        <w:t xml:space="preserve"> </w:t>
      </w:r>
      <w:r w:rsidR="00634551" w:rsidRPr="005B6B37">
        <w:rPr>
          <w:rFonts w:ascii="Times New Roman" w:hAnsi="Times New Roman"/>
        </w:rPr>
        <w:t xml:space="preserve">— прискоренням вільного падіння </w:t>
      </w:r>
      <w:r w:rsidR="00634551" w:rsidRPr="005B6B37">
        <w:rPr>
          <w:rStyle w:val="ad"/>
          <w:rFonts w:ascii="Times New Roman" w:hAnsi="Times New Roman"/>
        </w:rPr>
        <w:t>g =</w:t>
      </w:r>
      <w:r w:rsidR="00634551" w:rsidRPr="005B6B37">
        <w:rPr>
          <w:rStyle w:val="7"/>
          <w:rFonts w:ascii="Times New Roman" w:hAnsi="Times New Roman"/>
        </w:rPr>
        <w:t xml:space="preserve"> 9,8 Н/кг</w:t>
      </w:r>
    </w:p>
    <w:p w:rsidR="00AA6DBE" w:rsidRPr="00AA6DBE" w:rsidRDefault="00AA6DBE" w:rsidP="00AA6DBE">
      <w:pPr>
        <w:spacing w:after="0" w:line="240" w:lineRule="auto"/>
        <w:jc w:val="both"/>
        <w:rPr>
          <w:rFonts w:ascii="Times New Roman" w:hAnsi="Times New Roman"/>
          <w:sz w:val="28"/>
          <w:szCs w:val="28"/>
          <w:lang w:val="uk-UA"/>
        </w:rPr>
      </w:pPr>
      <w:r w:rsidRPr="00AA6DBE">
        <w:rPr>
          <w:rFonts w:ascii="Times New Roman" w:hAnsi="Times New Roman"/>
          <w:bCs/>
          <w:i/>
          <w:iCs/>
          <w:sz w:val="28"/>
          <w:szCs w:val="28"/>
          <w:lang w:val="uk-UA"/>
        </w:rPr>
        <w:t>Для наближених розрахунків можна використовувати значення 10 Н/кг</w:t>
      </w:r>
    </w:p>
    <w:p w:rsidR="00AA6DBE" w:rsidRPr="005B6B37" w:rsidRDefault="00AA6DBE" w:rsidP="00AA6DBE">
      <w:pPr>
        <w:pStyle w:val="9"/>
        <w:shd w:val="clear" w:color="auto" w:fill="auto"/>
        <w:spacing w:line="240" w:lineRule="auto"/>
        <w:rPr>
          <w:rFonts w:ascii="Times New Roman" w:hAnsi="Times New Roman"/>
        </w:rPr>
      </w:pPr>
    </w:p>
    <w:p w:rsidR="006D0C9C" w:rsidRPr="00AA6DBE" w:rsidRDefault="00634551" w:rsidP="00AA6DBE">
      <w:pPr>
        <w:pStyle w:val="9"/>
        <w:shd w:val="clear" w:color="auto" w:fill="auto"/>
        <w:spacing w:line="240" w:lineRule="auto"/>
        <w:ind w:firstLine="360"/>
        <w:rPr>
          <w:rStyle w:val="ad"/>
          <w:rFonts w:ascii="Times New Roman" w:hAnsi="Times New Roman"/>
          <w:b w:val="0"/>
          <w:bCs w:val="0"/>
          <w:i w:val="0"/>
          <w:iCs w:val="0"/>
          <w:shd w:val="clear" w:color="auto" w:fill="auto"/>
        </w:rPr>
      </w:pPr>
      <w:r w:rsidRPr="005B6B37">
        <w:rPr>
          <w:rFonts w:ascii="Times New Roman" w:hAnsi="Times New Roman"/>
        </w:rPr>
        <w:t>Вимірюють силу тяжіння динамометром.</w:t>
      </w:r>
    </w:p>
    <w:p w:rsidR="006D0C9C" w:rsidRPr="005B6B37" w:rsidRDefault="006D0C9C" w:rsidP="00AA6DBE">
      <w:pPr>
        <w:pStyle w:val="9"/>
        <w:shd w:val="clear" w:color="auto" w:fill="auto"/>
        <w:spacing w:line="240" w:lineRule="auto"/>
        <w:rPr>
          <w:rStyle w:val="ad"/>
          <w:rFonts w:ascii="Times New Roman" w:hAnsi="Times New Roman"/>
        </w:rPr>
      </w:pPr>
    </w:p>
    <w:p w:rsidR="006D0C9C" w:rsidRPr="005B6B37" w:rsidRDefault="006D0C9C" w:rsidP="00AA6DBE">
      <w:pPr>
        <w:spacing w:after="0" w:line="240" w:lineRule="auto"/>
        <w:rPr>
          <w:rFonts w:ascii="Times New Roman" w:hAnsi="Times New Roman"/>
          <w:b/>
          <w:sz w:val="28"/>
          <w:szCs w:val="28"/>
          <w:lang w:val="uk-UA"/>
        </w:rPr>
      </w:pPr>
      <w:r w:rsidRPr="005B6B37">
        <w:rPr>
          <w:rStyle w:val="20"/>
          <w:rFonts w:ascii="Times New Roman" w:hAnsi="Times New Roman"/>
          <w:b/>
          <w:lang w:val="uk-UA"/>
        </w:rPr>
        <w:t>Вага тіла</w:t>
      </w:r>
    </w:p>
    <w:p w:rsidR="006D0C9C" w:rsidRPr="00BB1E9A" w:rsidRDefault="009132E8" w:rsidP="00AA6DBE">
      <w:pPr>
        <w:spacing w:after="0" w:line="240" w:lineRule="auto"/>
        <w:ind w:firstLine="360"/>
        <w:rPr>
          <w:rFonts w:ascii="Times New Roman" w:hAnsi="Times New Roman"/>
          <w:sz w:val="28"/>
          <w:szCs w:val="28"/>
          <w:lang w:val="uk-UA"/>
        </w:rPr>
      </w:pPr>
      <w:r w:rsidRPr="005B6B37">
        <w:rPr>
          <w:rFonts w:ascii="Times New Roman" w:hAnsi="Times New Roman"/>
          <w:noProof/>
          <w:sz w:val="28"/>
          <w:szCs w:val="28"/>
          <w:lang w:eastAsia="ru-RU"/>
        </w:rPr>
        <w:drawing>
          <wp:anchor distT="0" distB="0" distL="114300" distR="114300" simplePos="0" relativeHeight="251663360" behindDoc="0" locked="0" layoutInCell="1" allowOverlap="1" wp14:anchorId="7D086B4F" wp14:editId="4709A69E">
            <wp:simplePos x="0" y="0"/>
            <wp:positionH relativeFrom="margin">
              <wp:posOffset>5384165</wp:posOffset>
            </wp:positionH>
            <wp:positionV relativeFrom="margin">
              <wp:posOffset>8362950</wp:posOffset>
            </wp:positionV>
            <wp:extent cx="966470" cy="1155700"/>
            <wp:effectExtent l="0" t="0" r="5080" b="6350"/>
            <wp:wrapSquare wrapText="bothSides"/>
            <wp:docPr id="7" name="Рисунок 7"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6470" cy="1155700"/>
                    </a:xfrm>
                    <a:prstGeom prst="rect">
                      <a:avLst/>
                    </a:prstGeom>
                    <a:noFill/>
                  </pic:spPr>
                </pic:pic>
              </a:graphicData>
            </a:graphic>
            <wp14:sizeRelH relativeFrom="page">
              <wp14:pctWidth>0</wp14:pctWidth>
            </wp14:sizeRelH>
            <wp14:sizeRelV relativeFrom="page">
              <wp14:pctHeight>0</wp14:pctHeight>
            </wp14:sizeRelV>
          </wp:anchor>
        </w:drawing>
      </w:r>
      <w:r w:rsidR="006D0C9C" w:rsidRPr="00BB1E9A">
        <w:rPr>
          <w:rStyle w:val="20"/>
          <w:rFonts w:ascii="Times New Roman" w:hAnsi="Times New Roman"/>
          <w:b/>
          <w:i/>
          <w:lang w:val="uk-UA"/>
        </w:rPr>
        <w:t>Вага тіла Р - це сила, з якою внаслідок притягання до Землі тіло тисне на опору або розтягує підвіс</w:t>
      </w:r>
      <w:r w:rsidR="006D0C9C" w:rsidRPr="00BB1E9A">
        <w:rPr>
          <w:rStyle w:val="20"/>
          <w:rFonts w:ascii="Times New Roman" w:hAnsi="Times New Roman"/>
          <w:i/>
          <w:lang w:val="uk-UA"/>
        </w:rPr>
        <w:t>.</w:t>
      </w:r>
      <w:r w:rsidR="00BB1E9A">
        <w:rPr>
          <w:rStyle w:val="20"/>
          <w:rFonts w:ascii="Times New Roman" w:hAnsi="Times New Roman"/>
          <w:i/>
          <w:lang w:val="uk-UA"/>
        </w:rPr>
        <w:t xml:space="preserve"> </w:t>
      </w:r>
      <w:r w:rsidR="00BB1E9A">
        <w:rPr>
          <w:rStyle w:val="20"/>
          <w:rFonts w:ascii="Times New Roman" w:hAnsi="Times New Roman"/>
          <w:lang w:val="uk-UA"/>
        </w:rPr>
        <w:t>(с.137)</w:t>
      </w:r>
    </w:p>
    <w:p w:rsidR="006D0C9C" w:rsidRPr="005B6B37" w:rsidRDefault="006D0C9C" w:rsidP="00AA6DBE">
      <w:pPr>
        <w:pStyle w:val="9"/>
        <w:shd w:val="clear" w:color="auto" w:fill="auto"/>
        <w:spacing w:line="240" w:lineRule="auto"/>
        <w:rPr>
          <w:rFonts w:ascii="Times New Roman" w:hAnsi="Times New Roman"/>
        </w:rPr>
      </w:pPr>
      <w:r w:rsidRPr="005B6B37">
        <w:rPr>
          <w:rStyle w:val="7"/>
          <w:rFonts w:ascii="Times New Roman" w:hAnsi="Times New Roman"/>
        </w:rPr>
        <w:t xml:space="preserve">Одиницею </w:t>
      </w:r>
      <w:r w:rsidRPr="005B6B37">
        <w:rPr>
          <w:rFonts w:ascii="Times New Roman" w:hAnsi="Times New Roman"/>
        </w:rPr>
        <w:t xml:space="preserve">ваги в СІ є </w:t>
      </w:r>
      <w:r w:rsidRPr="00BB1E9A">
        <w:rPr>
          <w:rFonts w:ascii="Times New Roman" w:hAnsi="Times New Roman"/>
          <w:b/>
        </w:rPr>
        <w:t>Н</w:t>
      </w:r>
      <w:r w:rsidRPr="005B6B37">
        <w:rPr>
          <w:rFonts w:ascii="Times New Roman" w:hAnsi="Times New Roman"/>
        </w:rPr>
        <w:t xml:space="preserve"> (ньютон)</w:t>
      </w:r>
    </w:p>
    <w:p w:rsidR="006D0C9C" w:rsidRPr="005B6B37" w:rsidRDefault="006D0C9C" w:rsidP="00AA6DBE">
      <w:pPr>
        <w:pStyle w:val="9"/>
        <w:shd w:val="clear" w:color="auto" w:fill="auto"/>
        <w:spacing w:line="240" w:lineRule="auto"/>
        <w:rPr>
          <w:rFonts w:ascii="Times New Roman" w:hAnsi="Times New Roman"/>
        </w:rPr>
      </w:pPr>
      <w:r w:rsidRPr="005B6B37">
        <w:rPr>
          <w:rStyle w:val="8"/>
          <w:rFonts w:ascii="Times New Roman" w:hAnsi="Times New Roman"/>
        </w:rPr>
        <w:t xml:space="preserve">Якщо тіло перебуває в стані спокою або прямолінійного рівномірного руху, </w:t>
      </w:r>
      <w:r w:rsidRPr="005B6B37">
        <w:rPr>
          <w:rFonts w:ascii="Times New Roman" w:hAnsi="Times New Roman"/>
        </w:rPr>
        <w:t>то його вага збігається за напрямком із силою тяжіння і дорівнює їй за значенням:</w:t>
      </w:r>
    </w:p>
    <w:p w:rsidR="006D0C9C" w:rsidRPr="00BB1E9A" w:rsidRDefault="006D0C9C" w:rsidP="00AA6DBE">
      <w:pPr>
        <w:spacing w:after="0" w:line="240" w:lineRule="auto"/>
        <w:rPr>
          <w:rFonts w:ascii="Times New Roman" w:hAnsi="Times New Roman"/>
          <w:b/>
          <w:i/>
          <w:sz w:val="28"/>
          <w:szCs w:val="28"/>
          <w:lang w:val="uk-UA"/>
        </w:rPr>
      </w:pPr>
      <w:bookmarkStart w:id="2" w:name="bookmark1"/>
      <w:r w:rsidRPr="00BB1E9A">
        <w:rPr>
          <w:rStyle w:val="32"/>
          <w:rFonts w:ascii="Times New Roman" w:hAnsi="Times New Roman"/>
          <w:b/>
          <w:i/>
          <w:lang w:val="uk-UA"/>
        </w:rPr>
        <w:t xml:space="preserve">Р = </w:t>
      </w:r>
      <w:proofErr w:type="spellStart"/>
      <w:r w:rsidRPr="00BB1E9A">
        <w:rPr>
          <w:rStyle w:val="32"/>
          <w:rFonts w:ascii="Times New Roman" w:hAnsi="Times New Roman"/>
          <w:b/>
          <w:i/>
          <w:lang w:val="uk-UA"/>
        </w:rPr>
        <w:t>Fтяж</w:t>
      </w:r>
      <w:proofErr w:type="spellEnd"/>
      <w:r w:rsidRPr="00BB1E9A">
        <w:rPr>
          <w:rStyle w:val="32"/>
          <w:rFonts w:ascii="Times New Roman" w:hAnsi="Times New Roman"/>
          <w:b/>
          <w:i/>
          <w:lang w:val="uk-UA"/>
        </w:rPr>
        <w:t xml:space="preserve"> </w:t>
      </w:r>
      <w:r w:rsidRPr="00BB1E9A">
        <w:rPr>
          <w:rFonts w:ascii="Times New Roman" w:hAnsi="Times New Roman"/>
          <w:sz w:val="28"/>
          <w:szCs w:val="28"/>
          <w:lang w:val="uk-UA"/>
        </w:rPr>
        <w:t>або</w:t>
      </w:r>
      <w:r w:rsidRPr="00BB1E9A">
        <w:rPr>
          <w:rFonts w:ascii="Times New Roman" w:hAnsi="Times New Roman"/>
          <w:b/>
          <w:i/>
          <w:sz w:val="28"/>
          <w:szCs w:val="28"/>
          <w:lang w:val="uk-UA"/>
        </w:rPr>
        <w:t xml:space="preserve"> </w:t>
      </w:r>
      <w:r w:rsidRPr="00BB1E9A">
        <w:rPr>
          <w:rStyle w:val="32"/>
          <w:rFonts w:ascii="Times New Roman" w:hAnsi="Times New Roman"/>
          <w:b/>
          <w:i/>
          <w:lang w:val="uk-UA"/>
        </w:rPr>
        <w:t xml:space="preserve">Р = </w:t>
      </w:r>
      <w:proofErr w:type="spellStart"/>
      <w:r w:rsidRPr="00BB1E9A">
        <w:rPr>
          <w:rStyle w:val="32"/>
          <w:rFonts w:ascii="Times New Roman" w:hAnsi="Times New Roman"/>
          <w:b/>
          <w:i/>
          <w:lang w:val="uk-UA"/>
        </w:rPr>
        <w:t>mg</w:t>
      </w:r>
      <w:bookmarkEnd w:id="2"/>
      <w:proofErr w:type="spellEnd"/>
    </w:p>
    <w:p w:rsidR="006D0C9C" w:rsidRPr="005B6B37" w:rsidRDefault="006D0C9C" w:rsidP="00AA6DBE">
      <w:pPr>
        <w:spacing w:after="0" w:line="240" w:lineRule="auto"/>
        <w:rPr>
          <w:rFonts w:ascii="Times New Roman" w:hAnsi="Times New Roman"/>
          <w:sz w:val="28"/>
          <w:szCs w:val="28"/>
          <w:lang w:val="uk-UA"/>
        </w:rPr>
      </w:pPr>
      <w:r w:rsidRPr="005B6B37">
        <w:rPr>
          <w:rStyle w:val="33"/>
          <w:rFonts w:ascii="Times New Roman" w:hAnsi="Times New Roman"/>
          <w:sz w:val="28"/>
          <w:szCs w:val="28"/>
          <w:lang w:val="uk-UA"/>
        </w:rPr>
        <w:lastRenderedPageBreak/>
        <w:fldChar w:fldCharType="begin"/>
      </w:r>
      <w:r w:rsidRPr="005B6B37">
        <w:rPr>
          <w:rStyle w:val="33"/>
          <w:rFonts w:ascii="Times New Roman" w:hAnsi="Times New Roman"/>
          <w:sz w:val="28"/>
          <w:szCs w:val="28"/>
          <w:lang w:val="uk-UA"/>
        </w:rPr>
        <w:instrText xml:space="preserve"> INCLUDEPICTURE  "D:\\AppData\\Local\\Temp\\FineReader10\\media\\image6.jpeg" \* MERGEFORMATINET </w:instrText>
      </w:r>
      <w:r w:rsidRPr="005B6B37">
        <w:rPr>
          <w:rStyle w:val="33"/>
          <w:rFonts w:ascii="Times New Roman" w:hAnsi="Times New Roman"/>
          <w:sz w:val="28"/>
          <w:szCs w:val="28"/>
          <w:lang w:val="uk-UA"/>
        </w:rPr>
        <w:fldChar w:fldCharType="separate"/>
      </w: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"D:\\AppData\\Local\\Temp\\FineReader10\\media\\image6.jpeg" \* MERGEFORMATINET </w:instrText>
      </w:r>
      <w:r w:rsidRPr="005B6B37">
        <w:rPr>
          <w:rStyle w:val="33"/>
          <w:rFonts w:ascii="Times New Roman" w:hAnsi="Times New Roman"/>
          <w:sz w:val="28"/>
          <w:szCs w:val="28"/>
          <w:lang w:val="uk-UA"/>
        </w:rPr>
        <w:fldChar w:fldCharType="separate"/>
      </w:r>
      <w:r w:rsidR="0088611B">
        <w:rPr>
          <w:rStyle w:val="33"/>
          <w:rFonts w:ascii="Times New Roman" w:hAnsi="Times New Roman"/>
          <w:sz w:val="28"/>
          <w:szCs w:val="28"/>
          <w:lang w:val="uk-UA"/>
        </w:rPr>
        <w:fldChar w:fldCharType="begin"/>
      </w:r>
      <w:r w:rsidR="0088611B">
        <w:rPr>
          <w:rStyle w:val="33"/>
          <w:rFonts w:ascii="Times New Roman" w:hAnsi="Times New Roman"/>
          <w:sz w:val="28"/>
          <w:szCs w:val="28"/>
          <w:lang w:val="uk-UA"/>
        </w:rPr>
        <w:instrText xml:space="preserve"> INCLUDEPICTURE  "D:\\AppData\\Local\\Temp\\FineReader10\\media\\image6.jpeg" \* MERGEFORMATINET </w:instrText>
      </w:r>
      <w:r w:rsidR="0088611B">
        <w:rPr>
          <w:rStyle w:val="33"/>
          <w:rFonts w:ascii="Times New Roman" w:hAnsi="Times New Roman"/>
          <w:sz w:val="28"/>
          <w:szCs w:val="28"/>
          <w:lang w:val="uk-UA"/>
        </w:rPr>
        <w:fldChar w:fldCharType="separate"/>
      </w:r>
      <w:r w:rsidR="00A0635F">
        <w:rPr>
          <w:rStyle w:val="33"/>
          <w:rFonts w:ascii="Times New Roman" w:hAnsi="Times New Roman"/>
          <w:sz w:val="28"/>
          <w:szCs w:val="28"/>
          <w:lang w:val="uk-UA"/>
        </w:rPr>
        <w:fldChar w:fldCharType="begin"/>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instrText>INCLUDEPICTURE  "D:\\AppData\\Local\\Temp\\FineReader10\\media\\image6.jpeg" \* MERGEFORMATINET</w:instrText>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fldChar w:fldCharType="separate"/>
      </w:r>
      <w:r w:rsidR="00E41F09">
        <w:rPr>
          <w:rStyle w:val="33"/>
          <w:rFonts w:ascii="Times New Roman" w:hAnsi="Times New Roman"/>
          <w:sz w:val="28"/>
          <w:szCs w:val="28"/>
          <w:lang w:val="uk-UA"/>
        </w:rPr>
        <w:pict>
          <v:shape id="_x0000_i1026" type="#_x0000_t75" style="width:142.5pt;height:80.25pt">
            <v:imagedata r:id="rId12" r:href="rId13"/>
          </v:shape>
        </w:pict>
      </w:r>
      <w:r w:rsidR="00A0635F">
        <w:rPr>
          <w:rStyle w:val="33"/>
          <w:rFonts w:ascii="Times New Roman" w:hAnsi="Times New Roman"/>
          <w:sz w:val="28"/>
          <w:szCs w:val="28"/>
          <w:lang w:val="uk-UA"/>
        </w:rPr>
        <w:fldChar w:fldCharType="end"/>
      </w:r>
      <w:r w:rsidR="0088611B">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p>
    <w:p w:rsidR="006D0C9C" w:rsidRPr="005B6B37" w:rsidRDefault="006D0C9C" w:rsidP="00AA6DBE">
      <w:pPr>
        <w:pStyle w:val="9"/>
        <w:shd w:val="clear" w:color="auto" w:fill="auto"/>
        <w:spacing w:line="240" w:lineRule="auto"/>
        <w:rPr>
          <w:rFonts w:ascii="Times New Roman" w:hAnsi="Times New Roman"/>
        </w:rPr>
      </w:pPr>
      <w:r w:rsidRPr="005B6B37">
        <w:rPr>
          <w:rFonts w:ascii="Times New Roman" w:hAnsi="Times New Roman"/>
        </w:rPr>
        <w:t>При русі тіла його вага може зменшуватися або збільшуватися.</w:t>
      </w:r>
    </w:p>
    <w:p w:rsidR="006D0C9C" w:rsidRPr="005B6B37" w:rsidRDefault="006D0C9C" w:rsidP="00AA6DBE">
      <w:pPr>
        <w:spacing w:after="0" w:line="240" w:lineRule="auto"/>
        <w:jc w:val="center"/>
        <w:rPr>
          <w:rFonts w:ascii="Times New Roman" w:hAnsi="Times New Roman"/>
          <w:sz w:val="28"/>
          <w:szCs w:val="28"/>
          <w:lang w:val="uk-UA"/>
        </w:rPr>
      </w:pP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"D:\\AppData\\Local\\Temp\\FineReader10\\media\\image7.jpeg" \* MERGEFORMATINET </w:instrText>
      </w:r>
      <w:r w:rsidRPr="005B6B37">
        <w:rPr>
          <w:rStyle w:val="33"/>
          <w:rFonts w:ascii="Times New Roman" w:hAnsi="Times New Roman"/>
          <w:sz w:val="28"/>
          <w:szCs w:val="28"/>
          <w:lang w:val="uk-UA"/>
        </w:rPr>
        <w:fldChar w:fldCharType="separate"/>
      </w: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"D:\\AppData\\Local\\Temp\\FineReader10\\media\\image7.jpeg" \* MERGEFORMATINET </w:instrText>
      </w:r>
      <w:r w:rsidRPr="005B6B37">
        <w:rPr>
          <w:rStyle w:val="33"/>
          <w:rFonts w:ascii="Times New Roman" w:hAnsi="Times New Roman"/>
          <w:sz w:val="28"/>
          <w:szCs w:val="28"/>
          <w:lang w:val="uk-UA"/>
        </w:rPr>
        <w:fldChar w:fldCharType="separate"/>
      </w:r>
      <w:r w:rsidR="0088611B">
        <w:rPr>
          <w:rStyle w:val="33"/>
          <w:rFonts w:ascii="Times New Roman" w:hAnsi="Times New Roman"/>
          <w:sz w:val="28"/>
          <w:szCs w:val="28"/>
          <w:lang w:val="uk-UA"/>
        </w:rPr>
        <w:fldChar w:fldCharType="begin"/>
      </w:r>
      <w:r w:rsidR="0088611B">
        <w:rPr>
          <w:rStyle w:val="33"/>
          <w:rFonts w:ascii="Times New Roman" w:hAnsi="Times New Roman"/>
          <w:sz w:val="28"/>
          <w:szCs w:val="28"/>
          <w:lang w:val="uk-UA"/>
        </w:rPr>
        <w:instrText xml:space="preserve"> INCLUDEPICTURE  "D:\\AppData\\Local\\Temp\\FineReader10\\media\\image7.jpeg" \* MERGEFORMATINET </w:instrText>
      </w:r>
      <w:r w:rsidR="0088611B">
        <w:rPr>
          <w:rStyle w:val="33"/>
          <w:rFonts w:ascii="Times New Roman" w:hAnsi="Times New Roman"/>
          <w:sz w:val="28"/>
          <w:szCs w:val="28"/>
          <w:lang w:val="uk-UA"/>
        </w:rPr>
        <w:fldChar w:fldCharType="separate"/>
      </w:r>
      <w:r w:rsidR="00A0635F">
        <w:rPr>
          <w:rStyle w:val="33"/>
          <w:rFonts w:ascii="Times New Roman" w:hAnsi="Times New Roman"/>
          <w:sz w:val="28"/>
          <w:szCs w:val="28"/>
          <w:lang w:val="uk-UA"/>
        </w:rPr>
        <w:fldChar w:fldCharType="begin"/>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instrText>INCLUDEPICTUR</w:instrText>
      </w:r>
      <w:r w:rsidR="00A0635F">
        <w:rPr>
          <w:rStyle w:val="33"/>
          <w:rFonts w:ascii="Times New Roman" w:hAnsi="Times New Roman"/>
          <w:sz w:val="28"/>
          <w:szCs w:val="28"/>
          <w:lang w:val="uk-UA"/>
        </w:rPr>
        <w:instrText>E  "D:\\AppData\\Local\\Temp\\FineReader10\\media\\image7.jpeg" \* MERGEFORMATINET</w:instrText>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fldChar w:fldCharType="separate"/>
      </w:r>
      <w:r w:rsidR="00E41F09">
        <w:rPr>
          <w:rStyle w:val="33"/>
          <w:rFonts w:ascii="Times New Roman" w:hAnsi="Times New Roman"/>
          <w:sz w:val="28"/>
          <w:szCs w:val="28"/>
          <w:lang w:val="uk-UA"/>
        </w:rPr>
        <w:pict>
          <v:shape id="_x0000_i1027" type="#_x0000_t75" style="width:175.5pt;height:118.5pt">
            <v:imagedata r:id="rId14" r:href="rId15"/>
          </v:shape>
        </w:pict>
      </w:r>
      <w:r w:rsidR="00A0635F">
        <w:rPr>
          <w:rStyle w:val="33"/>
          <w:rFonts w:ascii="Times New Roman" w:hAnsi="Times New Roman"/>
          <w:sz w:val="28"/>
          <w:szCs w:val="28"/>
          <w:lang w:val="uk-UA"/>
        </w:rPr>
        <w:fldChar w:fldCharType="end"/>
      </w:r>
      <w:r w:rsidR="0088611B">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p>
    <w:p w:rsidR="006D0C9C" w:rsidRPr="005B6B37" w:rsidRDefault="006D0C9C" w:rsidP="00AA6DBE">
      <w:pPr>
        <w:pStyle w:val="50"/>
        <w:shd w:val="clear" w:color="auto" w:fill="auto"/>
        <w:tabs>
          <w:tab w:val="left" w:pos="6632"/>
        </w:tabs>
        <w:spacing w:line="240" w:lineRule="auto"/>
        <w:rPr>
          <w:rFonts w:ascii="Times New Roman" w:hAnsi="Times New Roman"/>
          <w:sz w:val="28"/>
          <w:szCs w:val="28"/>
        </w:rPr>
      </w:pPr>
      <w:r w:rsidRPr="005B6B37">
        <w:rPr>
          <w:rFonts w:ascii="Times New Roman" w:hAnsi="Times New Roman"/>
          <w:sz w:val="28"/>
          <w:szCs w:val="28"/>
        </w:rPr>
        <w:t>а) Тіло рухається рівномірно</w:t>
      </w:r>
      <w:r w:rsidR="006316D4">
        <w:rPr>
          <w:rFonts w:ascii="Times New Roman" w:hAnsi="Times New Roman"/>
          <w:sz w:val="28"/>
          <w:szCs w:val="28"/>
          <w:lang w:val="ru-RU"/>
        </w:rPr>
        <w:t xml:space="preserve">    </w:t>
      </w:r>
      <w:r w:rsidRPr="005B6B37">
        <w:rPr>
          <w:rFonts w:ascii="Times New Roman" w:hAnsi="Times New Roman"/>
          <w:sz w:val="28"/>
          <w:szCs w:val="28"/>
        </w:rPr>
        <w:t xml:space="preserve"> б) Тіло рухається</w:t>
      </w:r>
      <w:r w:rsidRPr="005B6B37">
        <w:rPr>
          <w:rFonts w:ascii="Times New Roman" w:hAnsi="Times New Roman"/>
          <w:sz w:val="28"/>
          <w:szCs w:val="28"/>
        </w:rPr>
        <w:tab/>
        <w:t>в) Тіло рухається</w:t>
      </w:r>
    </w:p>
    <w:p w:rsidR="006D0C9C" w:rsidRPr="005B6B37" w:rsidRDefault="006316D4" w:rsidP="00AA6DBE">
      <w:pPr>
        <w:pStyle w:val="50"/>
        <w:shd w:val="clear" w:color="auto" w:fill="auto"/>
        <w:tabs>
          <w:tab w:val="left" w:pos="3224"/>
          <w:tab w:val="left" w:pos="6435"/>
        </w:tabs>
        <w:spacing w:line="240" w:lineRule="auto"/>
        <w:rPr>
          <w:rFonts w:ascii="Times New Roman" w:hAnsi="Times New Roman"/>
          <w:sz w:val="28"/>
          <w:szCs w:val="28"/>
        </w:rPr>
      </w:pPr>
      <w:r>
        <w:rPr>
          <w:rFonts w:ascii="Times New Roman" w:hAnsi="Times New Roman"/>
          <w:sz w:val="28"/>
          <w:szCs w:val="28"/>
          <w:lang w:val="ru-RU"/>
        </w:rPr>
        <w:t xml:space="preserve">    </w:t>
      </w:r>
      <w:r w:rsidR="006D0C9C" w:rsidRPr="005B6B37">
        <w:rPr>
          <w:rFonts w:ascii="Times New Roman" w:hAnsi="Times New Roman"/>
          <w:sz w:val="28"/>
          <w:szCs w:val="28"/>
        </w:rPr>
        <w:t>або перебуває у спокої:</w:t>
      </w:r>
      <w:r w:rsidR="006D0C9C" w:rsidRPr="005B6B37">
        <w:rPr>
          <w:rFonts w:ascii="Times New Roman" w:hAnsi="Times New Roman"/>
          <w:sz w:val="28"/>
          <w:szCs w:val="28"/>
        </w:rPr>
        <w:tab/>
      </w:r>
      <w:r>
        <w:rPr>
          <w:rFonts w:ascii="Times New Roman" w:hAnsi="Times New Roman"/>
          <w:sz w:val="28"/>
          <w:szCs w:val="28"/>
          <w:lang w:val="ru-RU"/>
        </w:rPr>
        <w:t xml:space="preserve">     </w:t>
      </w:r>
      <w:bookmarkStart w:id="3" w:name="_GoBack"/>
      <w:bookmarkEnd w:id="3"/>
      <w:r>
        <w:rPr>
          <w:rFonts w:ascii="Times New Roman" w:hAnsi="Times New Roman"/>
          <w:sz w:val="28"/>
          <w:szCs w:val="28"/>
          <w:lang w:val="ru-RU"/>
        </w:rPr>
        <w:t xml:space="preserve">   </w:t>
      </w:r>
      <w:r w:rsidR="006D0C9C" w:rsidRPr="005B6B37">
        <w:rPr>
          <w:rFonts w:ascii="Times New Roman" w:hAnsi="Times New Roman"/>
          <w:sz w:val="28"/>
          <w:szCs w:val="28"/>
        </w:rPr>
        <w:t>вертикально вгору:</w:t>
      </w:r>
      <w:r w:rsidR="006D0C9C" w:rsidRPr="005B6B37">
        <w:rPr>
          <w:rFonts w:ascii="Times New Roman" w:hAnsi="Times New Roman"/>
          <w:sz w:val="28"/>
          <w:szCs w:val="28"/>
        </w:rPr>
        <w:tab/>
        <w:t>вертикально вниз:</w:t>
      </w:r>
    </w:p>
    <w:p w:rsidR="006D0C9C" w:rsidRPr="005B6B37" w:rsidRDefault="006316D4" w:rsidP="00AA6DBE">
      <w:pPr>
        <w:pStyle w:val="10"/>
        <w:shd w:val="clear" w:color="auto" w:fill="auto"/>
        <w:tabs>
          <w:tab w:val="left" w:pos="4082"/>
          <w:tab w:val="left" w:pos="7086"/>
        </w:tabs>
        <w:spacing w:after="0" w:line="240" w:lineRule="auto"/>
        <w:rPr>
          <w:rFonts w:ascii="Times New Roman" w:hAnsi="Times New Roman"/>
        </w:rPr>
      </w:pPr>
      <w:bookmarkStart w:id="4" w:name="bookmark2"/>
      <w:r>
        <w:rPr>
          <w:rFonts w:ascii="Times New Roman" w:hAnsi="Times New Roman"/>
          <w:lang w:val="ru-RU"/>
        </w:rPr>
        <w:t xml:space="preserve">        </w:t>
      </w:r>
      <w:r w:rsidR="006D0C9C" w:rsidRPr="005B6B37">
        <w:rPr>
          <w:rFonts w:ascii="Times New Roman" w:hAnsi="Times New Roman"/>
        </w:rPr>
        <w:t xml:space="preserve">Р = </w:t>
      </w:r>
      <w:proofErr w:type="spellStart"/>
      <w:r w:rsidR="006D0C9C" w:rsidRPr="005B6B37">
        <w:rPr>
          <w:rFonts w:ascii="Times New Roman" w:hAnsi="Times New Roman"/>
        </w:rPr>
        <w:t>mg</w:t>
      </w:r>
      <w:proofErr w:type="spellEnd"/>
      <w:r w:rsidR="006D0C9C" w:rsidRPr="005B6B37">
        <w:rPr>
          <w:rFonts w:ascii="Times New Roman" w:hAnsi="Times New Roman"/>
        </w:rPr>
        <w:tab/>
        <w:t xml:space="preserve">Р &gt; </w:t>
      </w:r>
      <w:proofErr w:type="spellStart"/>
      <w:r w:rsidR="006D0C9C" w:rsidRPr="005B6B37">
        <w:rPr>
          <w:rFonts w:ascii="Times New Roman" w:hAnsi="Times New Roman"/>
        </w:rPr>
        <w:t>mg</w:t>
      </w:r>
      <w:proofErr w:type="spellEnd"/>
      <w:r w:rsidR="006D0C9C" w:rsidRPr="005B6B37">
        <w:rPr>
          <w:rFonts w:ascii="Times New Roman" w:hAnsi="Times New Roman"/>
        </w:rPr>
        <w:tab/>
        <w:t xml:space="preserve">Р &lt; </w:t>
      </w:r>
      <w:proofErr w:type="spellStart"/>
      <w:r w:rsidR="006D0C9C" w:rsidRPr="005B6B37">
        <w:rPr>
          <w:rFonts w:ascii="Times New Roman" w:hAnsi="Times New Roman"/>
        </w:rPr>
        <w:t>mg</w:t>
      </w:r>
      <w:bookmarkEnd w:id="4"/>
      <w:proofErr w:type="spellEnd"/>
    </w:p>
    <w:p w:rsidR="006D0C9C" w:rsidRPr="005B6B37" w:rsidRDefault="006D0C9C" w:rsidP="00AA6DBE">
      <w:pPr>
        <w:spacing w:after="0" w:line="240" w:lineRule="auto"/>
        <w:rPr>
          <w:rStyle w:val="21"/>
          <w:rFonts w:ascii="Times New Roman" w:hAnsi="Times New Roman"/>
          <w:lang w:val="uk-UA"/>
        </w:rPr>
      </w:pPr>
      <w:r w:rsidRPr="005B6B37">
        <w:rPr>
          <w:rStyle w:val="21"/>
          <w:rFonts w:ascii="Times New Roman" w:hAnsi="Times New Roman"/>
          <w:lang w:val="uk-UA"/>
        </w:rPr>
        <w:t>Треба розрізняти силу тяжіння і вагу тіла.</w:t>
      </w:r>
    </w:p>
    <w:p w:rsidR="00BB1E9A" w:rsidRDefault="006D0C9C" w:rsidP="00AA6DBE">
      <w:pPr>
        <w:spacing w:after="0" w:line="240" w:lineRule="auto"/>
        <w:rPr>
          <w:rFonts w:ascii="Times New Roman" w:hAnsi="Times New Roman"/>
          <w:sz w:val="28"/>
          <w:szCs w:val="28"/>
          <w:lang w:val="uk-UA"/>
        </w:rPr>
      </w:pPr>
      <w:r w:rsidRPr="005B6B37">
        <w:rPr>
          <w:rFonts w:ascii="Times New Roman" w:hAnsi="Times New Roman"/>
          <w:sz w:val="28"/>
          <w:szCs w:val="28"/>
          <w:lang w:val="uk-UA"/>
        </w:rPr>
        <w:t xml:space="preserve">Ці сили істотно відрізняються одна від одної. </w:t>
      </w:r>
    </w:p>
    <w:p w:rsidR="00BB1E9A" w:rsidRDefault="006D0C9C" w:rsidP="00BB1E9A">
      <w:pPr>
        <w:spacing w:after="0" w:line="240" w:lineRule="auto"/>
        <w:ind w:firstLine="708"/>
        <w:rPr>
          <w:rFonts w:ascii="Times New Roman" w:hAnsi="Times New Roman"/>
          <w:sz w:val="28"/>
          <w:szCs w:val="28"/>
          <w:lang w:val="uk-UA"/>
        </w:rPr>
      </w:pPr>
      <w:r w:rsidRPr="005B6B37">
        <w:rPr>
          <w:rFonts w:ascii="Times New Roman" w:hAnsi="Times New Roman"/>
          <w:sz w:val="28"/>
          <w:szCs w:val="28"/>
          <w:lang w:val="uk-UA"/>
        </w:rPr>
        <w:t xml:space="preserve">По-перше, ці сили прикладені до різних тіл: сила тяжіння прикладена до тіла, а вага тіла—до опори або підвісу. </w:t>
      </w:r>
    </w:p>
    <w:p w:rsidR="00BB1E9A" w:rsidRDefault="006D0C9C" w:rsidP="00BB1E9A">
      <w:pPr>
        <w:spacing w:after="0" w:line="240" w:lineRule="auto"/>
        <w:ind w:firstLine="708"/>
        <w:rPr>
          <w:rFonts w:ascii="Times New Roman" w:hAnsi="Times New Roman"/>
          <w:sz w:val="28"/>
          <w:szCs w:val="28"/>
          <w:lang w:val="uk-UA"/>
        </w:rPr>
      </w:pPr>
      <w:r w:rsidRPr="005B6B37">
        <w:rPr>
          <w:rFonts w:ascii="Times New Roman" w:hAnsi="Times New Roman"/>
          <w:sz w:val="28"/>
          <w:szCs w:val="28"/>
          <w:lang w:val="uk-UA"/>
        </w:rPr>
        <w:t xml:space="preserve">По-друге, ці сили мають різну фізичну природу: сила тяжіння — це прояв сил всесвітнього тяжіння, що діють на відстані, а вага — зазвичай сила пружності, що діє при безпосередньому контакті. </w:t>
      </w:r>
    </w:p>
    <w:p w:rsidR="006D0C9C" w:rsidRPr="005B6B37" w:rsidRDefault="006D0C9C" w:rsidP="00BB1E9A">
      <w:pPr>
        <w:spacing w:after="0" w:line="240" w:lineRule="auto"/>
        <w:ind w:firstLine="708"/>
        <w:rPr>
          <w:rFonts w:ascii="Times New Roman" w:hAnsi="Times New Roman"/>
          <w:sz w:val="28"/>
          <w:szCs w:val="28"/>
          <w:lang w:val="uk-UA"/>
        </w:rPr>
      </w:pPr>
      <w:r w:rsidRPr="005B6B37">
        <w:rPr>
          <w:rFonts w:ascii="Times New Roman" w:hAnsi="Times New Roman"/>
          <w:sz w:val="28"/>
          <w:szCs w:val="28"/>
          <w:lang w:val="uk-UA"/>
        </w:rPr>
        <w:t>І, нарешті, сила тяжіння діє на тіло, що перебуває поблизу Землі, завжди, а вага тіла може при цьому дорівнювати нулю. Вага тіла не завжди дорівнює силі тяжіння. Якщо швидкість тіла змінюється, його вага може бути більшою або меншою сили тяжіння</w:t>
      </w:r>
    </w:p>
    <w:p w:rsidR="006D0C9C" w:rsidRPr="005B6B37" w:rsidRDefault="006D0C9C" w:rsidP="00AA6DBE">
      <w:pPr>
        <w:spacing w:after="0" w:line="240" w:lineRule="auto"/>
        <w:rPr>
          <w:rFonts w:ascii="Times New Roman" w:hAnsi="Times New Roman"/>
          <w:sz w:val="28"/>
          <w:szCs w:val="28"/>
          <w:lang w:val="uk-UA"/>
        </w:rPr>
      </w:pP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"D:\\AppData\\Local\\Temp\\FineReader10\\media\\image8.jpeg" \* MERGEFORMATINET </w:instrText>
      </w:r>
      <w:r w:rsidRPr="005B6B37">
        <w:rPr>
          <w:rStyle w:val="33"/>
          <w:rFonts w:ascii="Times New Roman" w:hAnsi="Times New Roman"/>
          <w:sz w:val="28"/>
          <w:szCs w:val="28"/>
          <w:lang w:val="uk-UA"/>
        </w:rPr>
        <w:fldChar w:fldCharType="separate"/>
      </w: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"D:\\AppData\\Local\\Temp\\FineReader10\\media\\image8.jpeg" \* MERGEFORMATINET </w:instrText>
      </w:r>
      <w:r w:rsidRPr="005B6B37">
        <w:rPr>
          <w:rStyle w:val="33"/>
          <w:rFonts w:ascii="Times New Roman" w:hAnsi="Times New Roman"/>
          <w:sz w:val="28"/>
          <w:szCs w:val="28"/>
          <w:lang w:val="uk-UA"/>
        </w:rPr>
        <w:fldChar w:fldCharType="separate"/>
      </w:r>
      <w:r w:rsidR="0088611B">
        <w:rPr>
          <w:rStyle w:val="33"/>
          <w:rFonts w:ascii="Times New Roman" w:hAnsi="Times New Roman"/>
          <w:sz w:val="28"/>
          <w:szCs w:val="28"/>
          <w:lang w:val="uk-UA"/>
        </w:rPr>
        <w:fldChar w:fldCharType="begin"/>
      </w:r>
      <w:r w:rsidR="0088611B">
        <w:rPr>
          <w:rStyle w:val="33"/>
          <w:rFonts w:ascii="Times New Roman" w:hAnsi="Times New Roman"/>
          <w:sz w:val="28"/>
          <w:szCs w:val="28"/>
          <w:lang w:val="uk-UA"/>
        </w:rPr>
        <w:instrText xml:space="preserve"> INCLUDEPICTURE  "D:\\AppData\\Local\\Temp\\FineReader10\\media\\image8.jpeg" \* MERGEFORMATINET </w:instrText>
      </w:r>
      <w:r w:rsidR="0088611B">
        <w:rPr>
          <w:rStyle w:val="33"/>
          <w:rFonts w:ascii="Times New Roman" w:hAnsi="Times New Roman"/>
          <w:sz w:val="28"/>
          <w:szCs w:val="28"/>
          <w:lang w:val="uk-UA"/>
        </w:rPr>
        <w:fldChar w:fldCharType="separate"/>
      </w:r>
      <w:r w:rsidR="00A0635F">
        <w:rPr>
          <w:rStyle w:val="33"/>
          <w:rFonts w:ascii="Times New Roman" w:hAnsi="Times New Roman"/>
          <w:sz w:val="28"/>
          <w:szCs w:val="28"/>
          <w:lang w:val="uk-UA"/>
        </w:rPr>
        <w:fldChar w:fldCharType="begin"/>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instrText>INCLUDEPICTURE  "D:\\AppData\\Local\\Te</w:instrText>
      </w:r>
      <w:r w:rsidR="00A0635F">
        <w:rPr>
          <w:rStyle w:val="33"/>
          <w:rFonts w:ascii="Times New Roman" w:hAnsi="Times New Roman"/>
          <w:sz w:val="28"/>
          <w:szCs w:val="28"/>
          <w:lang w:val="uk-UA"/>
        </w:rPr>
        <w:instrText>mp\\FineReader10\\media\\image8.jpeg" \* MERGEFORMATINET</w:instrText>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fldChar w:fldCharType="separate"/>
      </w:r>
      <w:r w:rsidR="00E41F09">
        <w:rPr>
          <w:rStyle w:val="33"/>
          <w:rFonts w:ascii="Times New Roman" w:hAnsi="Times New Roman"/>
          <w:sz w:val="28"/>
          <w:szCs w:val="28"/>
          <w:lang w:val="uk-UA"/>
        </w:rPr>
        <w:pict>
          <v:shape id="_x0000_i1028" type="#_x0000_t75" style="width:111pt;height:120.75pt">
            <v:imagedata r:id="rId16" r:href="rId17"/>
          </v:shape>
        </w:pict>
      </w:r>
      <w:r w:rsidR="00A0635F">
        <w:rPr>
          <w:rStyle w:val="33"/>
          <w:rFonts w:ascii="Times New Roman" w:hAnsi="Times New Roman"/>
          <w:sz w:val="28"/>
          <w:szCs w:val="28"/>
          <w:lang w:val="uk-UA"/>
        </w:rPr>
        <w:fldChar w:fldCharType="end"/>
      </w:r>
      <w:r w:rsidR="0088611B">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"D:\\AppData\\Local\\Temp\\FineReader10\\media\\image9.jpeg" \* MERGEFORMATINET </w:instrText>
      </w:r>
      <w:r w:rsidRPr="005B6B37">
        <w:rPr>
          <w:rStyle w:val="33"/>
          <w:rFonts w:ascii="Times New Roman" w:hAnsi="Times New Roman"/>
          <w:sz w:val="28"/>
          <w:szCs w:val="28"/>
          <w:lang w:val="uk-UA"/>
        </w:rPr>
        <w:fldChar w:fldCharType="separate"/>
      </w:r>
      <w:r w:rsidRPr="005B6B37">
        <w:rPr>
          <w:rStyle w:val="33"/>
          <w:rFonts w:ascii="Times New Roman" w:hAnsi="Times New Roman"/>
          <w:sz w:val="28"/>
          <w:szCs w:val="28"/>
          <w:lang w:val="uk-UA"/>
        </w:rPr>
        <w:fldChar w:fldCharType="begin"/>
      </w:r>
      <w:r w:rsidRPr="005B6B37">
        <w:rPr>
          <w:rStyle w:val="33"/>
          <w:rFonts w:ascii="Times New Roman" w:hAnsi="Times New Roman"/>
          <w:sz w:val="28"/>
          <w:szCs w:val="28"/>
          <w:lang w:val="uk-UA"/>
        </w:rPr>
        <w:instrText xml:space="preserve"> INCLUDEPICTURE  "D:\\AppData\\Local\\Temp\\FineReader10\\media\\image9.jpeg" \* MERGEFORMATINET </w:instrText>
      </w:r>
      <w:r w:rsidRPr="005B6B37">
        <w:rPr>
          <w:rStyle w:val="33"/>
          <w:rFonts w:ascii="Times New Roman" w:hAnsi="Times New Roman"/>
          <w:sz w:val="28"/>
          <w:szCs w:val="28"/>
          <w:lang w:val="uk-UA"/>
        </w:rPr>
        <w:fldChar w:fldCharType="separate"/>
      </w:r>
      <w:r w:rsidR="0088611B">
        <w:rPr>
          <w:rStyle w:val="33"/>
          <w:rFonts w:ascii="Times New Roman" w:hAnsi="Times New Roman"/>
          <w:sz w:val="28"/>
          <w:szCs w:val="28"/>
          <w:lang w:val="uk-UA"/>
        </w:rPr>
        <w:fldChar w:fldCharType="begin"/>
      </w:r>
      <w:r w:rsidR="0088611B">
        <w:rPr>
          <w:rStyle w:val="33"/>
          <w:rFonts w:ascii="Times New Roman" w:hAnsi="Times New Roman"/>
          <w:sz w:val="28"/>
          <w:szCs w:val="28"/>
          <w:lang w:val="uk-UA"/>
        </w:rPr>
        <w:instrText xml:space="preserve"> INCLUDEPICTURE  "D:\\AppData\\Local\\Temp\\FineReader10\\media\\image9.jpeg" \* MERGEFORMATINET </w:instrText>
      </w:r>
      <w:r w:rsidR="0088611B">
        <w:rPr>
          <w:rStyle w:val="33"/>
          <w:rFonts w:ascii="Times New Roman" w:hAnsi="Times New Roman"/>
          <w:sz w:val="28"/>
          <w:szCs w:val="28"/>
          <w:lang w:val="uk-UA"/>
        </w:rPr>
        <w:fldChar w:fldCharType="separate"/>
      </w:r>
      <w:r w:rsidR="00A0635F">
        <w:rPr>
          <w:rStyle w:val="33"/>
          <w:rFonts w:ascii="Times New Roman" w:hAnsi="Times New Roman"/>
          <w:sz w:val="28"/>
          <w:szCs w:val="28"/>
          <w:lang w:val="uk-UA"/>
        </w:rPr>
        <w:fldChar w:fldCharType="begin"/>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instrText>INCLUDEPICTURE  "D:\\AppData\\Local\\Temp\\FineReader10\\medi</w:instrText>
      </w:r>
      <w:r w:rsidR="00A0635F">
        <w:rPr>
          <w:rStyle w:val="33"/>
          <w:rFonts w:ascii="Times New Roman" w:hAnsi="Times New Roman"/>
          <w:sz w:val="28"/>
          <w:szCs w:val="28"/>
          <w:lang w:val="uk-UA"/>
        </w:rPr>
        <w:instrText>a\\image9.jpeg" \* MERGEFORMATINET</w:instrText>
      </w:r>
      <w:r w:rsidR="00A0635F">
        <w:rPr>
          <w:rStyle w:val="33"/>
          <w:rFonts w:ascii="Times New Roman" w:hAnsi="Times New Roman"/>
          <w:sz w:val="28"/>
          <w:szCs w:val="28"/>
          <w:lang w:val="uk-UA"/>
        </w:rPr>
        <w:instrText xml:space="preserve"> </w:instrText>
      </w:r>
      <w:r w:rsidR="00A0635F">
        <w:rPr>
          <w:rStyle w:val="33"/>
          <w:rFonts w:ascii="Times New Roman" w:hAnsi="Times New Roman"/>
          <w:sz w:val="28"/>
          <w:szCs w:val="28"/>
          <w:lang w:val="uk-UA"/>
        </w:rPr>
        <w:fldChar w:fldCharType="separate"/>
      </w:r>
      <w:r w:rsidR="00E41F09">
        <w:rPr>
          <w:rStyle w:val="33"/>
          <w:rFonts w:ascii="Times New Roman" w:hAnsi="Times New Roman"/>
          <w:sz w:val="28"/>
          <w:szCs w:val="28"/>
          <w:lang w:val="uk-UA"/>
        </w:rPr>
        <w:pict>
          <v:shape id="_x0000_i1029" type="#_x0000_t75" style="width:153.75pt;height:122.25pt">
            <v:imagedata r:id="rId18" r:href="rId19"/>
          </v:shape>
        </w:pict>
      </w:r>
      <w:r w:rsidR="00A0635F">
        <w:rPr>
          <w:rStyle w:val="33"/>
          <w:rFonts w:ascii="Times New Roman" w:hAnsi="Times New Roman"/>
          <w:sz w:val="28"/>
          <w:szCs w:val="28"/>
          <w:lang w:val="uk-UA"/>
        </w:rPr>
        <w:fldChar w:fldCharType="end"/>
      </w:r>
      <w:r w:rsidR="0088611B">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sz w:val="28"/>
          <w:szCs w:val="28"/>
          <w:lang w:val="uk-UA"/>
        </w:rPr>
        <w:fldChar w:fldCharType="end"/>
      </w:r>
      <w:r w:rsidRPr="005B6B37">
        <w:rPr>
          <w:rStyle w:val="33"/>
          <w:rFonts w:ascii="Times New Roman" w:hAnsi="Times New Roman"/>
          <w:noProof/>
          <w:sz w:val="28"/>
          <w:szCs w:val="28"/>
          <w:lang w:eastAsia="ru-RU"/>
        </w:rPr>
        <w:drawing>
          <wp:inline distT="0" distB="0" distL="0" distR="0" wp14:anchorId="2FA7202D" wp14:editId="398A1C04">
            <wp:extent cx="1495425" cy="1066800"/>
            <wp:effectExtent l="19050" t="0" r="9525" b="0"/>
            <wp:docPr id="4" name="Рисунок 4" descr="C:\Users\Admin\AppData\Local\Temp\FineReader10\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FineReader10\media\image14.jpeg"/>
                    <pic:cNvPicPr>
                      <a:picLocks noChangeAspect="1" noChangeArrowheads="1"/>
                    </pic:cNvPicPr>
                  </pic:nvPicPr>
                  <pic:blipFill>
                    <a:blip r:embed="rId20" cstate="print"/>
                    <a:srcRect t="12251" r="66747"/>
                    <a:stretch>
                      <a:fillRect/>
                    </a:stretch>
                  </pic:blipFill>
                  <pic:spPr bwMode="auto">
                    <a:xfrm>
                      <a:off x="0" y="0"/>
                      <a:ext cx="1495425" cy="1066800"/>
                    </a:xfrm>
                    <a:prstGeom prst="rect">
                      <a:avLst/>
                    </a:prstGeom>
                    <a:noFill/>
                    <a:ln w="9525">
                      <a:noFill/>
                      <a:miter lim="800000"/>
                      <a:headEnd/>
                      <a:tailEnd/>
                    </a:ln>
                  </pic:spPr>
                </pic:pic>
              </a:graphicData>
            </a:graphic>
          </wp:inline>
        </w:drawing>
      </w:r>
      <w:r w:rsidRPr="005B6B37">
        <w:rPr>
          <w:rStyle w:val="33"/>
          <w:rFonts w:ascii="Times New Roman" w:hAnsi="Times New Roman"/>
          <w:noProof/>
          <w:sz w:val="28"/>
          <w:szCs w:val="28"/>
          <w:lang w:eastAsia="ru-RU"/>
        </w:rPr>
        <w:drawing>
          <wp:inline distT="0" distB="0" distL="0" distR="0" wp14:anchorId="02618BBD" wp14:editId="733A93AB">
            <wp:extent cx="1476375" cy="1066800"/>
            <wp:effectExtent l="19050" t="0" r="9525" b="0"/>
            <wp:docPr id="5" name="Рисунок 1" descr="C:\Users\Admin\AppData\Local\Temp\FineReader10\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FineReader10\media\image14.jpeg"/>
                    <pic:cNvPicPr>
                      <a:picLocks noChangeAspect="1" noChangeArrowheads="1"/>
                    </pic:cNvPicPr>
                  </pic:nvPicPr>
                  <pic:blipFill>
                    <a:blip r:embed="rId20" cstate="print"/>
                    <a:srcRect l="66294" t="12251" r="877"/>
                    <a:stretch>
                      <a:fillRect/>
                    </a:stretch>
                  </pic:blipFill>
                  <pic:spPr bwMode="auto">
                    <a:xfrm>
                      <a:off x="0" y="0"/>
                      <a:ext cx="1476375" cy="1066800"/>
                    </a:xfrm>
                    <a:prstGeom prst="rect">
                      <a:avLst/>
                    </a:prstGeom>
                    <a:noFill/>
                    <a:ln w="9525">
                      <a:noFill/>
                      <a:miter lim="800000"/>
                      <a:headEnd/>
                      <a:tailEnd/>
                    </a:ln>
                  </pic:spPr>
                </pic:pic>
              </a:graphicData>
            </a:graphic>
          </wp:inline>
        </w:drawing>
      </w:r>
    </w:p>
    <w:p w:rsidR="006D0C9C" w:rsidRPr="00BB1E9A" w:rsidRDefault="006D0C9C" w:rsidP="00AA6DBE">
      <w:pPr>
        <w:spacing w:after="0" w:line="240" w:lineRule="auto"/>
        <w:ind w:firstLine="360"/>
        <w:rPr>
          <w:rStyle w:val="20"/>
          <w:rFonts w:ascii="Times New Roman" w:hAnsi="Times New Roman"/>
          <w:b/>
          <w:lang w:val="uk-UA"/>
        </w:rPr>
      </w:pPr>
      <w:r w:rsidRPr="00BB1E9A">
        <w:rPr>
          <w:rStyle w:val="20"/>
          <w:rFonts w:ascii="Times New Roman" w:hAnsi="Times New Roman"/>
          <w:b/>
          <w:lang w:val="uk-UA"/>
        </w:rPr>
        <w:t xml:space="preserve">Стан невагомості </w:t>
      </w:r>
    </w:p>
    <w:p w:rsidR="006D0C9C" w:rsidRPr="00BB1E9A" w:rsidRDefault="006D0C9C" w:rsidP="00AA6DBE">
      <w:pPr>
        <w:spacing w:after="0" w:line="240" w:lineRule="auto"/>
        <w:ind w:firstLine="360"/>
        <w:rPr>
          <w:rFonts w:ascii="Times New Roman" w:hAnsi="Times New Roman"/>
          <w:sz w:val="28"/>
          <w:szCs w:val="28"/>
          <w:lang w:val="uk-UA"/>
        </w:rPr>
      </w:pPr>
      <w:r w:rsidRPr="00BB1E9A">
        <w:rPr>
          <w:rStyle w:val="20"/>
          <w:rFonts w:ascii="Times New Roman" w:hAnsi="Times New Roman"/>
          <w:b/>
          <w:i/>
          <w:lang w:val="uk-UA"/>
        </w:rPr>
        <w:t>Невагомість - стан тіла, при якому воно рухається тільки під дією сили тяжіння, при цьому вага тіла рівна 0.</w:t>
      </w:r>
      <w:r w:rsidR="00BB1E9A">
        <w:rPr>
          <w:rStyle w:val="20"/>
          <w:rFonts w:ascii="Times New Roman" w:hAnsi="Times New Roman"/>
          <w:b/>
          <w:i/>
          <w:lang w:val="uk-UA"/>
        </w:rPr>
        <w:t xml:space="preserve"> </w:t>
      </w:r>
      <w:r w:rsidR="00BB1E9A">
        <w:rPr>
          <w:rStyle w:val="20"/>
          <w:rFonts w:ascii="Times New Roman" w:hAnsi="Times New Roman"/>
          <w:lang w:val="uk-UA"/>
        </w:rPr>
        <w:t>(с.138)</w:t>
      </w:r>
    </w:p>
    <w:p w:rsidR="006D0C9C" w:rsidRPr="005B6B37" w:rsidRDefault="006D0C9C" w:rsidP="00AA6DBE">
      <w:pPr>
        <w:pStyle w:val="9"/>
        <w:shd w:val="clear" w:color="auto" w:fill="auto"/>
        <w:spacing w:line="240" w:lineRule="auto"/>
        <w:rPr>
          <w:rFonts w:ascii="Times New Roman" w:hAnsi="Times New Roman"/>
        </w:rPr>
      </w:pPr>
      <w:r w:rsidRPr="005B6B37">
        <w:rPr>
          <w:rFonts w:ascii="Times New Roman" w:hAnsi="Times New Roman"/>
        </w:rPr>
        <w:t>В цьому стані тіло не діє на опору чи підвіс, тобто вага тіла дорівнює нулю (Р = 0).</w:t>
      </w:r>
    </w:p>
    <w:p w:rsidR="00BB1E9A" w:rsidRDefault="006D0C9C" w:rsidP="00AA6DBE">
      <w:pPr>
        <w:pStyle w:val="9"/>
        <w:shd w:val="clear" w:color="auto" w:fill="auto"/>
        <w:spacing w:line="240" w:lineRule="auto"/>
        <w:rPr>
          <w:rFonts w:ascii="Times New Roman" w:hAnsi="Times New Roman"/>
        </w:rPr>
      </w:pPr>
      <w:r w:rsidRPr="005B6B37">
        <w:rPr>
          <w:rFonts w:ascii="Times New Roman" w:hAnsi="Times New Roman"/>
        </w:rPr>
        <w:t xml:space="preserve">Найвідомішим прикладом невагомості є невагомість в умовах космічного корабля. Стан невагомості є зовсім не рідкісним для людини. </w:t>
      </w:r>
    </w:p>
    <w:p w:rsidR="00BB1E9A" w:rsidRPr="00BB1E9A" w:rsidRDefault="00BB1E9A" w:rsidP="00AA6DBE">
      <w:pPr>
        <w:pStyle w:val="9"/>
        <w:shd w:val="clear" w:color="auto" w:fill="auto"/>
        <w:spacing w:line="240" w:lineRule="auto"/>
        <w:rPr>
          <w:rFonts w:ascii="Times New Roman" w:hAnsi="Times New Roman"/>
          <w:i/>
        </w:rPr>
      </w:pPr>
      <w:r w:rsidRPr="00BB1E9A">
        <w:rPr>
          <w:rFonts w:ascii="Times New Roman" w:hAnsi="Times New Roman"/>
          <w:i/>
        </w:rPr>
        <w:t xml:space="preserve">Чи перебували ви коли небудь у невагомості? </w:t>
      </w:r>
    </w:p>
    <w:p w:rsidR="006D0C9C" w:rsidRPr="005B6B37" w:rsidRDefault="006D0C9C" w:rsidP="00AA6DBE">
      <w:pPr>
        <w:pStyle w:val="9"/>
        <w:shd w:val="clear" w:color="auto" w:fill="auto"/>
        <w:spacing w:line="240" w:lineRule="auto"/>
        <w:rPr>
          <w:rFonts w:ascii="Times New Roman" w:hAnsi="Times New Roman"/>
        </w:rPr>
      </w:pPr>
      <w:r w:rsidRPr="005B6B37">
        <w:rPr>
          <w:rFonts w:ascii="Times New Roman" w:hAnsi="Times New Roman"/>
        </w:rPr>
        <w:t>У такому стані знаходиться стрибун із моменту відриву від землі і до моменту приземлення; плавець, який стрибає з вишки; людина, яка стрибає з мосту.</w:t>
      </w:r>
    </w:p>
    <w:p w:rsidR="00BB1E9A" w:rsidRDefault="00BB1E9A" w:rsidP="00AA6DBE">
      <w:pPr>
        <w:spacing w:after="0" w:line="240" w:lineRule="auto"/>
        <w:rPr>
          <w:rFonts w:ascii="Times New Roman" w:hAnsi="Times New Roman"/>
          <w:sz w:val="28"/>
          <w:szCs w:val="28"/>
          <w:lang w:val="uk-UA"/>
        </w:rPr>
      </w:pPr>
    </w:p>
    <w:p w:rsidR="00BB1E9A" w:rsidRDefault="00BB1E9A" w:rsidP="00AA6DBE">
      <w:pPr>
        <w:spacing w:after="0" w:line="240" w:lineRule="auto"/>
        <w:rPr>
          <w:rFonts w:ascii="Times New Roman" w:hAnsi="Times New Roman"/>
          <w:sz w:val="28"/>
          <w:szCs w:val="28"/>
          <w:lang w:val="uk-UA"/>
        </w:rPr>
      </w:pPr>
    </w:p>
    <w:p w:rsidR="006D0C9C" w:rsidRPr="005B6B37" w:rsidRDefault="006D0C9C" w:rsidP="00AA6DBE">
      <w:pPr>
        <w:spacing w:after="0" w:line="240" w:lineRule="auto"/>
        <w:rPr>
          <w:rFonts w:ascii="Times New Roman" w:hAnsi="Times New Roman"/>
          <w:sz w:val="28"/>
          <w:szCs w:val="28"/>
          <w:lang w:val="uk-UA"/>
        </w:rPr>
      </w:pPr>
      <w:r w:rsidRPr="009132E8">
        <w:rPr>
          <w:rFonts w:ascii="Times New Roman" w:hAnsi="Times New Roman"/>
          <w:b/>
          <w:sz w:val="28"/>
          <w:szCs w:val="28"/>
          <w:lang w:val="uk-UA"/>
        </w:rPr>
        <w:lastRenderedPageBreak/>
        <w:t>Як впливає невагомість на здоров’я людини?</w:t>
      </w:r>
      <w:r w:rsidRPr="005B6B37">
        <w:rPr>
          <w:rFonts w:ascii="Times New Roman" w:hAnsi="Times New Roman"/>
          <w:sz w:val="28"/>
          <w:szCs w:val="28"/>
          <w:lang w:val="uk-UA"/>
        </w:rPr>
        <w:t xml:space="preserve"> (випереджаюче завдання</w:t>
      </w:r>
      <w:r w:rsidR="009132E8">
        <w:rPr>
          <w:rFonts w:ascii="Times New Roman" w:hAnsi="Times New Roman"/>
          <w:sz w:val="28"/>
          <w:szCs w:val="28"/>
          <w:lang w:val="uk-UA"/>
        </w:rPr>
        <w:t>, відео</w:t>
      </w:r>
      <w:r w:rsidRPr="005B6B37">
        <w:rPr>
          <w:rFonts w:ascii="Times New Roman" w:hAnsi="Times New Roman"/>
          <w:sz w:val="28"/>
          <w:szCs w:val="28"/>
          <w:lang w:val="uk-UA"/>
        </w:rPr>
        <w:t>)</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Людина дуже добре адаптується до різних фізичних умов на Землі, але після тривалого часу перебування у стані невагомості  фізіологічні системи людини починаються змінюватись. У стані невагомості людина зазнає симптомів  синдрому космічної адаптації (космічна хвороба), що проявляється нудотою, запамороченням, млявістю, сильним головним болем. Сильні головні болі в стані невагомості викликає явище мікроскопічної гравітації, оскільки порушується  протікання крові в судинах мозку голови та зменшується доступ кисню. Кров під надмірним тиском надходить у  голову і тим самим викликає приступи  головного болю. Невагомість – пригнічує імунну систему. Зазвичай організм людини при появі певного типу вірусу, активує 99 генів, які в свою чергу, активують захисні Т-клітини - білі клітини крові, щоб знищити вірус. Однак в умовах невагомості активується тільки 8 генів з 99 і захисні функції  організму ослаблюються.</w:t>
      </w:r>
    </w:p>
    <w:p w:rsidR="006D0C9C" w:rsidRPr="009132E8" w:rsidRDefault="006D0C9C" w:rsidP="00AA6DBE">
      <w:pPr>
        <w:pStyle w:val="a5"/>
        <w:spacing w:after="0" w:line="240" w:lineRule="auto"/>
        <w:rPr>
          <w:rFonts w:ascii="Times New Roman" w:hAnsi="Times New Roman"/>
          <w:b/>
          <w:i/>
          <w:sz w:val="28"/>
          <w:szCs w:val="28"/>
          <w:lang w:val="uk-UA"/>
        </w:rPr>
      </w:pPr>
      <w:r w:rsidRPr="009132E8">
        <w:rPr>
          <w:rFonts w:ascii="Times New Roman" w:hAnsi="Times New Roman"/>
          <w:b/>
          <w:i/>
          <w:sz w:val="28"/>
          <w:szCs w:val="28"/>
          <w:lang w:val="uk-UA"/>
        </w:rPr>
        <w:t>Найзначніші негативні впливи невагомості:</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xml:space="preserve">-  атрофія  м </w:t>
      </w:r>
      <w:proofErr w:type="spellStart"/>
      <w:r w:rsidRPr="009132E8">
        <w:rPr>
          <w:rFonts w:ascii="Times New Roman" w:hAnsi="Times New Roman"/>
          <w:sz w:val="28"/>
          <w:szCs w:val="28"/>
          <w:lang w:val="uk-UA"/>
        </w:rPr>
        <w:t>язів</w:t>
      </w:r>
      <w:proofErr w:type="spellEnd"/>
      <w:r w:rsidRPr="009132E8">
        <w:rPr>
          <w:rFonts w:ascii="Times New Roman" w:hAnsi="Times New Roman"/>
          <w:sz w:val="28"/>
          <w:szCs w:val="28"/>
          <w:lang w:val="uk-UA"/>
        </w:rPr>
        <w:t>, зниження м’язової та кісткової маси;</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перерозподіл  рідини в тілі ;</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уповільнення серцево-судинної системи;</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зменшення  виробництва еритроцитів;</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порушення рівноваги  та ослаблення імунної системи;</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xml:space="preserve">- виявлені  деформації очного яблука, зорового </w:t>
      </w:r>
      <w:proofErr w:type="spellStart"/>
      <w:r w:rsidRPr="009132E8">
        <w:rPr>
          <w:rFonts w:ascii="Times New Roman" w:hAnsi="Times New Roman"/>
          <w:sz w:val="28"/>
          <w:szCs w:val="28"/>
          <w:lang w:val="uk-UA"/>
        </w:rPr>
        <w:t>нерва</w:t>
      </w:r>
      <w:proofErr w:type="spellEnd"/>
      <w:r w:rsidRPr="009132E8">
        <w:rPr>
          <w:rFonts w:ascii="Times New Roman" w:hAnsi="Times New Roman"/>
          <w:sz w:val="28"/>
          <w:szCs w:val="28"/>
          <w:lang w:val="uk-UA"/>
        </w:rPr>
        <w:t xml:space="preserve"> і  гіпофіза.</w:t>
      </w:r>
    </w:p>
    <w:p w:rsidR="006D0C9C" w:rsidRPr="009132E8" w:rsidRDefault="006D0C9C" w:rsidP="00AA6DBE">
      <w:pPr>
        <w:pStyle w:val="a5"/>
        <w:spacing w:after="0" w:line="240" w:lineRule="auto"/>
        <w:rPr>
          <w:rFonts w:ascii="Times New Roman" w:hAnsi="Times New Roman"/>
          <w:sz w:val="28"/>
          <w:szCs w:val="28"/>
          <w:lang w:val="uk-UA"/>
        </w:rPr>
      </w:pPr>
      <w:r w:rsidRPr="009132E8">
        <w:rPr>
          <w:rFonts w:ascii="Times New Roman" w:hAnsi="Times New Roman"/>
          <w:sz w:val="28"/>
          <w:szCs w:val="28"/>
          <w:lang w:val="uk-UA"/>
        </w:rPr>
        <w:t xml:space="preserve">Тривале перебування в  стані невагомості за твердженням європейських біологів  має серйозні наслідки також для живих істот. Найбільше   </w:t>
      </w:r>
      <w:proofErr w:type="spellStart"/>
      <w:r w:rsidRPr="009132E8">
        <w:rPr>
          <w:rFonts w:ascii="Times New Roman" w:hAnsi="Times New Roman"/>
          <w:sz w:val="28"/>
          <w:szCs w:val="28"/>
          <w:lang w:val="uk-UA"/>
        </w:rPr>
        <w:t>відмічено</w:t>
      </w:r>
      <w:proofErr w:type="spellEnd"/>
      <w:r w:rsidRPr="009132E8">
        <w:rPr>
          <w:rFonts w:ascii="Times New Roman" w:hAnsi="Times New Roman"/>
          <w:sz w:val="28"/>
          <w:szCs w:val="28"/>
          <w:lang w:val="uk-UA"/>
        </w:rPr>
        <w:t xml:space="preserve">  порушення роботи генів, які відповідають за клітинні процеси – метаболізм, імунну реакцію, захист від грибків, реакцію на тепло.</w:t>
      </w:r>
    </w:p>
    <w:p w:rsidR="006D0C9C" w:rsidRPr="009132E8" w:rsidRDefault="006D0C9C" w:rsidP="00AA6DBE">
      <w:pPr>
        <w:pStyle w:val="a5"/>
        <w:spacing w:after="0" w:line="240" w:lineRule="auto"/>
        <w:rPr>
          <w:rFonts w:ascii="Times New Roman" w:hAnsi="Times New Roman"/>
          <w:i/>
          <w:sz w:val="28"/>
          <w:szCs w:val="28"/>
          <w:lang w:val="uk-UA"/>
        </w:rPr>
      </w:pPr>
      <w:r w:rsidRPr="009132E8">
        <w:rPr>
          <w:rFonts w:ascii="Times New Roman" w:hAnsi="Times New Roman"/>
          <w:i/>
          <w:sz w:val="28"/>
          <w:szCs w:val="28"/>
          <w:lang w:val="uk-UA"/>
        </w:rPr>
        <w:t xml:space="preserve">Отже, виходячи зі сказаного вище, можна зробити висновок про те, що  людський організм  зазнає досить суттєвих змін під час перебування в невагомості.    </w:t>
      </w:r>
    </w:p>
    <w:p w:rsidR="006D0C9C" w:rsidRPr="009132E8" w:rsidRDefault="006D0C9C" w:rsidP="00AA6DBE">
      <w:pPr>
        <w:pStyle w:val="9"/>
        <w:shd w:val="clear" w:color="auto" w:fill="auto"/>
        <w:spacing w:line="240" w:lineRule="auto"/>
        <w:rPr>
          <w:rFonts w:ascii="Times New Roman" w:hAnsi="Times New Roman"/>
        </w:rPr>
      </w:pPr>
    </w:p>
    <w:p w:rsidR="006D0C9C" w:rsidRPr="005B6B37" w:rsidRDefault="006D0C9C" w:rsidP="00AA6DBE">
      <w:pPr>
        <w:pStyle w:val="9"/>
        <w:shd w:val="clear" w:color="auto" w:fill="auto"/>
        <w:spacing w:line="240" w:lineRule="auto"/>
        <w:rPr>
          <w:rFonts w:ascii="Times New Roman" w:hAnsi="Times New Roman"/>
        </w:rPr>
      </w:pPr>
    </w:p>
    <w:p w:rsidR="006D0C9C" w:rsidRPr="005B6B37" w:rsidRDefault="006D0C9C" w:rsidP="00AA6DBE">
      <w:pPr>
        <w:pStyle w:val="9"/>
        <w:shd w:val="clear" w:color="auto" w:fill="auto"/>
        <w:spacing w:line="240" w:lineRule="auto"/>
        <w:rPr>
          <w:rFonts w:ascii="Times New Roman" w:hAnsi="Times New Roman"/>
        </w:rPr>
      </w:pPr>
    </w:p>
    <w:p w:rsidR="006D0C9C" w:rsidRPr="005B6B37" w:rsidRDefault="006D0C9C" w:rsidP="00AA6DBE">
      <w:pPr>
        <w:spacing w:after="0" w:line="240" w:lineRule="auto"/>
        <w:rPr>
          <w:rFonts w:ascii="Times New Roman" w:hAnsi="Times New Roman"/>
          <w:i/>
          <w:sz w:val="28"/>
          <w:szCs w:val="28"/>
          <w:lang w:val="uk-UA"/>
        </w:rPr>
      </w:pPr>
      <w:r w:rsidRPr="005B6B37">
        <w:rPr>
          <w:rFonts w:ascii="Times New Roman" w:hAnsi="Times New Roman"/>
          <w:i/>
          <w:sz w:val="28"/>
          <w:szCs w:val="28"/>
          <w:lang w:val="uk-UA"/>
        </w:rPr>
        <w:t>Навчаємося розв'язувати задачі</w:t>
      </w:r>
    </w:p>
    <w:p w:rsidR="006D0C9C" w:rsidRPr="005B6B37" w:rsidRDefault="006D0C9C" w:rsidP="00AA6DBE">
      <w:pPr>
        <w:spacing w:after="0" w:line="240" w:lineRule="auto"/>
        <w:rPr>
          <w:rFonts w:ascii="Times New Roman" w:hAnsi="Times New Roman"/>
          <w:sz w:val="28"/>
          <w:szCs w:val="28"/>
          <w:lang w:val="uk-UA"/>
        </w:rPr>
      </w:pPr>
      <w:r w:rsidRPr="005B6B37">
        <w:rPr>
          <w:rFonts w:ascii="Times New Roman" w:hAnsi="Times New Roman"/>
          <w:b/>
          <w:sz w:val="28"/>
          <w:szCs w:val="28"/>
          <w:lang w:val="uk-UA"/>
        </w:rPr>
        <w:t xml:space="preserve">Задача </w:t>
      </w:r>
      <w:r w:rsidRPr="005B6B37">
        <w:rPr>
          <w:rFonts w:ascii="Times New Roman" w:hAnsi="Times New Roman"/>
          <w:sz w:val="28"/>
          <w:szCs w:val="28"/>
          <w:lang w:val="uk-UA"/>
        </w:rPr>
        <w:t xml:space="preserve"> (усно). А яка сила тяжіння діє на вас?</w:t>
      </w:r>
    </w:p>
    <w:p w:rsidR="006D0C9C" w:rsidRPr="005B6B37" w:rsidRDefault="006D0C9C" w:rsidP="00AA6DBE">
      <w:pPr>
        <w:pStyle w:val="9"/>
        <w:shd w:val="clear" w:color="auto" w:fill="auto"/>
        <w:spacing w:line="240" w:lineRule="auto"/>
        <w:rPr>
          <w:rFonts w:ascii="Times New Roman" w:hAnsi="Times New Roman"/>
        </w:rPr>
      </w:pPr>
      <w:r w:rsidRPr="005B6B37">
        <w:rPr>
          <w:rFonts w:ascii="Times New Roman" w:hAnsi="Times New Roman"/>
          <w:noProof/>
          <w:lang w:val="ru-RU" w:eastAsia="ru-RU"/>
        </w:rPr>
        <w:drawing>
          <wp:inline distT="0" distB="0" distL="0" distR="0" wp14:anchorId="2940084D" wp14:editId="188B4239">
            <wp:extent cx="5089525" cy="2320290"/>
            <wp:effectExtent l="19050" t="0" r="0" b="0"/>
            <wp:docPr id="114" name="Рисунок 114" descr="C:\Users\Admin\AppData\Local\Temp\FineReader10\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Admin\AppData\Local\Temp\FineReader10\media\image13.jpeg"/>
                    <pic:cNvPicPr>
                      <a:picLocks noChangeAspect="1" noChangeArrowheads="1"/>
                    </pic:cNvPicPr>
                  </pic:nvPicPr>
                  <pic:blipFill>
                    <a:blip r:embed="rId21" cstate="print"/>
                    <a:srcRect/>
                    <a:stretch>
                      <a:fillRect/>
                    </a:stretch>
                  </pic:blipFill>
                  <pic:spPr bwMode="auto">
                    <a:xfrm>
                      <a:off x="0" y="0"/>
                      <a:ext cx="5089525" cy="2320290"/>
                    </a:xfrm>
                    <a:prstGeom prst="rect">
                      <a:avLst/>
                    </a:prstGeom>
                    <a:noFill/>
                    <a:ln w="9525">
                      <a:noFill/>
                      <a:miter lim="800000"/>
                      <a:headEnd/>
                      <a:tailEnd/>
                    </a:ln>
                  </pic:spPr>
                </pic:pic>
              </a:graphicData>
            </a:graphic>
          </wp:inline>
        </w:drawing>
      </w:r>
    </w:p>
    <w:p w:rsidR="006D0C9C" w:rsidRPr="005B6B37" w:rsidRDefault="006D0C9C" w:rsidP="00AA6DBE">
      <w:pPr>
        <w:pStyle w:val="9"/>
        <w:shd w:val="clear" w:color="auto" w:fill="auto"/>
        <w:spacing w:line="240" w:lineRule="auto"/>
        <w:rPr>
          <w:rFonts w:ascii="Times New Roman" w:hAnsi="Times New Roman"/>
        </w:rPr>
        <w:sectPr w:rsidR="006D0C9C" w:rsidRPr="005B6B37" w:rsidSect="00DD4619">
          <w:type w:val="continuous"/>
          <w:pgSz w:w="11909" w:h="16834"/>
          <w:pgMar w:top="810" w:right="710" w:bottom="934" w:left="993" w:header="0" w:footer="0" w:gutter="0"/>
          <w:cols w:space="720"/>
          <w:noEndnote/>
          <w:docGrid w:linePitch="360"/>
        </w:sectPr>
      </w:pPr>
      <w:r w:rsidRPr="005B6B37">
        <w:rPr>
          <w:rFonts w:ascii="Times New Roman" w:hAnsi="Times New Roman"/>
          <w:noProof/>
          <w:lang w:val="ru-RU" w:eastAsia="ru-RU"/>
        </w:rPr>
        <w:lastRenderedPageBreak/>
        <w:drawing>
          <wp:inline distT="0" distB="0" distL="0" distR="0" wp14:anchorId="31784CCA" wp14:editId="6F26B12E">
            <wp:extent cx="4986020" cy="1647825"/>
            <wp:effectExtent l="19050" t="0" r="5080" b="0"/>
            <wp:docPr id="116" name="Рисунок 116" descr="C:\Users\Admin\AppData\Local\Temp\FineReader10\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Admin\AppData\Local\Temp\FineReader10\media\image12.jpeg"/>
                    <pic:cNvPicPr>
                      <a:picLocks noChangeAspect="1" noChangeArrowheads="1"/>
                    </pic:cNvPicPr>
                  </pic:nvPicPr>
                  <pic:blipFill>
                    <a:blip r:embed="rId22" cstate="print"/>
                    <a:srcRect/>
                    <a:stretch>
                      <a:fillRect/>
                    </a:stretch>
                  </pic:blipFill>
                  <pic:spPr bwMode="auto">
                    <a:xfrm>
                      <a:off x="0" y="0"/>
                      <a:ext cx="4986020" cy="1647825"/>
                    </a:xfrm>
                    <a:prstGeom prst="rect">
                      <a:avLst/>
                    </a:prstGeom>
                    <a:noFill/>
                    <a:ln w="9525">
                      <a:noFill/>
                      <a:miter lim="800000"/>
                      <a:headEnd/>
                      <a:tailEnd/>
                    </a:ln>
                  </pic:spPr>
                </pic:pic>
              </a:graphicData>
            </a:graphic>
          </wp:inline>
        </w:drawing>
      </w:r>
    </w:p>
    <w:p w:rsidR="006D0C9C" w:rsidRDefault="006D0C9C" w:rsidP="00AA6DBE">
      <w:pPr>
        <w:spacing w:after="0" w:line="240" w:lineRule="auto"/>
        <w:rPr>
          <w:rFonts w:ascii="Times New Roman" w:hAnsi="Times New Roman"/>
          <w:sz w:val="28"/>
          <w:szCs w:val="28"/>
          <w:lang w:val="uk-UA"/>
        </w:rPr>
      </w:pPr>
      <w:r w:rsidRPr="005B6B37">
        <w:rPr>
          <w:rFonts w:ascii="Times New Roman" w:hAnsi="Times New Roman"/>
          <w:sz w:val="28"/>
          <w:szCs w:val="28"/>
          <w:lang w:val="uk-UA"/>
        </w:rPr>
        <w:lastRenderedPageBreak/>
        <w:fldChar w:fldCharType="begin"/>
      </w:r>
      <w:r w:rsidRPr="005B6B37">
        <w:rPr>
          <w:rFonts w:ascii="Times New Roman" w:hAnsi="Times New Roman"/>
          <w:sz w:val="28"/>
          <w:szCs w:val="28"/>
          <w:lang w:val="uk-UA"/>
        </w:rPr>
        <w:instrText xml:space="preserve"> INCLUDEPICTURE  "D:\\AppData\\Local\\Temp\\FineReader10\\media\\image11.jpeg" \* MERGEFORMATINET </w:instrText>
      </w:r>
      <w:r w:rsidRPr="005B6B37">
        <w:rPr>
          <w:rFonts w:ascii="Times New Roman" w:hAnsi="Times New Roman"/>
          <w:sz w:val="28"/>
          <w:szCs w:val="28"/>
          <w:lang w:val="uk-UA"/>
        </w:rPr>
        <w:fldChar w:fldCharType="separate"/>
      </w:r>
      <w:r w:rsidRPr="005B6B37">
        <w:rPr>
          <w:rFonts w:ascii="Times New Roman" w:hAnsi="Times New Roman"/>
          <w:sz w:val="28"/>
          <w:szCs w:val="28"/>
          <w:lang w:val="uk-UA"/>
        </w:rPr>
        <w:fldChar w:fldCharType="begin"/>
      </w:r>
      <w:r w:rsidRPr="005B6B37">
        <w:rPr>
          <w:rFonts w:ascii="Times New Roman" w:hAnsi="Times New Roman"/>
          <w:sz w:val="28"/>
          <w:szCs w:val="28"/>
          <w:lang w:val="uk-UA"/>
        </w:rPr>
        <w:instrText xml:space="preserve"> INCLUDEPICTURE  "D:\\AppData\\Local\\Temp\\FineReader10\\media\\image11.jpeg" \* MERGEFORMATINET </w:instrText>
      </w:r>
      <w:r w:rsidRPr="005B6B37">
        <w:rPr>
          <w:rFonts w:ascii="Times New Roman" w:hAnsi="Times New Roman"/>
          <w:sz w:val="28"/>
          <w:szCs w:val="28"/>
          <w:lang w:val="uk-UA"/>
        </w:rPr>
        <w:fldChar w:fldCharType="separate"/>
      </w:r>
      <w:r w:rsidR="0088611B">
        <w:rPr>
          <w:rFonts w:ascii="Times New Roman" w:hAnsi="Times New Roman"/>
          <w:sz w:val="28"/>
          <w:szCs w:val="28"/>
          <w:lang w:val="uk-UA"/>
        </w:rPr>
        <w:fldChar w:fldCharType="begin"/>
      </w:r>
      <w:r w:rsidR="0088611B">
        <w:rPr>
          <w:rFonts w:ascii="Times New Roman" w:hAnsi="Times New Roman"/>
          <w:sz w:val="28"/>
          <w:szCs w:val="28"/>
          <w:lang w:val="uk-UA"/>
        </w:rPr>
        <w:instrText xml:space="preserve"> INCLUDEPICTURE  "D:\\AppData\\Local\\Temp\\FineReader10\\media\\image11.jpeg" \* MERGEFORMATINET </w:instrText>
      </w:r>
      <w:r w:rsidR="0088611B">
        <w:rPr>
          <w:rFonts w:ascii="Times New Roman" w:hAnsi="Times New Roman"/>
          <w:sz w:val="28"/>
          <w:szCs w:val="28"/>
          <w:lang w:val="uk-UA"/>
        </w:rPr>
        <w:fldChar w:fldCharType="separate"/>
      </w:r>
      <w:r w:rsidR="00A0635F">
        <w:rPr>
          <w:rFonts w:ascii="Times New Roman" w:hAnsi="Times New Roman"/>
          <w:sz w:val="28"/>
          <w:szCs w:val="28"/>
          <w:lang w:val="uk-UA"/>
        </w:rPr>
        <w:fldChar w:fldCharType="begin"/>
      </w:r>
      <w:r w:rsidR="00A0635F">
        <w:rPr>
          <w:rFonts w:ascii="Times New Roman" w:hAnsi="Times New Roman"/>
          <w:sz w:val="28"/>
          <w:szCs w:val="28"/>
          <w:lang w:val="uk-UA"/>
        </w:rPr>
        <w:instrText xml:space="preserve"> </w:instrText>
      </w:r>
      <w:r w:rsidR="00A0635F">
        <w:rPr>
          <w:rFonts w:ascii="Times New Roman" w:hAnsi="Times New Roman"/>
          <w:sz w:val="28"/>
          <w:szCs w:val="28"/>
          <w:lang w:val="uk-UA"/>
        </w:rPr>
        <w:instrText>INCLUDEPICTURE  "D:\\AppData\\Local\\Temp\\FineReader10\\media\\image11.jpeg" \* MERGEFORMATINET</w:instrText>
      </w:r>
      <w:r w:rsidR="00A0635F">
        <w:rPr>
          <w:rFonts w:ascii="Times New Roman" w:hAnsi="Times New Roman"/>
          <w:sz w:val="28"/>
          <w:szCs w:val="28"/>
          <w:lang w:val="uk-UA"/>
        </w:rPr>
        <w:instrText xml:space="preserve"> </w:instrText>
      </w:r>
      <w:r w:rsidR="00A0635F">
        <w:rPr>
          <w:rFonts w:ascii="Times New Roman" w:hAnsi="Times New Roman"/>
          <w:sz w:val="28"/>
          <w:szCs w:val="28"/>
          <w:lang w:val="uk-UA"/>
        </w:rPr>
        <w:fldChar w:fldCharType="separate"/>
      </w:r>
      <w:r w:rsidR="00A0635F">
        <w:rPr>
          <w:rFonts w:ascii="Times New Roman" w:hAnsi="Times New Roman"/>
          <w:sz w:val="28"/>
          <w:szCs w:val="28"/>
          <w:lang w:val="uk-UA"/>
        </w:rPr>
        <w:pict>
          <v:shape id="_x0000_i1030" type="#_x0000_t75" style="width:392.25pt;height:173.25pt">
            <v:imagedata r:id="rId23" r:href="rId24"/>
          </v:shape>
        </w:pict>
      </w:r>
      <w:r w:rsidR="00A0635F">
        <w:rPr>
          <w:rFonts w:ascii="Times New Roman" w:hAnsi="Times New Roman"/>
          <w:sz w:val="28"/>
          <w:szCs w:val="28"/>
          <w:lang w:val="uk-UA"/>
        </w:rPr>
        <w:fldChar w:fldCharType="end"/>
      </w:r>
      <w:r w:rsidR="0088611B">
        <w:rPr>
          <w:rFonts w:ascii="Times New Roman" w:hAnsi="Times New Roman"/>
          <w:sz w:val="28"/>
          <w:szCs w:val="28"/>
          <w:lang w:val="uk-UA"/>
        </w:rPr>
        <w:fldChar w:fldCharType="end"/>
      </w:r>
      <w:r w:rsidRPr="005B6B37">
        <w:rPr>
          <w:rFonts w:ascii="Times New Roman" w:hAnsi="Times New Roman"/>
          <w:sz w:val="28"/>
          <w:szCs w:val="28"/>
          <w:lang w:val="uk-UA"/>
        </w:rPr>
        <w:fldChar w:fldCharType="end"/>
      </w:r>
      <w:r w:rsidRPr="005B6B37">
        <w:rPr>
          <w:rFonts w:ascii="Times New Roman" w:hAnsi="Times New Roman"/>
          <w:sz w:val="28"/>
          <w:szCs w:val="28"/>
          <w:lang w:val="uk-UA"/>
        </w:rPr>
        <w:fldChar w:fldCharType="end"/>
      </w:r>
    </w:p>
    <w:p w:rsidR="00610C45" w:rsidRDefault="00610C45" w:rsidP="00AA6DBE">
      <w:pPr>
        <w:spacing w:after="0" w:line="240" w:lineRule="auto"/>
        <w:rPr>
          <w:rFonts w:ascii="Times New Roman" w:hAnsi="Times New Roman"/>
          <w:sz w:val="28"/>
          <w:szCs w:val="28"/>
          <w:lang w:val="uk-UA"/>
        </w:rPr>
      </w:pPr>
    </w:p>
    <w:p w:rsidR="00610C45" w:rsidRPr="005B6B37" w:rsidRDefault="00610C45" w:rsidP="00610C45">
      <w:pPr>
        <w:pStyle w:val="c2"/>
        <w:spacing w:before="0" w:beforeAutospacing="0" w:after="0" w:afterAutospacing="0"/>
        <w:jc w:val="both"/>
        <w:rPr>
          <w:color w:val="000000"/>
          <w:sz w:val="28"/>
          <w:szCs w:val="28"/>
          <w:lang w:val="uk-UA"/>
        </w:rPr>
      </w:pPr>
      <w:r w:rsidRPr="005B6B37">
        <w:rPr>
          <w:rStyle w:val="c8"/>
          <w:b/>
          <w:bCs/>
          <w:color w:val="000000"/>
          <w:sz w:val="28"/>
          <w:szCs w:val="28"/>
          <w:lang w:val="uk-UA"/>
        </w:rPr>
        <w:t>Задача 4.</w:t>
      </w:r>
      <w:r w:rsidRPr="005B6B37">
        <w:rPr>
          <w:rStyle w:val="apple-converted-space"/>
          <w:b/>
          <w:bCs/>
          <w:color w:val="000000"/>
          <w:sz w:val="28"/>
          <w:szCs w:val="28"/>
          <w:lang w:val="uk-UA"/>
        </w:rPr>
        <w:t> </w:t>
      </w:r>
      <w:r w:rsidRPr="005B6B37">
        <w:rPr>
          <w:rStyle w:val="c4"/>
          <w:color w:val="000000"/>
          <w:sz w:val="28"/>
          <w:szCs w:val="28"/>
          <w:lang w:val="uk-UA"/>
        </w:rPr>
        <w:t>Якою є маса тіла, на яке діє сила тяжіння 350 Н?</w:t>
      </w:r>
    </w:p>
    <w:p w:rsidR="00610C45" w:rsidRPr="005B6B37" w:rsidRDefault="00610C45" w:rsidP="00610C45">
      <w:pPr>
        <w:pStyle w:val="c2"/>
        <w:spacing w:before="0" w:beforeAutospacing="0" w:after="0" w:afterAutospacing="0"/>
        <w:jc w:val="both"/>
        <w:rPr>
          <w:color w:val="000000"/>
          <w:sz w:val="28"/>
          <w:szCs w:val="28"/>
          <w:lang w:val="uk-UA"/>
        </w:rPr>
      </w:pPr>
      <w:r w:rsidRPr="005B6B37">
        <w:rPr>
          <w:rStyle w:val="c8"/>
          <w:b/>
          <w:bCs/>
          <w:color w:val="000000"/>
          <w:sz w:val="28"/>
          <w:szCs w:val="28"/>
          <w:shd w:val="clear" w:color="auto" w:fill="FFFFFF"/>
          <w:lang w:val="uk-UA"/>
        </w:rPr>
        <w:t>Задача 5.</w:t>
      </w:r>
      <w:r w:rsidRPr="005B6B37">
        <w:rPr>
          <w:rStyle w:val="c4"/>
          <w:color w:val="000000"/>
          <w:sz w:val="28"/>
          <w:szCs w:val="28"/>
          <w:shd w:val="clear" w:color="auto" w:fill="FFFFFF"/>
          <w:lang w:val="uk-UA"/>
        </w:rPr>
        <w:t xml:space="preserve"> З якою силою діє хлопець на підлогу, коли тримає в </w:t>
      </w:r>
      <w:r>
        <w:rPr>
          <w:rStyle w:val="c4"/>
          <w:color w:val="000000"/>
          <w:sz w:val="28"/>
          <w:szCs w:val="28"/>
          <w:shd w:val="clear" w:color="auto" w:fill="FFFFFF"/>
          <w:lang w:val="uk-UA"/>
        </w:rPr>
        <w:t>руках відро з водою? М</w:t>
      </w:r>
      <w:r w:rsidRPr="005B6B37">
        <w:rPr>
          <w:rStyle w:val="c4"/>
          <w:color w:val="000000"/>
          <w:sz w:val="28"/>
          <w:szCs w:val="28"/>
          <w:shd w:val="clear" w:color="auto" w:fill="FFFFFF"/>
          <w:lang w:val="uk-UA"/>
        </w:rPr>
        <w:t>аса хлопчика становить 43 кг, маса відра - 2 кг.</w:t>
      </w:r>
    </w:p>
    <w:p w:rsidR="00610C45" w:rsidRPr="005B6B37" w:rsidRDefault="00610C45" w:rsidP="00610C45">
      <w:pPr>
        <w:pStyle w:val="c2"/>
        <w:spacing w:before="0" w:beforeAutospacing="0" w:after="0" w:afterAutospacing="0"/>
        <w:jc w:val="both"/>
        <w:rPr>
          <w:rStyle w:val="c4"/>
          <w:color w:val="000000"/>
          <w:sz w:val="28"/>
          <w:szCs w:val="28"/>
          <w:shd w:val="clear" w:color="auto" w:fill="FFFFFF"/>
          <w:lang w:val="uk-UA"/>
        </w:rPr>
      </w:pPr>
      <w:r w:rsidRPr="005B6B37">
        <w:rPr>
          <w:rStyle w:val="c8"/>
          <w:b/>
          <w:bCs/>
          <w:color w:val="000000"/>
          <w:sz w:val="28"/>
          <w:szCs w:val="28"/>
          <w:shd w:val="clear" w:color="auto" w:fill="FFFFFF"/>
          <w:lang w:val="uk-UA"/>
        </w:rPr>
        <w:t>Задача 6.</w:t>
      </w:r>
      <w:r w:rsidRPr="005B6B37">
        <w:rPr>
          <w:rStyle w:val="c4"/>
          <w:color w:val="000000"/>
          <w:sz w:val="28"/>
          <w:szCs w:val="28"/>
          <w:shd w:val="clear" w:color="auto" w:fill="FFFFFF"/>
          <w:lang w:val="uk-UA"/>
        </w:rPr>
        <w:t> Якою є вага сталевого кубика з ребром завдовжки 40 см?</w:t>
      </w:r>
    </w:p>
    <w:p w:rsidR="00610C45" w:rsidRPr="005B6B37" w:rsidRDefault="00610C45" w:rsidP="00610C45">
      <w:pPr>
        <w:pStyle w:val="c2"/>
        <w:spacing w:before="0" w:beforeAutospacing="0" w:after="0" w:afterAutospacing="0"/>
        <w:jc w:val="both"/>
        <w:rPr>
          <w:rStyle w:val="c4"/>
          <w:color w:val="000000"/>
          <w:sz w:val="28"/>
          <w:szCs w:val="28"/>
          <w:shd w:val="clear" w:color="auto" w:fill="FFFFFF"/>
          <w:lang w:val="uk-UA"/>
        </w:rPr>
      </w:pPr>
    </w:p>
    <w:p w:rsidR="00610C45" w:rsidRPr="005B6B37" w:rsidRDefault="00610C45" w:rsidP="00610C45">
      <w:pPr>
        <w:pStyle w:val="c2"/>
        <w:spacing w:before="0" w:beforeAutospacing="0" w:after="0" w:afterAutospacing="0"/>
        <w:jc w:val="both"/>
        <w:rPr>
          <w:rStyle w:val="c4"/>
          <w:color w:val="000000"/>
          <w:sz w:val="28"/>
          <w:szCs w:val="28"/>
          <w:shd w:val="clear" w:color="auto" w:fill="FFFFFF"/>
          <w:lang w:val="uk-UA"/>
        </w:rPr>
      </w:pPr>
    </w:p>
    <w:p w:rsidR="00610C45" w:rsidRPr="005B6B37" w:rsidRDefault="00610C45" w:rsidP="00610C45">
      <w:pPr>
        <w:spacing w:after="0" w:line="240" w:lineRule="auto"/>
        <w:ind w:left="113"/>
        <w:jc w:val="both"/>
        <w:rPr>
          <w:rFonts w:ascii="Times New Roman" w:hAnsi="Times New Roman"/>
          <w:sz w:val="28"/>
          <w:szCs w:val="28"/>
          <w:lang w:val="uk-UA"/>
        </w:rPr>
      </w:pPr>
      <w:r w:rsidRPr="005B6B37">
        <w:rPr>
          <w:rFonts w:ascii="Times New Roman" w:hAnsi="Times New Roman"/>
          <w:b/>
          <w:bCs/>
          <w:sz w:val="28"/>
          <w:szCs w:val="28"/>
          <w:lang w:val="uk-UA"/>
        </w:rPr>
        <w:t xml:space="preserve">Підсумок  уроку.  </w:t>
      </w:r>
      <w:r w:rsidRPr="005B6B37">
        <w:rPr>
          <w:rFonts w:ascii="Times New Roman" w:hAnsi="Times New Roman"/>
          <w:b/>
          <w:bCs/>
          <w:i/>
          <w:iCs/>
          <w:sz w:val="28"/>
          <w:szCs w:val="28"/>
          <w:lang w:val="uk-UA"/>
        </w:rPr>
        <w:t>Закінчення  уроку    у  вигляді  інтерактивної  гри</w:t>
      </w:r>
    </w:p>
    <w:p w:rsidR="00610C45" w:rsidRPr="005B6B37" w:rsidRDefault="00610C45" w:rsidP="00610C45">
      <w:pPr>
        <w:spacing w:after="0" w:line="240" w:lineRule="auto"/>
        <w:jc w:val="both"/>
        <w:rPr>
          <w:rFonts w:ascii="Times New Roman" w:hAnsi="Times New Roman"/>
          <w:sz w:val="28"/>
          <w:szCs w:val="28"/>
          <w:lang w:val="uk-UA"/>
        </w:rPr>
      </w:pPr>
      <w:r w:rsidRPr="005B6B37">
        <w:rPr>
          <w:rFonts w:ascii="Times New Roman" w:hAnsi="Times New Roman"/>
          <w:b/>
          <w:bCs/>
          <w:i/>
          <w:iCs/>
          <w:sz w:val="28"/>
          <w:szCs w:val="28"/>
          <w:lang w:val="uk-UA"/>
        </w:rPr>
        <w:t>«Незакінчене речення». Виставлення оцінок.</w:t>
      </w:r>
    </w:p>
    <w:p w:rsidR="00610C45" w:rsidRPr="005B6B37" w:rsidRDefault="00610C45" w:rsidP="00610C45">
      <w:pPr>
        <w:spacing w:after="0" w:line="240" w:lineRule="auto"/>
        <w:jc w:val="both"/>
        <w:rPr>
          <w:rFonts w:ascii="Times New Roman" w:hAnsi="Times New Roman"/>
          <w:sz w:val="28"/>
          <w:szCs w:val="28"/>
          <w:lang w:val="uk-UA"/>
        </w:rPr>
      </w:pPr>
      <w:r w:rsidRPr="005B6B37">
        <w:rPr>
          <w:rFonts w:ascii="Times New Roman" w:hAnsi="Times New Roman"/>
          <w:sz w:val="28"/>
          <w:szCs w:val="28"/>
          <w:lang w:val="uk-UA"/>
        </w:rPr>
        <w:t>Учитель формулює незакінчене речення і пропонує учням висловитися, щодо підсумку уроку, закінчуючи його. Учні працюють з відкритими реченнями:</w:t>
      </w:r>
    </w:p>
    <w:p w:rsidR="00610C45" w:rsidRPr="005B6B37" w:rsidRDefault="00610C45" w:rsidP="00610C45">
      <w:pPr>
        <w:spacing w:after="0" w:line="240" w:lineRule="auto"/>
        <w:jc w:val="both"/>
        <w:rPr>
          <w:rFonts w:ascii="Times New Roman" w:hAnsi="Times New Roman"/>
          <w:sz w:val="28"/>
          <w:szCs w:val="28"/>
          <w:lang w:val="uk-UA"/>
        </w:rPr>
      </w:pPr>
      <w:r w:rsidRPr="005B6B37">
        <w:rPr>
          <w:rFonts w:ascii="Times New Roman" w:hAnsi="Times New Roman"/>
          <w:i/>
          <w:iCs/>
          <w:sz w:val="28"/>
          <w:szCs w:val="28"/>
          <w:lang w:val="uk-UA"/>
        </w:rPr>
        <w:t>На сьогоднішньому уроці я дізнався…,</w:t>
      </w:r>
    </w:p>
    <w:p w:rsidR="00610C45" w:rsidRPr="005B6B37" w:rsidRDefault="00610C45" w:rsidP="00610C45">
      <w:pPr>
        <w:spacing w:after="0" w:line="240" w:lineRule="auto"/>
        <w:jc w:val="both"/>
        <w:rPr>
          <w:rFonts w:ascii="Times New Roman" w:hAnsi="Times New Roman"/>
          <w:sz w:val="28"/>
          <w:szCs w:val="28"/>
          <w:lang w:val="uk-UA"/>
        </w:rPr>
      </w:pPr>
      <w:r w:rsidRPr="005B6B37">
        <w:rPr>
          <w:rFonts w:ascii="Times New Roman" w:hAnsi="Times New Roman"/>
          <w:i/>
          <w:iCs/>
          <w:sz w:val="28"/>
          <w:szCs w:val="28"/>
          <w:lang w:val="uk-UA"/>
        </w:rPr>
        <w:t>Я навчився …</w:t>
      </w:r>
    </w:p>
    <w:p w:rsidR="00610C45" w:rsidRPr="005B6B37" w:rsidRDefault="00610C45" w:rsidP="00610C45">
      <w:pPr>
        <w:spacing w:after="0" w:line="240" w:lineRule="auto"/>
        <w:jc w:val="both"/>
        <w:rPr>
          <w:rFonts w:ascii="Times New Roman" w:hAnsi="Times New Roman"/>
          <w:sz w:val="28"/>
          <w:szCs w:val="28"/>
          <w:lang w:val="uk-UA"/>
        </w:rPr>
      </w:pPr>
      <w:r w:rsidRPr="005B6B37">
        <w:rPr>
          <w:rFonts w:ascii="Times New Roman" w:hAnsi="Times New Roman"/>
          <w:i/>
          <w:iCs/>
          <w:sz w:val="28"/>
          <w:szCs w:val="28"/>
          <w:lang w:val="uk-UA"/>
        </w:rPr>
        <w:t>Мені сподобалось …</w:t>
      </w:r>
    </w:p>
    <w:p w:rsidR="00610C45" w:rsidRPr="005B6B37" w:rsidRDefault="00610C45" w:rsidP="00610C45">
      <w:pPr>
        <w:pStyle w:val="c2"/>
        <w:spacing w:before="0" w:beforeAutospacing="0" w:after="0" w:afterAutospacing="0"/>
        <w:jc w:val="both"/>
        <w:rPr>
          <w:color w:val="000000"/>
          <w:sz w:val="28"/>
          <w:szCs w:val="28"/>
          <w:lang w:val="uk-UA"/>
        </w:rPr>
      </w:pPr>
    </w:p>
    <w:p w:rsidR="00610C45" w:rsidRPr="005B6B37" w:rsidRDefault="00610C45" w:rsidP="00610C45">
      <w:pPr>
        <w:spacing w:after="0" w:line="240" w:lineRule="auto"/>
        <w:rPr>
          <w:rStyle w:val="40"/>
          <w:rFonts w:ascii="Times New Roman" w:hAnsi="Times New Roman"/>
          <w:lang w:val="uk-UA"/>
        </w:rPr>
      </w:pPr>
      <w:bookmarkStart w:id="5" w:name="bookmark3"/>
      <w:r w:rsidRPr="005B6B37">
        <w:rPr>
          <w:rStyle w:val="40"/>
          <w:rFonts w:ascii="Times New Roman" w:hAnsi="Times New Roman"/>
          <w:lang w:val="uk-UA"/>
        </w:rPr>
        <w:t xml:space="preserve">5. Домашнє завдання. </w:t>
      </w:r>
    </w:p>
    <w:p w:rsidR="00610C45" w:rsidRPr="005B6B37" w:rsidRDefault="00610C45" w:rsidP="00610C45">
      <w:pPr>
        <w:spacing w:after="0" w:line="240" w:lineRule="auto"/>
        <w:rPr>
          <w:rStyle w:val="41"/>
          <w:rFonts w:ascii="Times New Roman" w:hAnsi="Times New Roman"/>
          <w:lang w:val="uk-UA"/>
        </w:rPr>
      </w:pPr>
      <w:r w:rsidRPr="005B6B37">
        <w:rPr>
          <w:rFonts w:ascii="Times New Roman" w:hAnsi="Times New Roman"/>
          <w:sz w:val="28"/>
          <w:szCs w:val="28"/>
          <w:lang w:val="uk-UA"/>
        </w:rPr>
        <w:t>Вивчити</w:t>
      </w:r>
      <w:r w:rsidRPr="005B6B37">
        <w:rPr>
          <w:rStyle w:val="41"/>
          <w:rFonts w:ascii="Times New Roman" w:hAnsi="Times New Roman"/>
          <w:lang w:val="uk-UA"/>
        </w:rPr>
        <w:t xml:space="preserve"> § 2</w:t>
      </w:r>
      <w:bookmarkEnd w:id="5"/>
      <w:r w:rsidRPr="005B6B37">
        <w:rPr>
          <w:rStyle w:val="41"/>
          <w:rFonts w:ascii="Times New Roman" w:hAnsi="Times New Roman"/>
          <w:lang w:val="uk-UA"/>
        </w:rPr>
        <w:t>0, с 135.</w:t>
      </w:r>
    </w:p>
    <w:p w:rsidR="00610C45" w:rsidRPr="005B6B37" w:rsidRDefault="00610C45" w:rsidP="00610C45">
      <w:pPr>
        <w:spacing w:after="0" w:line="240" w:lineRule="auto"/>
        <w:rPr>
          <w:rFonts w:ascii="Times New Roman" w:hAnsi="Times New Roman"/>
          <w:sz w:val="28"/>
          <w:szCs w:val="28"/>
          <w:lang w:val="uk-UA"/>
        </w:rPr>
      </w:pPr>
      <w:r w:rsidRPr="005B6B37">
        <w:rPr>
          <w:rStyle w:val="41"/>
          <w:rFonts w:ascii="Times New Roman" w:hAnsi="Times New Roman"/>
          <w:lang w:val="uk-UA"/>
        </w:rPr>
        <w:t>Вправа 20 (3,4,5), с139.</w:t>
      </w:r>
    </w:p>
    <w:p w:rsidR="00610C45" w:rsidRDefault="00610C45" w:rsidP="0087580F">
      <w:pPr>
        <w:pStyle w:val="9"/>
        <w:shd w:val="clear" w:color="auto" w:fill="auto"/>
        <w:spacing w:line="240" w:lineRule="auto"/>
        <w:rPr>
          <w:rFonts w:ascii="Times New Roman" w:hAnsi="Times New Roman"/>
        </w:rPr>
      </w:pPr>
      <w:r w:rsidRPr="005B6B37">
        <w:rPr>
          <w:rFonts w:ascii="Times New Roman" w:hAnsi="Times New Roman"/>
          <w:noProof/>
          <w:lang w:val="ru-RU" w:eastAsia="ru-RU"/>
        </w:rPr>
        <w:drawing>
          <wp:inline distT="0" distB="0" distL="0" distR="0" wp14:anchorId="2E39F997" wp14:editId="0128D4B9">
            <wp:extent cx="4487565" cy="1069675"/>
            <wp:effectExtent l="19050" t="0" r="8235" b="0"/>
            <wp:docPr id="122" name="Рисунок 9" descr="C:\Users\Admin\Desktop\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Admin\Desktop\media\image2.jpeg"/>
                    <pic:cNvPicPr>
                      <a:picLocks noChangeAspect="1" noChangeArrowheads="1"/>
                    </pic:cNvPicPr>
                  </pic:nvPicPr>
                  <pic:blipFill>
                    <a:blip r:embed="rId25" cstate="print"/>
                    <a:srcRect/>
                    <a:stretch>
                      <a:fillRect/>
                    </a:stretch>
                  </pic:blipFill>
                  <pic:spPr bwMode="auto">
                    <a:xfrm>
                      <a:off x="0" y="0"/>
                      <a:ext cx="4510234" cy="1075079"/>
                    </a:xfrm>
                    <a:prstGeom prst="rect">
                      <a:avLst/>
                    </a:prstGeom>
                    <a:noFill/>
                    <a:ln w="9525">
                      <a:noFill/>
                      <a:miter lim="800000"/>
                      <a:headEnd/>
                      <a:tailEnd/>
                    </a:ln>
                  </pic:spPr>
                </pic:pic>
              </a:graphicData>
            </a:graphic>
          </wp:inline>
        </w:drawing>
      </w:r>
    </w:p>
    <w:p w:rsidR="006316D4" w:rsidRDefault="006316D4" w:rsidP="0087580F">
      <w:pPr>
        <w:pStyle w:val="9"/>
        <w:shd w:val="clear" w:color="auto" w:fill="auto"/>
        <w:spacing w:line="240" w:lineRule="auto"/>
        <w:rPr>
          <w:rFonts w:ascii="Times New Roman" w:hAnsi="Times New Roman"/>
        </w:rPr>
      </w:pPr>
    </w:p>
    <w:p w:rsidR="006316D4" w:rsidRDefault="006316D4" w:rsidP="0087580F">
      <w:pPr>
        <w:pStyle w:val="9"/>
        <w:shd w:val="clear" w:color="auto" w:fill="auto"/>
        <w:spacing w:line="240" w:lineRule="auto"/>
        <w:rPr>
          <w:rFonts w:ascii="Times New Roman" w:hAnsi="Times New Roman"/>
        </w:rPr>
      </w:pPr>
    </w:p>
    <w:p w:rsidR="006316D4" w:rsidRDefault="006316D4" w:rsidP="0087580F">
      <w:pPr>
        <w:pStyle w:val="9"/>
        <w:shd w:val="clear" w:color="auto" w:fill="auto"/>
        <w:spacing w:line="240" w:lineRule="auto"/>
        <w:rPr>
          <w:rFonts w:ascii="Times New Roman" w:hAnsi="Times New Roman"/>
        </w:rPr>
      </w:pPr>
    </w:p>
    <w:p w:rsidR="006316D4" w:rsidRDefault="006316D4" w:rsidP="0087580F">
      <w:pPr>
        <w:pStyle w:val="9"/>
        <w:shd w:val="clear" w:color="auto" w:fill="auto"/>
        <w:spacing w:line="240" w:lineRule="auto"/>
        <w:rPr>
          <w:rFonts w:ascii="Times New Roman" w:hAnsi="Times New Roman"/>
        </w:rPr>
      </w:pPr>
    </w:p>
    <w:p w:rsidR="006316D4" w:rsidRPr="005B6B37" w:rsidRDefault="006316D4" w:rsidP="0087580F">
      <w:pPr>
        <w:pStyle w:val="9"/>
        <w:shd w:val="clear" w:color="auto" w:fill="auto"/>
        <w:spacing w:line="240" w:lineRule="auto"/>
        <w:rPr>
          <w:rFonts w:ascii="Times New Roman" w:hAnsi="Times New Roman"/>
        </w:rPr>
        <w:sectPr w:rsidR="006316D4" w:rsidRPr="005B6B37" w:rsidSect="00DD4619">
          <w:type w:val="continuous"/>
          <w:pgSz w:w="11909" w:h="16834"/>
          <w:pgMar w:top="454" w:right="811" w:bottom="939" w:left="993" w:header="0" w:footer="3" w:gutter="0"/>
          <w:cols w:space="720"/>
          <w:noEndnote/>
          <w:docGrid w:linePitch="360"/>
        </w:sectPr>
      </w:pPr>
    </w:p>
    <w:p w:rsidR="00D76F7C" w:rsidRPr="005B6B37" w:rsidRDefault="006316D4" w:rsidP="00AA6DBE">
      <w:pPr>
        <w:spacing w:after="0" w:line="240" w:lineRule="auto"/>
        <w:jc w:val="both"/>
        <w:rPr>
          <w:rFonts w:ascii="Times New Roman" w:hAnsi="Times New Roman"/>
          <w:sz w:val="28"/>
          <w:szCs w:val="28"/>
          <w:lang w:val="uk-UA"/>
        </w:rPr>
        <w:sectPr w:rsidR="00D76F7C" w:rsidRPr="005B6B37">
          <w:type w:val="continuous"/>
          <w:pgSz w:w="11910" w:h="16850"/>
          <w:pgMar w:top="800" w:right="620" w:bottom="280" w:left="880" w:header="720" w:footer="720" w:gutter="0"/>
          <w:cols w:space="720" w:equalWidth="0">
            <w:col w:w="10410"/>
          </w:cols>
          <w:noEndnote/>
        </w:sectPr>
      </w:pPr>
      <w:r w:rsidRPr="0046798F">
        <w:rPr>
          <w:rFonts w:ascii="Times New Roman" w:hAnsi="Times New Roman"/>
          <w:noProof/>
          <w:sz w:val="28"/>
          <w:szCs w:val="28"/>
          <w:lang w:eastAsia="ru-RU"/>
        </w:rPr>
        <w:lastRenderedPageBreak/>
        <w:drawing>
          <wp:anchor distT="0" distB="0" distL="114300" distR="114300" simplePos="0" relativeHeight="251665408" behindDoc="0" locked="0" layoutInCell="1" allowOverlap="1" wp14:anchorId="2216B942" wp14:editId="5CCDEA46">
            <wp:simplePos x="0" y="0"/>
            <wp:positionH relativeFrom="margin">
              <wp:posOffset>-314325</wp:posOffset>
            </wp:positionH>
            <wp:positionV relativeFrom="margin">
              <wp:posOffset>1351915</wp:posOffset>
            </wp:positionV>
            <wp:extent cx="7031355" cy="6219825"/>
            <wp:effectExtent l="190500" t="190500" r="188595" b="200025"/>
            <wp:wrapSquare wrapText="bothSides"/>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7031355" cy="62198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bookmarkEnd w:id="1"/>
    <w:p w:rsidR="00D04A26" w:rsidRPr="005B6B37" w:rsidRDefault="006316D4" w:rsidP="006316D4">
      <w:pPr>
        <w:autoSpaceDE w:val="0"/>
        <w:autoSpaceDN w:val="0"/>
        <w:adjustRightInd w:val="0"/>
        <w:spacing w:after="0" w:line="240" w:lineRule="auto"/>
        <w:jc w:val="both"/>
        <w:rPr>
          <w:rFonts w:ascii="Times New Roman" w:eastAsia="SchoolBookC" w:hAnsi="Times New Roman"/>
          <w:sz w:val="28"/>
          <w:szCs w:val="28"/>
          <w:lang w:val="uk-UA" w:eastAsia="ru-RU"/>
        </w:rPr>
      </w:pPr>
      <w:r w:rsidRPr="0046798F">
        <w:rPr>
          <w:rFonts w:ascii="Times New Roman" w:hAnsi="Times New Roman"/>
          <w:noProof/>
          <w:sz w:val="28"/>
          <w:szCs w:val="28"/>
          <w:lang w:eastAsia="ru-RU"/>
        </w:rPr>
        <w:lastRenderedPageBreak/>
        <w:drawing>
          <wp:inline distT="0" distB="0" distL="0" distR="0" wp14:anchorId="0F777F35" wp14:editId="7657DF1B">
            <wp:extent cx="6300470" cy="7265762"/>
            <wp:effectExtent l="190500" t="190500" r="195580" b="18288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27"/>
                    <a:stretch>
                      <a:fillRect/>
                    </a:stretch>
                  </pic:blipFill>
                  <pic:spPr>
                    <a:xfrm>
                      <a:off x="0" y="0"/>
                      <a:ext cx="6300470" cy="7265762"/>
                    </a:xfrm>
                    <a:prstGeom prst="rect">
                      <a:avLst/>
                    </a:prstGeom>
                    <a:ln>
                      <a:noFill/>
                    </a:ln>
                    <a:effectLst>
                      <a:outerShdw blurRad="190500" algn="tl" rotWithShape="0">
                        <a:srgbClr val="000000">
                          <a:alpha val="70000"/>
                        </a:srgbClr>
                      </a:outerShdw>
                    </a:effectLst>
                  </pic:spPr>
                </pic:pic>
              </a:graphicData>
            </a:graphic>
          </wp:inline>
        </w:drawing>
      </w:r>
    </w:p>
    <w:sectPr w:rsidR="00D04A26" w:rsidRPr="005B6B37" w:rsidSect="00D97C42">
      <w:headerReference w:type="default" r:id="rId28"/>
      <w:pgSz w:w="11906" w:h="16838"/>
      <w:pgMar w:top="688" w:right="991" w:bottom="993" w:left="993"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35F" w:rsidRDefault="00A0635F" w:rsidP="004439D9">
      <w:pPr>
        <w:spacing w:after="0" w:line="240" w:lineRule="auto"/>
      </w:pPr>
      <w:r>
        <w:separator/>
      </w:r>
    </w:p>
  </w:endnote>
  <w:endnote w:type="continuationSeparator" w:id="0">
    <w:p w:rsidR="00A0635F" w:rsidRDefault="00A0635F" w:rsidP="00443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altName w:val="MS Gothic"/>
    <w:panose1 w:val="00000000000000000000"/>
    <w:charset w:val="80"/>
    <w:family w:val="swiss"/>
    <w:notTrueType/>
    <w:pitch w:val="default"/>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choolBookC">
    <w:panose1 w:val="00000000000000000000"/>
    <w:charset w:val="00"/>
    <w:family w:val="decorative"/>
    <w:notTrueType/>
    <w:pitch w:val="variable"/>
    <w:sig w:usb0="800002A3" w:usb1="0000004A"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35F" w:rsidRDefault="00A0635F" w:rsidP="004439D9">
      <w:pPr>
        <w:spacing w:after="0" w:line="240" w:lineRule="auto"/>
      </w:pPr>
      <w:r>
        <w:separator/>
      </w:r>
    </w:p>
  </w:footnote>
  <w:footnote w:type="continuationSeparator" w:id="0">
    <w:p w:rsidR="00A0635F" w:rsidRDefault="00A0635F" w:rsidP="00443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29D" w:rsidRDefault="00A3229D" w:rsidP="00A239FA">
    <w:pPr>
      <w:pStyle w:val="a7"/>
    </w:pPr>
  </w:p>
  <w:p w:rsidR="00A3229D" w:rsidRDefault="00A3229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4"/>
    <w:multiLevelType w:val="multilevel"/>
    <w:tmpl w:val="00000887"/>
    <w:lvl w:ilvl="0">
      <w:start w:val="1"/>
      <w:numFmt w:val="decimal"/>
      <w:lvlText w:val="%1."/>
      <w:lvlJc w:val="left"/>
      <w:pPr>
        <w:ind w:left="286" w:hanging="287"/>
      </w:pPr>
      <w:rPr>
        <w:rFonts w:ascii="Times New Roman" w:hAnsi="Times New Roman" w:cs="Times New Roman"/>
        <w:b/>
        <w:bCs/>
        <w:spacing w:val="3"/>
        <w:sz w:val="28"/>
        <w:szCs w:val="28"/>
      </w:rPr>
    </w:lvl>
    <w:lvl w:ilvl="1">
      <w:numFmt w:val="bullet"/>
      <w:lvlText w:val=""/>
      <w:lvlJc w:val="left"/>
      <w:pPr>
        <w:ind w:left="720" w:hanging="360"/>
      </w:pPr>
      <w:rPr>
        <w:rFonts w:ascii="Wingdings" w:hAnsi="Wingdings" w:cs="Wingdings"/>
        <w:b w:val="0"/>
        <w:bCs w:val="0"/>
        <w:sz w:val="28"/>
        <w:szCs w:val="28"/>
      </w:rPr>
    </w:lvl>
    <w:lvl w:ilvl="2">
      <w:numFmt w:val="bullet"/>
      <w:lvlText w:val="•"/>
      <w:lvlJc w:val="left"/>
      <w:pPr>
        <w:ind w:left="1025" w:hanging="360"/>
      </w:pPr>
    </w:lvl>
    <w:lvl w:ilvl="3">
      <w:numFmt w:val="bullet"/>
      <w:lvlText w:val="•"/>
      <w:lvlJc w:val="left"/>
      <w:pPr>
        <w:ind w:left="1330" w:hanging="360"/>
      </w:pPr>
    </w:lvl>
    <w:lvl w:ilvl="4">
      <w:numFmt w:val="bullet"/>
      <w:lvlText w:val="•"/>
      <w:lvlJc w:val="left"/>
      <w:pPr>
        <w:ind w:left="1635" w:hanging="360"/>
      </w:pPr>
    </w:lvl>
    <w:lvl w:ilvl="5">
      <w:numFmt w:val="bullet"/>
      <w:lvlText w:val="•"/>
      <w:lvlJc w:val="left"/>
      <w:pPr>
        <w:ind w:left="1940" w:hanging="360"/>
      </w:pPr>
    </w:lvl>
    <w:lvl w:ilvl="6">
      <w:numFmt w:val="bullet"/>
      <w:lvlText w:val="•"/>
      <w:lvlJc w:val="left"/>
      <w:pPr>
        <w:ind w:left="2245" w:hanging="360"/>
      </w:pPr>
    </w:lvl>
    <w:lvl w:ilvl="7">
      <w:numFmt w:val="bullet"/>
      <w:lvlText w:val="•"/>
      <w:lvlJc w:val="left"/>
      <w:pPr>
        <w:ind w:left="2550" w:hanging="360"/>
      </w:pPr>
    </w:lvl>
    <w:lvl w:ilvl="8">
      <w:numFmt w:val="bullet"/>
      <w:lvlText w:val="•"/>
      <w:lvlJc w:val="left"/>
      <w:pPr>
        <w:ind w:left="2856" w:hanging="360"/>
      </w:pPr>
    </w:lvl>
  </w:abstractNum>
  <w:abstractNum w:abstractNumId="1" w15:restartNumberingAfterBreak="0">
    <w:nsid w:val="00000405"/>
    <w:multiLevelType w:val="multilevel"/>
    <w:tmpl w:val="00000888"/>
    <w:lvl w:ilvl="0">
      <w:numFmt w:val="bullet"/>
      <w:lvlText w:val=""/>
      <w:lvlJc w:val="left"/>
      <w:pPr>
        <w:ind w:left="834" w:hanging="360"/>
      </w:pPr>
      <w:rPr>
        <w:rFonts w:ascii="Wingdings" w:hAnsi="Wingdings" w:cs="Wingdings"/>
        <w:b w:val="0"/>
        <w:bCs w:val="0"/>
        <w:sz w:val="28"/>
        <w:szCs w:val="28"/>
      </w:rPr>
    </w:lvl>
    <w:lvl w:ilvl="1">
      <w:numFmt w:val="bullet"/>
      <w:lvlText w:val="•"/>
      <w:lvlJc w:val="left"/>
      <w:pPr>
        <w:ind w:left="1796" w:hanging="360"/>
      </w:pPr>
    </w:lvl>
    <w:lvl w:ilvl="2">
      <w:numFmt w:val="bullet"/>
      <w:lvlText w:val="•"/>
      <w:lvlJc w:val="left"/>
      <w:pPr>
        <w:ind w:left="2757" w:hanging="360"/>
      </w:pPr>
    </w:lvl>
    <w:lvl w:ilvl="3">
      <w:numFmt w:val="bullet"/>
      <w:lvlText w:val="•"/>
      <w:lvlJc w:val="left"/>
      <w:pPr>
        <w:ind w:left="3718" w:hanging="360"/>
      </w:pPr>
    </w:lvl>
    <w:lvl w:ilvl="4">
      <w:numFmt w:val="bullet"/>
      <w:lvlText w:val="•"/>
      <w:lvlJc w:val="left"/>
      <w:pPr>
        <w:ind w:left="4680" w:hanging="360"/>
      </w:pPr>
    </w:lvl>
    <w:lvl w:ilvl="5">
      <w:numFmt w:val="bullet"/>
      <w:lvlText w:val="•"/>
      <w:lvlJc w:val="left"/>
      <w:pPr>
        <w:ind w:left="5641" w:hanging="360"/>
      </w:pPr>
    </w:lvl>
    <w:lvl w:ilvl="6">
      <w:numFmt w:val="bullet"/>
      <w:lvlText w:val="•"/>
      <w:lvlJc w:val="left"/>
      <w:pPr>
        <w:ind w:left="6603" w:hanging="360"/>
      </w:pPr>
    </w:lvl>
    <w:lvl w:ilvl="7">
      <w:numFmt w:val="bullet"/>
      <w:lvlText w:val="•"/>
      <w:lvlJc w:val="left"/>
      <w:pPr>
        <w:ind w:left="7564" w:hanging="360"/>
      </w:pPr>
    </w:lvl>
    <w:lvl w:ilvl="8">
      <w:numFmt w:val="bullet"/>
      <w:lvlText w:val="•"/>
      <w:lvlJc w:val="left"/>
      <w:pPr>
        <w:ind w:left="8525" w:hanging="360"/>
      </w:pPr>
    </w:lvl>
  </w:abstractNum>
  <w:abstractNum w:abstractNumId="2" w15:restartNumberingAfterBreak="0">
    <w:nsid w:val="00000406"/>
    <w:multiLevelType w:val="multilevel"/>
    <w:tmpl w:val="00000889"/>
    <w:lvl w:ilvl="0">
      <w:start w:val="2"/>
      <w:numFmt w:val="decimal"/>
      <w:lvlText w:val="%1."/>
      <w:lvlJc w:val="left"/>
      <w:pPr>
        <w:ind w:left="394" w:hanging="281"/>
      </w:pPr>
      <w:rPr>
        <w:rFonts w:ascii="Times New Roman" w:hAnsi="Times New Roman" w:cs="Times New Roman"/>
        <w:b/>
        <w:bCs/>
        <w:spacing w:val="3"/>
        <w:sz w:val="28"/>
        <w:szCs w:val="28"/>
      </w:rPr>
    </w:lvl>
    <w:lvl w:ilvl="1">
      <w:start w:val="1"/>
      <w:numFmt w:val="decimal"/>
      <w:lvlText w:val="%2."/>
      <w:lvlJc w:val="left"/>
      <w:pPr>
        <w:ind w:left="834" w:hanging="360"/>
      </w:pPr>
      <w:rPr>
        <w:rFonts w:ascii="Times New Roman" w:hAnsi="Times New Roman" w:cs="Times New Roman"/>
        <w:b/>
        <w:bCs/>
        <w:spacing w:val="3"/>
        <w:sz w:val="28"/>
        <w:szCs w:val="28"/>
      </w:rPr>
    </w:lvl>
    <w:lvl w:ilvl="2">
      <w:numFmt w:val="bullet"/>
      <w:lvlText w:val="•"/>
      <w:lvlJc w:val="left"/>
      <w:pPr>
        <w:ind w:left="1900" w:hanging="360"/>
      </w:pPr>
    </w:lvl>
    <w:lvl w:ilvl="3">
      <w:numFmt w:val="bullet"/>
      <w:lvlText w:val="•"/>
      <w:lvlJc w:val="left"/>
      <w:pPr>
        <w:ind w:left="2966" w:hanging="360"/>
      </w:pPr>
    </w:lvl>
    <w:lvl w:ilvl="4">
      <w:numFmt w:val="bullet"/>
      <w:lvlText w:val="•"/>
      <w:lvlJc w:val="left"/>
      <w:pPr>
        <w:ind w:left="4032" w:hanging="360"/>
      </w:pPr>
    </w:lvl>
    <w:lvl w:ilvl="5">
      <w:numFmt w:val="bullet"/>
      <w:lvlText w:val="•"/>
      <w:lvlJc w:val="left"/>
      <w:pPr>
        <w:ind w:left="5098" w:hanging="360"/>
      </w:pPr>
    </w:lvl>
    <w:lvl w:ilvl="6">
      <w:numFmt w:val="bullet"/>
      <w:lvlText w:val="•"/>
      <w:lvlJc w:val="left"/>
      <w:pPr>
        <w:ind w:left="6164" w:hanging="360"/>
      </w:pPr>
    </w:lvl>
    <w:lvl w:ilvl="7">
      <w:numFmt w:val="bullet"/>
      <w:lvlText w:val="•"/>
      <w:lvlJc w:val="left"/>
      <w:pPr>
        <w:ind w:left="7230" w:hanging="360"/>
      </w:pPr>
    </w:lvl>
    <w:lvl w:ilvl="8">
      <w:numFmt w:val="bullet"/>
      <w:lvlText w:val="•"/>
      <w:lvlJc w:val="left"/>
      <w:pPr>
        <w:ind w:left="8296" w:hanging="360"/>
      </w:pPr>
    </w:lvl>
  </w:abstractNum>
  <w:abstractNum w:abstractNumId="3" w15:restartNumberingAfterBreak="0">
    <w:nsid w:val="00000408"/>
    <w:multiLevelType w:val="multilevel"/>
    <w:tmpl w:val="0000088B"/>
    <w:lvl w:ilvl="0">
      <w:start w:val="7"/>
      <w:numFmt w:val="decimal"/>
      <w:lvlText w:val="%1."/>
      <w:lvlJc w:val="left"/>
      <w:pPr>
        <w:ind w:left="395" w:hanging="282"/>
      </w:pPr>
      <w:rPr>
        <w:rFonts w:ascii="Times New Roman" w:hAnsi="Times New Roman" w:cs="Times New Roman"/>
        <w:b/>
        <w:bCs/>
        <w:spacing w:val="3"/>
        <w:sz w:val="28"/>
        <w:szCs w:val="28"/>
      </w:rPr>
    </w:lvl>
    <w:lvl w:ilvl="1">
      <w:numFmt w:val="bullet"/>
      <w:lvlText w:val="•"/>
      <w:lvlJc w:val="left"/>
      <w:pPr>
        <w:ind w:left="1404" w:hanging="282"/>
      </w:pPr>
    </w:lvl>
    <w:lvl w:ilvl="2">
      <w:numFmt w:val="bullet"/>
      <w:lvlText w:val="•"/>
      <w:lvlJc w:val="left"/>
      <w:pPr>
        <w:ind w:left="2414" w:hanging="282"/>
      </w:pPr>
    </w:lvl>
    <w:lvl w:ilvl="3">
      <w:numFmt w:val="bullet"/>
      <w:lvlText w:val="•"/>
      <w:lvlJc w:val="left"/>
      <w:pPr>
        <w:ind w:left="3423" w:hanging="282"/>
      </w:pPr>
    </w:lvl>
    <w:lvl w:ilvl="4">
      <w:numFmt w:val="bullet"/>
      <w:lvlText w:val="•"/>
      <w:lvlJc w:val="left"/>
      <w:pPr>
        <w:ind w:left="4432" w:hanging="282"/>
      </w:pPr>
    </w:lvl>
    <w:lvl w:ilvl="5">
      <w:numFmt w:val="bullet"/>
      <w:lvlText w:val="•"/>
      <w:lvlJc w:val="left"/>
      <w:pPr>
        <w:ind w:left="5442" w:hanging="282"/>
      </w:pPr>
    </w:lvl>
    <w:lvl w:ilvl="6">
      <w:numFmt w:val="bullet"/>
      <w:lvlText w:val="•"/>
      <w:lvlJc w:val="left"/>
      <w:pPr>
        <w:ind w:left="6451" w:hanging="282"/>
      </w:pPr>
    </w:lvl>
    <w:lvl w:ilvl="7">
      <w:numFmt w:val="bullet"/>
      <w:lvlText w:val="•"/>
      <w:lvlJc w:val="left"/>
      <w:pPr>
        <w:ind w:left="7460" w:hanging="282"/>
      </w:pPr>
    </w:lvl>
    <w:lvl w:ilvl="8">
      <w:numFmt w:val="bullet"/>
      <w:lvlText w:val="•"/>
      <w:lvlJc w:val="left"/>
      <w:pPr>
        <w:ind w:left="8470" w:hanging="282"/>
      </w:pPr>
    </w:lvl>
  </w:abstractNum>
  <w:abstractNum w:abstractNumId="4" w15:restartNumberingAfterBreak="0">
    <w:nsid w:val="00CF3486"/>
    <w:multiLevelType w:val="hybridMultilevel"/>
    <w:tmpl w:val="84FC2E58"/>
    <w:lvl w:ilvl="0" w:tplc="2A740AF0">
      <w:start w:val="1"/>
      <w:numFmt w:val="bullet"/>
      <w:lvlText w:val=""/>
      <w:lvlJc w:val="left"/>
      <w:pPr>
        <w:tabs>
          <w:tab w:val="num" w:pos="720"/>
        </w:tabs>
        <w:ind w:left="720" w:hanging="360"/>
      </w:pPr>
      <w:rPr>
        <w:rFonts w:ascii="Wingdings" w:hAnsi="Wingdings" w:hint="default"/>
      </w:rPr>
    </w:lvl>
    <w:lvl w:ilvl="1" w:tplc="D5CEEFB6" w:tentative="1">
      <w:start w:val="1"/>
      <w:numFmt w:val="bullet"/>
      <w:lvlText w:val=""/>
      <w:lvlJc w:val="left"/>
      <w:pPr>
        <w:tabs>
          <w:tab w:val="num" w:pos="1440"/>
        </w:tabs>
        <w:ind w:left="1440" w:hanging="360"/>
      </w:pPr>
      <w:rPr>
        <w:rFonts w:ascii="Wingdings" w:hAnsi="Wingdings" w:hint="default"/>
      </w:rPr>
    </w:lvl>
    <w:lvl w:ilvl="2" w:tplc="B084547E" w:tentative="1">
      <w:start w:val="1"/>
      <w:numFmt w:val="bullet"/>
      <w:lvlText w:val=""/>
      <w:lvlJc w:val="left"/>
      <w:pPr>
        <w:tabs>
          <w:tab w:val="num" w:pos="2160"/>
        </w:tabs>
        <w:ind w:left="2160" w:hanging="360"/>
      </w:pPr>
      <w:rPr>
        <w:rFonts w:ascii="Wingdings" w:hAnsi="Wingdings" w:hint="default"/>
      </w:rPr>
    </w:lvl>
    <w:lvl w:ilvl="3" w:tplc="FCC47C06" w:tentative="1">
      <w:start w:val="1"/>
      <w:numFmt w:val="bullet"/>
      <w:lvlText w:val=""/>
      <w:lvlJc w:val="left"/>
      <w:pPr>
        <w:tabs>
          <w:tab w:val="num" w:pos="2880"/>
        </w:tabs>
        <w:ind w:left="2880" w:hanging="360"/>
      </w:pPr>
      <w:rPr>
        <w:rFonts w:ascii="Wingdings" w:hAnsi="Wingdings" w:hint="default"/>
      </w:rPr>
    </w:lvl>
    <w:lvl w:ilvl="4" w:tplc="93EC2F50" w:tentative="1">
      <w:start w:val="1"/>
      <w:numFmt w:val="bullet"/>
      <w:lvlText w:val=""/>
      <w:lvlJc w:val="left"/>
      <w:pPr>
        <w:tabs>
          <w:tab w:val="num" w:pos="3600"/>
        </w:tabs>
        <w:ind w:left="3600" w:hanging="360"/>
      </w:pPr>
      <w:rPr>
        <w:rFonts w:ascii="Wingdings" w:hAnsi="Wingdings" w:hint="default"/>
      </w:rPr>
    </w:lvl>
    <w:lvl w:ilvl="5" w:tplc="8CA65D2A" w:tentative="1">
      <w:start w:val="1"/>
      <w:numFmt w:val="bullet"/>
      <w:lvlText w:val=""/>
      <w:lvlJc w:val="left"/>
      <w:pPr>
        <w:tabs>
          <w:tab w:val="num" w:pos="4320"/>
        </w:tabs>
        <w:ind w:left="4320" w:hanging="360"/>
      </w:pPr>
      <w:rPr>
        <w:rFonts w:ascii="Wingdings" w:hAnsi="Wingdings" w:hint="default"/>
      </w:rPr>
    </w:lvl>
    <w:lvl w:ilvl="6" w:tplc="ACAA8F9E" w:tentative="1">
      <w:start w:val="1"/>
      <w:numFmt w:val="bullet"/>
      <w:lvlText w:val=""/>
      <w:lvlJc w:val="left"/>
      <w:pPr>
        <w:tabs>
          <w:tab w:val="num" w:pos="5040"/>
        </w:tabs>
        <w:ind w:left="5040" w:hanging="360"/>
      </w:pPr>
      <w:rPr>
        <w:rFonts w:ascii="Wingdings" w:hAnsi="Wingdings" w:hint="default"/>
      </w:rPr>
    </w:lvl>
    <w:lvl w:ilvl="7" w:tplc="1D0EE4F4" w:tentative="1">
      <w:start w:val="1"/>
      <w:numFmt w:val="bullet"/>
      <w:lvlText w:val=""/>
      <w:lvlJc w:val="left"/>
      <w:pPr>
        <w:tabs>
          <w:tab w:val="num" w:pos="5760"/>
        </w:tabs>
        <w:ind w:left="5760" w:hanging="360"/>
      </w:pPr>
      <w:rPr>
        <w:rFonts w:ascii="Wingdings" w:hAnsi="Wingdings" w:hint="default"/>
      </w:rPr>
    </w:lvl>
    <w:lvl w:ilvl="8" w:tplc="033A06B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0DC1CAA"/>
    <w:multiLevelType w:val="hybridMultilevel"/>
    <w:tmpl w:val="CB9CD5F4"/>
    <w:lvl w:ilvl="0" w:tplc="379483B8">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6" w15:restartNumberingAfterBreak="0">
    <w:nsid w:val="0A046D79"/>
    <w:multiLevelType w:val="hybridMultilevel"/>
    <w:tmpl w:val="FBEC28EE"/>
    <w:lvl w:ilvl="0" w:tplc="8DEE619C">
      <w:start w:val="3"/>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7" w15:restartNumberingAfterBreak="0">
    <w:nsid w:val="108F7F49"/>
    <w:multiLevelType w:val="hybridMultilevel"/>
    <w:tmpl w:val="045A2AB8"/>
    <w:lvl w:ilvl="0" w:tplc="A8B26786">
      <w:start w:val="1"/>
      <w:numFmt w:val="decimal"/>
      <w:lvlText w:val="%1."/>
      <w:lvlJc w:val="left"/>
      <w:pPr>
        <w:ind w:left="757" w:hanging="360"/>
      </w:pPr>
      <w:rPr>
        <w:rFonts w:hint="default"/>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8" w15:restartNumberingAfterBreak="0">
    <w:nsid w:val="10984D87"/>
    <w:multiLevelType w:val="hybridMultilevel"/>
    <w:tmpl w:val="E0804152"/>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9" w15:restartNumberingAfterBreak="0">
    <w:nsid w:val="123957D3"/>
    <w:multiLevelType w:val="hybridMultilevel"/>
    <w:tmpl w:val="2D2693D4"/>
    <w:lvl w:ilvl="0" w:tplc="21341CE0">
      <w:start w:val="1"/>
      <w:numFmt w:val="decimal"/>
      <w:lvlText w:val="%1."/>
      <w:lvlJc w:val="left"/>
      <w:pPr>
        <w:ind w:left="1117" w:hanging="360"/>
      </w:pPr>
      <w:rPr>
        <w:rFonts w:hint="default"/>
      </w:rPr>
    </w:lvl>
    <w:lvl w:ilvl="1" w:tplc="04220019" w:tentative="1">
      <w:start w:val="1"/>
      <w:numFmt w:val="lowerLetter"/>
      <w:lvlText w:val="%2."/>
      <w:lvlJc w:val="left"/>
      <w:pPr>
        <w:ind w:left="1837" w:hanging="360"/>
      </w:pPr>
    </w:lvl>
    <w:lvl w:ilvl="2" w:tplc="0422001B" w:tentative="1">
      <w:start w:val="1"/>
      <w:numFmt w:val="lowerRoman"/>
      <w:lvlText w:val="%3."/>
      <w:lvlJc w:val="right"/>
      <w:pPr>
        <w:ind w:left="2557" w:hanging="180"/>
      </w:pPr>
    </w:lvl>
    <w:lvl w:ilvl="3" w:tplc="0422000F" w:tentative="1">
      <w:start w:val="1"/>
      <w:numFmt w:val="decimal"/>
      <w:lvlText w:val="%4."/>
      <w:lvlJc w:val="left"/>
      <w:pPr>
        <w:ind w:left="3277" w:hanging="360"/>
      </w:pPr>
    </w:lvl>
    <w:lvl w:ilvl="4" w:tplc="04220019" w:tentative="1">
      <w:start w:val="1"/>
      <w:numFmt w:val="lowerLetter"/>
      <w:lvlText w:val="%5."/>
      <w:lvlJc w:val="left"/>
      <w:pPr>
        <w:ind w:left="3997" w:hanging="360"/>
      </w:pPr>
    </w:lvl>
    <w:lvl w:ilvl="5" w:tplc="0422001B" w:tentative="1">
      <w:start w:val="1"/>
      <w:numFmt w:val="lowerRoman"/>
      <w:lvlText w:val="%6."/>
      <w:lvlJc w:val="right"/>
      <w:pPr>
        <w:ind w:left="4717" w:hanging="180"/>
      </w:pPr>
    </w:lvl>
    <w:lvl w:ilvl="6" w:tplc="0422000F" w:tentative="1">
      <w:start w:val="1"/>
      <w:numFmt w:val="decimal"/>
      <w:lvlText w:val="%7."/>
      <w:lvlJc w:val="left"/>
      <w:pPr>
        <w:ind w:left="5437" w:hanging="360"/>
      </w:pPr>
    </w:lvl>
    <w:lvl w:ilvl="7" w:tplc="04220019" w:tentative="1">
      <w:start w:val="1"/>
      <w:numFmt w:val="lowerLetter"/>
      <w:lvlText w:val="%8."/>
      <w:lvlJc w:val="left"/>
      <w:pPr>
        <w:ind w:left="6157" w:hanging="360"/>
      </w:pPr>
    </w:lvl>
    <w:lvl w:ilvl="8" w:tplc="0422001B" w:tentative="1">
      <w:start w:val="1"/>
      <w:numFmt w:val="lowerRoman"/>
      <w:lvlText w:val="%9."/>
      <w:lvlJc w:val="right"/>
      <w:pPr>
        <w:ind w:left="6877" w:hanging="180"/>
      </w:pPr>
    </w:lvl>
  </w:abstractNum>
  <w:abstractNum w:abstractNumId="10" w15:restartNumberingAfterBreak="0">
    <w:nsid w:val="128F390A"/>
    <w:multiLevelType w:val="hybridMultilevel"/>
    <w:tmpl w:val="045A2AB8"/>
    <w:lvl w:ilvl="0" w:tplc="A8B26786">
      <w:start w:val="1"/>
      <w:numFmt w:val="decimal"/>
      <w:lvlText w:val="%1."/>
      <w:lvlJc w:val="left"/>
      <w:pPr>
        <w:ind w:left="757" w:hanging="360"/>
      </w:pPr>
      <w:rPr>
        <w:rFonts w:hint="default"/>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11" w15:restartNumberingAfterBreak="0">
    <w:nsid w:val="13CD5311"/>
    <w:multiLevelType w:val="hybridMultilevel"/>
    <w:tmpl w:val="0088CBE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146357D3"/>
    <w:multiLevelType w:val="hybridMultilevel"/>
    <w:tmpl w:val="C770A124"/>
    <w:lvl w:ilvl="0" w:tplc="2CE82DCE">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13" w15:restartNumberingAfterBreak="0">
    <w:nsid w:val="15DB3035"/>
    <w:multiLevelType w:val="hybridMultilevel"/>
    <w:tmpl w:val="373ECD32"/>
    <w:lvl w:ilvl="0" w:tplc="81868F5E">
      <w:start w:val="1"/>
      <w:numFmt w:val="decimal"/>
      <w:lvlText w:val="%1."/>
      <w:lvlJc w:val="left"/>
      <w:pPr>
        <w:ind w:left="325"/>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7C7AC500">
      <w:start w:val="1"/>
      <w:numFmt w:val="lowerLetter"/>
      <w:lvlText w:val="%2"/>
      <w:lvlJc w:val="left"/>
      <w:pPr>
        <w:ind w:left="119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0412A7B2">
      <w:start w:val="1"/>
      <w:numFmt w:val="lowerRoman"/>
      <w:lvlText w:val="%3"/>
      <w:lvlJc w:val="left"/>
      <w:pPr>
        <w:ind w:left="191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49A6C7A">
      <w:start w:val="1"/>
      <w:numFmt w:val="decimal"/>
      <w:lvlText w:val="%4"/>
      <w:lvlJc w:val="left"/>
      <w:pPr>
        <w:ind w:left="263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10C25450">
      <w:start w:val="1"/>
      <w:numFmt w:val="lowerLetter"/>
      <w:lvlText w:val="%5"/>
      <w:lvlJc w:val="left"/>
      <w:pPr>
        <w:ind w:left="335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F4225E52">
      <w:start w:val="1"/>
      <w:numFmt w:val="lowerRoman"/>
      <w:lvlText w:val="%6"/>
      <w:lvlJc w:val="left"/>
      <w:pPr>
        <w:ind w:left="407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DE41D6">
      <w:start w:val="1"/>
      <w:numFmt w:val="decimal"/>
      <w:lvlText w:val="%7"/>
      <w:lvlJc w:val="left"/>
      <w:pPr>
        <w:ind w:left="479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1EC83582">
      <w:start w:val="1"/>
      <w:numFmt w:val="lowerLetter"/>
      <w:lvlText w:val="%8"/>
      <w:lvlJc w:val="left"/>
      <w:pPr>
        <w:ind w:left="551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109EE7FA">
      <w:start w:val="1"/>
      <w:numFmt w:val="lowerRoman"/>
      <w:lvlText w:val="%9"/>
      <w:lvlJc w:val="left"/>
      <w:pPr>
        <w:ind w:left="6233"/>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14" w15:restartNumberingAfterBreak="0">
    <w:nsid w:val="16C77809"/>
    <w:multiLevelType w:val="multilevel"/>
    <w:tmpl w:val="00000887"/>
    <w:lvl w:ilvl="0">
      <w:start w:val="1"/>
      <w:numFmt w:val="decimal"/>
      <w:lvlText w:val="%1."/>
      <w:lvlJc w:val="left"/>
      <w:pPr>
        <w:ind w:left="286" w:hanging="287"/>
      </w:pPr>
      <w:rPr>
        <w:rFonts w:ascii="Times New Roman" w:hAnsi="Times New Roman" w:cs="Times New Roman"/>
        <w:b/>
        <w:bCs/>
        <w:spacing w:val="3"/>
        <w:sz w:val="28"/>
        <w:szCs w:val="28"/>
      </w:rPr>
    </w:lvl>
    <w:lvl w:ilvl="1">
      <w:numFmt w:val="bullet"/>
      <w:lvlText w:val=""/>
      <w:lvlJc w:val="left"/>
      <w:pPr>
        <w:ind w:left="720" w:hanging="360"/>
      </w:pPr>
      <w:rPr>
        <w:rFonts w:ascii="Wingdings" w:hAnsi="Wingdings" w:cs="Wingdings"/>
        <w:b w:val="0"/>
        <w:bCs w:val="0"/>
        <w:sz w:val="28"/>
        <w:szCs w:val="28"/>
      </w:rPr>
    </w:lvl>
    <w:lvl w:ilvl="2">
      <w:numFmt w:val="bullet"/>
      <w:lvlText w:val="•"/>
      <w:lvlJc w:val="left"/>
      <w:pPr>
        <w:ind w:left="1025" w:hanging="360"/>
      </w:pPr>
    </w:lvl>
    <w:lvl w:ilvl="3">
      <w:numFmt w:val="bullet"/>
      <w:lvlText w:val="•"/>
      <w:lvlJc w:val="left"/>
      <w:pPr>
        <w:ind w:left="1330" w:hanging="360"/>
      </w:pPr>
    </w:lvl>
    <w:lvl w:ilvl="4">
      <w:numFmt w:val="bullet"/>
      <w:lvlText w:val="•"/>
      <w:lvlJc w:val="left"/>
      <w:pPr>
        <w:ind w:left="1635" w:hanging="360"/>
      </w:pPr>
    </w:lvl>
    <w:lvl w:ilvl="5">
      <w:numFmt w:val="bullet"/>
      <w:lvlText w:val="•"/>
      <w:lvlJc w:val="left"/>
      <w:pPr>
        <w:ind w:left="1940" w:hanging="360"/>
      </w:pPr>
    </w:lvl>
    <w:lvl w:ilvl="6">
      <w:numFmt w:val="bullet"/>
      <w:lvlText w:val="•"/>
      <w:lvlJc w:val="left"/>
      <w:pPr>
        <w:ind w:left="2245" w:hanging="360"/>
      </w:pPr>
    </w:lvl>
    <w:lvl w:ilvl="7">
      <w:numFmt w:val="bullet"/>
      <w:lvlText w:val="•"/>
      <w:lvlJc w:val="left"/>
      <w:pPr>
        <w:ind w:left="2550" w:hanging="360"/>
      </w:pPr>
    </w:lvl>
    <w:lvl w:ilvl="8">
      <w:numFmt w:val="bullet"/>
      <w:lvlText w:val="•"/>
      <w:lvlJc w:val="left"/>
      <w:pPr>
        <w:ind w:left="2856" w:hanging="360"/>
      </w:pPr>
    </w:lvl>
  </w:abstractNum>
  <w:abstractNum w:abstractNumId="15" w15:restartNumberingAfterBreak="0">
    <w:nsid w:val="1D684829"/>
    <w:multiLevelType w:val="hybridMultilevel"/>
    <w:tmpl w:val="FBDCF088"/>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6" w15:restartNumberingAfterBreak="0">
    <w:nsid w:val="20BB685E"/>
    <w:multiLevelType w:val="hybridMultilevel"/>
    <w:tmpl w:val="49768090"/>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7" w15:restartNumberingAfterBreak="0">
    <w:nsid w:val="288A78CC"/>
    <w:multiLevelType w:val="hybridMultilevel"/>
    <w:tmpl w:val="033ED6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8E769FC"/>
    <w:multiLevelType w:val="hybridMultilevel"/>
    <w:tmpl w:val="931E69D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29B13826"/>
    <w:multiLevelType w:val="hybridMultilevel"/>
    <w:tmpl w:val="9A44AA4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2A971739"/>
    <w:multiLevelType w:val="singleLevel"/>
    <w:tmpl w:val="12C20498"/>
    <w:lvl w:ilvl="0">
      <w:start w:val="4"/>
      <w:numFmt w:val="decimal"/>
      <w:lvlText w:val="%1."/>
      <w:legacy w:legacy="1" w:legacySpace="0" w:legacyIndent="355"/>
      <w:lvlJc w:val="left"/>
      <w:pPr>
        <w:ind w:left="0" w:firstLine="0"/>
      </w:pPr>
      <w:rPr>
        <w:rFonts w:ascii="Times New Roman" w:hAnsi="Times New Roman" w:cs="Times New Roman" w:hint="default"/>
      </w:rPr>
    </w:lvl>
  </w:abstractNum>
  <w:abstractNum w:abstractNumId="21" w15:restartNumberingAfterBreak="0">
    <w:nsid w:val="2EA95258"/>
    <w:multiLevelType w:val="singleLevel"/>
    <w:tmpl w:val="8758CE86"/>
    <w:lvl w:ilvl="0">
      <w:start w:val="4"/>
      <w:numFmt w:val="decimal"/>
      <w:lvlText w:val="%1."/>
      <w:legacy w:legacy="1" w:legacySpace="0" w:legacyIndent="345"/>
      <w:lvlJc w:val="left"/>
      <w:pPr>
        <w:ind w:left="0" w:firstLine="0"/>
      </w:pPr>
      <w:rPr>
        <w:rFonts w:ascii="Times New Roman" w:hAnsi="Times New Roman" w:cs="Times New Roman" w:hint="default"/>
      </w:rPr>
    </w:lvl>
  </w:abstractNum>
  <w:abstractNum w:abstractNumId="22" w15:restartNumberingAfterBreak="0">
    <w:nsid w:val="305C79ED"/>
    <w:multiLevelType w:val="hybridMultilevel"/>
    <w:tmpl w:val="B6E066EC"/>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3" w15:restartNumberingAfterBreak="0">
    <w:nsid w:val="306A11A8"/>
    <w:multiLevelType w:val="singleLevel"/>
    <w:tmpl w:val="12C20498"/>
    <w:lvl w:ilvl="0">
      <w:start w:val="4"/>
      <w:numFmt w:val="decimal"/>
      <w:lvlText w:val="%1."/>
      <w:legacy w:legacy="1" w:legacySpace="0" w:legacyIndent="355"/>
      <w:lvlJc w:val="left"/>
      <w:pPr>
        <w:ind w:left="0" w:firstLine="0"/>
      </w:pPr>
      <w:rPr>
        <w:rFonts w:ascii="Times New Roman" w:hAnsi="Times New Roman" w:cs="Times New Roman" w:hint="default"/>
      </w:rPr>
    </w:lvl>
  </w:abstractNum>
  <w:abstractNum w:abstractNumId="24" w15:restartNumberingAfterBreak="0">
    <w:nsid w:val="326A4D00"/>
    <w:multiLevelType w:val="hybridMultilevel"/>
    <w:tmpl w:val="9300CEFE"/>
    <w:lvl w:ilvl="0" w:tplc="87343834">
      <w:start w:val="4"/>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5" w15:restartNumberingAfterBreak="0">
    <w:nsid w:val="36952136"/>
    <w:multiLevelType w:val="hybridMultilevel"/>
    <w:tmpl w:val="85B027F2"/>
    <w:lvl w:ilvl="0" w:tplc="04220001">
      <w:start w:val="1"/>
      <w:numFmt w:val="bullet"/>
      <w:lvlText w:val=""/>
      <w:lvlJc w:val="left"/>
      <w:pPr>
        <w:ind w:left="757" w:hanging="360"/>
      </w:pPr>
      <w:rPr>
        <w:rFonts w:ascii="Symbol" w:hAnsi="Symbol"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26" w15:restartNumberingAfterBreak="0">
    <w:nsid w:val="383A4322"/>
    <w:multiLevelType w:val="multilevel"/>
    <w:tmpl w:val="ADD2ED5C"/>
    <w:lvl w:ilvl="0">
      <w:start w:val="1"/>
      <w:numFmt w:val="decimal"/>
      <w:lvlText w:val="%1."/>
      <w:lvlJc w:val="left"/>
      <w:pPr>
        <w:ind w:left="394" w:hanging="281"/>
      </w:pPr>
      <w:rPr>
        <w:rFonts w:ascii="Times New Roman" w:hAnsi="Times New Roman" w:cs="Times New Roman"/>
        <w:b/>
        <w:bCs/>
        <w:spacing w:val="3"/>
        <w:sz w:val="28"/>
        <w:szCs w:val="28"/>
      </w:rPr>
    </w:lvl>
    <w:lvl w:ilvl="1">
      <w:start w:val="1"/>
      <w:numFmt w:val="decimal"/>
      <w:lvlText w:val="%2)"/>
      <w:lvlJc w:val="left"/>
      <w:pPr>
        <w:ind w:left="834" w:hanging="360"/>
      </w:pPr>
      <w:rPr>
        <w:b/>
        <w:bCs/>
        <w:spacing w:val="3"/>
        <w:sz w:val="28"/>
        <w:szCs w:val="28"/>
      </w:rPr>
    </w:lvl>
    <w:lvl w:ilvl="2">
      <w:numFmt w:val="bullet"/>
      <w:lvlText w:val="•"/>
      <w:lvlJc w:val="left"/>
      <w:pPr>
        <w:ind w:left="1900" w:hanging="360"/>
      </w:pPr>
    </w:lvl>
    <w:lvl w:ilvl="3">
      <w:numFmt w:val="bullet"/>
      <w:lvlText w:val="•"/>
      <w:lvlJc w:val="left"/>
      <w:pPr>
        <w:ind w:left="2966" w:hanging="360"/>
      </w:pPr>
    </w:lvl>
    <w:lvl w:ilvl="4">
      <w:numFmt w:val="bullet"/>
      <w:lvlText w:val="•"/>
      <w:lvlJc w:val="left"/>
      <w:pPr>
        <w:ind w:left="4032" w:hanging="360"/>
      </w:pPr>
    </w:lvl>
    <w:lvl w:ilvl="5">
      <w:numFmt w:val="bullet"/>
      <w:lvlText w:val="•"/>
      <w:lvlJc w:val="left"/>
      <w:pPr>
        <w:ind w:left="5098" w:hanging="360"/>
      </w:pPr>
    </w:lvl>
    <w:lvl w:ilvl="6">
      <w:numFmt w:val="bullet"/>
      <w:lvlText w:val="•"/>
      <w:lvlJc w:val="left"/>
      <w:pPr>
        <w:ind w:left="6164" w:hanging="360"/>
      </w:pPr>
    </w:lvl>
    <w:lvl w:ilvl="7">
      <w:numFmt w:val="bullet"/>
      <w:lvlText w:val="•"/>
      <w:lvlJc w:val="left"/>
      <w:pPr>
        <w:ind w:left="7230" w:hanging="360"/>
      </w:pPr>
    </w:lvl>
    <w:lvl w:ilvl="8">
      <w:numFmt w:val="bullet"/>
      <w:lvlText w:val="•"/>
      <w:lvlJc w:val="left"/>
      <w:pPr>
        <w:ind w:left="8296" w:hanging="360"/>
      </w:pPr>
    </w:lvl>
  </w:abstractNum>
  <w:abstractNum w:abstractNumId="27" w15:restartNumberingAfterBreak="0">
    <w:nsid w:val="40F246F9"/>
    <w:multiLevelType w:val="singleLevel"/>
    <w:tmpl w:val="EAC4F1CA"/>
    <w:lvl w:ilvl="0">
      <w:start w:val="2"/>
      <w:numFmt w:val="decimal"/>
      <w:lvlText w:val="%1."/>
      <w:legacy w:legacy="1" w:legacySpace="0" w:legacyIndent="355"/>
      <w:lvlJc w:val="left"/>
      <w:pPr>
        <w:ind w:left="0" w:firstLine="0"/>
      </w:pPr>
      <w:rPr>
        <w:rFonts w:ascii="Times New Roman" w:hAnsi="Times New Roman" w:cs="Times New Roman" w:hint="default"/>
      </w:rPr>
    </w:lvl>
  </w:abstractNum>
  <w:abstractNum w:abstractNumId="28" w15:restartNumberingAfterBreak="0">
    <w:nsid w:val="518A64BA"/>
    <w:multiLevelType w:val="hybridMultilevel"/>
    <w:tmpl w:val="4D3A3AE6"/>
    <w:lvl w:ilvl="0" w:tplc="1102ED22">
      <w:start w:val="1"/>
      <w:numFmt w:val="decimal"/>
      <w:lvlText w:val="%1."/>
      <w:lvlJc w:val="left"/>
      <w:pPr>
        <w:ind w:left="757" w:hanging="360"/>
      </w:pPr>
      <w:rPr>
        <w:rFonts w:hint="default"/>
        <w:b w:val="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29" w15:restartNumberingAfterBreak="0">
    <w:nsid w:val="54A57A8B"/>
    <w:multiLevelType w:val="hybridMultilevel"/>
    <w:tmpl w:val="E5D0E49E"/>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30" w15:restartNumberingAfterBreak="0">
    <w:nsid w:val="57312E85"/>
    <w:multiLevelType w:val="hybridMultilevel"/>
    <w:tmpl w:val="B482777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59B82F68"/>
    <w:multiLevelType w:val="hybridMultilevel"/>
    <w:tmpl w:val="D3C60A3A"/>
    <w:lvl w:ilvl="0" w:tplc="04220001">
      <w:start w:val="1"/>
      <w:numFmt w:val="bullet"/>
      <w:lvlText w:val=""/>
      <w:lvlJc w:val="left"/>
      <w:pPr>
        <w:ind w:left="1154"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32" w15:restartNumberingAfterBreak="0">
    <w:nsid w:val="60F25EB2"/>
    <w:multiLevelType w:val="hybridMultilevel"/>
    <w:tmpl w:val="3752A3FC"/>
    <w:lvl w:ilvl="0" w:tplc="9C8AFF7E">
      <w:start w:val="1"/>
      <w:numFmt w:val="bullet"/>
      <w:lvlText w:val=""/>
      <w:lvlJc w:val="left"/>
      <w:pPr>
        <w:ind w:left="36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1" w:tplc="40567CBA">
      <w:start w:val="1"/>
      <w:numFmt w:val="bullet"/>
      <w:lvlText w:val="o"/>
      <w:lvlJc w:val="left"/>
      <w:pPr>
        <w:ind w:left="108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2" w:tplc="6F720496">
      <w:start w:val="1"/>
      <w:numFmt w:val="bullet"/>
      <w:lvlText w:val="▪"/>
      <w:lvlJc w:val="left"/>
      <w:pPr>
        <w:ind w:left="180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3" w:tplc="30BE4278">
      <w:start w:val="1"/>
      <w:numFmt w:val="bullet"/>
      <w:lvlText w:val="•"/>
      <w:lvlJc w:val="left"/>
      <w:pPr>
        <w:ind w:left="252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4" w:tplc="66C4EDCC">
      <w:start w:val="1"/>
      <w:numFmt w:val="bullet"/>
      <w:lvlText w:val="o"/>
      <w:lvlJc w:val="left"/>
      <w:pPr>
        <w:ind w:left="324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5" w:tplc="290E5B08">
      <w:start w:val="1"/>
      <w:numFmt w:val="bullet"/>
      <w:lvlText w:val="▪"/>
      <w:lvlJc w:val="left"/>
      <w:pPr>
        <w:ind w:left="396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6" w:tplc="9D52B8D0">
      <w:start w:val="1"/>
      <w:numFmt w:val="bullet"/>
      <w:lvlText w:val="•"/>
      <w:lvlJc w:val="left"/>
      <w:pPr>
        <w:ind w:left="468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7" w:tplc="9DDC9EDC">
      <w:start w:val="1"/>
      <w:numFmt w:val="bullet"/>
      <w:lvlText w:val="o"/>
      <w:lvlJc w:val="left"/>
      <w:pPr>
        <w:ind w:left="540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lvl w:ilvl="8" w:tplc="F4D64A4C">
      <w:start w:val="1"/>
      <w:numFmt w:val="bullet"/>
      <w:lvlText w:val="▪"/>
      <w:lvlJc w:val="left"/>
      <w:pPr>
        <w:ind w:left="6120"/>
      </w:pPr>
      <w:rPr>
        <w:rFonts w:ascii="Wingdings" w:eastAsia="Wingdings" w:hAnsi="Wingdings" w:cs="Wingdings"/>
        <w:b w:val="0"/>
        <w:i w:val="0"/>
        <w:strike w:val="0"/>
        <w:dstrike w:val="0"/>
        <w:color w:val="181717"/>
        <w:sz w:val="20"/>
        <w:szCs w:val="20"/>
        <w:u w:val="none" w:color="000000"/>
        <w:bdr w:val="none" w:sz="0" w:space="0" w:color="auto"/>
        <w:shd w:val="clear" w:color="auto" w:fill="auto"/>
        <w:vertAlign w:val="baseline"/>
      </w:rPr>
    </w:lvl>
  </w:abstractNum>
  <w:abstractNum w:abstractNumId="33" w15:restartNumberingAfterBreak="0">
    <w:nsid w:val="66313C27"/>
    <w:multiLevelType w:val="hybridMultilevel"/>
    <w:tmpl w:val="DEEC8ECA"/>
    <w:lvl w:ilvl="0" w:tplc="379483B8">
      <w:numFmt w:val="bullet"/>
      <w:lvlText w:val="-"/>
      <w:lvlJc w:val="left"/>
      <w:pPr>
        <w:ind w:left="1154" w:hanging="360"/>
      </w:pPr>
      <w:rPr>
        <w:rFonts w:ascii="Times New Roman" w:eastAsia="MyriadPro-Regular" w:hAnsi="Times New Roman" w:cs="Times New Roman"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34" w15:restartNumberingAfterBreak="0">
    <w:nsid w:val="66DD7001"/>
    <w:multiLevelType w:val="hybridMultilevel"/>
    <w:tmpl w:val="D31EA0B0"/>
    <w:lvl w:ilvl="0" w:tplc="80DE326C">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8171D8"/>
    <w:multiLevelType w:val="hybridMultilevel"/>
    <w:tmpl w:val="BD249A60"/>
    <w:lvl w:ilvl="0" w:tplc="BD9C7A98">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6" w15:restartNumberingAfterBreak="0">
    <w:nsid w:val="719C2DBC"/>
    <w:multiLevelType w:val="singleLevel"/>
    <w:tmpl w:val="8758CE86"/>
    <w:lvl w:ilvl="0">
      <w:start w:val="4"/>
      <w:numFmt w:val="decimal"/>
      <w:lvlText w:val="%1."/>
      <w:legacy w:legacy="1" w:legacySpace="0" w:legacyIndent="345"/>
      <w:lvlJc w:val="left"/>
      <w:pPr>
        <w:ind w:left="0" w:firstLine="0"/>
      </w:pPr>
      <w:rPr>
        <w:rFonts w:ascii="Times New Roman" w:hAnsi="Times New Roman" w:cs="Times New Roman" w:hint="default"/>
      </w:rPr>
    </w:lvl>
  </w:abstractNum>
  <w:abstractNum w:abstractNumId="37" w15:restartNumberingAfterBreak="0">
    <w:nsid w:val="73F72B0D"/>
    <w:multiLevelType w:val="hybridMultilevel"/>
    <w:tmpl w:val="C7C2F06A"/>
    <w:lvl w:ilvl="0" w:tplc="92567174">
      <w:start w:val="4"/>
      <w:numFmt w:val="bullet"/>
      <w:lvlText w:val="-"/>
      <w:lvlJc w:val="left"/>
      <w:pPr>
        <w:ind w:left="757" w:hanging="360"/>
      </w:pPr>
      <w:rPr>
        <w:rFonts w:ascii="Times New Roman" w:eastAsia="MyriadPro-Regular" w:hAnsi="Times New Roman" w:cs="Times New Roman" w:hint="default"/>
      </w:rPr>
    </w:lvl>
    <w:lvl w:ilvl="1" w:tplc="04220003" w:tentative="1">
      <w:start w:val="1"/>
      <w:numFmt w:val="bullet"/>
      <w:lvlText w:val="o"/>
      <w:lvlJc w:val="left"/>
      <w:pPr>
        <w:ind w:left="1477" w:hanging="360"/>
      </w:pPr>
      <w:rPr>
        <w:rFonts w:ascii="Courier New" w:hAnsi="Courier New" w:cs="Courier New" w:hint="default"/>
      </w:rPr>
    </w:lvl>
    <w:lvl w:ilvl="2" w:tplc="04220005" w:tentative="1">
      <w:start w:val="1"/>
      <w:numFmt w:val="bullet"/>
      <w:lvlText w:val=""/>
      <w:lvlJc w:val="left"/>
      <w:pPr>
        <w:ind w:left="2197" w:hanging="360"/>
      </w:pPr>
      <w:rPr>
        <w:rFonts w:ascii="Wingdings" w:hAnsi="Wingdings" w:hint="default"/>
      </w:rPr>
    </w:lvl>
    <w:lvl w:ilvl="3" w:tplc="04220001" w:tentative="1">
      <w:start w:val="1"/>
      <w:numFmt w:val="bullet"/>
      <w:lvlText w:val=""/>
      <w:lvlJc w:val="left"/>
      <w:pPr>
        <w:ind w:left="2917" w:hanging="360"/>
      </w:pPr>
      <w:rPr>
        <w:rFonts w:ascii="Symbol" w:hAnsi="Symbol" w:hint="default"/>
      </w:rPr>
    </w:lvl>
    <w:lvl w:ilvl="4" w:tplc="04220003" w:tentative="1">
      <w:start w:val="1"/>
      <w:numFmt w:val="bullet"/>
      <w:lvlText w:val="o"/>
      <w:lvlJc w:val="left"/>
      <w:pPr>
        <w:ind w:left="3637" w:hanging="360"/>
      </w:pPr>
      <w:rPr>
        <w:rFonts w:ascii="Courier New" w:hAnsi="Courier New" w:cs="Courier New" w:hint="default"/>
      </w:rPr>
    </w:lvl>
    <w:lvl w:ilvl="5" w:tplc="04220005" w:tentative="1">
      <w:start w:val="1"/>
      <w:numFmt w:val="bullet"/>
      <w:lvlText w:val=""/>
      <w:lvlJc w:val="left"/>
      <w:pPr>
        <w:ind w:left="4357" w:hanging="360"/>
      </w:pPr>
      <w:rPr>
        <w:rFonts w:ascii="Wingdings" w:hAnsi="Wingdings" w:hint="default"/>
      </w:rPr>
    </w:lvl>
    <w:lvl w:ilvl="6" w:tplc="04220001" w:tentative="1">
      <w:start w:val="1"/>
      <w:numFmt w:val="bullet"/>
      <w:lvlText w:val=""/>
      <w:lvlJc w:val="left"/>
      <w:pPr>
        <w:ind w:left="5077" w:hanging="360"/>
      </w:pPr>
      <w:rPr>
        <w:rFonts w:ascii="Symbol" w:hAnsi="Symbol" w:hint="default"/>
      </w:rPr>
    </w:lvl>
    <w:lvl w:ilvl="7" w:tplc="04220003" w:tentative="1">
      <w:start w:val="1"/>
      <w:numFmt w:val="bullet"/>
      <w:lvlText w:val="o"/>
      <w:lvlJc w:val="left"/>
      <w:pPr>
        <w:ind w:left="5797" w:hanging="360"/>
      </w:pPr>
      <w:rPr>
        <w:rFonts w:ascii="Courier New" w:hAnsi="Courier New" w:cs="Courier New" w:hint="default"/>
      </w:rPr>
    </w:lvl>
    <w:lvl w:ilvl="8" w:tplc="04220005" w:tentative="1">
      <w:start w:val="1"/>
      <w:numFmt w:val="bullet"/>
      <w:lvlText w:val=""/>
      <w:lvlJc w:val="left"/>
      <w:pPr>
        <w:ind w:left="6517" w:hanging="360"/>
      </w:pPr>
      <w:rPr>
        <w:rFonts w:ascii="Wingdings" w:hAnsi="Wingdings" w:hint="default"/>
      </w:rPr>
    </w:lvl>
  </w:abstractNum>
  <w:abstractNum w:abstractNumId="38" w15:restartNumberingAfterBreak="0">
    <w:nsid w:val="77B372F0"/>
    <w:multiLevelType w:val="hybridMultilevel"/>
    <w:tmpl w:val="6D12E13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79091A9F"/>
    <w:multiLevelType w:val="hybridMultilevel"/>
    <w:tmpl w:val="2056D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C4E142B"/>
    <w:multiLevelType w:val="hybridMultilevel"/>
    <w:tmpl w:val="11F2B9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2"/>
  </w:num>
  <w:num w:numId="2">
    <w:abstractNumId w:val="38"/>
  </w:num>
  <w:num w:numId="3">
    <w:abstractNumId w:val="18"/>
  </w:num>
  <w:num w:numId="4">
    <w:abstractNumId w:val="32"/>
  </w:num>
  <w:num w:numId="5">
    <w:abstractNumId w:val="11"/>
  </w:num>
  <w:num w:numId="6">
    <w:abstractNumId w:val="13"/>
  </w:num>
  <w:num w:numId="7">
    <w:abstractNumId w:val="17"/>
  </w:num>
  <w:num w:numId="8">
    <w:abstractNumId w:val="4"/>
  </w:num>
  <w:num w:numId="9">
    <w:abstractNumId w:val="30"/>
  </w:num>
  <w:num w:numId="10">
    <w:abstractNumId w:val="29"/>
  </w:num>
  <w:num w:numId="11">
    <w:abstractNumId w:val="5"/>
  </w:num>
  <w:num w:numId="12">
    <w:abstractNumId w:val="33"/>
  </w:num>
  <w:num w:numId="13">
    <w:abstractNumId w:val="31"/>
  </w:num>
  <w:num w:numId="14">
    <w:abstractNumId w:val="19"/>
  </w:num>
  <w:num w:numId="15">
    <w:abstractNumId w:val="15"/>
  </w:num>
  <w:num w:numId="16">
    <w:abstractNumId w:val="12"/>
  </w:num>
  <w:num w:numId="17">
    <w:abstractNumId w:val="25"/>
  </w:num>
  <w:num w:numId="18">
    <w:abstractNumId w:val="16"/>
  </w:num>
  <w:num w:numId="19">
    <w:abstractNumId w:val="8"/>
  </w:num>
  <w:num w:numId="20">
    <w:abstractNumId w:val="36"/>
    <w:lvlOverride w:ilvl="0">
      <w:startOverride w:val="4"/>
    </w:lvlOverride>
  </w:num>
  <w:num w:numId="21">
    <w:abstractNumId w:val="36"/>
    <w:lvlOverride w:ilvl="0">
      <w:lvl w:ilvl="0">
        <w:start w:val="4"/>
        <w:numFmt w:val="decimal"/>
        <w:lvlText w:val="%1."/>
        <w:legacy w:legacy="1" w:legacySpace="0" w:legacyIndent="346"/>
        <w:lvlJc w:val="left"/>
        <w:pPr>
          <w:ind w:left="0" w:firstLine="0"/>
        </w:pPr>
        <w:rPr>
          <w:rFonts w:ascii="Times New Roman" w:hAnsi="Times New Roman" w:cs="Times New Roman" w:hint="default"/>
        </w:rPr>
      </w:lvl>
    </w:lvlOverride>
  </w:num>
  <w:num w:numId="22">
    <w:abstractNumId w:val="23"/>
    <w:lvlOverride w:ilvl="0">
      <w:startOverride w:val="3"/>
    </w:lvlOverride>
  </w:num>
  <w:num w:numId="23">
    <w:abstractNumId w:val="21"/>
  </w:num>
  <w:num w:numId="24">
    <w:abstractNumId w:val="23"/>
    <w:lvlOverride w:ilvl="0">
      <w:startOverride w:val="4"/>
    </w:lvlOverride>
  </w:num>
  <w:num w:numId="25">
    <w:abstractNumId w:val="27"/>
    <w:lvlOverride w:ilvl="0">
      <w:startOverride w:val="2"/>
    </w:lvlOverride>
  </w:num>
  <w:num w:numId="26">
    <w:abstractNumId w:val="20"/>
    <w:lvlOverride w:ilvl="0">
      <w:startOverride w:val="4"/>
    </w:lvlOverride>
  </w:num>
  <w:num w:numId="27">
    <w:abstractNumId w:val="24"/>
  </w:num>
  <w:num w:numId="28">
    <w:abstractNumId w:val="7"/>
  </w:num>
  <w:num w:numId="29">
    <w:abstractNumId w:val="10"/>
  </w:num>
  <w:num w:numId="30">
    <w:abstractNumId w:val="9"/>
  </w:num>
  <w:num w:numId="31">
    <w:abstractNumId w:val="28"/>
  </w:num>
  <w:num w:numId="32">
    <w:abstractNumId w:val="6"/>
  </w:num>
  <w:num w:numId="33">
    <w:abstractNumId w:val="37"/>
  </w:num>
  <w:num w:numId="34">
    <w:abstractNumId w:val="35"/>
  </w:num>
  <w:num w:numId="35">
    <w:abstractNumId w:val="1"/>
  </w:num>
  <w:num w:numId="36">
    <w:abstractNumId w:val="0"/>
  </w:num>
  <w:num w:numId="37">
    <w:abstractNumId w:val="2"/>
  </w:num>
  <w:num w:numId="38">
    <w:abstractNumId w:val="26"/>
  </w:num>
  <w:num w:numId="39">
    <w:abstractNumId w:val="34"/>
  </w:num>
  <w:num w:numId="40">
    <w:abstractNumId w:val="39"/>
  </w:num>
  <w:num w:numId="41">
    <w:abstractNumId w:val="3"/>
  </w:num>
  <w:num w:numId="42">
    <w:abstractNumId w:val="40"/>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51F"/>
    <w:rsid w:val="00001AE6"/>
    <w:rsid w:val="000045A9"/>
    <w:rsid w:val="00025F39"/>
    <w:rsid w:val="00027A63"/>
    <w:rsid w:val="00034D53"/>
    <w:rsid w:val="0005105C"/>
    <w:rsid w:val="00053CAB"/>
    <w:rsid w:val="00057B8E"/>
    <w:rsid w:val="00062709"/>
    <w:rsid w:val="000667C1"/>
    <w:rsid w:val="00066A33"/>
    <w:rsid w:val="00071650"/>
    <w:rsid w:val="00090924"/>
    <w:rsid w:val="00095F4A"/>
    <w:rsid w:val="000A66B1"/>
    <w:rsid w:val="000B47D2"/>
    <w:rsid w:val="000D64D0"/>
    <w:rsid w:val="000E26BB"/>
    <w:rsid w:val="000E366B"/>
    <w:rsid w:val="000E391A"/>
    <w:rsid w:val="00101607"/>
    <w:rsid w:val="001319DE"/>
    <w:rsid w:val="001375CD"/>
    <w:rsid w:val="00137A37"/>
    <w:rsid w:val="0014357B"/>
    <w:rsid w:val="00144308"/>
    <w:rsid w:val="001515CD"/>
    <w:rsid w:val="00176A8D"/>
    <w:rsid w:val="00176AA6"/>
    <w:rsid w:val="00177075"/>
    <w:rsid w:val="00180A73"/>
    <w:rsid w:val="00193F36"/>
    <w:rsid w:val="001A0F63"/>
    <w:rsid w:val="001B1CF1"/>
    <w:rsid w:val="001B7613"/>
    <w:rsid w:val="001D65C4"/>
    <w:rsid w:val="001F3927"/>
    <w:rsid w:val="001F5D0B"/>
    <w:rsid w:val="00202D71"/>
    <w:rsid w:val="0020472B"/>
    <w:rsid w:val="00206840"/>
    <w:rsid w:val="00210574"/>
    <w:rsid w:val="00211C61"/>
    <w:rsid w:val="00215FA4"/>
    <w:rsid w:val="00224322"/>
    <w:rsid w:val="002247F4"/>
    <w:rsid w:val="00224F9E"/>
    <w:rsid w:val="002402C0"/>
    <w:rsid w:val="00242A7E"/>
    <w:rsid w:val="00243066"/>
    <w:rsid w:val="002447D4"/>
    <w:rsid w:val="0025713C"/>
    <w:rsid w:val="00292C56"/>
    <w:rsid w:val="002943E4"/>
    <w:rsid w:val="00294D9A"/>
    <w:rsid w:val="00296B09"/>
    <w:rsid w:val="002A1F4F"/>
    <w:rsid w:val="002A334C"/>
    <w:rsid w:val="002B4636"/>
    <w:rsid w:val="002B47FB"/>
    <w:rsid w:val="002B49F6"/>
    <w:rsid w:val="002C195F"/>
    <w:rsid w:val="002D0B37"/>
    <w:rsid w:val="002D2039"/>
    <w:rsid w:val="002D2F59"/>
    <w:rsid w:val="002F3552"/>
    <w:rsid w:val="002F654E"/>
    <w:rsid w:val="00301180"/>
    <w:rsid w:val="00302575"/>
    <w:rsid w:val="0031553D"/>
    <w:rsid w:val="00316D56"/>
    <w:rsid w:val="00324E63"/>
    <w:rsid w:val="00325519"/>
    <w:rsid w:val="00325A8F"/>
    <w:rsid w:val="003262E7"/>
    <w:rsid w:val="003306F0"/>
    <w:rsid w:val="003339FD"/>
    <w:rsid w:val="00333BF2"/>
    <w:rsid w:val="003650F6"/>
    <w:rsid w:val="00367661"/>
    <w:rsid w:val="00376C32"/>
    <w:rsid w:val="00377855"/>
    <w:rsid w:val="0038179F"/>
    <w:rsid w:val="00383563"/>
    <w:rsid w:val="00383D02"/>
    <w:rsid w:val="003849C4"/>
    <w:rsid w:val="003852FB"/>
    <w:rsid w:val="003A78B9"/>
    <w:rsid w:val="003B0B47"/>
    <w:rsid w:val="003B19E7"/>
    <w:rsid w:val="003B6C23"/>
    <w:rsid w:val="003B6FA2"/>
    <w:rsid w:val="003C4C01"/>
    <w:rsid w:val="003D36FA"/>
    <w:rsid w:val="003D3F63"/>
    <w:rsid w:val="003D44CA"/>
    <w:rsid w:val="003E252B"/>
    <w:rsid w:val="003E6E2B"/>
    <w:rsid w:val="00401CA3"/>
    <w:rsid w:val="00404EDE"/>
    <w:rsid w:val="00407FE2"/>
    <w:rsid w:val="00410A6D"/>
    <w:rsid w:val="00410C08"/>
    <w:rsid w:val="0041383E"/>
    <w:rsid w:val="00430169"/>
    <w:rsid w:val="00430ECA"/>
    <w:rsid w:val="00432F13"/>
    <w:rsid w:val="00433F9E"/>
    <w:rsid w:val="00437903"/>
    <w:rsid w:val="004439D9"/>
    <w:rsid w:val="0044527F"/>
    <w:rsid w:val="00455613"/>
    <w:rsid w:val="00457177"/>
    <w:rsid w:val="004627B8"/>
    <w:rsid w:val="00463BE0"/>
    <w:rsid w:val="00464D7F"/>
    <w:rsid w:val="00467884"/>
    <w:rsid w:val="004745C9"/>
    <w:rsid w:val="00476B2A"/>
    <w:rsid w:val="0049529A"/>
    <w:rsid w:val="004A0A8F"/>
    <w:rsid w:val="004A4917"/>
    <w:rsid w:val="004A528C"/>
    <w:rsid w:val="004B3050"/>
    <w:rsid w:val="004C0F59"/>
    <w:rsid w:val="004C2563"/>
    <w:rsid w:val="004D1916"/>
    <w:rsid w:val="004D3CD9"/>
    <w:rsid w:val="004F1447"/>
    <w:rsid w:val="004F2736"/>
    <w:rsid w:val="004F2754"/>
    <w:rsid w:val="004F7CFE"/>
    <w:rsid w:val="0051787B"/>
    <w:rsid w:val="00520906"/>
    <w:rsid w:val="00524157"/>
    <w:rsid w:val="00533378"/>
    <w:rsid w:val="00534673"/>
    <w:rsid w:val="00544C96"/>
    <w:rsid w:val="005530DA"/>
    <w:rsid w:val="00554380"/>
    <w:rsid w:val="00554A2B"/>
    <w:rsid w:val="00557F42"/>
    <w:rsid w:val="005711CF"/>
    <w:rsid w:val="00573D4D"/>
    <w:rsid w:val="005831D2"/>
    <w:rsid w:val="005871A7"/>
    <w:rsid w:val="005B261A"/>
    <w:rsid w:val="005B6B37"/>
    <w:rsid w:val="005C39EB"/>
    <w:rsid w:val="005D459E"/>
    <w:rsid w:val="005D73C8"/>
    <w:rsid w:val="005E3B3F"/>
    <w:rsid w:val="005E51D3"/>
    <w:rsid w:val="005E5D88"/>
    <w:rsid w:val="005E69A2"/>
    <w:rsid w:val="00602A07"/>
    <w:rsid w:val="00610C45"/>
    <w:rsid w:val="00631202"/>
    <w:rsid w:val="006316D4"/>
    <w:rsid w:val="006327C4"/>
    <w:rsid w:val="00634551"/>
    <w:rsid w:val="0064075D"/>
    <w:rsid w:val="00644387"/>
    <w:rsid w:val="006472ED"/>
    <w:rsid w:val="00655C5A"/>
    <w:rsid w:val="00666245"/>
    <w:rsid w:val="0067065E"/>
    <w:rsid w:val="00674BA4"/>
    <w:rsid w:val="006767C2"/>
    <w:rsid w:val="00683294"/>
    <w:rsid w:val="00691DB9"/>
    <w:rsid w:val="00694329"/>
    <w:rsid w:val="006A65C3"/>
    <w:rsid w:val="006B7B02"/>
    <w:rsid w:val="006C0D38"/>
    <w:rsid w:val="006C119C"/>
    <w:rsid w:val="006D0C9C"/>
    <w:rsid w:val="006D1774"/>
    <w:rsid w:val="006D1C40"/>
    <w:rsid w:val="006D53E3"/>
    <w:rsid w:val="006E2A76"/>
    <w:rsid w:val="006F365F"/>
    <w:rsid w:val="006F3723"/>
    <w:rsid w:val="00704A80"/>
    <w:rsid w:val="00707093"/>
    <w:rsid w:val="00733E8E"/>
    <w:rsid w:val="007379E3"/>
    <w:rsid w:val="007426B0"/>
    <w:rsid w:val="0074340D"/>
    <w:rsid w:val="007457E3"/>
    <w:rsid w:val="0074751F"/>
    <w:rsid w:val="00754CC4"/>
    <w:rsid w:val="00755AC5"/>
    <w:rsid w:val="007629EB"/>
    <w:rsid w:val="0076403C"/>
    <w:rsid w:val="007768A1"/>
    <w:rsid w:val="00776955"/>
    <w:rsid w:val="0077757E"/>
    <w:rsid w:val="007863FD"/>
    <w:rsid w:val="007867F9"/>
    <w:rsid w:val="00790A64"/>
    <w:rsid w:val="0079316C"/>
    <w:rsid w:val="007975A1"/>
    <w:rsid w:val="007C468F"/>
    <w:rsid w:val="007F417B"/>
    <w:rsid w:val="008012CF"/>
    <w:rsid w:val="00806D74"/>
    <w:rsid w:val="0081286B"/>
    <w:rsid w:val="008224DB"/>
    <w:rsid w:val="008334AD"/>
    <w:rsid w:val="00834CC5"/>
    <w:rsid w:val="0084011F"/>
    <w:rsid w:val="008406A0"/>
    <w:rsid w:val="00840C26"/>
    <w:rsid w:val="0087205A"/>
    <w:rsid w:val="0087471C"/>
    <w:rsid w:val="0087580F"/>
    <w:rsid w:val="0088611B"/>
    <w:rsid w:val="00896AED"/>
    <w:rsid w:val="00897CE1"/>
    <w:rsid w:val="008A443E"/>
    <w:rsid w:val="008B5672"/>
    <w:rsid w:val="008C449E"/>
    <w:rsid w:val="008F06BE"/>
    <w:rsid w:val="008F7366"/>
    <w:rsid w:val="00902C93"/>
    <w:rsid w:val="00903F2F"/>
    <w:rsid w:val="00907296"/>
    <w:rsid w:val="009132E8"/>
    <w:rsid w:val="0091670B"/>
    <w:rsid w:val="009234ED"/>
    <w:rsid w:val="009256EF"/>
    <w:rsid w:val="00925F53"/>
    <w:rsid w:val="00930D9E"/>
    <w:rsid w:val="009327F0"/>
    <w:rsid w:val="00944ACA"/>
    <w:rsid w:val="00945D62"/>
    <w:rsid w:val="00960221"/>
    <w:rsid w:val="009619F3"/>
    <w:rsid w:val="00964B97"/>
    <w:rsid w:val="00966DAB"/>
    <w:rsid w:val="00971D60"/>
    <w:rsid w:val="009A05A9"/>
    <w:rsid w:val="009A227C"/>
    <w:rsid w:val="009B548D"/>
    <w:rsid w:val="009C0690"/>
    <w:rsid w:val="009D3B5B"/>
    <w:rsid w:val="009E0DE1"/>
    <w:rsid w:val="009E1965"/>
    <w:rsid w:val="009E5812"/>
    <w:rsid w:val="00A0635F"/>
    <w:rsid w:val="00A11CC5"/>
    <w:rsid w:val="00A144DE"/>
    <w:rsid w:val="00A21443"/>
    <w:rsid w:val="00A239FA"/>
    <w:rsid w:val="00A25AAF"/>
    <w:rsid w:val="00A263A8"/>
    <w:rsid w:val="00A30E86"/>
    <w:rsid w:val="00A3229D"/>
    <w:rsid w:val="00A35F5E"/>
    <w:rsid w:val="00A67FA2"/>
    <w:rsid w:val="00A700B1"/>
    <w:rsid w:val="00A76241"/>
    <w:rsid w:val="00A84F66"/>
    <w:rsid w:val="00A869AE"/>
    <w:rsid w:val="00A93960"/>
    <w:rsid w:val="00A9474D"/>
    <w:rsid w:val="00A949B8"/>
    <w:rsid w:val="00A951F2"/>
    <w:rsid w:val="00AA2ABF"/>
    <w:rsid w:val="00AA6DBE"/>
    <w:rsid w:val="00AB04B5"/>
    <w:rsid w:val="00AB59F9"/>
    <w:rsid w:val="00AC411A"/>
    <w:rsid w:val="00AD453A"/>
    <w:rsid w:val="00AD4A69"/>
    <w:rsid w:val="00AD6B2D"/>
    <w:rsid w:val="00AD7E3A"/>
    <w:rsid w:val="00AE5C0B"/>
    <w:rsid w:val="00AF273F"/>
    <w:rsid w:val="00AF2A07"/>
    <w:rsid w:val="00AF3D99"/>
    <w:rsid w:val="00AF51AC"/>
    <w:rsid w:val="00B02B90"/>
    <w:rsid w:val="00B05717"/>
    <w:rsid w:val="00B158FA"/>
    <w:rsid w:val="00B2340E"/>
    <w:rsid w:val="00B237D0"/>
    <w:rsid w:val="00B2635E"/>
    <w:rsid w:val="00B2753D"/>
    <w:rsid w:val="00B334CF"/>
    <w:rsid w:val="00B3367A"/>
    <w:rsid w:val="00B54A87"/>
    <w:rsid w:val="00B54B97"/>
    <w:rsid w:val="00B66C73"/>
    <w:rsid w:val="00B742A6"/>
    <w:rsid w:val="00B8310C"/>
    <w:rsid w:val="00B95ABF"/>
    <w:rsid w:val="00B96BB8"/>
    <w:rsid w:val="00BA6F2E"/>
    <w:rsid w:val="00BB1E9A"/>
    <w:rsid w:val="00BB4A94"/>
    <w:rsid w:val="00BB4F75"/>
    <w:rsid w:val="00BC2139"/>
    <w:rsid w:val="00BC40BA"/>
    <w:rsid w:val="00BC50E4"/>
    <w:rsid w:val="00BC55E6"/>
    <w:rsid w:val="00BD0A73"/>
    <w:rsid w:val="00BF1CB9"/>
    <w:rsid w:val="00BF6C20"/>
    <w:rsid w:val="00C0081F"/>
    <w:rsid w:val="00C00DB8"/>
    <w:rsid w:val="00C14206"/>
    <w:rsid w:val="00C27276"/>
    <w:rsid w:val="00C32FDD"/>
    <w:rsid w:val="00C33489"/>
    <w:rsid w:val="00C346E6"/>
    <w:rsid w:val="00C3492D"/>
    <w:rsid w:val="00C43116"/>
    <w:rsid w:val="00C518CD"/>
    <w:rsid w:val="00C523B3"/>
    <w:rsid w:val="00C53A5E"/>
    <w:rsid w:val="00C570F3"/>
    <w:rsid w:val="00C60C28"/>
    <w:rsid w:val="00C65C0A"/>
    <w:rsid w:val="00C74D87"/>
    <w:rsid w:val="00C74F1C"/>
    <w:rsid w:val="00C833FD"/>
    <w:rsid w:val="00C90C23"/>
    <w:rsid w:val="00CA7485"/>
    <w:rsid w:val="00CB0535"/>
    <w:rsid w:val="00CB0C9F"/>
    <w:rsid w:val="00CB44B1"/>
    <w:rsid w:val="00CC20B1"/>
    <w:rsid w:val="00CD50AD"/>
    <w:rsid w:val="00CE2E4F"/>
    <w:rsid w:val="00CE4A9F"/>
    <w:rsid w:val="00CF412E"/>
    <w:rsid w:val="00CF7787"/>
    <w:rsid w:val="00D01DA4"/>
    <w:rsid w:val="00D03746"/>
    <w:rsid w:val="00D04A26"/>
    <w:rsid w:val="00D07EAF"/>
    <w:rsid w:val="00D11754"/>
    <w:rsid w:val="00D12FFC"/>
    <w:rsid w:val="00D14CBA"/>
    <w:rsid w:val="00D17B5A"/>
    <w:rsid w:val="00D2537F"/>
    <w:rsid w:val="00D26AFD"/>
    <w:rsid w:val="00D54B5B"/>
    <w:rsid w:val="00D62EF3"/>
    <w:rsid w:val="00D7159E"/>
    <w:rsid w:val="00D76F7C"/>
    <w:rsid w:val="00D8405B"/>
    <w:rsid w:val="00D86C9E"/>
    <w:rsid w:val="00D90647"/>
    <w:rsid w:val="00D91B96"/>
    <w:rsid w:val="00D9227F"/>
    <w:rsid w:val="00D97C42"/>
    <w:rsid w:val="00DA55E1"/>
    <w:rsid w:val="00DD21AD"/>
    <w:rsid w:val="00E0243B"/>
    <w:rsid w:val="00E11133"/>
    <w:rsid w:val="00E1300A"/>
    <w:rsid w:val="00E14ADD"/>
    <w:rsid w:val="00E412E5"/>
    <w:rsid w:val="00E41F09"/>
    <w:rsid w:val="00E51C3E"/>
    <w:rsid w:val="00E53C96"/>
    <w:rsid w:val="00E55AB3"/>
    <w:rsid w:val="00E70F75"/>
    <w:rsid w:val="00E836E0"/>
    <w:rsid w:val="00E904D7"/>
    <w:rsid w:val="00E91881"/>
    <w:rsid w:val="00E97E4B"/>
    <w:rsid w:val="00EA48D4"/>
    <w:rsid w:val="00EA4BF9"/>
    <w:rsid w:val="00EC72EF"/>
    <w:rsid w:val="00ED384E"/>
    <w:rsid w:val="00ED5A34"/>
    <w:rsid w:val="00F112B1"/>
    <w:rsid w:val="00F11351"/>
    <w:rsid w:val="00F14272"/>
    <w:rsid w:val="00F20DE0"/>
    <w:rsid w:val="00F25D31"/>
    <w:rsid w:val="00F3501E"/>
    <w:rsid w:val="00F37235"/>
    <w:rsid w:val="00F42C8B"/>
    <w:rsid w:val="00F50D94"/>
    <w:rsid w:val="00F524FF"/>
    <w:rsid w:val="00F532CE"/>
    <w:rsid w:val="00F541AF"/>
    <w:rsid w:val="00F56BC6"/>
    <w:rsid w:val="00F70D4A"/>
    <w:rsid w:val="00F93585"/>
    <w:rsid w:val="00F95B28"/>
    <w:rsid w:val="00FA0316"/>
    <w:rsid w:val="00FA26C0"/>
    <w:rsid w:val="00FA55C7"/>
    <w:rsid w:val="00FB50F3"/>
    <w:rsid w:val="00FC006A"/>
    <w:rsid w:val="00FC121A"/>
    <w:rsid w:val="00FC41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13562"/>
  <w15:chartTrackingRefBased/>
  <w15:docId w15:val="{F8345B7B-EF38-4DD4-BDE2-16DE9672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51AC"/>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751F"/>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74751F"/>
    <w:rPr>
      <w:rFonts w:ascii="Tahoma" w:hAnsi="Tahoma" w:cs="Tahoma"/>
      <w:sz w:val="16"/>
      <w:szCs w:val="16"/>
    </w:rPr>
  </w:style>
  <w:style w:type="paragraph" w:styleId="a5">
    <w:name w:val="List Paragraph"/>
    <w:basedOn w:val="a"/>
    <w:uiPriority w:val="34"/>
    <w:qFormat/>
    <w:rsid w:val="006D1C40"/>
    <w:pPr>
      <w:ind w:left="720"/>
      <w:contextualSpacing/>
    </w:pPr>
  </w:style>
  <w:style w:type="table" w:customStyle="1" w:styleId="TableGrid">
    <w:name w:val="TableGrid"/>
    <w:rsid w:val="00CB053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6">
    <w:name w:val="Placeholder Text"/>
    <w:basedOn w:val="a0"/>
    <w:uiPriority w:val="99"/>
    <w:semiHidden/>
    <w:rsid w:val="005B261A"/>
    <w:rPr>
      <w:color w:val="808080"/>
    </w:rPr>
  </w:style>
  <w:style w:type="paragraph" w:styleId="a7">
    <w:name w:val="header"/>
    <w:basedOn w:val="a"/>
    <w:link w:val="a8"/>
    <w:uiPriority w:val="99"/>
    <w:unhideWhenUsed/>
    <w:rsid w:val="004439D9"/>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439D9"/>
    <w:rPr>
      <w:sz w:val="22"/>
      <w:szCs w:val="22"/>
      <w:lang w:val="ru-RU" w:eastAsia="en-US"/>
    </w:rPr>
  </w:style>
  <w:style w:type="paragraph" w:styleId="a9">
    <w:name w:val="footer"/>
    <w:basedOn w:val="a"/>
    <w:link w:val="aa"/>
    <w:uiPriority w:val="99"/>
    <w:unhideWhenUsed/>
    <w:rsid w:val="004439D9"/>
    <w:pPr>
      <w:tabs>
        <w:tab w:val="center" w:pos="4819"/>
        <w:tab w:val="right" w:pos="9639"/>
      </w:tabs>
      <w:spacing w:after="0" w:line="240" w:lineRule="auto"/>
    </w:pPr>
  </w:style>
  <w:style w:type="character" w:customStyle="1" w:styleId="aa">
    <w:name w:val="Нижний колонтитул Знак"/>
    <w:basedOn w:val="a0"/>
    <w:link w:val="a9"/>
    <w:uiPriority w:val="99"/>
    <w:rsid w:val="004439D9"/>
    <w:rPr>
      <w:sz w:val="22"/>
      <w:szCs w:val="22"/>
      <w:lang w:val="ru-RU" w:eastAsia="en-US"/>
    </w:rPr>
  </w:style>
  <w:style w:type="table" w:styleId="ab">
    <w:name w:val="Table Grid"/>
    <w:basedOn w:val="a1"/>
    <w:uiPriority w:val="59"/>
    <w:rsid w:val="00840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rsid w:val="00D76F7C"/>
    <w:rPr>
      <w:b w:val="0"/>
      <w:bCs w:val="0"/>
      <w:i w:val="0"/>
      <w:iCs w:val="0"/>
      <w:smallCaps w:val="0"/>
      <w:strike w:val="0"/>
      <w:spacing w:val="0"/>
      <w:sz w:val="28"/>
      <w:szCs w:val="28"/>
    </w:rPr>
  </w:style>
  <w:style w:type="character" w:customStyle="1" w:styleId="ac">
    <w:name w:val="Основной текст_"/>
    <w:basedOn w:val="a0"/>
    <w:link w:val="9"/>
    <w:rsid w:val="00D76F7C"/>
    <w:rPr>
      <w:sz w:val="28"/>
      <w:szCs w:val="28"/>
      <w:shd w:val="clear" w:color="auto" w:fill="FFFFFF"/>
    </w:rPr>
  </w:style>
  <w:style w:type="character" w:customStyle="1" w:styleId="20">
    <w:name w:val="Основной текст (2)"/>
    <w:basedOn w:val="2"/>
    <w:rsid w:val="00D76F7C"/>
    <w:rPr>
      <w:b w:val="0"/>
      <w:bCs w:val="0"/>
      <w:i w:val="0"/>
      <w:iCs w:val="0"/>
      <w:smallCaps w:val="0"/>
      <w:strike w:val="0"/>
      <w:spacing w:val="0"/>
      <w:sz w:val="28"/>
      <w:szCs w:val="28"/>
    </w:rPr>
  </w:style>
  <w:style w:type="character" w:customStyle="1" w:styleId="ad">
    <w:name w:val="Основной текст + Полужирный;Курсив"/>
    <w:basedOn w:val="ac"/>
    <w:rsid w:val="00D76F7C"/>
    <w:rPr>
      <w:b/>
      <w:bCs/>
      <w:i/>
      <w:iCs/>
      <w:sz w:val="28"/>
      <w:szCs w:val="28"/>
      <w:shd w:val="clear" w:color="auto" w:fill="FFFFFF"/>
    </w:rPr>
  </w:style>
  <w:style w:type="paragraph" w:customStyle="1" w:styleId="9">
    <w:name w:val="Основной текст9"/>
    <w:basedOn w:val="a"/>
    <w:link w:val="ac"/>
    <w:rsid w:val="00D76F7C"/>
    <w:pPr>
      <w:shd w:val="clear" w:color="auto" w:fill="FFFFFF"/>
      <w:spacing w:after="0" w:line="322" w:lineRule="exact"/>
    </w:pPr>
    <w:rPr>
      <w:sz w:val="28"/>
      <w:szCs w:val="28"/>
      <w:lang w:val="uk-UA" w:eastAsia="uk-UA"/>
    </w:rPr>
  </w:style>
  <w:style w:type="character" w:customStyle="1" w:styleId="3">
    <w:name w:val="Основной текст3"/>
    <w:basedOn w:val="ac"/>
    <w:rsid w:val="00634551"/>
    <w:rPr>
      <w:b w:val="0"/>
      <w:bCs w:val="0"/>
      <w:i w:val="0"/>
      <w:iCs w:val="0"/>
      <w:smallCaps w:val="0"/>
      <w:strike w:val="0"/>
      <w:spacing w:val="0"/>
      <w:sz w:val="28"/>
      <w:szCs w:val="28"/>
      <w:shd w:val="clear" w:color="auto" w:fill="FFFFFF"/>
    </w:rPr>
  </w:style>
  <w:style w:type="character" w:customStyle="1" w:styleId="1pt">
    <w:name w:val="Основной текст + Интервал 1 pt"/>
    <w:basedOn w:val="ac"/>
    <w:rsid w:val="00634551"/>
    <w:rPr>
      <w:b w:val="0"/>
      <w:bCs w:val="0"/>
      <w:i w:val="0"/>
      <w:iCs w:val="0"/>
      <w:smallCaps w:val="0"/>
      <w:strike w:val="0"/>
      <w:spacing w:val="20"/>
      <w:sz w:val="28"/>
      <w:szCs w:val="28"/>
      <w:shd w:val="clear" w:color="auto" w:fill="FFFFFF"/>
    </w:rPr>
  </w:style>
  <w:style w:type="character" w:customStyle="1" w:styleId="ae">
    <w:name w:val="Основной текст + Полужирный"/>
    <w:basedOn w:val="ac"/>
    <w:rsid w:val="00634551"/>
    <w:rPr>
      <w:b/>
      <w:bCs/>
      <w:i w:val="0"/>
      <w:iCs w:val="0"/>
      <w:smallCaps w:val="0"/>
      <w:strike w:val="0"/>
      <w:spacing w:val="0"/>
      <w:sz w:val="28"/>
      <w:szCs w:val="28"/>
      <w:shd w:val="clear" w:color="auto" w:fill="FFFFFF"/>
    </w:rPr>
  </w:style>
  <w:style w:type="character" w:customStyle="1" w:styleId="7">
    <w:name w:val="Основной текст7"/>
    <w:basedOn w:val="ac"/>
    <w:rsid w:val="00634551"/>
    <w:rPr>
      <w:b w:val="0"/>
      <w:bCs w:val="0"/>
      <w:i w:val="0"/>
      <w:iCs w:val="0"/>
      <w:smallCaps w:val="0"/>
      <w:strike w:val="0"/>
      <w:spacing w:val="0"/>
      <w:sz w:val="28"/>
      <w:szCs w:val="28"/>
      <w:shd w:val="clear" w:color="auto" w:fill="FFFFFF"/>
    </w:rPr>
  </w:style>
  <w:style w:type="character" w:customStyle="1" w:styleId="30">
    <w:name w:val="Основной текст (3)_"/>
    <w:basedOn w:val="a0"/>
    <w:rsid w:val="006D0C9C"/>
    <w:rPr>
      <w:b w:val="0"/>
      <w:bCs w:val="0"/>
      <w:i w:val="0"/>
      <w:iCs w:val="0"/>
      <w:smallCaps w:val="0"/>
      <w:strike w:val="0"/>
      <w:sz w:val="20"/>
      <w:szCs w:val="20"/>
    </w:rPr>
  </w:style>
  <w:style w:type="character" w:customStyle="1" w:styleId="8">
    <w:name w:val="Основной текст8"/>
    <w:basedOn w:val="ac"/>
    <w:rsid w:val="006D0C9C"/>
    <w:rPr>
      <w:b w:val="0"/>
      <w:bCs w:val="0"/>
      <w:i w:val="0"/>
      <w:iCs w:val="0"/>
      <w:smallCaps w:val="0"/>
      <w:strike w:val="0"/>
      <w:spacing w:val="0"/>
      <w:sz w:val="28"/>
      <w:szCs w:val="28"/>
      <w:shd w:val="clear" w:color="auto" w:fill="FFFFFF"/>
    </w:rPr>
  </w:style>
  <w:style w:type="character" w:customStyle="1" w:styleId="31">
    <w:name w:val="Заголовок №3_"/>
    <w:basedOn w:val="a0"/>
    <w:rsid w:val="006D0C9C"/>
    <w:rPr>
      <w:b w:val="0"/>
      <w:bCs w:val="0"/>
      <w:i w:val="0"/>
      <w:iCs w:val="0"/>
      <w:smallCaps w:val="0"/>
      <w:strike w:val="0"/>
      <w:spacing w:val="0"/>
      <w:sz w:val="28"/>
      <w:szCs w:val="28"/>
    </w:rPr>
  </w:style>
  <w:style w:type="character" w:customStyle="1" w:styleId="32">
    <w:name w:val="Заголовок №3"/>
    <w:basedOn w:val="31"/>
    <w:rsid w:val="006D0C9C"/>
    <w:rPr>
      <w:b w:val="0"/>
      <w:bCs w:val="0"/>
      <w:i w:val="0"/>
      <w:iCs w:val="0"/>
      <w:smallCaps w:val="0"/>
      <w:strike w:val="0"/>
      <w:spacing w:val="0"/>
      <w:sz w:val="28"/>
      <w:szCs w:val="28"/>
    </w:rPr>
  </w:style>
  <w:style w:type="character" w:customStyle="1" w:styleId="33">
    <w:name w:val="Основной текст (3)"/>
    <w:basedOn w:val="30"/>
    <w:rsid w:val="006D0C9C"/>
    <w:rPr>
      <w:b w:val="0"/>
      <w:bCs w:val="0"/>
      <w:i w:val="0"/>
      <w:iCs w:val="0"/>
      <w:smallCaps w:val="0"/>
      <w:strike w:val="0"/>
      <w:sz w:val="20"/>
      <w:szCs w:val="20"/>
    </w:rPr>
  </w:style>
  <w:style w:type="character" w:customStyle="1" w:styleId="5">
    <w:name w:val="Основной текст (5)_"/>
    <w:basedOn w:val="a0"/>
    <w:link w:val="50"/>
    <w:rsid w:val="006D0C9C"/>
    <w:rPr>
      <w:sz w:val="22"/>
      <w:szCs w:val="22"/>
      <w:shd w:val="clear" w:color="auto" w:fill="FFFFFF"/>
    </w:rPr>
  </w:style>
  <w:style w:type="character" w:customStyle="1" w:styleId="1">
    <w:name w:val="Заголовок №1_"/>
    <w:basedOn w:val="a0"/>
    <w:link w:val="10"/>
    <w:rsid w:val="006D0C9C"/>
    <w:rPr>
      <w:sz w:val="28"/>
      <w:szCs w:val="28"/>
      <w:shd w:val="clear" w:color="auto" w:fill="FFFFFF"/>
    </w:rPr>
  </w:style>
  <w:style w:type="character" w:customStyle="1" w:styleId="21">
    <w:name w:val="Основной текст (2) + Не полужирный"/>
    <w:basedOn w:val="2"/>
    <w:rsid w:val="006D0C9C"/>
    <w:rPr>
      <w:b/>
      <w:bCs/>
      <w:i w:val="0"/>
      <w:iCs w:val="0"/>
      <w:smallCaps w:val="0"/>
      <w:strike w:val="0"/>
      <w:spacing w:val="0"/>
      <w:sz w:val="28"/>
      <w:szCs w:val="28"/>
    </w:rPr>
  </w:style>
  <w:style w:type="character" w:customStyle="1" w:styleId="4">
    <w:name w:val="Заголовок №4_"/>
    <w:basedOn w:val="a0"/>
    <w:rsid w:val="006D0C9C"/>
    <w:rPr>
      <w:b w:val="0"/>
      <w:bCs w:val="0"/>
      <w:i w:val="0"/>
      <w:iCs w:val="0"/>
      <w:smallCaps w:val="0"/>
      <w:strike w:val="0"/>
      <w:spacing w:val="0"/>
      <w:sz w:val="28"/>
      <w:szCs w:val="28"/>
    </w:rPr>
  </w:style>
  <w:style w:type="character" w:customStyle="1" w:styleId="40">
    <w:name w:val="Заголовок №4"/>
    <w:basedOn w:val="4"/>
    <w:rsid w:val="006D0C9C"/>
    <w:rPr>
      <w:b w:val="0"/>
      <w:bCs w:val="0"/>
      <w:i w:val="0"/>
      <w:iCs w:val="0"/>
      <w:smallCaps w:val="0"/>
      <w:strike w:val="0"/>
      <w:spacing w:val="0"/>
      <w:sz w:val="28"/>
      <w:szCs w:val="28"/>
    </w:rPr>
  </w:style>
  <w:style w:type="character" w:customStyle="1" w:styleId="41">
    <w:name w:val="Заголовок №4 + Не полужирный"/>
    <w:basedOn w:val="4"/>
    <w:rsid w:val="006D0C9C"/>
    <w:rPr>
      <w:b/>
      <w:bCs/>
      <w:i w:val="0"/>
      <w:iCs w:val="0"/>
      <w:smallCaps w:val="0"/>
      <w:strike w:val="0"/>
      <w:spacing w:val="0"/>
      <w:sz w:val="28"/>
      <w:szCs w:val="28"/>
    </w:rPr>
  </w:style>
  <w:style w:type="paragraph" w:customStyle="1" w:styleId="50">
    <w:name w:val="Основной текст (5)"/>
    <w:basedOn w:val="a"/>
    <w:link w:val="5"/>
    <w:rsid w:val="006D0C9C"/>
    <w:pPr>
      <w:shd w:val="clear" w:color="auto" w:fill="FFFFFF"/>
      <w:spacing w:after="0" w:line="283" w:lineRule="exact"/>
    </w:pPr>
    <w:rPr>
      <w:lang w:val="uk-UA" w:eastAsia="uk-UA"/>
    </w:rPr>
  </w:style>
  <w:style w:type="paragraph" w:customStyle="1" w:styleId="10">
    <w:name w:val="Заголовок №1"/>
    <w:basedOn w:val="a"/>
    <w:link w:val="1"/>
    <w:rsid w:val="006D0C9C"/>
    <w:pPr>
      <w:shd w:val="clear" w:color="auto" w:fill="FFFFFF"/>
      <w:spacing w:after="360" w:line="0" w:lineRule="atLeast"/>
      <w:outlineLvl w:val="0"/>
    </w:pPr>
    <w:rPr>
      <w:sz w:val="28"/>
      <w:szCs w:val="28"/>
      <w:lang w:val="uk-UA" w:eastAsia="uk-UA"/>
    </w:rPr>
  </w:style>
  <w:style w:type="paragraph" w:customStyle="1" w:styleId="c2">
    <w:name w:val="c2"/>
    <w:basedOn w:val="a"/>
    <w:rsid w:val="006D0C9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8">
    <w:name w:val="c8"/>
    <w:basedOn w:val="a0"/>
    <w:rsid w:val="006D0C9C"/>
  </w:style>
  <w:style w:type="character" w:customStyle="1" w:styleId="apple-converted-space">
    <w:name w:val="apple-converted-space"/>
    <w:basedOn w:val="a0"/>
    <w:rsid w:val="006D0C9C"/>
  </w:style>
  <w:style w:type="character" w:customStyle="1" w:styleId="c4">
    <w:name w:val="c4"/>
    <w:basedOn w:val="a0"/>
    <w:rsid w:val="006D0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81965">
      <w:bodyDiv w:val="1"/>
      <w:marLeft w:val="0"/>
      <w:marRight w:val="0"/>
      <w:marTop w:val="0"/>
      <w:marBottom w:val="0"/>
      <w:divBdr>
        <w:top w:val="none" w:sz="0" w:space="0" w:color="auto"/>
        <w:left w:val="none" w:sz="0" w:space="0" w:color="auto"/>
        <w:bottom w:val="none" w:sz="0" w:space="0" w:color="auto"/>
        <w:right w:val="none" w:sz="0" w:space="0" w:color="auto"/>
      </w:divBdr>
      <w:divsChild>
        <w:div w:id="1173296329">
          <w:marLeft w:val="0"/>
          <w:marRight w:val="0"/>
          <w:marTop w:val="112"/>
          <w:marBottom w:val="0"/>
          <w:divBdr>
            <w:top w:val="none" w:sz="0" w:space="0" w:color="auto"/>
            <w:left w:val="none" w:sz="0" w:space="0" w:color="auto"/>
            <w:bottom w:val="none" w:sz="0" w:space="0" w:color="auto"/>
            <w:right w:val="none" w:sz="0" w:space="0" w:color="auto"/>
          </w:divBdr>
        </w:div>
        <w:div w:id="1395007103">
          <w:marLeft w:val="0"/>
          <w:marRight w:val="0"/>
          <w:marTop w:val="112"/>
          <w:marBottom w:val="0"/>
          <w:divBdr>
            <w:top w:val="none" w:sz="0" w:space="0" w:color="auto"/>
            <w:left w:val="none" w:sz="0" w:space="0" w:color="auto"/>
            <w:bottom w:val="none" w:sz="0" w:space="0" w:color="auto"/>
            <w:right w:val="none" w:sz="0" w:space="0" w:color="auto"/>
          </w:divBdr>
        </w:div>
        <w:div w:id="1689060629">
          <w:marLeft w:val="0"/>
          <w:marRight w:val="0"/>
          <w:marTop w:val="112"/>
          <w:marBottom w:val="0"/>
          <w:divBdr>
            <w:top w:val="none" w:sz="0" w:space="0" w:color="auto"/>
            <w:left w:val="none" w:sz="0" w:space="0" w:color="auto"/>
            <w:bottom w:val="none" w:sz="0" w:space="0" w:color="auto"/>
            <w:right w:val="none" w:sz="0" w:space="0" w:color="auto"/>
          </w:divBdr>
        </w:div>
        <w:div w:id="1727099643">
          <w:marLeft w:val="0"/>
          <w:marRight w:val="0"/>
          <w:marTop w:val="112"/>
          <w:marBottom w:val="0"/>
          <w:divBdr>
            <w:top w:val="none" w:sz="0" w:space="0" w:color="auto"/>
            <w:left w:val="none" w:sz="0" w:space="0" w:color="auto"/>
            <w:bottom w:val="none" w:sz="0" w:space="0" w:color="auto"/>
            <w:right w:val="none" w:sz="0" w:space="0" w:color="auto"/>
          </w:divBdr>
        </w:div>
        <w:div w:id="1829320341">
          <w:marLeft w:val="0"/>
          <w:marRight w:val="0"/>
          <w:marTop w:val="112"/>
          <w:marBottom w:val="0"/>
          <w:divBdr>
            <w:top w:val="none" w:sz="0" w:space="0" w:color="auto"/>
            <w:left w:val="none" w:sz="0" w:space="0" w:color="auto"/>
            <w:bottom w:val="none" w:sz="0" w:space="0" w:color="auto"/>
            <w:right w:val="none" w:sz="0" w:space="0" w:color="auto"/>
          </w:divBdr>
        </w:div>
      </w:divsChild>
    </w:div>
    <w:div w:id="302857846">
      <w:bodyDiv w:val="1"/>
      <w:marLeft w:val="0"/>
      <w:marRight w:val="0"/>
      <w:marTop w:val="0"/>
      <w:marBottom w:val="0"/>
      <w:divBdr>
        <w:top w:val="none" w:sz="0" w:space="0" w:color="auto"/>
        <w:left w:val="none" w:sz="0" w:space="0" w:color="auto"/>
        <w:bottom w:val="none" w:sz="0" w:space="0" w:color="auto"/>
        <w:right w:val="none" w:sz="0" w:space="0" w:color="auto"/>
      </w:divBdr>
      <w:divsChild>
        <w:div w:id="219905218">
          <w:marLeft w:val="0"/>
          <w:marRight w:val="0"/>
          <w:marTop w:val="112"/>
          <w:marBottom w:val="0"/>
          <w:divBdr>
            <w:top w:val="none" w:sz="0" w:space="0" w:color="auto"/>
            <w:left w:val="none" w:sz="0" w:space="0" w:color="auto"/>
            <w:bottom w:val="none" w:sz="0" w:space="0" w:color="auto"/>
            <w:right w:val="none" w:sz="0" w:space="0" w:color="auto"/>
          </w:divBdr>
        </w:div>
        <w:div w:id="1784766167">
          <w:marLeft w:val="0"/>
          <w:marRight w:val="0"/>
          <w:marTop w:val="112"/>
          <w:marBottom w:val="0"/>
          <w:divBdr>
            <w:top w:val="none" w:sz="0" w:space="0" w:color="auto"/>
            <w:left w:val="none" w:sz="0" w:space="0" w:color="auto"/>
            <w:bottom w:val="none" w:sz="0" w:space="0" w:color="auto"/>
            <w:right w:val="none" w:sz="0" w:space="0" w:color="auto"/>
          </w:divBdr>
        </w:div>
        <w:div w:id="2122068328">
          <w:marLeft w:val="0"/>
          <w:marRight w:val="0"/>
          <w:marTop w:val="112"/>
          <w:marBottom w:val="0"/>
          <w:divBdr>
            <w:top w:val="none" w:sz="0" w:space="0" w:color="auto"/>
            <w:left w:val="none" w:sz="0" w:space="0" w:color="auto"/>
            <w:bottom w:val="none" w:sz="0" w:space="0" w:color="auto"/>
            <w:right w:val="none" w:sz="0" w:space="0" w:color="auto"/>
          </w:divBdr>
        </w:div>
      </w:divsChild>
    </w:div>
    <w:div w:id="412750015">
      <w:bodyDiv w:val="1"/>
      <w:marLeft w:val="0"/>
      <w:marRight w:val="0"/>
      <w:marTop w:val="0"/>
      <w:marBottom w:val="0"/>
      <w:divBdr>
        <w:top w:val="none" w:sz="0" w:space="0" w:color="auto"/>
        <w:left w:val="none" w:sz="0" w:space="0" w:color="auto"/>
        <w:bottom w:val="none" w:sz="0" w:space="0" w:color="auto"/>
        <w:right w:val="none" w:sz="0" w:space="0" w:color="auto"/>
      </w:divBdr>
      <w:divsChild>
        <w:div w:id="1770660673">
          <w:marLeft w:val="0"/>
          <w:marRight w:val="0"/>
          <w:marTop w:val="128"/>
          <w:marBottom w:val="0"/>
          <w:divBdr>
            <w:top w:val="none" w:sz="0" w:space="0" w:color="auto"/>
            <w:left w:val="none" w:sz="0" w:space="0" w:color="auto"/>
            <w:bottom w:val="none" w:sz="0" w:space="0" w:color="auto"/>
            <w:right w:val="none" w:sz="0" w:space="0" w:color="auto"/>
          </w:divBdr>
        </w:div>
        <w:div w:id="1783918505">
          <w:marLeft w:val="0"/>
          <w:marRight w:val="0"/>
          <w:marTop w:val="128"/>
          <w:marBottom w:val="0"/>
          <w:divBdr>
            <w:top w:val="none" w:sz="0" w:space="0" w:color="auto"/>
            <w:left w:val="none" w:sz="0" w:space="0" w:color="auto"/>
            <w:bottom w:val="none" w:sz="0" w:space="0" w:color="auto"/>
            <w:right w:val="none" w:sz="0" w:space="0" w:color="auto"/>
          </w:divBdr>
        </w:div>
      </w:divsChild>
    </w:div>
    <w:div w:id="608204294">
      <w:bodyDiv w:val="1"/>
      <w:marLeft w:val="0"/>
      <w:marRight w:val="0"/>
      <w:marTop w:val="0"/>
      <w:marBottom w:val="0"/>
      <w:divBdr>
        <w:top w:val="none" w:sz="0" w:space="0" w:color="auto"/>
        <w:left w:val="none" w:sz="0" w:space="0" w:color="auto"/>
        <w:bottom w:val="none" w:sz="0" w:space="0" w:color="auto"/>
        <w:right w:val="none" w:sz="0" w:space="0" w:color="auto"/>
      </w:divBdr>
      <w:divsChild>
        <w:div w:id="1065837576">
          <w:marLeft w:val="0"/>
          <w:marRight w:val="0"/>
          <w:marTop w:val="112"/>
          <w:marBottom w:val="0"/>
          <w:divBdr>
            <w:top w:val="none" w:sz="0" w:space="0" w:color="auto"/>
            <w:left w:val="none" w:sz="0" w:space="0" w:color="auto"/>
            <w:bottom w:val="none" w:sz="0" w:space="0" w:color="auto"/>
            <w:right w:val="none" w:sz="0" w:space="0" w:color="auto"/>
          </w:divBdr>
        </w:div>
      </w:divsChild>
    </w:div>
    <w:div w:id="740951300">
      <w:bodyDiv w:val="1"/>
      <w:marLeft w:val="0"/>
      <w:marRight w:val="0"/>
      <w:marTop w:val="0"/>
      <w:marBottom w:val="0"/>
      <w:divBdr>
        <w:top w:val="none" w:sz="0" w:space="0" w:color="auto"/>
        <w:left w:val="none" w:sz="0" w:space="0" w:color="auto"/>
        <w:bottom w:val="none" w:sz="0" w:space="0" w:color="auto"/>
        <w:right w:val="none" w:sz="0" w:space="0" w:color="auto"/>
      </w:divBdr>
    </w:div>
    <w:div w:id="813454350">
      <w:bodyDiv w:val="1"/>
      <w:marLeft w:val="0"/>
      <w:marRight w:val="0"/>
      <w:marTop w:val="0"/>
      <w:marBottom w:val="0"/>
      <w:divBdr>
        <w:top w:val="none" w:sz="0" w:space="0" w:color="auto"/>
        <w:left w:val="none" w:sz="0" w:space="0" w:color="auto"/>
        <w:bottom w:val="none" w:sz="0" w:space="0" w:color="auto"/>
        <w:right w:val="none" w:sz="0" w:space="0" w:color="auto"/>
      </w:divBdr>
      <w:divsChild>
        <w:div w:id="923495252">
          <w:marLeft w:val="0"/>
          <w:marRight w:val="0"/>
          <w:marTop w:val="128"/>
          <w:marBottom w:val="0"/>
          <w:divBdr>
            <w:top w:val="none" w:sz="0" w:space="0" w:color="auto"/>
            <w:left w:val="none" w:sz="0" w:space="0" w:color="auto"/>
            <w:bottom w:val="none" w:sz="0" w:space="0" w:color="auto"/>
            <w:right w:val="none" w:sz="0" w:space="0" w:color="auto"/>
          </w:divBdr>
        </w:div>
        <w:div w:id="1385131767">
          <w:marLeft w:val="0"/>
          <w:marRight w:val="0"/>
          <w:marTop w:val="128"/>
          <w:marBottom w:val="0"/>
          <w:divBdr>
            <w:top w:val="none" w:sz="0" w:space="0" w:color="auto"/>
            <w:left w:val="none" w:sz="0" w:space="0" w:color="auto"/>
            <w:bottom w:val="none" w:sz="0" w:space="0" w:color="auto"/>
            <w:right w:val="none" w:sz="0" w:space="0" w:color="auto"/>
          </w:divBdr>
        </w:div>
      </w:divsChild>
    </w:div>
    <w:div w:id="1059209004">
      <w:bodyDiv w:val="1"/>
      <w:marLeft w:val="0"/>
      <w:marRight w:val="0"/>
      <w:marTop w:val="0"/>
      <w:marBottom w:val="0"/>
      <w:divBdr>
        <w:top w:val="none" w:sz="0" w:space="0" w:color="auto"/>
        <w:left w:val="none" w:sz="0" w:space="0" w:color="auto"/>
        <w:bottom w:val="none" w:sz="0" w:space="0" w:color="auto"/>
        <w:right w:val="none" w:sz="0" w:space="0" w:color="auto"/>
      </w:divBdr>
      <w:divsChild>
        <w:div w:id="302464905">
          <w:marLeft w:val="0"/>
          <w:marRight w:val="0"/>
          <w:marTop w:val="96"/>
          <w:marBottom w:val="0"/>
          <w:divBdr>
            <w:top w:val="none" w:sz="0" w:space="0" w:color="auto"/>
            <w:left w:val="none" w:sz="0" w:space="0" w:color="auto"/>
            <w:bottom w:val="none" w:sz="0" w:space="0" w:color="auto"/>
            <w:right w:val="none" w:sz="0" w:space="0" w:color="auto"/>
          </w:divBdr>
        </w:div>
        <w:div w:id="1201674050">
          <w:marLeft w:val="0"/>
          <w:marRight w:val="0"/>
          <w:marTop w:val="96"/>
          <w:marBottom w:val="0"/>
          <w:divBdr>
            <w:top w:val="none" w:sz="0" w:space="0" w:color="auto"/>
            <w:left w:val="none" w:sz="0" w:space="0" w:color="auto"/>
            <w:bottom w:val="none" w:sz="0" w:space="0" w:color="auto"/>
            <w:right w:val="none" w:sz="0" w:space="0" w:color="auto"/>
          </w:divBdr>
        </w:div>
        <w:div w:id="1712614376">
          <w:marLeft w:val="0"/>
          <w:marRight w:val="0"/>
          <w:marTop w:val="96"/>
          <w:marBottom w:val="0"/>
          <w:divBdr>
            <w:top w:val="none" w:sz="0" w:space="0" w:color="auto"/>
            <w:left w:val="none" w:sz="0" w:space="0" w:color="auto"/>
            <w:bottom w:val="none" w:sz="0" w:space="0" w:color="auto"/>
            <w:right w:val="none" w:sz="0" w:space="0" w:color="auto"/>
          </w:divBdr>
        </w:div>
      </w:divsChild>
    </w:div>
    <w:div w:id="1141266371">
      <w:bodyDiv w:val="1"/>
      <w:marLeft w:val="0"/>
      <w:marRight w:val="0"/>
      <w:marTop w:val="0"/>
      <w:marBottom w:val="0"/>
      <w:divBdr>
        <w:top w:val="none" w:sz="0" w:space="0" w:color="auto"/>
        <w:left w:val="none" w:sz="0" w:space="0" w:color="auto"/>
        <w:bottom w:val="none" w:sz="0" w:space="0" w:color="auto"/>
        <w:right w:val="none" w:sz="0" w:space="0" w:color="auto"/>
      </w:divBdr>
    </w:div>
    <w:div w:id="1314675547">
      <w:bodyDiv w:val="1"/>
      <w:marLeft w:val="0"/>
      <w:marRight w:val="0"/>
      <w:marTop w:val="0"/>
      <w:marBottom w:val="0"/>
      <w:divBdr>
        <w:top w:val="none" w:sz="0" w:space="0" w:color="auto"/>
        <w:left w:val="none" w:sz="0" w:space="0" w:color="auto"/>
        <w:bottom w:val="none" w:sz="0" w:space="0" w:color="auto"/>
        <w:right w:val="none" w:sz="0" w:space="0" w:color="auto"/>
      </w:divBdr>
      <w:divsChild>
        <w:div w:id="831066035">
          <w:marLeft w:val="0"/>
          <w:marRight w:val="0"/>
          <w:marTop w:val="112"/>
          <w:marBottom w:val="0"/>
          <w:divBdr>
            <w:top w:val="none" w:sz="0" w:space="0" w:color="auto"/>
            <w:left w:val="none" w:sz="0" w:space="0" w:color="auto"/>
            <w:bottom w:val="none" w:sz="0" w:space="0" w:color="auto"/>
            <w:right w:val="none" w:sz="0" w:space="0" w:color="auto"/>
          </w:divBdr>
        </w:div>
        <w:div w:id="1325475184">
          <w:marLeft w:val="0"/>
          <w:marRight w:val="0"/>
          <w:marTop w:val="112"/>
          <w:marBottom w:val="0"/>
          <w:divBdr>
            <w:top w:val="none" w:sz="0" w:space="0" w:color="auto"/>
            <w:left w:val="none" w:sz="0" w:space="0" w:color="auto"/>
            <w:bottom w:val="none" w:sz="0" w:space="0" w:color="auto"/>
            <w:right w:val="none" w:sz="0" w:space="0" w:color="auto"/>
          </w:divBdr>
        </w:div>
        <w:div w:id="1995984200">
          <w:marLeft w:val="0"/>
          <w:marRight w:val="0"/>
          <w:marTop w:val="112"/>
          <w:marBottom w:val="0"/>
          <w:divBdr>
            <w:top w:val="none" w:sz="0" w:space="0" w:color="auto"/>
            <w:left w:val="none" w:sz="0" w:space="0" w:color="auto"/>
            <w:bottom w:val="none" w:sz="0" w:space="0" w:color="auto"/>
            <w:right w:val="none" w:sz="0" w:space="0" w:color="auto"/>
          </w:divBdr>
        </w:div>
      </w:divsChild>
    </w:div>
    <w:div w:id="1335721527">
      <w:bodyDiv w:val="1"/>
      <w:marLeft w:val="0"/>
      <w:marRight w:val="0"/>
      <w:marTop w:val="0"/>
      <w:marBottom w:val="0"/>
      <w:divBdr>
        <w:top w:val="none" w:sz="0" w:space="0" w:color="auto"/>
        <w:left w:val="none" w:sz="0" w:space="0" w:color="auto"/>
        <w:bottom w:val="none" w:sz="0" w:space="0" w:color="auto"/>
        <w:right w:val="none" w:sz="0" w:space="0" w:color="auto"/>
      </w:divBdr>
      <w:divsChild>
        <w:div w:id="1725521862">
          <w:marLeft w:val="0"/>
          <w:marRight w:val="0"/>
          <w:marTop w:val="128"/>
          <w:marBottom w:val="0"/>
          <w:divBdr>
            <w:top w:val="none" w:sz="0" w:space="0" w:color="auto"/>
            <w:left w:val="none" w:sz="0" w:space="0" w:color="auto"/>
            <w:bottom w:val="none" w:sz="0" w:space="0" w:color="auto"/>
            <w:right w:val="none" w:sz="0" w:space="0" w:color="auto"/>
          </w:divBdr>
        </w:div>
      </w:divsChild>
    </w:div>
    <w:div w:id="1419448477">
      <w:bodyDiv w:val="1"/>
      <w:marLeft w:val="0"/>
      <w:marRight w:val="0"/>
      <w:marTop w:val="0"/>
      <w:marBottom w:val="0"/>
      <w:divBdr>
        <w:top w:val="none" w:sz="0" w:space="0" w:color="auto"/>
        <w:left w:val="none" w:sz="0" w:space="0" w:color="auto"/>
        <w:bottom w:val="none" w:sz="0" w:space="0" w:color="auto"/>
        <w:right w:val="none" w:sz="0" w:space="0" w:color="auto"/>
      </w:divBdr>
      <w:divsChild>
        <w:div w:id="426271847">
          <w:marLeft w:val="0"/>
          <w:marRight w:val="0"/>
          <w:marTop w:val="112"/>
          <w:marBottom w:val="0"/>
          <w:divBdr>
            <w:top w:val="none" w:sz="0" w:space="0" w:color="auto"/>
            <w:left w:val="none" w:sz="0" w:space="0" w:color="auto"/>
            <w:bottom w:val="none" w:sz="0" w:space="0" w:color="auto"/>
            <w:right w:val="none" w:sz="0" w:space="0" w:color="auto"/>
          </w:divBdr>
        </w:div>
        <w:div w:id="1665814859">
          <w:marLeft w:val="0"/>
          <w:marRight w:val="0"/>
          <w:marTop w:val="112"/>
          <w:marBottom w:val="0"/>
          <w:divBdr>
            <w:top w:val="none" w:sz="0" w:space="0" w:color="auto"/>
            <w:left w:val="none" w:sz="0" w:space="0" w:color="auto"/>
            <w:bottom w:val="none" w:sz="0" w:space="0" w:color="auto"/>
            <w:right w:val="none" w:sz="0" w:space="0" w:color="auto"/>
          </w:divBdr>
        </w:div>
      </w:divsChild>
    </w:div>
    <w:div w:id="1559434910">
      <w:bodyDiv w:val="1"/>
      <w:marLeft w:val="0"/>
      <w:marRight w:val="0"/>
      <w:marTop w:val="0"/>
      <w:marBottom w:val="0"/>
      <w:divBdr>
        <w:top w:val="none" w:sz="0" w:space="0" w:color="auto"/>
        <w:left w:val="none" w:sz="0" w:space="0" w:color="auto"/>
        <w:bottom w:val="none" w:sz="0" w:space="0" w:color="auto"/>
        <w:right w:val="none" w:sz="0" w:space="0" w:color="auto"/>
      </w:divBdr>
      <w:divsChild>
        <w:div w:id="803275982">
          <w:marLeft w:val="0"/>
          <w:marRight w:val="0"/>
          <w:marTop w:val="128"/>
          <w:marBottom w:val="0"/>
          <w:divBdr>
            <w:top w:val="none" w:sz="0" w:space="0" w:color="auto"/>
            <w:left w:val="none" w:sz="0" w:space="0" w:color="auto"/>
            <w:bottom w:val="none" w:sz="0" w:space="0" w:color="auto"/>
            <w:right w:val="none" w:sz="0" w:space="0" w:color="auto"/>
          </w:divBdr>
        </w:div>
      </w:divsChild>
    </w:div>
    <w:div w:id="2080517169">
      <w:bodyDiv w:val="1"/>
      <w:marLeft w:val="0"/>
      <w:marRight w:val="0"/>
      <w:marTop w:val="0"/>
      <w:marBottom w:val="0"/>
      <w:divBdr>
        <w:top w:val="none" w:sz="0" w:space="0" w:color="auto"/>
        <w:left w:val="none" w:sz="0" w:space="0" w:color="auto"/>
        <w:bottom w:val="none" w:sz="0" w:space="0" w:color="auto"/>
        <w:right w:val="none" w:sz="0" w:space="0" w:color="auto"/>
      </w:divBdr>
      <w:divsChild>
        <w:div w:id="1321272142">
          <w:marLeft w:val="0"/>
          <w:marRight w:val="0"/>
          <w:marTop w:val="96"/>
          <w:marBottom w:val="0"/>
          <w:divBdr>
            <w:top w:val="none" w:sz="0" w:space="0" w:color="auto"/>
            <w:left w:val="none" w:sz="0" w:space="0" w:color="auto"/>
            <w:bottom w:val="none" w:sz="0" w:space="0" w:color="auto"/>
            <w:right w:val="none" w:sz="0" w:space="0" w:color="auto"/>
          </w:divBdr>
        </w:div>
        <w:div w:id="1372145680">
          <w:marLeft w:val="0"/>
          <w:marRight w:val="0"/>
          <w:marTop w:val="96"/>
          <w:marBottom w:val="0"/>
          <w:divBdr>
            <w:top w:val="none" w:sz="0" w:space="0" w:color="auto"/>
            <w:left w:val="none" w:sz="0" w:space="0" w:color="auto"/>
            <w:bottom w:val="none" w:sz="0" w:space="0" w:color="auto"/>
            <w:right w:val="none" w:sz="0" w:space="0" w:color="auto"/>
          </w:divBdr>
        </w:div>
        <w:div w:id="1614634178">
          <w:marLeft w:val="0"/>
          <w:marRight w:val="0"/>
          <w:marTop w:val="96"/>
          <w:marBottom w:val="0"/>
          <w:divBdr>
            <w:top w:val="none" w:sz="0" w:space="0" w:color="auto"/>
            <w:left w:val="none" w:sz="0" w:space="0" w:color="auto"/>
            <w:bottom w:val="none" w:sz="0" w:space="0" w:color="auto"/>
            <w:right w:val="none" w:sz="0" w:space="0" w:color="auto"/>
          </w:divBdr>
        </w:div>
        <w:div w:id="1919904275">
          <w:marLeft w:val="0"/>
          <w:marRight w:val="0"/>
          <w:marTop w:val="96"/>
          <w:marBottom w:val="0"/>
          <w:divBdr>
            <w:top w:val="none" w:sz="0" w:space="0" w:color="auto"/>
            <w:left w:val="none" w:sz="0" w:space="0" w:color="auto"/>
            <w:bottom w:val="none" w:sz="0" w:space="0" w:color="auto"/>
            <w:right w:val="none" w:sz="0" w:space="0" w:color="auto"/>
          </w:divBdr>
        </w:div>
      </w:divsChild>
    </w:div>
    <w:div w:id="2143887639">
      <w:bodyDiv w:val="1"/>
      <w:marLeft w:val="0"/>
      <w:marRight w:val="0"/>
      <w:marTop w:val="0"/>
      <w:marBottom w:val="0"/>
      <w:divBdr>
        <w:top w:val="none" w:sz="0" w:space="0" w:color="auto"/>
        <w:left w:val="none" w:sz="0" w:space="0" w:color="auto"/>
        <w:bottom w:val="none" w:sz="0" w:space="0" w:color="auto"/>
        <w:right w:val="none" w:sz="0" w:space="0" w:color="auto"/>
      </w:divBdr>
      <w:divsChild>
        <w:div w:id="788474940">
          <w:marLeft w:val="0"/>
          <w:marRight w:val="0"/>
          <w:marTop w:val="128"/>
          <w:marBottom w:val="0"/>
          <w:divBdr>
            <w:top w:val="none" w:sz="0" w:space="0" w:color="auto"/>
            <w:left w:val="none" w:sz="0" w:space="0" w:color="auto"/>
            <w:bottom w:val="none" w:sz="0" w:space="0" w:color="auto"/>
            <w:right w:val="none" w:sz="0" w:space="0" w:color="auto"/>
          </w:divBdr>
        </w:div>
        <w:div w:id="1430545242">
          <w:marLeft w:val="0"/>
          <w:marRight w:val="0"/>
          <w:marTop w:val="12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AppData/Local/Temp/FineReader10/media/image6.jpeg" TargetMode="External"/><Relationship Id="rId18" Type="http://schemas.openxmlformats.org/officeDocument/2006/relationships/image" Target="media/image8.jpeg"/><Relationship Id="rId26"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AppData/Local/Temp/FineReader10/media/image8.jpeg" TargetMode="Externa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AppData/Local/Temp/FineReader10/media/image11.jpeg" TargetMode="External"/><Relationship Id="rId5" Type="http://schemas.openxmlformats.org/officeDocument/2006/relationships/footnotes" Target="footnotes.xml"/><Relationship Id="rId15" Type="http://schemas.openxmlformats.org/officeDocument/2006/relationships/image" Target="../../../../AppData/Local/Temp/FineReader10/media/image7.jpeg" TargetMode="External"/><Relationship Id="rId23" Type="http://schemas.openxmlformats.org/officeDocument/2006/relationships/image" Target="media/image12.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AppData/Local/Temp/FineReader10/media/image9.jpeg" TargetMode="External"/><Relationship Id="rId4" Type="http://schemas.openxmlformats.org/officeDocument/2006/relationships/webSettings" Target="webSettings.xml"/><Relationship Id="rId9" Type="http://schemas.openxmlformats.org/officeDocument/2006/relationships/image" Target="../../../../AppData/Local/Temp/FineReader10/media/image4.jpeg" TargetMode="External"/><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1822</Words>
  <Characters>10389</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Мартин Коноплянка</dc:creator>
  <cp:keywords/>
  <dc:description/>
  <cp:lastModifiedBy>1</cp:lastModifiedBy>
  <cp:revision>7</cp:revision>
  <cp:lastPrinted>2021-02-11T23:12:00Z</cp:lastPrinted>
  <dcterms:created xsi:type="dcterms:W3CDTF">2021-02-11T21:48:00Z</dcterms:created>
  <dcterms:modified xsi:type="dcterms:W3CDTF">2022-12-01T19:50:00Z</dcterms:modified>
</cp:coreProperties>
</file>