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CB5" w:rsidRPr="007B11AE" w:rsidRDefault="00FB4CB5" w:rsidP="007B11AE">
      <w:pPr>
        <w:pStyle w:val="1"/>
        <w:tabs>
          <w:tab w:val="left" w:pos="720"/>
          <w:tab w:val="left" w:pos="900"/>
          <w:tab w:val="left" w:pos="1260"/>
        </w:tabs>
        <w:spacing w:before="0" w:after="0" w:line="240" w:lineRule="auto"/>
        <w:jc w:val="center"/>
        <w:rPr>
          <w:rFonts w:ascii="Times New Roman" w:hAnsi="Times New Roman"/>
          <w:sz w:val="36"/>
          <w:szCs w:val="36"/>
        </w:rPr>
      </w:pPr>
      <w:r w:rsidRPr="007B11AE">
        <w:rPr>
          <w:rFonts w:ascii="Times New Roman" w:hAnsi="Times New Roman"/>
          <w:sz w:val="36"/>
          <w:szCs w:val="36"/>
        </w:rPr>
        <w:t>МІНІСТЕРСТВО ОСВІТИ І НАУКИ УКРАЇНИ</w:t>
      </w:r>
    </w:p>
    <w:p w:rsidR="00FB4CB5" w:rsidRPr="007B11AE" w:rsidRDefault="00FB4CB5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7B11AE">
        <w:rPr>
          <w:rFonts w:ascii="Times New Roman" w:hAnsi="Times New Roman"/>
          <w:b/>
          <w:sz w:val="24"/>
          <w:szCs w:val="28"/>
        </w:rPr>
        <w:t>УПРАВЛІННЯ ПРОФЕСІЙНОЇ ОСВІТИ</w:t>
      </w:r>
    </w:p>
    <w:p w:rsidR="00FB4CB5" w:rsidRPr="007B11AE" w:rsidRDefault="00FB4CB5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7B11AE">
        <w:rPr>
          <w:rFonts w:ascii="Times New Roman" w:hAnsi="Times New Roman"/>
          <w:b/>
          <w:sz w:val="24"/>
          <w:szCs w:val="28"/>
        </w:rPr>
        <w:t>ДЕПАРТАМЕНТУ ОСВІТИ І НАУКИ, МОЛОДІ ТА СПОРТУ</w:t>
      </w:r>
    </w:p>
    <w:p w:rsidR="00FB4CB5" w:rsidRPr="007B11AE" w:rsidRDefault="00FB4CB5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7B11AE">
        <w:rPr>
          <w:rFonts w:ascii="Times New Roman" w:hAnsi="Times New Roman"/>
          <w:b/>
          <w:sz w:val="24"/>
          <w:szCs w:val="28"/>
        </w:rPr>
        <w:t>ВИКОНАВЧОГО ОРГАНУ КИЇВСЬКОЇ МІСЬКОЇ РАДИ</w:t>
      </w:r>
    </w:p>
    <w:p w:rsidR="00FB4CB5" w:rsidRPr="007B11AE" w:rsidRDefault="00FB4CB5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7B11AE">
        <w:rPr>
          <w:rFonts w:ascii="Times New Roman" w:hAnsi="Times New Roman"/>
          <w:b/>
          <w:sz w:val="24"/>
          <w:szCs w:val="28"/>
        </w:rPr>
        <w:t>(КИЇВСЬКОЇ МІСЬКОЇ ДЕРЖАВНОЇ АДМІНІСТРАЦІЇ)</w:t>
      </w:r>
    </w:p>
    <w:p w:rsidR="00FB4CB5" w:rsidRPr="007B11AE" w:rsidRDefault="00FB4CB5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</w:p>
    <w:p w:rsidR="00FB4CB5" w:rsidRPr="007B11AE" w:rsidRDefault="00FB4CB5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</w:p>
    <w:p w:rsidR="00FB4CB5" w:rsidRPr="007B11AE" w:rsidRDefault="00FB4CB5" w:rsidP="007B11AE">
      <w:pPr>
        <w:pStyle w:val="a6"/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7B11AE">
        <w:rPr>
          <w:rFonts w:ascii="Times New Roman" w:hAnsi="Times New Roman"/>
          <w:b/>
          <w:bCs/>
          <w:sz w:val="32"/>
          <w:szCs w:val="32"/>
        </w:rPr>
        <w:t>КИЇВСЬКЕ ВИЩЕ ПРОФЕСІЙНЕ  УЧИЛИЩЕ</w:t>
      </w:r>
    </w:p>
    <w:p w:rsidR="00FB4CB5" w:rsidRPr="007B11AE" w:rsidRDefault="00FB4CB5" w:rsidP="007B11AE">
      <w:pPr>
        <w:pStyle w:val="a6"/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7B11AE">
        <w:rPr>
          <w:rFonts w:ascii="Times New Roman" w:hAnsi="Times New Roman"/>
          <w:b/>
          <w:bCs/>
          <w:sz w:val="32"/>
          <w:szCs w:val="32"/>
        </w:rPr>
        <w:t>ШВЕЙНОГО ТА ПЕРУКАРСЬКОГО МИСТЕЦТВА</w:t>
      </w:r>
    </w:p>
    <w:p w:rsidR="00FB4CB5" w:rsidRPr="007B11AE" w:rsidRDefault="00FB4CB5" w:rsidP="009C1243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48"/>
          <w:szCs w:val="28"/>
        </w:rPr>
      </w:pPr>
    </w:p>
    <w:p w:rsidR="00FB4CB5" w:rsidRPr="007B11AE" w:rsidRDefault="00FB4CB5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7B11AE">
        <w:rPr>
          <w:rFonts w:ascii="Times New Roman" w:hAnsi="Times New Roman"/>
          <w:b/>
          <w:sz w:val="32"/>
          <w:szCs w:val="32"/>
        </w:rPr>
        <w:t>Методична розробка</w:t>
      </w:r>
    </w:p>
    <w:p w:rsidR="00FB4CB5" w:rsidRPr="007B11AE" w:rsidRDefault="008D645B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7B11AE">
        <w:rPr>
          <w:rFonts w:ascii="Times New Roman" w:hAnsi="Times New Roman"/>
          <w:b/>
          <w:sz w:val="32"/>
          <w:szCs w:val="32"/>
        </w:rPr>
        <w:t>уроку виробничо</w:t>
      </w:r>
      <w:r w:rsidR="00FB4CB5" w:rsidRPr="007B11AE">
        <w:rPr>
          <w:rFonts w:ascii="Times New Roman" w:hAnsi="Times New Roman"/>
          <w:b/>
          <w:sz w:val="32"/>
          <w:szCs w:val="32"/>
        </w:rPr>
        <w:t>го навчання</w:t>
      </w:r>
    </w:p>
    <w:p w:rsidR="00FB4CB5" w:rsidRPr="007B11AE" w:rsidRDefault="00FB4CB5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FB4CB5" w:rsidRPr="007B11AE" w:rsidRDefault="007B11AE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Професія</w:t>
      </w:r>
      <w:r w:rsidR="00FB4CB5" w:rsidRPr="007B11AE">
        <w:rPr>
          <w:rFonts w:ascii="Times New Roman" w:hAnsi="Times New Roman"/>
          <w:b/>
          <w:sz w:val="28"/>
          <w:szCs w:val="28"/>
        </w:rPr>
        <w:t>:</w:t>
      </w:r>
      <w:r w:rsidR="00FB4CB5" w:rsidRPr="007B11AE">
        <w:rPr>
          <w:rFonts w:ascii="Times New Roman" w:hAnsi="Times New Roman"/>
          <w:sz w:val="28"/>
          <w:szCs w:val="28"/>
        </w:rPr>
        <w:t xml:space="preserve"> «Кухар,</w:t>
      </w:r>
      <w:r>
        <w:rPr>
          <w:rFonts w:ascii="Times New Roman" w:hAnsi="Times New Roman"/>
          <w:sz w:val="28"/>
          <w:szCs w:val="28"/>
        </w:rPr>
        <w:t xml:space="preserve"> </w:t>
      </w:r>
      <w:r w:rsidR="00FB4CB5" w:rsidRPr="007B11AE">
        <w:rPr>
          <w:rFonts w:ascii="Times New Roman" w:hAnsi="Times New Roman"/>
          <w:sz w:val="28"/>
          <w:szCs w:val="28"/>
        </w:rPr>
        <w:t>кондитер»</w:t>
      </w:r>
    </w:p>
    <w:p w:rsidR="002A0173" w:rsidRPr="002A0173" w:rsidRDefault="002A0173" w:rsidP="002A0173">
      <w:pPr>
        <w:jc w:val="center"/>
        <w:rPr>
          <w:rFonts w:ascii="Times New Roman" w:hAnsi="Times New Roman"/>
          <w:bCs/>
          <w:sz w:val="28"/>
          <w:szCs w:val="28"/>
        </w:rPr>
      </w:pPr>
      <w:r w:rsidRPr="002A0173">
        <w:rPr>
          <w:rFonts w:ascii="Times New Roman" w:hAnsi="Times New Roman"/>
          <w:b/>
          <w:bCs/>
          <w:sz w:val="28"/>
          <w:szCs w:val="28"/>
        </w:rPr>
        <w:t xml:space="preserve">Кваліфікація: </w:t>
      </w:r>
      <w:r w:rsidRPr="002A0173">
        <w:rPr>
          <w:rFonts w:ascii="Times New Roman" w:hAnsi="Times New Roman"/>
          <w:bCs/>
          <w:sz w:val="28"/>
          <w:szCs w:val="28"/>
        </w:rPr>
        <w:t xml:space="preserve">кухар </w:t>
      </w:r>
      <w:r w:rsidR="00857E85">
        <w:rPr>
          <w:rFonts w:ascii="Times New Roman" w:hAnsi="Times New Roman"/>
          <w:bCs/>
          <w:sz w:val="28"/>
          <w:szCs w:val="28"/>
        </w:rPr>
        <w:t>4</w:t>
      </w:r>
      <w:r w:rsidRPr="002A0173">
        <w:rPr>
          <w:rFonts w:ascii="Times New Roman" w:hAnsi="Times New Roman"/>
          <w:bCs/>
          <w:sz w:val="28"/>
          <w:szCs w:val="28"/>
        </w:rPr>
        <w:t xml:space="preserve"> розряду</w:t>
      </w:r>
    </w:p>
    <w:p w:rsidR="0066639C" w:rsidRDefault="002A0173" w:rsidP="002A0173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center"/>
        <w:rPr>
          <w:rFonts w:ascii="Times New Roman" w:hAnsi="Times New Roman"/>
          <w:color w:val="000000"/>
          <w:sz w:val="28"/>
          <w:szCs w:val="28"/>
        </w:rPr>
      </w:pPr>
      <w:r w:rsidRPr="002A0173">
        <w:rPr>
          <w:rFonts w:ascii="Times New Roman" w:hAnsi="Times New Roman"/>
          <w:b/>
          <w:sz w:val="32"/>
          <w:szCs w:val="32"/>
        </w:rPr>
        <w:t xml:space="preserve">Тема уроку </w:t>
      </w:r>
      <w:r w:rsidRPr="0066639C">
        <w:rPr>
          <w:rFonts w:ascii="Times New Roman" w:hAnsi="Times New Roman"/>
          <w:sz w:val="28"/>
          <w:szCs w:val="28"/>
        </w:rPr>
        <w:t>«</w:t>
      </w:r>
      <w:r w:rsidRPr="0066639C">
        <w:rPr>
          <w:rFonts w:ascii="Times New Roman" w:hAnsi="Times New Roman"/>
          <w:color w:val="000000"/>
          <w:sz w:val="28"/>
          <w:szCs w:val="28"/>
        </w:rPr>
        <w:t xml:space="preserve">Приготування </w:t>
      </w:r>
      <w:r w:rsidR="00CD272C" w:rsidRPr="0066639C">
        <w:rPr>
          <w:rFonts w:ascii="Times New Roman" w:hAnsi="Times New Roman"/>
          <w:color w:val="000000"/>
          <w:sz w:val="28"/>
          <w:szCs w:val="28"/>
        </w:rPr>
        <w:t>натурально</w:t>
      </w:r>
      <w:r w:rsidR="00A56904">
        <w:rPr>
          <w:rFonts w:ascii="Times New Roman" w:hAnsi="Times New Roman"/>
          <w:color w:val="000000"/>
          <w:sz w:val="28"/>
          <w:szCs w:val="28"/>
        </w:rPr>
        <w:t>ї</w:t>
      </w:r>
      <w:r w:rsidR="00CD272C" w:rsidRPr="0066639C">
        <w:rPr>
          <w:rFonts w:ascii="Times New Roman" w:hAnsi="Times New Roman"/>
          <w:color w:val="000000"/>
          <w:sz w:val="28"/>
          <w:szCs w:val="28"/>
        </w:rPr>
        <w:t xml:space="preserve"> січеної маси та </w:t>
      </w:r>
      <w:r w:rsidR="007C60EC" w:rsidRPr="0066639C">
        <w:rPr>
          <w:rFonts w:ascii="Times New Roman" w:hAnsi="Times New Roman"/>
          <w:color w:val="000000"/>
          <w:sz w:val="28"/>
          <w:szCs w:val="28"/>
        </w:rPr>
        <w:t>напівфабрикатів</w:t>
      </w:r>
      <w:r w:rsidR="00CD272C" w:rsidRPr="0066639C">
        <w:rPr>
          <w:rFonts w:ascii="Times New Roman" w:hAnsi="Times New Roman"/>
          <w:color w:val="000000"/>
          <w:sz w:val="28"/>
          <w:szCs w:val="28"/>
        </w:rPr>
        <w:t xml:space="preserve"> з неї: біфштекс січений, ромштекс січений, шніцель натуральний січений, биточки по-селянськи, котлети Полта</w:t>
      </w:r>
      <w:r w:rsidR="00024BD5" w:rsidRPr="0066639C">
        <w:rPr>
          <w:rFonts w:ascii="Times New Roman" w:hAnsi="Times New Roman"/>
          <w:color w:val="000000"/>
          <w:sz w:val="28"/>
          <w:szCs w:val="28"/>
        </w:rPr>
        <w:t>в</w:t>
      </w:r>
      <w:r w:rsidR="00CD272C" w:rsidRPr="0066639C">
        <w:rPr>
          <w:rFonts w:ascii="Times New Roman" w:hAnsi="Times New Roman"/>
          <w:color w:val="000000"/>
          <w:sz w:val="28"/>
          <w:szCs w:val="28"/>
        </w:rPr>
        <w:t>с</w:t>
      </w:r>
      <w:r w:rsidR="00890551" w:rsidRPr="0066639C">
        <w:rPr>
          <w:rFonts w:ascii="Times New Roman" w:hAnsi="Times New Roman"/>
          <w:color w:val="000000"/>
          <w:sz w:val="28"/>
          <w:szCs w:val="28"/>
        </w:rPr>
        <w:t>ькі</w:t>
      </w:r>
      <w:r w:rsidR="00024BD5" w:rsidRPr="0066639C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2A0173" w:rsidRPr="0066639C" w:rsidRDefault="00024BD5" w:rsidP="0066639C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center"/>
        <w:rPr>
          <w:rFonts w:ascii="Times New Roman" w:hAnsi="Times New Roman"/>
          <w:color w:val="000000"/>
          <w:sz w:val="28"/>
          <w:szCs w:val="28"/>
        </w:rPr>
      </w:pPr>
      <w:r w:rsidRPr="0066639C">
        <w:rPr>
          <w:rFonts w:ascii="Times New Roman" w:hAnsi="Times New Roman"/>
          <w:color w:val="000000"/>
          <w:sz w:val="28"/>
          <w:szCs w:val="28"/>
        </w:rPr>
        <w:t>Вихід напівфабрикатів</w:t>
      </w:r>
      <w:r w:rsidR="0066639C">
        <w:rPr>
          <w:rFonts w:ascii="Times New Roman" w:hAnsi="Times New Roman"/>
          <w:color w:val="000000"/>
          <w:sz w:val="28"/>
          <w:szCs w:val="28"/>
        </w:rPr>
        <w:t>. Вимоги до якості</w:t>
      </w:r>
      <w:r w:rsidR="002A0173" w:rsidRPr="0066639C">
        <w:rPr>
          <w:rFonts w:ascii="Times New Roman" w:hAnsi="Times New Roman"/>
          <w:color w:val="000000"/>
          <w:sz w:val="28"/>
          <w:szCs w:val="28"/>
        </w:rPr>
        <w:t>»</w:t>
      </w:r>
    </w:p>
    <w:p w:rsidR="00FB4CB5" w:rsidRPr="002A0173" w:rsidRDefault="009C1243" w:rsidP="0069782E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noProof/>
          <w:lang w:eastAsia="uk-UA"/>
        </w:rPr>
        <w:drawing>
          <wp:inline distT="0" distB="0" distL="0" distR="0">
            <wp:extent cx="1857375" cy="1155543"/>
            <wp:effectExtent l="0" t="0" r="0" b="0"/>
            <wp:docPr id="5" name="Рисунок 5" descr="Картинки по запросу биточки по селянс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биточки по селянск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082" cy="115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1743075" cy="1155734"/>
            <wp:effectExtent l="0" t="0" r="0" b="0"/>
            <wp:docPr id="7" name="Рисунок 7" descr="D:\Рабочий стол\Бе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Без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042" cy="1158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6F50">
        <w:rPr>
          <w:noProof/>
          <w:lang w:eastAsia="uk-UA"/>
        </w:rPr>
        <w:drawing>
          <wp:inline distT="0" distB="0" distL="0" distR="0">
            <wp:extent cx="1856960" cy="1152525"/>
            <wp:effectExtent l="0" t="0" r="0" b="0"/>
            <wp:docPr id="8" name="Рисунок 8" descr="D:\Рабочий стол\Без 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Без 23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982" cy="1156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6F50">
        <w:rPr>
          <w:noProof/>
          <w:lang w:eastAsia="uk-UA"/>
        </w:rPr>
        <w:drawing>
          <wp:inline distT="0" distB="0" distL="0" distR="0">
            <wp:extent cx="1857375" cy="1155876"/>
            <wp:effectExtent l="0" t="0" r="0" b="0"/>
            <wp:docPr id="17" name="Рисунок 17" descr="Картинки по запросу котлета полтавск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отлета полтавская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114" cy="11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5543">
        <w:rPr>
          <w:noProof/>
          <w:lang w:eastAsia="uk-UA"/>
        </w:rPr>
        <w:drawing>
          <wp:inline distT="0" distB="0" distL="0" distR="0">
            <wp:extent cx="1711842" cy="1139153"/>
            <wp:effectExtent l="0" t="0" r="0" b="0"/>
            <wp:docPr id="1026" name="Picture 2" descr="D:\Рабочий стол\ромштек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Рабочий стол\ромштекс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773" cy="113910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B4CB5" w:rsidRPr="007B11AE" w:rsidRDefault="00FB4CB5" w:rsidP="007B11AE">
      <w:pPr>
        <w:tabs>
          <w:tab w:val="left" w:pos="720"/>
          <w:tab w:val="left" w:pos="900"/>
          <w:tab w:val="left" w:pos="1260"/>
          <w:tab w:val="left" w:pos="8040"/>
        </w:tabs>
        <w:spacing w:after="0" w:line="240" w:lineRule="auto"/>
        <w:ind w:firstLine="720"/>
        <w:jc w:val="both"/>
        <w:rPr>
          <w:lang w:eastAsia="ru-RU"/>
        </w:rPr>
      </w:pPr>
    </w:p>
    <w:p w:rsidR="007B11AE" w:rsidRDefault="007B11AE" w:rsidP="002A0173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lang w:eastAsia="ru-RU"/>
        </w:rPr>
      </w:pPr>
    </w:p>
    <w:p w:rsidR="007B11AE" w:rsidRDefault="007B11AE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lang w:eastAsia="ru-RU"/>
        </w:rPr>
      </w:pPr>
    </w:p>
    <w:p w:rsidR="007B11AE" w:rsidRDefault="007B11AE" w:rsidP="002A0173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lang w:eastAsia="ru-RU"/>
        </w:rPr>
      </w:pPr>
    </w:p>
    <w:p w:rsidR="002A0173" w:rsidRDefault="002A0173" w:rsidP="003C7F16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lang w:val="ru-RU" w:eastAsia="ru-RU"/>
        </w:rPr>
      </w:pPr>
    </w:p>
    <w:p w:rsidR="002A0173" w:rsidRPr="002A0173" w:rsidRDefault="002A0173" w:rsidP="002A0173">
      <w:pPr>
        <w:pStyle w:val="4"/>
        <w:spacing w:before="0" w:after="0" w:line="240" w:lineRule="auto"/>
        <w:ind w:left="5040"/>
        <w:jc w:val="both"/>
        <w:rPr>
          <w:rFonts w:ascii="Times New Roman" w:hAnsi="Times New Roman"/>
          <w:bCs w:val="0"/>
        </w:rPr>
      </w:pPr>
      <w:r w:rsidRPr="002A0173">
        <w:rPr>
          <w:rFonts w:ascii="Times New Roman" w:hAnsi="Times New Roman"/>
          <w:bCs w:val="0"/>
        </w:rPr>
        <w:t xml:space="preserve">Виконала: </w:t>
      </w:r>
      <w:r w:rsidRPr="002A0173">
        <w:rPr>
          <w:rFonts w:ascii="Times New Roman" w:hAnsi="Times New Roman"/>
          <w:b w:val="0"/>
          <w:bCs w:val="0"/>
        </w:rPr>
        <w:t xml:space="preserve">майстер в/н </w:t>
      </w:r>
    </w:p>
    <w:p w:rsidR="002A0173" w:rsidRPr="002A0173" w:rsidRDefault="00857E85" w:rsidP="002A0173">
      <w:pPr>
        <w:pStyle w:val="4"/>
        <w:spacing w:before="0" w:after="0" w:line="240" w:lineRule="auto"/>
        <w:ind w:left="504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Бригинець</w:t>
      </w:r>
      <w:proofErr w:type="spellEnd"/>
      <w:r>
        <w:rPr>
          <w:rFonts w:ascii="Times New Roman" w:hAnsi="Times New Roman"/>
        </w:rPr>
        <w:t xml:space="preserve"> Людмила Анатоліївна</w:t>
      </w:r>
      <w:r w:rsidR="002A0173" w:rsidRPr="002A0173">
        <w:rPr>
          <w:rFonts w:ascii="Times New Roman" w:hAnsi="Times New Roman"/>
        </w:rPr>
        <w:t xml:space="preserve"> </w:t>
      </w:r>
    </w:p>
    <w:p w:rsidR="002A0173" w:rsidRDefault="002A0173" w:rsidP="002A0173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lang w:val="ru-RU" w:eastAsia="ru-RU"/>
        </w:rPr>
      </w:pPr>
    </w:p>
    <w:p w:rsidR="002A0173" w:rsidRDefault="002A0173" w:rsidP="003C7F16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lang w:val="ru-RU" w:eastAsia="ru-RU"/>
        </w:rPr>
      </w:pPr>
    </w:p>
    <w:p w:rsidR="002A0173" w:rsidRPr="002A0173" w:rsidRDefault="002A0173" w:rsidP="003C7F16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lang w:val="ru-RU" w:eastAsia="ru-RU"/>
        </w:rPr>
      </w:pPr>
    </w:p>
    <w:p w:rsidR="002A0173" w:rsidRDefault="003251F0" w:rsidP="002A0173">
      <w:pPr>
        <w:pStyle w:val="4"/>
        <w:tabs>
          <w:tab w:val="left" w:pos="720"/>
          <w:tab w:val="left" w:pos="900"/>
          <w:tab w:val="left" w:pos="1260"/>
        </w:tabs>
        <w:spacing w:before="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</w:t>
      </w:r>
      <w:r w:rsidR="002A0173">
        <w:rPr>
          <w:rFonts w:ascii="Times New Roman" w:hAnsi="Times New Roman"/>
        </w:rPr>
        <w:t xml:space="preserve">                         </w:t>
      </w:r>
    </w:p>
    <w:p w:rsidR="00FB6A80" w:rsidRDefault="00FB6A80" w:rsidP="00FB6A80"/>
    <w:p w:rsidR="00FB6A80" w:rsidRPr="00FB6A80" w:rsidRDefault="00FB6A80" w:rsidP="00FB6A80"/>
    <w:p w:rsidR="00FB4CB5" w:rsidRPr="007B11AE" w:rsidRDefault="00A83564" w:rsidP="003C7F16">
      <w:pPr>
        <w:pStyle w:val="4"/>
        <w:tabs>
          <w:tab w:val="left" w:pos="720"/>
          <w:tab w:val="left" w:pos="900"/>
          <w:tab w:val="left" w:pos="1260"/>
        </w:tabs>
        <w:spacing w:before="0"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Київ 2017</w:t>
      </w:r>
    </w:p>
    <w:p w:rsidR="00FB4CB5" w:rsidRPr="007B11AE" w:rsidRDefault="00FB4CB5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lang w:eastAsia="ru-RU"/>
        </w:rPr>
      </w:pPr>
    </w:p>
    <w:p w:rsidR="007A472B" w:rsidRPr="0066639C" w:rsidRDefault="007A472B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A472B" w:rsidRPr="0066639C" w:rsidRDefault="007A472B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B6A80" w:rsidRPr="0066639C" w:rsidRDefault="00FB6A80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B11AE" w:rsidRPr="0066639C" w:rsidRDefault="0066639C" w:rsidP="0066639C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6639C">
        <w:rPr>
          <w:rFonts w:ascii="Times New Roman" w:hAnsi="Times New Roman"/>
          <w:sz w:val="28"/>
          <w:szCs w:val="28"/>
        </w:rPr>
        <w:t>«</w:t>
      </w:r>
      <w:r w:rsidRPr="0066639C">
        <w:rPr>
          <w:rFonts w:ascii="Times New Roman" w:hAnsi="Times New Roman"/>
          <w:color w:val="000000"/>
          <w:sz w:val="28"/>
          <w:szCs w:val="28"/>
        </w:rPr>
        <w:t>Приготування натурально січеної маси та напівфабрикатів з неї: біфштекс січений, ромштекс січений, шніцель натуральний січений, биточки по-селянськи, котлети Полтавські. Вихід напівфабрикатів</w:t>
      </w:r>
      <w:r>
        <w:rPr>
          <w:rFonts w:ascii="Times New Roman" w:hAnsi="Times New Roman"/>
          <w:color w:val="000000"/>
          <w:sz w:val="28"/>
          <w:szCs w:val="28"/>
        </w:rPr>
        <w:t>. Вимоги до якості</w:t>
      </w:r>
      <w:r>
        <w:rPr>
          <w:rFonts w:ascii="Times New Roman" w:hAnsi="Times New Roman"/>
          <w:sz w:val="28"/>
          <w:szCs w:val="28"/>
        </w:rPr>
        <w:t xml:space="preserve"> </w:t>
      </w:r>
      <w:r w:rsidR="00A83564">
        <w:rPr>
          <w:rFonts w:ascii="Times New Roman" w:hAnsi="Times New Roman"/>
          <w:sz w:val="28"/>
          <w:szCs w:val="28"/>
        </w:rPr>
        <w:t>– Київ, 2017</w:t>
      </w:r>
      <w:r w:rsidR="007D0445">
        <w:rPr>
          <w:rFonts w:ascii="Times New Roman" w:hAnsi="Times New Roman"/>
          <w:sz w:val="28"/>
          <w:szCs w:val="28"/>
        </w:rPr>
        <w:t xml:space="preserve"> </w:t>
      </w:r>
      <w:r w:rsidR="007D0445" w:rsidRPr="00EF315C">
        <w:rPr>
          <w:rFonts w:ascii="Times New Roman" w:hAnsi="Times New Roman"/>
          <w:sz w:val="28"/>
          <w:szCs w:val="28"/>
        </w:rPr>
        <w:t xml:space="preserve">– </w:t>
      </w:r>
      <w:r w:rsidR="00EF315C">
        <w:rPr>
          <w:rFonts w:ascii="Times New Roman" w:hAnsi="Times New Roman"/>
          <w:sz w:val="28"/>
          <w:szCs w:val="28"/>
          <w:lang w:val="ru-RU"/>
        </w:rPr>
        <w:t>264 - 265</w:t>
      </w:r>
      <w:r w:rsidR="00B02DB3" w:rsidRPr="00EF315C">
        <w:rPr>
          <w:rFonts w:ascii="Times New Roman" w:hAnsi="Times New Roman"/>
          <w:sz w:val="28"/>
          <w:szCs w:val="28"/>
        </w:rPr>
        <w:t xml:space="preserve"> с</w:t>
      </w:r>
    </w:p>
    <w:p w:rsidR="007B11AE" w:rsidRPr="007B11AE" w:rsidRDefault="007B11AE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7E8C" w:rsidRPr="007B11AE" w:rsidRDefault="00477E8C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11AE">
        <w:rPr>
          <w:rFonts w:ascii="Times New Roman" w:hAnsi="Times New Roman"/>
          <w:b/>
          <w:sz w:val="28"/>
          <w:szCs w:val="28"/>
        </w:rPr>
        <w:t xml:space="preserve">Упорядники: </w:t>
      </w:r>
    </w:p>
    <w:p w:rsidR="007B11AE" w:rsidRPr="0066639C" w:rsidRDefault="0066639C" w:rsidP="0066639C">
      <w:pPr>
        <w:pStyle w:val="4"/>
        <w:spacing w:before="0" w:after="0" w:line="240" w:lineRule="auto"/>
        <w:rPr>
          <w:rFonts w:ascii="Times New Roman" w:hAnsi="Times New Roman"/>
          <w:b w:val="0"/>
        </w:rPr>
      </w:pPr>
      <w:r w:rsidRPr="0066639C">
        <w:rPr>
          <w:rFonts w:ascii="Times New Roman" w:hAnsi="Times New Roman"/>
          <w:b w:val="0"/>
        </w:rPr>
        <w:t xml:space="preserve">Людмила Анатоліївна </w:t>
      </w:r>
      <w:proofErr w:type="spellStart"/>
      <w:r w:rsidRPr="0066639C">
        <w:rPr>
          <w:rFonts w:ascii="Times New Roman" w:hAnsi="Times New Roman"/>
          <w:b w:val="0"/>
        </w:rPr>
        <w:t>Бригинець</w:t>
      </w:r>
      <w:proofErr w:type="spellEnd"/>
      <w:r>
        <w:rPr>
          <w:rFonts w:ascii="Times New Roman" w:hAnsi="Times New Roman"/>
          <w:b w:val="0"/>
        </w:rPr>
        <w:t>,</w:t>
      </w:r>
      <w:r w:rsidRPr="0066639C">
        <w:rPr>
          <w:rFonts w:ascii="Times New Roman" w:hAnsi="Times New Roman"/>
          <w:b w:val="0"/>
        </w:rPr>
        <w:t xml:space="preserve"> </w:t>
      </w:r>
      <w:r w:rsidR="00A83564" w:rsidRPr="0066639C">
        <w:rPr>
          <w:rFonts w:ascii="Times New Roman" w:hAnsi="Times New Roman"/>
          <w:b w:val="0"/>
        </w:rPr>
        <w:t xml:space="preserve">майстер в/н </w:t>
      </w:r>
      <w:r w:rsidR="00477E8C" w:rsidRPr="0066639C">
        <w:rPr>
          <w:rFonts w:ascii="Times New Roman" w:hAnsi="Times New Roman"/>
          <w:b w:val="0"/>
        </w:rPr>
        <w:t xml:space="preserve"> </w:t>
      </w:r>
    </w:p>
    <w:p w:rsidR="00477E8C" w:rsidRPr="007B11AE" w:rsidRDefault="00A56904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Жанна Федорівна </w:t>
      </w:r>
      <w:proofErr w:type="spellStart"/>
      <w:r>
        <w:rPr>
          <w:rFonts w:ascii="Times New Roman" w:hAnsi="Times New Roman"/>
          <w:sz w:val="28"/>
          <w:szCs w:val="28"/>
        </w:rPr>
        <w:t>Парубенська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477E8C" w:rsidRPr="007B11AE">
        <w:rPr>
          <w:rFonts w:ascii="Times New Roman" w:hAnsi="Times New Roman"/>
          <w:sz w:val="28"/>
          <w:szCs w:val="28"/>
        </w:rPr>
        <w:t>, голова циклової комісії</w:t>
      </w:r>
    </w:p>
    <w:p w:rsidR="007B11AE" w:rsidRDefault="007B11AE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7E8C" w:rsidRPr="007B11AE" w:rsidRDefault="00477E8C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11AE">
        <w:rPr>
          <w:rFonts w:ascii="Times New Roman" w:hAnsi="Times New Roman"/>
          <w:sz w:val="28"/>
          <w:szCs w:val="28"/>
        </w:rPr>
        <w:t>Оксана Василівна Верес, заступник директора з навчально-виробничої роботи Київського вищого професійного училища швейного та перукарського мистецтва</w:t>
      </w:r>
    </w:p>
    <w:p w:rsidR="007B11AE" w:rsidRDefault="007B11AE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77E8C" w:rsidRPr="007B11AE" w:rsidRDefault="00477E8C" w:rsidP="007B11AE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11AE">
        <w:rPr>
          <w:rFonts w:ascii="Times New Roman" w:hAnsi="Times New Roman"/>
          <w:b/>
          <w:sz w:val="28"/>
          <w:szCs w:val="28"/>
        </w:rPr>
        <w:t xml:space="preserve">Відповідальний за випуск: </w:t>
      </w:r>
      <w:r w:rsidRPr="007B11AE">
        <w:rPr>
          <w:rFonts w:ascii="Times New Roman" w:hAnsi="Times New Roman"/>
          <w:sz w:val="28"/>
          <w:szCs w:val="28"/>
        </w:rPr>
        <w:t xml:space="preserve">Катерина Василівна </w:t>
      </w:r>
      <w:proofErr w:type="spellStart"/>
      <w:r w:rsidRPr="007B11AE">
        <w:rPr>
          <w:rFonts w:ascii="Times New Roman" w:hAnsi="Times New Roman"/>
          <w:sz w:val="28"/>
          <w:szCs w:val="28"/>
        </w:rPr>
        <w:t>Воробей</w:t>
      </w:r>
      <w:proofErr w:type="spellEnd"/>
      <w:r w:rsidRPr="007B11AE">
        <w:rPr>
          <w:rFonts w:ascii="Times New Roman" w:hAnsi="Times New Roman"/>
          <w:sz w:val="28"/>
          <w:szCs w:val="28"/>
        </w:rPr>
        <w:t>, заступник директора з методичної роботи Київського вищого професійного училища швейного та перукарського мистецтва</w:t>
      </w:r>
    </w:p>
    <w:p w:rsidR="00477E8C" w:rsidRPr="007B11AE" w:rsidRDefault="00477E8C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477E8C" w:rsidRPr="007B11AE" w:rsidRDefault="00477E8C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477E8C" w:rsidRPr="007B11AE" w:rsidRDefault="00477E8C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477E8C" w:rsidRPr="007B11AE" w:rsidRDefault="00477E8C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477E8C" w:rsidRPr="007B11AE" w:rsidRDefault="00477E8C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477E8C" w:rsidRPr="007B11AE" w:rsidRDefault="00477E8C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477E8C" w:rsidRPr="007B11AE" w:rsidRDefault="00477E8C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477E8C" w:rsidRPr="007B11AE" w:rsidRDefault="00CB1A77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uk-UA"/>
        </w:rPr>
        <w:drawing>
          <wp:anchor distT="0" distB="0" distL="114300" distR="114300" simplePos="0" relativeHeight="251841536" behindDoc="1" locked="0" layoutInCell="1" allowOverlap="1" wp14:anchorId="3C9E1593" wp14:editId="17AE88B0">
            <wp:simplePos x="0" y="0"/>
            <wp:positionH relativeFrom="column">
              <wp:posOffset>789940</wp:posOffset>
            </wp:positionH>
            <wp:positionV relativeFrom="paragraph">
              <wp:posOffset>48260</wp:posOffset>
            </wp:positionV>
            <wp:extent cx="4954270" cy="3231515"/>
            <wp:effectExtent l="0" t="0" r="0" b="0"/>
            <wp:wrapThrough wrapText="bothSides">
              <wp:wrapPolygon edited="0">
                <wp:start x="0" y="0"/>
                <wp:lineTo x="0" y="21519"/>
                <wp:lineTo x="21511" y="21519"/>
                <wp:lineTo x="21511" y="0"/>
                <wp:lineTo x="0" y="0"/>
              </wp:wrapPolygon>
            </wp:wrapThrough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68" t="6462" r="7563"/>
                    <a:stretch/>
                  </pic:blipFill>
                  <pic:spPr bwMode="auto">
                    <a:xfrm>
                      <a:off x="0" y="0"/>
                      <a:ext cx="4954270" cy="3231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7E8C" w:rsidRPr="007B11AE" w:rsidRDefault="00477E8C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477E8C" w:rsidRPr="007B11AE" w:rsidRDefault="00477E8C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477E8C" w:rsidRPr="007B11AE" w:rsidRDefault="00477E8C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251F0" w:rsidRPr="00DA0422" w:rsidRDefault="007B11AE" w:rsidP="003251F0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477E8C" w:rsidRPr="007B11AE">
        <w:rPr>
          <w:rFonts w:ascii="Times New Roman" w:hAnsi="Times New Roman"/>
          <w:b/>
          <w:sz w:val="28"/>
        </w:rPr>
        <w:lastRenderedPageBreak/>
        <w:t xml:space="preserve"> </w:t>
      </w:r>
      <w:r w:rsidR="003251F0" w:rsidRPr="00DA0422">
        <w:rPr>
          <w:rFonts w:ascii="Times New Roman" w:hAnsi="Times New Roman"/>
          <w:b/>
          <w:sz w:val="28"/>
          <w:szCs w:val="28"/>
        </w:rPr>
        <w:t>Затверджую</w:t>
      </w:r>
    </w:p>
    <w:p w:rsidR="003251F0" w:rsidRPr="00DA0422" w:rsidRDefault="003251F0" w:rsidP="003251F0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rPr>
          <w:rFonts w:ascii="Times New Roman" w:hAnsi="Times New Roman"/>
          <w:b/>
          <w:sz w:val="28"/>
          <w:szCs w:val="28"/>
        </w:rPr>
      </w:pPr>
      <w:r w:rsidRPr="00DA0422">
        <w:rPr>
          <w:rFonts w:ascii="Times New Roman" w:hAnsi="Times New Roman"/>
          <w:b/>
          <w:sz w:val="28"/>
          <w:szCs w:val="28"/>
        </w:rPr>
        <w:t>Старший майстер</w:t>
      </w:r>
    </w:p>
    <w:p w:rsidR="003251F0" w:rsidRPr="00DA0422" w:rsidRDefault="00CB0CC1" w:rsidP="00CB0CC1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--------------------------------</w:t>
      </w:r>
    </w:p>
    <w:p w:rsidR="007254FB" w:rsidRPr="007B11AE" w:rsidRDefault="007254FB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left="6300"/>
        <w:jc w:val="both"/>
        <w:rPr>
          <w:rFonts w:ascii="Times New Roman" w:hAnsi="Times New Roman"/>
          <w:b/>
          <w:sz w:val="28"/>
        </w:rPr>
      </w:pPr>
    </w:p>
    <w:p w:rsidR="007B11AE" w:rsidRDefault="007B11AE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b/>
          <w:color w:val="0070C0"/>
          <w:sz w:val="28"/>
        </w:rPr>
      </w:pPr>
    </w:p>
    <w:p w:rsidR="007B11AE" w:rsidRPr="0038046C" w:rsidRDefault="007254FB" w:rsidP="0038046C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  <w:r w:rsidRPr="007B11AE">
        <w:rPr>
          <w:rFonts w:ascii="Times New Roman" w:hAnsi="Times New Roman"/>
          <w:b/>
          <w:color w:val="0070C0"/>
          <w:sz w:val="28"/>
        </w:rPr>
        <w:t>Тема програми №</w:t>
      </w:r>
      <w:r w:rsidR="00C66340" w:rsidRPr="007B11AE">
        <w:rPr>
          <w:rFonts w:ascii="Times New Roman" w:hAnsi="Times New Roman"/>
          <w:b/>
          <w:color w:val="0070C0"/>
          <w:sz w:val="28"/>
        </w:rPr>
        <w:t xml:space="preserve"> </w:t>
      </w:r>
      <w:r w:rsidR="00FB6A80">
        <w:rPr>
          <w:rFonts w:ascii="Times New Roman" w:hAnsi="Times New Roman"/>
          <w:b/>
          <w:color w:val="0070C0"/>
          <w:sz w:val="28"/>
        </w:rPr>
        <w:t>2</w:t>
      </w:r>
      <w:r w:rsidRPr="007B11AE">
        <w:rPr>
          <w:rFonts w:ascii="Times New Roman" w:hAnsi="Times New Roman"/>
          <w:b/>
          <w:color w:val="0070C0"/>
          <w:sz w:val="28"/>
        </w:rPr>
        <w:t xml:space="preserve"> </w:t>
      </w:r>
      <w:r w:rsidRPr="007B11AE">
        <w:rPr>
          <w:rFonts w:ascii="Times New Roman" w:hAnsi="Times New Roman"/>
          <w:sz w:val="28"/>
        </w:rPr>
        <w:t>«</w:t>
      </w:r>
      <w:r w:rsidR="00C66340" w:rsidRPr="007B11AE">
        <w:rPr>
          <w:rFonts w:ascii="Times New Roman" w:hAnsi="Times New Roman"/>
          <w:sz w:val="28"/>
        </w:rPr>
        <w:t xml:space="preserve">Приготування </w:t>
      </w:r>
      <w:r w:rsidR="00FB6A80">
        <w:rPr>
          <w:rFonts w:ascii="Times New Roman" w:hAnsi="Times New Roman"/>
          <w:sz w:val="28"/>
        </w:rPr>
        <w:t>напівфабрикатів з м’яса та сільськогосподарської птиці</w:t>
      </w:r>
      <w:r w:rsidR="00C66340" w:rsidRPr="007B11AE">
        <w:rPr>
          <w:rFonts w:ascii="Times New Roman" w:hAnsi="Times New Roman"/>
          <w:sz w:val="28"/>
        </w:rPr>
        <w:t xml:space="preserve"> </w:t>
      </w:r>
      <w:r w:rsidRPr="007B11AE">
        <w:rPr>
          <w:rFonts w:ascii="Times New Roman" w:hAnsi="Times New Roman"/>
          <w:b/>
          <w:sz w:val="28"/>
        </w:rPr>
        <w:t>»</w:t>
      </w:r>
    </w:p>
    <w:p w:rsidR="00FF1181" w:rsidRPr="00FD7326" w:rsidRDefault="007254FB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B11AE">
        <w:rPr>
          <w:rFonts w:ascii="Times New Roman" w:hAnsi="Times New Roman"/>
          <w:b/>
          <w:color w:val="0070C0"/>
          <w:sz w:val="28"/>
        </w:rPr>
        <w:t>Тема уроку №</w:t>
      </w:r>
      <w:r w:rsidR="00904CBC">
        <w:rPr>
          <w:rFonts w:ascii="Times New Roman" w:hAnsi="Times New Roman"/>
          <w:b/>
          <w:color w:val="0070C0"/>
          <w:sz w:val="28"/>
        </w:rPr>
        <w:t xml:space="preserve"> </w:t>
      </w:r>
      <w:r w:rsidR="00FB6A80">
        <w:rPr>
          <w:rFonts w:ascii="Times New Roman" w:hAnsi="Times New Roman"/>
          <w:b/>
          <w:color w:val="0070C0"/>
          <w:sz w:val="28"/>
        </w:rPr>
        <w:t>8</w:t>
      </w:r>
      <w:r w:rsidR="00C66340" w:rsidRPr="007B11AE">
        <w:rPr>
          <w:rFonts w:ascii="Times New Roman" w:hAnsi="Times New Roman"/>
          <w:b/>
          <w:color w:val="0070C0"/>
          <w:sz w:val="28"/>
        </w:rPr>
        <w:t xml:space="preserve"> </w:t>
      </w:r>
      <w:r w:rsidRPr="007B11AE">
        <w:rPr>
          <w:rFonts w:ascii="Times New Roman" w:hAnsi="Times New Roman"/>
          <w:sz w:val="28"/>
        </w:rPr>
        <w:t>«</w:t>
      </w:r>
      <w:r w:rsidR="0038046C" w:rsidRPr="0038046C">
        <w:rPr>
          <w:rFonts w:ascii="Times New Roman" w:hAnsi="Times New Roman"/>
          <w:color w:val="000000"/>
          <w:sz w:val="28"/>
          <w:szCs w:val="28"/>
        </w:rPr>
        <w:t xml:space="preserve">Приготування </w:t>
      </w:r>
      <w:r w:rsidR="00FB6A80">
        <w:rPr>
          <w:rFonts w:ascii="Times New Roman" w:hAnsi="Times New Roman"/>
          <w:color w:val="000000"/>
          <w:sz w:val="28"/>
          <w:szCs w:val="28"/>
        </w:rPr>
        <w:t>натурально</w:t>
      </w:r>
      <w:r w:rsidR="00A56904">
        <w:rPr>
          <w:rFonts w:ascii="Times New Roman" w:hAnsi="Times New Roman"/>
          <w:color w:val="000000"/>
          <w:sz w:val="28"/>
          <w:szCs w:val="28"/>
        </w:rPr>
        <w:t>ї</w:t>
      </w:r>
      <w:r w:rsidR="00FB6A80">
        <w:rPr>
          <w:rFonts w:ascii="Times New Roman" w:hAnsi="Times New Roman"/>
          <w:color w:val="000000"/>
          <w:sz w:val="28"/>
          <w:szCs w:val="28"/>
        </w:rPr>
        <w:t xml:space="preserve"> січеної маси та напівфабрикатів з неї: біфштекс січений, ромштекс січений, шніцель натуральний січений, биточки по-селянськи, котлети полтавські. </w:t>
      </w:r>
    </w:p>
    <w:p w:rsidR="007B11AE" w:rsidRPr="0038046C" w:rsidRDefault="00FB6A80" w:rsidP="00FF1181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Вихід нап</w:t>
      </w:r>
      <w:r w:rsidR="00FF1181">
        <w:rPr>
          <w:rFonts w:ascii="Times New Roman" w:hAnsi="Times New Roman"/>
          <w:color w:val="000000"/>
          <w:sz w:val="28"/>
          <w:szCs w:val="28"/>
        </w:rPr>
        <w:t>івфабрикатів. Вимоги до якості</w:t>
      </w:r>
      <w:r w:rsidR="0038046C" w:rsidRPr="0038046C">
        <w:rPr>
          <w:rFonts w:ascii="Times New Roman" w:hAnsi="Times New Roman"/>
          <w:color w:val="000000"/>
          <w:sz w:val="28"/>
          <w:szCs w:val="28"/>
        </w:rPr>
        <w:t>»</w:t>
      </w:r>
      <w:r w:rsidR="0038046C" w:rsidRPr="0038046C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</w:p>
    <w:p w:rsidR="0038046C" w:rsidRDefault="0038046C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b/>
          <w:color w:val="0070C0"/>
          <w:sz w:val="28"/>
        </w:rPr>
      </w:pPr>
    </w:p>
    <w:p w:rsidR="007B11AE" w:rsidRDefault="007254FB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color w:val="0070C0"/>
          <w:sz w:val="28"/>
        </w:rPr>
      </w:pPr>
      <w:r w:rsidRPr="007B11AE">
        <w:rPr>
          <w:rFonts w:ascii="Times New Roman" w:hAnsi="Times New Roman"/>
          <w:b/>
          <w:color w:val="0070C0"/>
          <w:sz w:val="28"/>
        </w:rPr>
        <w:t>Мета уроку</w:t>
      </w:r>
      <w:r w:rsidRPr="007B11AE">
        <w:rPr>
          <w:rFonts w:ascii="Times New Roman" w:hAnsi="Times New Roman"/>
          <w:color w:val="0070C0"/>
          <w:sz w:val="28"/>
        </w:rPr>
        <w:t xml:space="preserve">:                                                                                                                </w:t>
      </w:r>
    </w:p>
    <w:p w:rsidR="007B11AE" w:rsidRPr="004B5046" w:rsidRDefault="007254FB" w:rsidP="004B5046">
      <w:pPr>
        <w:tabs>
          <w:tab w:val="left" w:pos="90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7B11AE">
        <w:rPr>
          <w:rFonts w:ascii="Times New Roman" w:hAnsi="Times New Roman"/>
          <w:b/>
          <w:i/>
          <w:sz w:val="28"/>
        </w:rPr>
        <w:t>Навчальна</w:t>
      </w:r>
      <w:r w:rsidRPr="007B11AE">
        <w:rPr>
          <w:rFonts w:ascii="Times New Roman" w:hAnsi="Times New Roman"/>
          <w:sz w:val="28"/>
        </w:rPr>
        <w:t xml:space="preserve"> </w:t>
      </w:r>
      <w:r w:rsidR="007B11AE">
        <w:rPr>
          <w:rFonts w:ascii="Times New Roman" w:hAnsi="Times New Roman"/>
          <w:sz w:val="28"/>
        </w:rPr>
        <w:t>–</w:t>
      </w:r>
      <w:r w:rsidR="00C66340" w:rsidRPr="007B11AE">
        <w:rPr>
          <w:rFonts w:ascii="Times New Roman" w:hAnsi="Times New Roman"/>
          <w:sz w:val="28"/>
        </w:rPr>
        <w:t xml:space="preserve"> </w:t>
      </w:r>
      <w:r w:rsidR="004B5046" w:rsidRPr="004B5046">
        <w:rPr>
          <w:rFonts w:ascii="Times New Roman" w:hAnsi="Times New Roman"/>
          <w:sz w:val="28"/>
          <w:szCs w:val="28"/>
        </w:rPr>
        <w:t xml:space="preserve">навчити якісно та правильно приготувати </w:t>
      </w:r>
      <w:r w:rsidR="00CB3F16">
        <w:rPr>
          <w:rFonts w:ascii="Times New Roman" w:hAnsi="Times New Roman"/>
          <w:sz w:val="28"/>
          <w:szCs w:val="28"/>
        </w:rPr>
        <w:t>натуральну січену масу та напівфабрикати з неї.</w:t>
      </w:r>
    </w:p>
    <w:p w:rsidR="007B11AE" w:rsidRDefault="007254FB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7B11AE">
        <w:rPr>
          <w:rFonts w:ascii="Times New Roman" w:hAnsi="Times New Roman"/>
          <w:b/>
          <w:i/>
          <w:sz w:val="28"/>
        </w:rPr>
        <w:t>Виховна</w:t>
      </w:r>
      <w:r w:rsidR="00844486" w:rsidRPr="007B11AE">
        <w:rPr>
          <w:rFonts w:ascii="Times New Roman" w:hAnsi="Times New Roman"/>
          <w:sz w:val="28"/>
        </w:rPr>
        <w:t xml:space="preserve"> –  в</w:t>
      </w:r>
      <w:r w:rsidRPr="007B11AE">
        <w:rPr>
          <w:rFonts w:ascii="Times New Roman" w:hAnsi="Times New Roman"/>
          <w:sz w:val="28"/>
        </w:rPr>
        <w:t xml:space="preserve">иховувати  </w:t>
      </w:r>
      <w:r w:rsidR="0062631D">
        <w:rPr>
          <w:rFonts w:ascii="Times New Roman" w:hAnsi="Times New Roman"/>
          <w:sz w:val="28"/>
        </w:rPr>
        <w:t>в</w:t>
      </w:r>
      <w:r w:rsidRPr="007B11AE">
        <w:rPr>
          <w:rFonts w:ascii="Times New Roman" w:hAnsi="Times New Roman"/>
          <w:sz w:val="28"/>
        </w:rPr>
        <w:t xml:space="preserve"> учнів почуття професійної гідності, поваги до обраної професії.  </w:t>
      </w:r>
    </w:p>
    <w:p w:rsidR="004B5046" w:rsidRDefault="004B5046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</w:rPr>
      </w:pPr>
    </w:p>
    <w:p w:rsidR="007B11AE" w:rsidRPr="0077566C" w:rsidRDefault="007254FB" w:rsidP="00CB0CC1">
      <w:pPr>
        <w:tabs>
          <w:tab w:val="left" w:pos="900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B11AE">
        <w:rPr>
          <w:rFonts w:ascii="Times New Roman" w:hAnsi="Times New Roman"/>
          <w:b/>
          <w:i/>
          <w:sz w:val="28"/>
        </w:rPr>
        <w:t>Розвивальна</w:t>
      </w:r>
      <w:r w:rsidRPr="007B11AE">
        <w:rPr>
          <w:rFonts w:ascii="Times New Roman" w:hAnsi="Times New Roman"/>
          <w:sz w:val="28"/>
        </w:rPr>
        <w:t xml:space="preserve"> – розвивати творчу активність учнів</w:t>
      </w:r>
      <w:r w:rsidR="0077566C">
        <w:rPr>
          <w:rFonts w:ascii="Times New Roman" w:hAnsi="Times New Roman"/>
          <w:sz w:val="28"/>
        </w:rPr>
        <w:t>, залучати до пошукової роботи</w:t>
      </w:r>
    </w:p>
    <w:p w:rsidR="007B11AE" w:rsidRPr="00CB0CC1" w:rsidRDefault="007254FB" w:rsidP="00CB0CC1">
      <w:pPr>
        <w:tabs>
          <w:tab w:val="left" w:pos="900"/>
        </w:tabs>
        <w:ind w:firstLine="709"/>
        <w:rPr>
          <w:rFonts w:ascii="Times New Roman" w:hAnsi="Times New Roman"/>
          <w:sz w:val="28"/>
          <w:szCs w:val="28"/>
        </w:rPr>
      </w:pPr>
      <w:r w:rsidRPr="007B11AE">
        <w:rPr>
          <w:rFonts w:ascii="Times New Roman" w:hAnsi="Times New Roman"/>
          <w:b/>
          <w:sz w:val="28"/>
        </w:rPr>
        <w:t>Тип уроку</w:t>
      </w:r>
      <w:r w:rsidRPr="007B11AE">
        <w:rPr>
          <w:rFonts w:ascii="Times New Roman" w:hAnsi="Times New Roman"/>
          <w:sz w:val="28"/>
        </w:rPr>
        <w:t xml:space="preserve">: </w:t>
      </w:r>
      <w:r w:rsidR="004B5046" w:rsidRPr="004B5046">
        <w:rPr>
          <w:rFonts w:ascii="Times New Roman" w:hAnsi="Times New Roman"/>
          <w:sz w:val="28"/>
          <w:szCs w:val="28"/>
        </w:rPr>
        <w:t>вивчення трудових прийомів та операцій.</w:t>
      </w:r>
    </w:p>
    <w:p w:rsidR="007254FB" w:rsidRDefault="007254FB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7B11AE">
        <w:rPr>
          <w:rFonts w:ascii="Times New Roman" w:hAnsi="Times New Roman"/>
          <w:b/>
          <w:sz w:val="28"/>
        </w:rPr>
        <w:t>Матеріально-технічне забезпечення</w:t>
      </w:r>
      <w:r w:rsidRPr="007B11AE">
        <w:rPr>
          <w:rFonts w:ascii="Times New Roman" w:hAnsi="Times New Roman"/>
          <w:sz w:val="28"/>
        </w:rPr>
        <w:t xml:space="preserve">: </w:t>
      </w:r>
    </w:p>
    <w:p w:rsidR="004B5046" w:rsidRPr="00CB0CC1" w:rsidRDefault="004B5046" w:rsidP="00EE77C8">
      <w:pPr>
        <w:numPr>
          <w:ilvl w:val="0"/>
          <w:numId w:val="5"/>
        </w:numPr>
        <w:tabs>
          <w:tab w:val="left" w:pos="900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b/>
          <w:sz w:val="28"/>
          <w:szCs w:val="28"/>
        </w:rPr>
        <w:t>Устаткування:</w:t>
      </w:r>
      <w:r w:rsidRPr="004B5046">
        <w:rPr>
          <w:rFonts w:ascii="Times New Roman" w:hAnsi="Times New Roman"/>
          <w:sz w:val="28"/>
          <w:szCs w:val="28"/>
        </w:rPr>
        <w:t xml:space="preserve"> робочі столи, </w:t>
      </w:r>
      <w:r w:rsidR="007A472B">
        <w:rPr>
          <w:rFonts w:ascii="Times New Roman" w:hAnsi="Times New Roman"/>
          <w:sz w:val="28"/>
          <w:szCs w:val="28"/>
        </w:rPr>
        <w:t>мийка, ваги електр</w:t>
      </w:r>
      <w:r w:rsidR="001E1769">
        <w:rPr>
          <w:rFonts w:ascii="Times New Roman" w:hAnsi="Times New Roman"/>
          <w:sz w:val="28"/>
          <w:szCs w:val="28"/>
        </w:rPr>
        <w:t xml:space="preserve">онні, електрична м’ясорубка, електричний комбайн, холодильна шафа </w:t>
      </w:r>
      <w:r w:rsidR="007A472B">
        <w:rPr>
          <w:rFonts w:ascii="Times New Roman" w:hAnsi="Times New Roman"/>
          <w:sz w:val="28"/>
          <w:szCs w:val="28"/>
        </w:rPr>
        <w:t>.</w:t>
      </w:r>
    </w:p>
    <w:p w:rsidR="004B5046" w:rsidRPr="00FF66EE" w:rsidRDefault="00CB0CC1" w:rsidP="00FF66E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center"/>
        <w:rPr>
          <w:rFonts w:ascii="Times New Roman" w:hAnsi="Times New Roman"/>
          <w:b/>
          <w:i/>
          <w:color w:val="FF0000"/>
          <w:sz w:val="28"/>
          <w:szCs w:val="28"/>
          <w:lang w:val="ru-RU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>
            <wp:extent cx="1550670" cy="1550670"/>
            <wp:effectExtent l="19050" t="0" r="0" b="0"/>
            <wp:docPr id="15" name="irc_mi" descr="st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stoly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155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uk-UA"/>
        </w:rPr>
        <w:drawing>
          <wp:inline distT="0" distB="0" distL="0" distR="0">
            <wp:extent cx="1680210" cy="1478280"/>
            <wp:effectExtent l="19050" t="0" r="0" b="0"/>
            <wp:docPr id="16" name="irc_mi" descr="47_422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47_42235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339" cy="1486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66EE">
        <w:rPr>
          <w:noProof/>
          <w:lang w:eastAsia="uk-UA"/>
        </w:rPr>
        <w:drawing>
          <wp:inline distT="0" distB="0" distL="0" distR="0">
            <wp:extent cx="1371600" cy="1371600"/>
            <wp:effectExtent l="19050" t="0" r="0" b="0"/>
            <wp:docPr id="2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931" w:rsidRDefault="00D00C2F" w:rsidP="00D41451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1524000" cy="1524000"/>
            <wp:effectExtent l="0" t="0" r="0" b="0"/>
            <wp:docPr id="1" name="Рисунок 1" descr="Картинки по запросу мясорубка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мясорубка фото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79DC">
        <w:rPr>
          <w:noProof/>
          <w:lang w:eastAsia="uk-UA"/>
        </w:rPr>
        <w:drawing>
          <wp:inline distT="0" distB="0" distL="0" distR="0">
            <wp:extent cx="1617133" cy="1490133"/>
            <wp:effectExtent l="19050" t="0" r="2117" b="0"/>
            <wp:docPr id="3" name="Рисунок 3" descr="Картинки по запросу комбайни кухарські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комбайни кухарські фото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133" cy="1490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79DC">
        <w:rPr>
          <w:noProof/>
          <w:lang w:eastAsia="uk-UA"/>
        </w:rPr>
        <w:drawing>
          <wp:inline distT="0" distB="0" distL="0" distR="0">
            <wp:extent cx="1143000" cy="1428749"/>
            <wp:effectExtent l="0" t="0" r="0" b="0"/>
            <wp:docPr id="4" name="Рисунок 4" descr="Картинки по запросу холодильні шафи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холодильні шафи фото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295" cy="1437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C2F" w:rsidRPr="007B11AE" w:rsidRDefault="00D00C2F" w:rsidP="00CB0CC1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251F0" w:rsidRPr="00DA0422" w:rsidRDefault="003251F0" w:rsidP="00DB74E8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b/>
          <w:sz w:val="28"/>
          <w:szCs w:val="28"/>
        </w:rPr>
        <w:t>Інструменти, інвентар</w:t>
      </w:r>
      <w:r w:rsidR="001E1769">
        <w:rPr>
          <w:rFonts w:ascii="Times New Roman" w:hAnsi="Times New Roman"/>
          <w:b/>
          <w:sz w:val="28"/>
          <w:szCs w:val="28"/>
        </w:rPr>
        <w:t>, посуд</w:t>
      </w:r>
      <w:r w:rsidRPr="00DA0422">
        <w:rPr>
          <w:rFonts w:ascii="Times New Roman" w:hAnsi="Times New Roman"/>
          <w:b/>
          <w:sz w:val="28"/>
          <w:szCs w:val="28"/>
        </w:rPr>
        <w:t>:</w:t>
      </w:r>
      <w:r w:rsidRPr="00DA04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0422">
        <w:rPr>
          <w:rFonts w:ascii="Times New Roman" w:hAnsi="Times New Roman"/>
          <w:sz w:val="28"/>
          <w:szCs w:val="28"/>
        </w:rPr>
        <w:t>розробні</w:t>
      </w:r>
      <w:proofErr w:type="spellEnd"/>
      <w:r w:rsidRPr="00DA0422">
        <w:rPr>
          <w:rFonts w:ascii="Times New Roman" w:hAnsi="Times New Roman"/>
          <w:sz w:val="28"/>
          <w:szCs w:val="28"/>
        </w:rPr>
        <w:t xml:space="preserve"> дошки «</w:t>
      </w:r>
      <w:r w:rsidR="00CB3F16">
        <w:rPr>
          <w:rFonts w:ascii="Times New Roman" w:hAnsi="Times New Roman"/>
          <w:sz w:val="28"/>
          <w:szCs w:val="28"/>
        </w:rPr>
        <w:t>М</w:t>
      </w:r>
      <w:r w:rsidRPr="00DA0422">
        <w:rPr>
          <w:rFonts w:ascii="Times New Roman" w:hAnsi="Times New Roman"/>
          <w:sz w:val="28"/>
          <w:szCs w:val="28"/>
        </w:rPr>
        <w:t>.С.», лотки</w:t>
      </w:r>
      <w:r w:rsidR="001E1769">
        <w:rPr>
          <w:rFonts w:ascii="Times New Roman" w:hAnsi="Times New Roman"/>
          <w:sz w:val="28"/>
          <w:szCs w:val="28"/>
        </w:rPr>
        <w:t xml:space="preserve"> для напівфабрикатів</w:t>
      </w:r>
      <w:r w:rsidRPr="00DA0422">
        <w:rPr>
          <w:rFonts w:ascii="Times New Roman" w:hAnsi="Times New Roman"/>
          <w:sz w:val="28"/>
          <w:szCs w:val="28"/>
        </w:rPr>
        <w:t>, ніж «</w:t>
      </w:r>
      <w:r w:rsidR="00CB3F16">
        <w:rPr>
          <w:rFonts w:ascii="Times New Roman" w:hAnsi="Times New Roman"/>
          <w:sz w:val="28"/>
          <w:szCs w:val="28"/>
        </w:rPr>
        <w:t>М</w:t>
      </w:r>
      <w:r w:rsidR="00B043FA">
        <w:rPr>
          <w:rFonts w:ascii="Times New Roman" w:hAnsi="Times New Roman"/>
          <w:sz w:val="28"/>
          <w:szCs w:val="28"/>
        </w:rPr>
        <w:t>.С.», ні</w:t>
      </w:r>
      <w:r w:rsidR="001E1769">
        <w:rPr>
          <w:rFonts w:ascii="Times New Roman" w:hAnsi="Times New Roman"/>
          <w:sz w:val="28"/>
          <w:szCs w:val="28"/>
        </w:rPr>
        <w:t>ж панірувальний</w:t>
      </w:r>
      <w:r w:rsidR="00B043FA">
        <w:rPr>
          <w:rFonts w:ascii="Times New Roman" w:hAnsi="Times New Roman"/>
          <w:sz w:val="28"/>
          <w:szCs w:val="28"/>
        </w:rPr>
        <w:t>, посуд для спецій, паніровок, води.</w:t>
      </w:r>
    </w:p>
    <w:p w:rsidR="003251F0" w:rsidRPr="00DA0422" w:rsidRDefault="00FF66EE" w:rsidP="00D00C2F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rPr>
          <w:rFonts w:ascii="Times New Roman" w:hAnsi="Times New Roman"/>
          <w:b/>
          <w:sz w:val="28"/>
          <w:szCs w:val="28"/>
        </w:rPr>
      </w:pPr>
      <w:r w:rsidRPr="00BA11FA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t xml:space="preserve"> </w:t>
      </w:r>
      <w:r w:rsidR="00CF79DC">
        <w:rPr>
          <w:noProof/>
          <w:lang w:eastAsia="uk-UA"/>
        </w:rPr>
        <w:drawing>
          <wp:inline distT="0" distB="0" distL="0" distR="0">
            <wp:extent cx="2790825" cy="937486"/>
            <wp:effectExtent l="0" t="0" r="0" b="0"/>
            <wp:docPr id="22" name="Рисунок 22" descr="Картинки по запросу ножі кухарські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ножі кухарські фото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935" cy="938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5927">
        <w:rPr>
          <w:noProof/>
          <w:lang w:eastAsia="uk-UA"/>
        </w:rPr>
        <w:drawing>
          <wp:inline distT="0" distB="0" distL="0" distR="0">
            <wp:extent cx="1390650" cy="1390650"/>
            <wp:effectExtent l="0" t="0" r="0" b="0"/>
            <wp:docPr id="27" name="Рисунок 27" descr="Картинки по запросу кухонний інвентар лотки 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кухонний інвентар лотки  фото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931" w:rsidRPr="007B11AE" w:rsidRDefault="003F1931" w:rsidP="003F1931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F1931" w:rsidRPr="00FF66EE" w:rsidRDefault="00FF66EE" w:rsidP="003F1931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36"/>
          <w:szCs w:val="36"/>
          <w:lang w:val="ru-RU"/>
        </w:rPr>
      </w:pPr>
      <w:r w:rsidRPr="00FF66EE">
        <w:rPr>
          <w:rFonts w:ascii="Times New Roman" w:hAnsi="Times New Roman"/>
          <w:b/>
          <w:sz w:val="36"/>
          <w:szCs w:val="36"/>
        </w:rPr>
        <w:t xml:space="preserve"> </w:t>
      </w:r>
      <w:r w:rsidR="003F1931" w:rsidRPr="007B11AE">
        <w:rPr>
          <w:rFonts w:ascii="Times New Roman" w:hAnsi="Times New Roman"/>
          <w:b/>
          <w:sz w:val="36"/>
          <w:szCs w:val="36"/>
        </w:rPr>
        <w:t xml:space="preserve">  </w:t>
      </w:r>
      <w:r w:rsidRPr="00FF66EE">
        <w:t xml:space="preserve"> </w:t>
      </w:r>
      <w:r>
        <w:rPr>
          <w:lang w:val="ru-RU"/>
        </w:rPr>
        <w:t xml:space="preserve"> </w:t>
      </w:r>
      <w:r>
        <w:rPr>
          <w:noProof/>
          <w:lang w:eastAsia="uk-UA"/>
        </w:rPr>
        <w:drawing>
          <wp:inline distT="0" distB="0" distL="0" distR="0">
            <wp:extent cx="1165860" cy="1165860"/>
            <wp:effectExtent l="19050" t="0" r="0" b="0"/>
            <wp:docPr id="19" name="Рисунок 7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116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11F8">
        <w:rPr>
          <w:noProof/>
          <w:lang w:eastAsia="uk-UA"/>
        </w:rPr>
        <w:drawing>
          <wp:inline distT="0" distB="0" distL="0" distR="0">
            <wp:extent cx="1466850" cy="1466850"/>
            <wp:effectExtent l="0" t="0" r="0" b="0"/>
            <wp:docPr id="23" name="Рисунок 23" descr="Картинки по запросу посуд для спецій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посуд для спецій фото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11F8">
        <w:rPr>
          <w:noProof/>
          <w:lang w:eastAsia="uk-UA"/>
        </w:rPr>
        <w:drawing>
          <wp:inline distT="0" distB="0" distL="0" distR="0">
            <wp:extent cx="1047750" cy="1574488"/>
            <wp:effectExtent l="0" t="0" r="0" b="0"/>
            <wp:docPr id="26" name="Рисунок 26" descr="Картинки по запросу дошки для мяса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дошки для мяса фото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9" cy="1577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931" w:rsidRDefault="003F1931" w:rsidP="00DB74E8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b/>
          <w:i/>
          <w:color w:val="FF0000"/>
          <w:sz w:val="28"/>
          <w:szCs w:val="28"/>
        </w:rPr>
      </w:pPr>
    </w:p>
    <w:p w:rsidR="004B5046" w:rsidRPr="004B5046" w:rsidRDefault="004B5046" w:rsidP="004B5046">
      <w:pPr>
        <w:tabs>
          <w:tab w:val="left" w:pos="900"/>
          <w:tab w:val="left" w:pos="1080"/>
        </w:tabs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B5046">
        <w:rPr>
          <w:rFonts w:ascii="Times New Roman" w:hAnsi="Times New Roman"/>
          <w:b/>
          <w:sz w:val="28"/>
          <w:szCs w:val="28"/>
        </w:rPr>
        <w:t>Комплексно-методичне забезпечення:</w:t>
      </w:r>
    </w:p>
    <w:p w:rsidR="004B5046" w:rsidRPr="004B5046" w:rsidRDefault="004B5046" w:rsidP="004B5046">
      <w:pPr>
        <w:numPr>
          <w:ilvl w:val="0"/>
          <w:numId w:val="1"/>
        </w:numPr>
        <w:tabs>
          <w:tab w:val="left" w:pos="900"/>
          <w:tab w:val="left" w:pos="1080"/>
          <w:tab w:val="num" w:pos="140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>підручники:</w:t>
      </w:r>
      <w:r w:rsidRPr="004B504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B50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Українська кухня. 2-ге видання. </w:t>
      </w:r>
      <w:proofErr w:type="spellStart"/>
      <w:r w:rsidRPr="004B50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Доцяк</w:t>
      </w:r>
      <w:proofErr w:type="spellEnd"/>
      <w:r w:rsidRPr="004B50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В.С. – Львів: "</w:t>
      </w:r>
      <w:proofErr w:type="spellStart"/>
      <w:r w:rsidRPr="004B50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Оріана-Нова</w:t>
      </w:r>
      <w:proofErr w:type="spellEnd"/>
      <w:r w:rsidRPr="004B50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", 1998. </w:t>
      </w:r>
      <w:r w:rsidRPr="00EF315C">
        <w:rPr>
          <w:rFonts w:ascii="Times New Roman" w:hAnsi="Times New Roman"/>
          <w:bCs/>
          <w:sz w:val="28"/>
          <w:szCs w:val="28"/>
          <w:shd w:val="clear" w:color="auto" w:fill="FFFFFF"/>
        </w:rPr>
        <w:t>– 559с.</w:t>
      </w:r>
      <w:r w:rsidRPr="00EF315C">
        <w:rPr>
          <w:rFonts w:ascii="Times New Roman" w:hAnsi="Times New Roman"/>
          <w:sz w:val="28"/>
          <w:szCs w:val="28"/>
        </w:rPr>
        <w:t>;</w:t>
      </w:r>
      <w:r w:rsidRPr="004B5046">
        <w:rPr>
          <w:rFonts w:ascii="Times New Roman" w:hAnsi="Times New Roman"/>
          <w:sz w:val="28"/>
          <w:szCs w:val="28"/>
        </w:rPr>
        <w:t xml:space="preserve"> </w:t>
      </w:r>
      <w:r w:rsidRPr="004B50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Старовойт Л.Я. Кулінарія. – Київ: 1992. </w:t>
      </w:r>
      <w:r w:rsidR="00EF315C">
        <w:rPr>
          <w:rFonts w:ascii="Times New Roman" w:hAnsi="Times New Roman"/>
          <w:bCs/>
          <w:sz w:val="28"/>
          <w:szCs w:val="28"/>
          <w:shd w:val="clear" w:color="auto" w:fill="FFFFFF"/>
        </w:rPr>
        <w:t>2</w:t>
      </w:r>
      <w:r w:rsidR="00EF315C">
        <w:rPr>
          <w:rFonts w:ascii="Times New Roman" w:hAnsi="Times New Roman"/>
          <w:bCs/>
          <w:sz w:val="28"/>
          <w:szCs w:val="28"/>
          <w:shd w:val="clear" w:color="auto" w:fill="FFFFFF"/>
          <w:lang w:val="ru-RU"/>
        </w:rPr>
        <w:t>65</w:t>
      </w:r>
      <w:r w:rsidRPr="00EF315C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с;</w:t>
      </w:r>
    </w:p>
    <w:p w:rsidR="004B5046" w:rsidRPr="004B5046" w:rsidRDefault="004B5046" w:rsidP="004B5046">
      <w:pPr>
        <w:numPr>
          <w:ilvl w:val="0"/>
          <w:numId w:val="1"/>
        </w:numPr>
        <w:tabs>
          <w:tab w:val="left" w:pos="900"/>
          <w:tab w:val="left" w:pos="1080"/>
          <w:tab w:val="num" w:pos="140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>і</w:t>
      </w:r>
      <w:r w:rsidR="00A56904">
        <w:rPr>
          <w:rFonts w:ascii="Times New Roman" w:hAnsi="Times New Roman"/>
          <w:sz w:val="28"/>
          <w:szCs w:val="28"/>
        </w:rPr>
        <w:t>нструкційно-технологічні картки;</w:t>
      </w:r>
    </w:p>
    <w:p w:rsidR="00D6179E" w:rsidRDefault="00A56904" w:rsidP="00A56904">
      <w:pPr>
        <w:pStyle w:val="a3"/>
        <w:numPr>
          <w:ilvl w:val="0"/>
          <w:numId w:val="1"/>
        </w:numPr>
        <w:tabs>
          <w:tab w:val="left" w:pos="90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56904">
        <w:rPr>
          <w:rFonts w:ascii="Times New Roman" w:hAnsi="Times New Roman"/>
          <w:sz w:val="28"/>
          <w:szCs w:val="28"/>
        </w:rPr>
        <w:t>Ноутбук</w:t>
      </w:r>
      <w:r>
        <w:rPr>
          <w:rFonts w:ascii="Times New Roman" w:hAnsi="Times New Roman"/>
          <w:sz w:val="28"/>
          <w:szCs w:val="28"/>
        </w:rPr>
        <w:t>;</w:t>
      </w:r>
    </w:p>
    <w:p w:rsidR="00A56904" w:rsidRPr="00A56904" w:rsidRDefault="00A56904" w:rsidP="00A56904">
      <w:pPr>
        <w:pStyle w:val="a3"/>
        <w:numPr>
          <w:ilvl w:val="0"/>
          <w:numId w:val="1"/>
        </w:numPr>
        <w:tabs>
          <w:tab w:val="left" w:pos="90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Відео фільм;</w:t>
      </w:r>
    </w:p>
    <w:p w:rsidR="004B5046" w:rsidRPr="004B5046" w:rsidRDefault="004B5046" w:rsidP="004B5046">
      <w:pPr>
        <w:tabs>
          <w:tab w:val="left" w:pos="900"/>
        </w:tabs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B5046">
        <w:rPr>
          <w:rFonts w:ascii="Times New Roman" w:hAnsi="Times New Roman"/>
          <w:b/>
          <w:sz w:val="28"/>
          <w:szCs w:val="28"/>
        </w:rPr>
        <w:t>Міжпредметні зв'язки:</w:t>
      </w:r>
    </w:p>
    <w:p w:rsidR="004B5046" w:rsidRPr="004B5046" w:rsidRDefault="004B5046" w:rsidP="00EE77C8">
      <w:pPr>
        <w:numPr>
          <w:ilvl w:val="1"/>
          <w:numId w:val="6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>технологія приготування їжі з основами товарознавства;</w:t>
      </w:r>
    </w:p>
    <w:p w:rsidR="004B5046" w:rsidRPr="004B5046" w:rsidRDefault="004B5046" w:rsidP="00EE77C8">
      <w:pPr>
        <w:numPr>
          <w:ilvl w:val="1"/>
          <w:numId w:val="6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>фізіологія харчування;</w:t>
      </w:r>
    </w:p>
    <w:p w:rsidR="004B5046" w:rsidRPr="004B5046" w:rsidRDefault="004B5046" w:rsidP="00EE77C8">
      <w:pPr>
        <w:numPr>
          <w:ilvl w:val="1"/>
          <w:numId w:val="6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>гігієна та санітарія виробництва;</w:t>
      </w:r>
    </w:p>
    <w:p w:rsidR="004B5046" w:rsidRPr="004B5046" w:rsidRDefault="004B5046" w:rsidP="00EE77C8">
      <w:pPr>
        <w:numPr>
          <w:ilvl w:val="1"/>
          <w:numId w:val="6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>охорона  праці;</w:t>
      </w:r>
    </w:p>
    <w:p w:rsidR="004B5046" w:rsidRPr="004B5046" w:rsidRDefault="004B5046" w:rsidP="00EE77C8">
      <w:pPr>
        <w:numPr>
          <w:ilvl w:val="1"/>
          <w:numId w:val="6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>устаткування підприємств харчування;</w:t>
      </w:r>
    </w:p>
    <w:p w:rsidR="004B5046" w:rsidRPr="004B5046" w:rsidRDefault="004B5046" w:rsidP="00EE77C8">
      <w:pPr>
        <w:numPr>
          <w:ilvl w:val="1"/>
          <w:numId w:val="6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>організація виробництва та обслуговування;</w:t>
      </w:r>
    </w:p>
    <w:p w:rsidR="004B5046" w:rsidRPr="004B5046" w:rsidRDefault="004B5046" w:rsidP="00EE77C8">
      <w:pPr>
        <w:numPr>
          <w:ilvl w:val="1"/>
          <w:numId w:val="6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>облік, калькуляція і звітність.</w:t>
      </w:r>
    </w:p>
    <w:p w:rsidR="004B5046" w:rsidRPr="004B5046" w:rsidRDefault="004B5046" w:rsidP="004B5046">
      <w:pPr>
        <w:spacing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7254FB" w:rsidRPr="007B11AE" w:rsidRDefault="007254FB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1E75AA" w:rsidRPr="007B11AE" w:rsidRDefault="001E75AA" w:rsidP="003F1931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sz w:val="28"/>
          <w:szCs w:val="28"/>
        </w:rPr>
      </w:pPr>
    </w:p>
    <w:p w:rsidR="001E75AA" w:rsidRPr="007B11AE" w:rsidRDefault="001E75AA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1E75AA" w:rsidRDefault="001E75AA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DB74E8" w:rsidRDefault="00DB74E8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DB74E8" w:rsidRDefault="00DB74E8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DB74E8" w:rsidRDefault="00DB74E8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DB74E8" w:rsidRDefault="00DB74E8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DB74E8" w:rsidRDefault="00DB74E8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DB74E8" w:rsidRDefault="00DB74E8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DB74E8" w:rsidRDefault="00DB74E8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DB74E8" w:rsidRDefault="00DB74E8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CB0CC1" w:rsidRPr="00BA11FA" w:rsidRDefault="00CB0CC1" w:rsidP="00BA11FA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sz w:val="28"/>
          <w:szCs w:val="28"/>
          <w:lang w:val="en-US"/>
        </w:rPr>
      </w:pPr>
    </w:p>
    <w:p w:rsidR="00DB74E8" w:rsidRPr="007B11AE" w:rsidRDefault="00DB74E8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1E75AA" w:rsidRPr="0038046C" w:rsidRDefault="001E75AA" w:rsidP="007B11AE">
      <w:pPr>
        <w:pStyle w:val="21"/>
        <w:tabs>
          <w:tab w:val="left" w:pos="720"/>
          <w:tab w:val="left" w:pos="900"/>
          <w:tab w:val="left" w:pos="1260"/>
        </w:tabs>
        <w:spacing w:after="0" w:line="360" w:lineRule="auto"/>
        <w:ind w:left="0" w:firstLine="720"/>
        <w:jc w:val="center"/>
        <w:rPr>
          <w:b/>
          <w:bCs/>
          <w:sz w:val="28"/>
          <w:szCs w:val="28"/>
        </w:rPr>
      </w:pPr>
      <w:r w:rsidRPr="0038046C">
        <w:rPr>
          <w:b/>
          <w:bCs/>
          <w:sz w:val="28"/>
          <w:szCs w:val="28"/>
        </w:rPr>
        <w:t>Структура уроку:</w:t>
      </w:r>
    </w:p>
    <w:p w:rsidR="001E75AA" w:rsidRPr="0038046C" w:rsidRDefault="003F1931" w:rsidP="007B11AE">
      <w:pPr>
        <w:numPr>
          <w:ilvl w:val="0"/>
          <w:numId w:val="3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8046C">
        <w:rPr>
          <w:rFonts w:ascii="Times New Roman" w:hAnsi="Times New Roman"/>
          <w:sz w:val="28"/>
          <w:szCs w:val="28"/>
        </w:rPr>
        <w:t>Організаційна частина (3</w:t>
      </w:r>
      <w:r w:rsidR="001E75AA" w:rsidRPr="0038046C">
        <w:rPr>
          <w:rFonts w:ascii="Times New Roman" w:hAnsi="Times New Roman"/>
          <w:sz w:val="28"/>
          <w:szCs w:val="28"/>
        </w:rPr>
        <w:t>хв)</w:t>
      </w:r>
    </w:p>
    <w:p w:rsidR="001E75AA" w:rsidRPr="0038046C" w:rsidRDefault="001E75AA" w:rsidP="007B11AE">
      <w:pPr>
        <w:numPr>
          <w:ilvl w:val="0"/>
          <w:numId w:val="3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8046C">
        <w:rPr>
          <w:rFonts w:ascii="Times New Roman" w:hAnsi="Times New Roman"/>
          <w:sz w:val="28"/>
          <w:szCs w:val="28"/>
        </w:rPr>
        <w:t>Актуалізація опорних знань учнів (15хв)</w:t>
      </w:r>
    </w:p>
    <w:p w:rsidR="001E75AA" w:rsidRPr="0038046C" w:rsidRDefault="001E75AA" w:rsidP="007B11AE">
      <w:pPr>
        <w:numPr>
          <w:ilvl w:val="0"/>
          <w:numId w:val="3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8046C">
        <w:rPr>
          <w:rFonts w:ascii="Times New Roman" w:hAnsi="Times New Roman"/>
          <w:sz w:val="28"/>
          <w:szCs w:val="28"/>
        </w:rPr>
        <w:t>Викладення нового матеріалу по темі (20хв)</w:t>
      </w:r>
    </w:p>
    <w:p w:rsidR="001E75AA" w:rsidRPr="0038046C" w:rsidRDefault="001E75AA" w:rsidP="007B11AE">
      <w:pPr>
        <w:numPr>
          <w:ilvl w:val="0"/>
          <w:numId w:val="3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8046C">
        <w:rPr>
          <w:rFonts w:ascii="Times New Roman" w:hAnsi="Times New Roman"/>
          <w:sz w:val="28"/>
          <w:szCs w:val="28"/>
        </w:rPr>
        <w:t xml:space="preserve">Закріплення нових знань, умінь, навичок (5 </w:t>
      </w:r>
      <w:proofErr w:type="spellStart"/>
      <w:r w:rsidRPr="0038046C">
        <w:rPr>
          <w:rFonts w:ascii="Times New Roman" w:hAnsi="Times New Roman"/>
          <w:sz w:val="28"/>
          <w:szCs w:val="28"/>
        </w:rPr>
        <w:t>хв</w:t>
      </w:r>
      <w:proofErr w:type="spellEnd"/>
      <w:r w:rsidRPr="0038046C">
        <w:rPr>
          <w:rFonts w:ascii="Times New Roman" w:hAnsi="Times New Roman"/>
          <w:sz w:val="28"/>
          <w:szCs w:val="28"/>
        </w:rPr>
        <w:t>)</w:t>
      </w:r>
    </w:p>
    <w:p w:rsidR="001E75AA" w:rsidRPr="0038046C" w:rsidRDefault="001E75AA" w:rsidP="007B11AE">
      <w:pPr>
        <w:numPr>
          <w:ilvl w:val="0"/>
          <w:numId w:val="3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8046C">
        <w:rPr>
          <w:rFonts w:ascii="Times New Roman" w:hAnsi="Times New Roman"/>
          <w:sz w:val="28"/>
          <w:szCs w:val="28"/>
        </w:rPr>
        <w:t xml:space="preserve">Підведення підсумків уроку (2 </w:t>
      </w:r>
      <w:proofErr w:type="spellStart"/>
      <w:r w:rsidRPr="0038046C">
        <w:rPr>
          <w:rFonts w:ascii="Times New Roman" w:hAnsi="Times New Roman"/>
          <w:sz w:val="28"/>
          <w:szCs w:val="28"/>
        </w:rPr>
        <w:t>хв</w:t>
      </w:r>
      <w:proofErr w:type="spellEnd"/>
      <w:r w:rsidRPr="0038046C">
        <w:rPr>
          <w:rFonts w:ascii="Times New Roman" w:hAnsi="Times New Roman"/>
          <w:sz w:val="28"/>
          <w:szCs w:val="28"/>
        </w:rPr>
        <w:t>)</w:t>
      </w:r>
    </w:p>
    <w:p w:rsidR="001E75AA" w:rsidRPr="0038046C" w:rsidRDefault="001E75AA" w:rsidP="007B11AE">
      <w:pPr>
        <w:numPr>
          <w:ilvl w:val="0"/>
          <w:numId w:val="3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8046C">
        <w:rPr>
          <w:rFonts w:ascii="Times New Roman" w:hAnsi="Times New Roman"/>
          <w:bCs/>
          <w:sz w:val="28"/>
          <w:szCs w:val="28"/>
        </w:rPr>
        <w:t xml:space="preserve">Видача домашнього завдання (1 </w:t>
      </w:r>
      <w:proofErr w:type="spellStart"/>
      <w:r w:rsidRPr="0038046C">
        <w:rPr>
          <w:rFonts w:ascii="Times New Roman" w:hAnsi="Times New Roman"/>
          <w:bCs/>
          <w:sz w:val="28"/>
          <w:szCs w:val="28"/>
        </w:rPr>
        <w:t>хв</w:t>
      </w:r>
      <w:proofErr w:type="spellEnd"/>
      <w:r w:rsidRPr="0038046C">
        <w:rPr>
          <w:rFonts w:ascii="Times New Roman" w:hAnsi="Times New Roman"/>
          <w:bCs/>
          <w:sz w:val="28"/>
          <w:szCs w:val="28"/>
        </w:rPr>
        <w:t>)</w:t>
      </w:r>
    </w:p>
    <w:p w:rsidR="001E75AA" w:rsidRPr="0038046C" w:rsidRDefault="001E75AA" w:rsidP="007B11AE">
      <w:pPr>
        <w:tabs>
          <w:tab w:val="left" w:pos="720"/>
          <w:tab w:val="left" w:pos="900"/>
          <w:tab w:val="left" w:pos="1260"/>
          <w:tab w:val="left" w:pos="297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E75AA" w:rsidRPr="0038046C" w:rsidRDefault="001E75AA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1E75AA" w:rsidRPr="0038046C" w:rsidRDefault="001E75AA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1E75AA" w:rsidRPr="0038046C" w:rsidRDefault="001E75AA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1E75AA" w:rsidRPr="0038046C" w:rsidRDefault="001E75AA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1E75AA" w:rsidRPr="0038046C" w:rsidRDefault="001E75AA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1E75AA" w:rsidRPr="0038046C" w:rsidRDefault="001E75AA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1E75AA" w:rsidRPr="0038046C" w:rsidRDefault="001E75AA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1E75AA" w:rsidRPr="0038046C" w:rsidRDefault="001E75AA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1E75AA" w:rsidRPr="0038046C" w:rsidRDefault="001E75AA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1E75AA" w:rsidRPr="0038046C" w:rsidRDefault="007B11AE" w:rsidP="00E66F73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8046C">
        <w:rPr>
          <w:rFonts w:ascii="Times New Roman" w:hAnsi="Times New Roman"/>
          <w:b/>
          <w:sz w:val="28"/>
          <w:szCs w:val="28"/>
        </w:rPr>
        <w:br w:type="page"/>
      </w:r>
      <w:r w:rsidR="001E75AA" w:rsidRPr="0038046C">
        <w:rPr>
          <w:rFonts w:ascii="Times New Roman" w:hAnsi="Times New Roman"/>
          <w:b/>
          <w:sz w:val="28"/>
          <w:szCs w:val="28"/>
        </w:rPr>
        <w:lastRenderedPageBreak/>
        <w:t>Хід уроку</w:t>
      </w:r>
      <w:r w:rsidR="001E75AA" w:rsidRPr="0038046C">
        <w:rPr>
          <w:rFonts w:ascii="Times New Roman" w:hAnsi="Times New Roman"/>
          <w:sz w:val="28"/>
          <w:szCs w:val="28"/>
        </w:rPr>
        <w:t>:</w:t>
      </w:r>
    </w:p>
    <w:p w:rsidR="00E66F73" w:rsidRDefault="00B8238C" w:rsidP="00E66F73">
      <w:pPr>
        <w:tabs>
          <w:tab w:val="left" w:pos="1080"/>
        </w:tabs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2F6E90">
        <w:rPr>
          <w:rFonts w:ascii="Times New Roman" w:eastAsia="Calibri" w:hAnsi="Times New Roman"/>
          <w:noProof/>
          <w:lang w:eastAsia="uk-UA"/>
        </w:rPr>
        <w:drawing>
          <wp:anchor distT="0" distB="0" distL="114300" distR="114300" simplePos="0" relativeHeight="251839488" behindDoc="1" locked="0" layoutInCell="1" allowOverlap="1" wp14:anchorId="0916DF2D" wp14:editId="4D7C80BD">
            <wp:simplePos x="0" y="0"/>
            <wp:positionH relativeFrom="column">
              <wp:posOffset>512445</wp:posOffset>
            </wp:positionH>
            <wp:positionV relativeFrom="paragraph">
              <wp:posOffset>307340</wp:posOffset>
            </wp:positionV>
            <wp:extent cx="2011680" cy="2190115"/>
            <wp:effectExtent l="0" t="0" r="0" b="0"/>
            <wp:wrapThrough wrapText="bothSides">
              <wp:wrapPolygon edited="0">
                <wp:start x="0" y="0"/>
                <wp:lineTo x="0" y="21418"/>
                <wp:lineTo x="21477" y="21418"/>
                <wp:lineTo x="21477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160"/>
                    <a:stretch/>
                  </pic:blipFill>
                  <pic:spPr bwMode="auto">
                    <a:xfrm>
                      <a:off x="0" y="0"/>
                      <a:ext cx="2011680" cy="2190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840512" behindDoc="1" locked="0" layoutInCell="1" allowOverlap="1" wp14:anchorId="380A78F2" wp14:editId="04CEB588">
            <wp:simplePos x="0" y="0"/>
            <wp:positionH relativeFrom="column">
              <wp:posOffset>3543935</wp:posOffset>
            </wp:positionH>
            <wp:positionV relativeFrom="paragraph">
              <wp:posOffset>358775</wp:posOffset>
            </wp:positionV>
            <wp:extent cx="1711325" cy="2190115"/>
            <wp:effectExtent l="0" t="0" r="0" b="0"/>
            <wp:wrapThrough wrapText="bothSides">
              <wp:wrapPolygon edited="0">
                <wp:start x="0" y="0"/>
                <wp:lineTo x="0" y="21418"/>
                <wp:lineTo x="21400" y="21418"/>
                <wp:lineTo x="21400" y="0"/>
                <wp:lineTo x="0" y="0"/>
              </wp:wrapPolygon>
            </wp:wrapThrough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58" t="22275" b="16706"/>
                    <a:stretch/>
                  </pic:blipFill>
                  <pic:spPr bwMode="auto">
                    <a:xfrm>
                      <a:off x="0" y="0"/>
                      <a:ext cx="1711325" cy="2190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6F73" w:rsidRPr="00E66F73">
        <w:rPr>
          <w:rFonts w:ascii="Times New Roman" w:hAnsi="Times New Roman"/>
          <w:b/>
          <w:sz w:val="28"/>
          <w:szCs w:val="28"/>
        </w:rPr>
        <w:t xml:space="preserve">І. Вступний інструктаж (45 </w:t>
      </w:r>
      <w:r w:rsidR="00FF1181" w:rsidRPr="00E66F73">
        <w:rPr>
          <w:rFonts w:ascii="Times New Roman" w:hAnsi="Times New Roman"/>
          <w:b/>
          <w:sz w:val="28"/>
          <w:szCs w:val="28"/>
        </w:rPr>
        <w:t>хв.</w:t>
      </w:r>
      <w:r w:rsidR="00E66F73" w:rsidRPr="00E66F73">
        <w:rPr>
          <w:rFonts w:ascii="Times New Roman" w:hAnsi="Times New Roman"/>
          <w:b/>
          <w:sz w:val="28"/>
          <w:szCs w:val="28"/>
        </w:rPr>
        <w:t>)</w:t>
      </w:r>
    </w:p>
    <w:p w:rsidR="00B828C4" w:rsidRDefault="00B828C4" w:rsidP="002F6E90">
      <w:pPr>
        <w:tabs>
          <w:tab w:val="left" w:pos="1080"/>
        </w:tabs>
        <w:ind w:firstLine="72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B828C4" w:rsidRDefault="00B828C4" w:rsidP="002F6E90">
      <w:pPr>
        <w:tabs>
          <w:tab w:val="left" w:pos="1080"/>
        </w:tabs>
        <w:ind w:firstLine="72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2F6E90" w:rsidRDefault="002F6E90" w:rsidP="002F6E90">
      <w:pPr>
        <w:tabs>
          <w:tab w:val="left" w:pos="1080"/>
        </w:tabs>
        <w:ind w:firstLine="72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B828C4" w:rsidRDefault="00B828C4" w:rsidP="002F6E90">
      <w:pPr>
        <w:tabs>
          <w:tab w:val="left" w:pos="1080"/>
        </w:tabs>
        <w:ind w:firstLine="72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B828C4" w:rsidRDefault="00B828C4" w:rsidP="002F6E90">
      <w:pPr>
        <w:tabs>
          <w:tab w:val="left" w:pos="1080"/>
        </w:tabs>
        <w:ind w:firstLine="72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B828C4" w:rsidRPr="00B828C4" w:rsidRDefault="00B828C4" w:rsidP="002F6E90">
      <w:pPr>
        <w:tabs>
          <w:tab w:val="left" w:pos="1080"/>
        </w:tabs>
        <w:ind w:firstLine="72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1E75AA" w:rsidRPr="00E66F73" w:rsidRDefault="00E66F73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E66F73">
        <w:rPr>
          <w:rFonts w:ascii="Times New Roman" w:hAnsi="Times New Roman"/>
          <w:b/>
          <w:i/>
          <w:sz w:val="28"/>
          <w:szCs w:val="28"/>
        </w:rPr>
        <w:t>1.1.   Організаційна частина /3</w:t>
      </w:r>
      <w:r w:rsidR="001E75AA" w:rsidRPr="00E66F73">
        <w:rPr>
          <w:rFonts w:ascii="Times New Roman" w:hAnsi="Times New Roman"/>
          <w:b/>
          <w:i/>
          <w:sz w:val="28"/>
          <w:szCs w:val="28"/>
        </w:rPr>
        <w:t xml:space="preserve"> хв./</w:t>
      </w:r>
    </w:p>
    <w:p w:rsidR="001E75AA" w:rsidRDefault="001E75AA" w:rsidP="00E66F73">
      <w:pPr>
        <w:numPr>
          <w:ilvl w:val="0"/>
          <w:numId w:val="4"/>
        </w:numPr>
        <w:tabs>
          <w:tab w:val="clear" w:pos="1429"/>
          <w:tab w:val="left" w:pos="142"/>
          <w:tab w:val="left" w:pos="426"/>
          <w:tab w:val="left" w:pos="709"/>
        </w:tabs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7B11AE">
        <w:rPr>
          <w:rFonts w:ascii="Times New Roman" w:hAnsi="Times New Roman"/>
          <w:sz w:val="28"/>
          <w:szCs w:val="28"/>
        </w:rPr>
        <w:t>привітання;</w:t>
      </w:r>
    </w:p>
    <w:p w:rsidR="00E66F73" w:rsidRPr="00E66F73" w:rsidRDefault="00E66F73" w:rsidP="00E66F73">
      <w:pPr>
        <w:numPr>
          <w:ilvl w:val="0"/>
          <w:numId w:val="4"/>
        </w:numPr>
        <w:tabs>
          <w:tab w:val="clear" w:pos="1429"/>
          <w:tab w:val="left" w:pos="142"/>
          <w:tab w:val="left" w:pos="426"/>
          <w:tab w:val="left" w:pos="709"/>
          <w:tab w:val="num" w:pos="851"/>
        </w:tabs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66F73">
        <w:rPr>
          <w:rFonts w:ascii="Times New Roman" w:hAnsi="Times New Roman"/>
          <w:sz w:val="28"/>
          <w:szCs w:val="28"/>
        </w:rPr>
        <w:t>перевірка учнів згідно списку та готовність до уроку;</w:t>
      </w:r>
    </w:p>
    <w:p w:rsidR="00E66F73" w:rsidRDefault="00E66F73" w:rsidP="00E66F73">
      <w:pPr>
        <w:numPr>
          <w:ilvl w:val="0"/>
          <w:numId w:val="4"/>
        </w:numPr>
        <w:tabs>
          <w:tab w:val="clear" w:pos="1429"/>
          <w:tab w:val="left" w:pos="142"/>
          <w:tab w:val="left" w:pos="426"/>
          <w:tab w:val="left" w:pos="709"/>
        </w:tabs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66F73">
        <w:rPr>
          <w:rFonts w:ascii="Times New Roman" w:hAnsi="Times New Roman"/>
          <w:sz w:val="28"/>
          <w:szCs w:val="28"/>
        </w:rPr>
        <w:t>перевірка стану спецодягу та особистої гігієни.</w:t>
      </w:r>
    </w:p>
    <w:p w:rsidR="00E66F73" w:rsidRPr="00E66F73" w:rsidRDefault="00E66F73" w:rsidP="00E66F73">
      <w:pPr>
        <w:tabs>
          <w:tab w:val="left" w:pos="142"/>
          <w:tab w:val="left" w:pos="426"/>
          <w:tab w:val="left" w:pos="709"/>
        </w:tabs>
        <w:spacing w:after="0" w:line="240" w:lineRule="auto"/>
        <w:ind w:left="1134"/>
        <w:jc w:val="center"/>
        <w:rPr>
          <w:rFonts w:ascii="Times New Roman" w:hAnsi="Times New Roman"/>
          <w:sz w:val="28"/>
          <w:szCs w:val="28"/>
        </w:rPr>
      </w:pPr>
    </w:p>
    <w:p w:rsidR="00E66F73" w:rsidRDefault="00E66F73" w:rsidP="00EE77C8">
      <w:pPr>
        <w:numPr>
          <w:ilvl w:val="1"/>
          <w:numId w:val="7"/>
        </w:numPr>
        <w:tabs>
          <w:tab w:val="num" w:pos="360"/>
          <w:tab w:val="left" w:pos="900"/>
          <w:tab w:val="left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E66F73">
        <w:rPr>
          <w:rFonts w:ascii="Times New Roman" w:hAnsi="Times New Roman"/>
          <w:b/>
          <w:i/>
          <w:sz w:val="28"/>
          <w:szCs w:val="28"/>
        </w:rPr>
        <w:t xml:space="preserve">Повідомлення теми та мети уроку (2 </w:t>
      </w:r>
      <w:r w:rsidR="007D0445" w:rsidRPr="00E66F73">
        <w:rPr>
          <w:rFonts w:ascii="Times New Roman" w:hAnsi="Times New Roman"/>
          <w:b/>
          <w:i/>
          <w:sz w:val="28"/>
          <w:szCs w:val="28"/>
        </w:rPr>
        <w:t>хв.</w:t>
      </w:r>
      <w:r w:rsidRPr="00E66F73">
        <w:rPr>
          <w:rFonts w:ascii="Times New Roman" w:hAnsi="Times New Roman"/>
          <w:b/>
          <w:i/>
          <w:sz w:val="28"/>
          <w:szCs w:val="28"/>
        </w:rPr>
        <w:t>)</w:t>
      </w:r>
      <w:r w:rsidRPr="00E66F73">
        <w:rPr>
          <w:rFonts w:ascii="Times New Roman" w:hAnsi="Times New Roman"/>
          <w:sz w:val="28"/>
          <w:szCs w:val="28"/>
        </w:rPr>
        <w:t xml:space="preserve"> </w:t>
      </w:r>
    </w:p>
    <w:p w:rsidR="00E66F73" w:rsidRPr="007B11AE" w:rsidRDefault="00B36A91" w:rsidP="00B36A91">
      <w:pPr>
        <w:tabs>
          <w:tab w:val="left" w:pos="1080"/>
        </w:tabs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36A91">
        <w:rPr>
          <w:rFonts w:ascii="Times New Roman" w:hAnsi="Times New Roman"/>
          <w:sz w:val="28"/>
          <w:szCs w:val="28"/>
        </w:rPr>
        <w:t xml:space="preserve">Акцентую увагу на навчальну мету уроку – навчити учнів правильно </w:t>
      </w:r>
      <w:proofErr w:type="spellStart"/>
      <w:r w:rsidR="00964F89">
        <w:rPr>
          <w:rFonts w:ascii="Times New Roman" w:hAnsi="Times New Roman"/>
          <w:sz w:val="28"/>
          <w:szCs w:val="28"/>
          <w:lang w:val="ru-RU"/>
        </w:rPr>
        <w:t>приготувати</w:t>
      </w:r>
      <w:proofErr w:type="spellEnd"/>
      <w:r w:rsidR="00964F8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64F89">
        <w:rPr>
          <w:rFonts w:ascii="Times New Roman" w:hAnsi="Times New Roman"/>
          <w:sz w:val="28"/>
          <w:szCs w:val="28"/>
          <w:lang w:val="ru-RU"/>
        </w:rPr>
        <w:t>січену</w:t>
      </w:r>
      <w:proofErr w:type="spellEnd"/>
      <w:r w:rsidR="00964F8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64F89">
        <w:rPr>
          <w:rFonts w:ascii="Times New Roman" w:hAnsi="Times New Roman"/>
          <w:sz w:val="28"/>
          <w:szCs w:val="28"/>
          <w:lang w:val="ru-RU"/>
        </w:rPr>
        <w:t>масу</w:t>
      </w:r>
      <w:proofErr w:type="spellEnd"/>
      <w:r w:rsidR="00BA11FA" w:rsidRPr="00BA11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F1181">
        <w:rPr>
          <w:rFonts w:ascii="Times New Roman" w:hAnsi="Times New Roman"/>
          <w:sz w:val="28"/>
          <w:szCs w:val="28"/>
        </w:rPr>
        <w:t xml:space="preserve">з м’яса </w:t>
      </w:r>
      <w:r w:rsidR="00964F89">
        <w:rPr>
          <w:rFonts w:ascii="Times New Roman" w:hAnsi="Times New Roman"/>
          <w:sz w:val="28"/>
          <w:szCs w:val="28"/>
          <w:lang w:val="ru-RU"/>
        </w:rPr>
        <w:t xml:space="preserve">та </w:t>
      </w:r>
      <w:proofErr w:type="spellStart"/>
      <w:r w:rsidR="00964F89">
        <w:rPr>
          <w:rFonts w:ascii="Times New Roman" w:hAnsi="Times New Roman"/>
          <w:sz w:val="28"/>
          <w:szCs w:val="28"/>
          <w:lang w:val="ru-RU"/>
        </w:rPr>
        <w:t>напівфабрикати</w:t>
      </w:r>
      <w:proofErr w:type="spellEnd"/>
      <w:r w:rsidR="00964F89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="00964F89">
        <w:rPr>
          <w:rFonts w:ascii="Times New Roman" w:hAnsi="Times New Roman"/>
          <w:sz w:val="28"/>
          <w:szCs w:val="28"/>
          <w:lang w:val="ru-RU"/>
        </w:rPr>
        <w:t>неї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E75AA" w:rsidRDefault="001E75AA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B36A91">
        <w:rPr>
          <w:rFonts w:ascii="Times New Roman" w:hAnsi="Times New Roman"/>
          <w:b/>
          <w:i/>
          <w:sz w:val="28"/>
          <w:szCs w:val="28"/>
        </w:rPr>
        <w:t>Мотивація:</w:t>
      </w:r>
    </w:p>
    <w:p w:rsidR="001C19AB" w:rsidRPr="001C19AB" w:rsidRDefault="001C19AB" w:rsidP="001C19A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1C19AB">
        <w:rPr>
          <w:rFonts w:ascii="Times New Roman" w:hAnsi="Times New Roman"/>
          <w:bCs/>
          <w:sz w:val="28"/>
          <w:szCs w:val="28"/>
        </w:rPr>
        <w:t>Вироби з натурально</w:t>
      </w:r>
      <w:r w:rsidR="006A2AB6">
        <w:rPr>
          <w:rFonts w:ascii="Times New Roman" w:hAnsi="Times New Roman"/>
          <w:bCs/>
          <w:sz w:val="28"/>
          <w:szCs w:val="28"/>
        </w:rPr>
        <w:t>ї</w:t>
      </w:r>
      <w:r w:rsidRPr="001C19AB">
        <w:rPr>
          <w:rFonts w:ascii="Times New Roman" w:hAnsi="Times New Roman"/>
          <w:bCs/>
          <w:sz w:val="28"/>
          <w:szCs w:val="28"/>
        </w:rPr>
        <w:t xml:space="preserve"> січеної маси</w:t>
      </w:r>
      <w:r>
        <w:rPr>
          <w:rFonts w:ascii="Times New Roman" w:hAnsi="Times New Roman"/>
          <w:bCs/>
          <w:sz w:val="28"/>
          <w:szCs w:val="28"/>
        </w:rPr>
        <w:t xml:space="preserve"> готують без додавання хліба, для соковитості до м’яса додають подрібнене сало</w:t>
      </w:r>
      <w:r w:rsidRPr="001C19AB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вони</w:t>
      </w:r>
      <w:r w:rsidRPr="001C19AB">
        <w:rPr>
          <w:rFonts w:ascii="Times New Roman" w:hAnsi="Times New Roman"/>
          <w:bCs/>
          <w:sz w:val="28"/>
          <w:szCs w:val="28"/>
        </w:rPr>
        <w:t xml:space="preserve"> мають </w:t>
      </w:r>
      <w:proofErr w:type="spellStart"/>
      <w:r w:rsidRPr="001C19AB">
        <w:rPr>
          <w:rFonts w:ascii="Times New Roman" w:hAnsi="Times New Roman"/>
          <w:bCs/>
          <w:sz w:val="28"/>
          <w:szCs w:val="28"/>
        </w:rPr>
        <w:t>пористо</w:t>
      </w:r>
      <w:proofErr w:type="spellEnd"/>
      <w:r w:rsidRPr="001C19AB">
        <w:rPr>
          <w:rFonts w:ascii="Times New Roman" w:hAnsi="Times New Roman"/>
          <w:bCs/>
          <w:sz w:val="28"/>
          <w:szCs w:val="28"/>
        </w:rPr>
        <w:t xml:space="preserve"> – губчасту структуру, добре засвоюються, хоча мають щільну консистенцію. З натурально</w:t>
      </w:r>
      <w:r>
        <w:rPr>
          <w:rFonts w:ascii="Times New Roman" w:hAnsi="Times New Roman"/>
          <w:bCs/>
          <w:sz w:val="28"/>
          <w:szCs w:val="28"/>
        </w:rPr>
        <w:t>ї</w:t>
      </w:r>
      <w:r w:rsidRPr="001C19AB">
        <w:rPr>
          <w:rFonts w:ascii="Times New Roman" w:hAnsi="Times New Roman"/>
          <w:bCs/>
          <w:sz w:val="28"/>
          <w:szCs w:val="28"/>
        </w:rPr>
        <w:t xml:space="preserve"> січеної маси, готують великий асортимент страв, що дає змогу кухарю урізноманітнити смак та подачу страви. </w:t>
      </w:r>
    </w:p>
    <w:p w:rsidR="001C19AB" w:rsidRPr="001C19AB" w:rsidRDefault="001C19AB" w:rsidP="007B11AE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557F6F" w:rsidRPr="00FA4F9D" w:rsidRDefault="00B36A91" w:rsidP="00FA4F9D">
      <w:pPr>
        <w:pStyle w:val="a3"/>
        <w:numPr>
          <w:ilvl w:val="1"/>
          <w:numId w:val="7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FA4F9D">
        <w:rPr>
          <w:rFonts w:ascii="Times New Roman" w:hAnsi="Times New Roman"/>
          <w:b/>
          <w:i/>
          <w:sz w:val="28"/>
          <w:szCs w:val="28"/>
        </w:rPr>
        <w:t xml:space="preserve">Актуалізація опорних знань  учнів (10 </w:t>
      </w:r>
      <w:r w:rsidR="007D0445" w:rsidRPr="00FA4F9D">
        <w:rPr>
          <w:rFonts w:ascii="Times New Roman" w:hAnsi="Times New Roman"/>
          <w:b/>
          <w:i/>
          <w:sz w:val="28"/>
          <w:szCs w:val="28"/>
        </w:rPr>
        <w:t>хв.</w:t>
      </w:r>
      <w:r w:rsidRPr="00FA4F9D">
        <w:rPr>
          <w:rFonts w:ascii="Times New Roman" w:hAnsi="Times New Roman"/>
          <w:b/>
          <w:i/>
          <w:sz w:val="28"/>
          <w:szCs w:val="28"/>
        </w:rPr>
        <w:t>)</w:t>
      </w:r>
    </w:p>
    <w:p w:rsidR="00B36A91" w:rsidRPr="00B36A91" w:rsidRDefault="00B36A91" w:rsidP="00FA4F9D">
      <w:pPr>
        <w:tabs>
          <w:tab w:val="left" w:pos="1035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36A91">
        <w:rPr>
          <w:rFonts w:ascii="Times New Roman" w:hAnsi="Times New Roman"/>
          <w:sz w:val="28"/>
          <w:szCs w:val="28"/>
        </w:rPr>
        <w:t xml:space="preserve">Перевірка знань учнів перед вивченням нової теми за допомогою запитань. </w:t>
      </w:r>
    </w:p>
    <w:p w:rsidR="00B36A91" w:rsidRPr="00FA4F9D" w:rsidRDefault="00EA04D2" w:rsidP="00FA4F9D">
      <w:pPr>
        <w:pStyle w:val="a3"/>
        <w:numPr>
          <w:ilvl w:val="0"/>
          <w:numId w:val="22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Яких санітарно – гігієнічних вимог необхідно дотримуватися кухарю?</w:t>
      </w:r>
    </w:p>
    <w:p w:rsidR="004F7612" w:rsidRDefault="00B36A91" w:rsidP="00FA4F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51F0">
        <w:rPr>
          <w:rFonts w:ascii="Times New Roman" w:hAnsi="Times New Roman"/>
          <w:b/>
          <w:sz w:val="28"/>
          <w:szCs w:val="28"/>
        </w:rPr>
        <w:t>Бажана відповідь:</w:t>
      </w:r>
      <w:r w:rsidRPr="003251F0">
        <w:rPr>
          <w:rFonts w:ascii="Times New Roman" w:hAnsi="Times New Roman"/>
          <w:sz w:val="28"/>
          <w:szCs w:val="28"/>
        </w:rPr>
        <w:t xml:space="preserve"> </w:t>
      </w:r>
    </w:p>
    <w:p w:rsidR="00B36A91" w:rsidRPr="003251F0" w:rsidRDefault="00EA04D2" w:rsidP="00FA4F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 початком роботи необхідно вимити руки 0,2% хлорним розчином, одягнути санітарний одяг.</w:t>
      </w:r>
    </w:p>
    <w:p w:rsidR="00B36A91" w:rsidRPr="0001532F" w:rsidRDefault="00EA04D2" w:rsidP="0001532F">
      <w:pPr>
        <w:pStyle w:val="a3"/>
        <w:numPr>
          <w:ilvl w:val="0"/>
          <w:numId w:val="22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01532F">
        <w:rPr>
          <w:rFonts w:ascii="Times New Roman" w:hAnsi="Times New Roman"/>
          <w:i/>
          <w:sz w:val="28"/>
          <w:szCs w:val="28"/>
        </w:rPr>
        <w:t>Яких правил з охорони праці необхідно дотримуватись перед початком роботи?</w:t>
      </w:r>
    </w:p>
    <w:p w:rsidR="004F7612" w:rsidRDefault="00B36A91" w:rsidP="00FA4F9D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51F0">
        <w:rPr>
          <w:rFonts w:ascii="Times New Roman" w:hAnsi="Times New Roman"/>
          <w:b/>
          <w:sz w:val="28"/>
          <w:szCs w:val="28"/>
        </w:rPr>
        <w:t>Бажана відповідь:</w:t>
      </w:r>
      <w:r w:rsidRPr="003251F0">
        <w:rPr>
          <w:rFonts w:ascii="Times New Roman" w:hAnsi="Times New Roman"/>
          <w:sz w:val="28"/>
          <w:szCs w:val="28"/>
        </w:rPr>
        <w:t xml:space="preserve"> </w:t>
      </w:r>
    </w:p>
    <w:p w:rsidR="00B36A91" w:rsidRDefault="00EA04D2" w:rsidP="00FA4F9D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Отримати завдання від майстра виробничого</w:t>
      </w:r>
      <w:r w:rsidR="00367D23">
        <w:rPr>
          <w:rFonts w:ascii="Times New Roman" w:hAnsi="Times New Roman"/>
          <w:sz w:val="28"/>
          <w:szCs w:val="28"/>
        </w:rPr>
        <w:t xml:space="preserve"> навчання, організувати робоче місце до виконання робіт, впевнитись що робоче місце добре освітлюється, підібрати та організувати інструмент, інвентар, устаткування, перевірити санітарно – технічний стан устаткування.</w:t>
      </w:r>
    </w:p>
    <w:p w:rsidR="00A45296" w:rsidRPr="00FA4F9D" w:rsidRDefault="0079799D" w:rsidP="00FA4F9D">
      <w:pPr>
        <w:pStyle w:val="a3"/>
        <w:numPr>
          <w:ilvl w:val="0"/>
          <w:numId w:val="9"/>
        </w:numPr>
        <w:tabs>
          <w:tab w:val="left" w:pos="720"/>
          <w:tab w:val="left" w:pos="900"/>
          <w:tab w:val="left" w:pos="1260"/>
        </w:tabs>
        <w:spacing w:after="0" w:line="240" w:lineRule="auto"/>
        <w:rPr>
          <w:rStyle w:val="62"/>
          <w:rFonts w:eastAsia="Calibri"/>
          <w:color w:val="auto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види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частини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мяса </w:t>
      </w:r>
      <w:proofErr w:type="spellStart"/>
      <w:r w:rsidR="00FF1181">
        <w:rPr>
          <w:rFonts w:ascii="Times New Roman" w:hAnsi="Times New Roman"/>
          <w:i/>
          <w:sz w:val="28"/>
          <w:szCs w:val="28"/>
          <w:lang w:val="ru-RU"/>
        </w:rPr>
        <w:t>використовують</w:t>
      </w:r>
      <w:proofErr w:type="spellEnd"/>
      <w:r w:rsidR="00FF1181">
        <w:rPr>
          <w:rFonts w:ascii="Times New Roman" w:hAnsi="Times New Roman"/>
          <w:i/>
          <w:sz w:val="28"/>
          <w:szCs w:val="28"/>
          <w:lang w:val="ru-RU"/>
        </w:rPr>
        <w:t xml:space="preserve"> для </w:t>
      </w:r>
      <w:proofErr w:type="spellStart"/>
      <w:r w:rsidR="00FF1181">
        <w:rPr>
          <w:rFonts w:ascii="Times New Roman" w:hAnsi="Times New Roman"/>
          <w:i/>
          <w:sz w:val="28"/>
          <w:szCs w:val="28"/>
          <w:lang w:val="ru-RU"/>
        </w:rPr>
        <w:t>приготування</w:t>
      </w:r>
      <w:proofErr w:type="spellEnd"/>
      <w:r w:rsidR="00FF1181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натуральн</w:t>
      </w:r>
      <w:r w:rsidR="00E51762">
        <w:rPr>
          <w:rFonts w:ascii="Times New Roman" w:hAnsi="Times New Roman"/>
          <w:i/>
          <w:sz w:val="28"/>
          <w:szCs w:val="28"/>
          <w:lang w:val="ru-RU"/>
        </w:rPr>
        <w:t>о</w:t>
      </w:r>
      <w:r w:rsidR="00FF1181">
        <w:rPr>
          <w:rFonts w:ascii="Times New Roman" w:hAnsi="Times New Roman"/>
          <w:i/>
          <w:sz w:val="28"/>
          <w:szCs w:val="28"/>
          <w:lang w:val="ru-RU"/>
        </w:rPr>
        <w:t>ї</w:t>
      </w:r>
      <w:proofErr w:type="spellEnd"/>
      <w:r w:rsidR="00FF1181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січеної</w:t>
      </w:r>
      <w:proofErr w:type="spellEnd"/>
      <w:r w:rsidR="004E311E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маси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>?</w:t>
      </w:r>
    </w:p>
    <w:p w:rsidR="00A45296" w:rsidRPr="00A45296" w:rsidRDefault="00A45296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45296">
        <w:rPr>
          <w:rFonts w:ascii="Times New Roman" w:hAnsi="Times New Roman"/>
          <w:b/>
          <w:sz w:val="28"/>
          <w:szCs w:val="28"/>
        </w:rPr>
        <w:t>Бажана відповідь:</w:t>
      </w:r>
      <w:r w:rsidRPr="00A45296">
        <w:rPr>
          <w:rFonts w:ascii="Times New Roman" w:hAnsi="Times New Roman"/>
          <w:sz w:val="28"/>
          <w:szCs w:val="28"/>
        </w:rPr>
        <w:t xml:space="preserve"> </w:t>
      </w:r>
    </w:p>
    <w:p w:rsidR="00A95FE5" w:rsidRDefault="00A45296" w:rsidP="00FA4F9D">
      <w:pPr>
        <w:pStyle w:val="92"/>
        <w:shd w:val="clear" w:color="auto" w:fill="auto"/>
        <w:tabs>
          <w:tab w:val="left" w:pos="720"/>
          <w:tab w:val="left" w:pos="900"/>
          <w:tab w:val="left" w:pos="1260"/>
        </w:tabs>
        <w:spacing w:before="0" w:after="0" w:line="240" w:lineRule="auto"/>
        <w:jc w:val="both"/>
        <w:rPr>
          <w:rStyle w:val="62"/>
          <w:sz w:val="28"/>
          <w:szCs w:val="28"/>
        </w:rPr>
      </w:pPr>
      <w:r>
        <w:rPr>
          <w:rStyle w:val="62"/>
          <w:i/>
          <w:sz w:val="28"/>
          <w:szCs w:val="28"/>
        </w:rPr>
        <w:t xml:space="preserve">   </w:t>
      </w:r>
      <w:r w:rsidR="0079799D">
        <w:rPr>
          <w:rStyle w:val="62"/>
          <w:sz w:val="28"/>
          <w:szCs w:val="28"/>
        </w:rPr>
        <w:t>Яловичин</w:t>
      </w:r>
      <w:r w:rsidR="004F69BF">
        <w:rPr>
          <w:rStyle w:val="62"/>
          <w:sz w:val="28"/>
          <w:szCs w:val="28"/>
        </w:rPr>
        <w:t xml:space="preserve">у – лопатку, грудинку, пружок; </w:t>
      </w:r>
      <w:r w:rsidR="004F69BF">
        <w:rPr>
          <w:rStyle w:val="62"/>
          <w:sz w:val="28"/>
          <w:szCs w:val="28"/>
          <w:lang w:val="ru-RU"/>
        </w:rPr>
        <w:t>с</w:t>
      </w:r>
      <w:proofErr w:type="spellStart"/>
      <w:r w:rsidR="0079799D">
        <w:rPr>
          <w:rStyle w:val="62"/>
          <w:sz w:val="28"/>
          <w:szCs w:val="28"/>
        </w:rPr>
        <w:t>вини</w:t>
      </w:r>
      <w:r w:rsidR="008913F1">
        <w:rPr>
          <w:rStyle w:val="62"/>
          <w:sz w:val="28"/>
          <w:szCs w:val="28"/>
        </w:rPr>
        <w:t>ну</w:t>
      </w:r>
      <w:proofErr w:type="spellEnd"/>
      <w:r w:rsidR="008913F1">
        <w:rPr>
          <w:rStyle w:val="62"/>
          <w:sz w:val="28"/>
          <w:szCs w:val="28"/>
        </w:rPr>
        <w:t xml:space="preserve"> – лопатку, грудинку, </w:t>
      </w:r>
      <w:r w:rsidR="008913F1">
        <w:rPr>
          <w:rStyle w:val="62"/>
          <w:sz w:val="28"/>
          <w:szCs w:val="28"/>
        </w:rPr>
        <w:lastRenderedPageBreak/>
        <w:t>м’якоть шийної частини.</w:t>
      </w:r>
    </w:p>
    <w:p w:rsidR="00FA4F9D" w:rsidRDefault="008913F1" w:rsidP="00FA4F9D">
      <w:pPr>
        <w:pStyle w:val="92"/>
        <w:numPr>
          <w:ilvl w:val="0"/>
          <w:numId w:val="9"/>
        </w:numPr>
        <w:shd w:val="clear" w:color="auto" w:fill="auto"/>
        <w:tabs>
          <w:tab w:val="left" w:pos="720"/>
          <w:tab w:val="left" w:pos="900"/>
          <w:tab w:val="left" w:pos="1260"/>
        </w:tabs>
        <w:spacing w:before="0" w:after="0" w:line="240" w:lineRule="auto"/>
        <w:jc w:val="both"/>
        <w:rPr>
          <w:rStyle w:val="62"/>
          <w:i/>
          <w:sz w:val="28"/>
          <w:szCs w:val="28"/>
        </w:rPr>
      </w:pPr>
      <w:r>
        <w:rPr>
          <w:rStyle w:val="62"/>
          <w:i/>
          <w:sz w:val="28"/>
          <w:szCs w:val="28"/>
        </w:rPr>
        <w:t>Як визначити доброякісність м’яса?</w:t>
      </w:r>
    </w:p>
    <w:p w:rsidR="00784718" w:rsidRDefault="00FA4F9D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FA4F9D">
        <w:rPr>
          <w:rFonts w:ascii="Times New Roman" w:hAnsi="Times New Roman"/>
          <w:b/>
          <w:sz w:val="28"/>
          <w:szCs w:val="28"/>
        </w:rPr>
        <w:t>Бажана відповідь:</w:t>
      </w:r>
    </w:p>
    <w:p w:rsidR="00FA4F9D" w:rsidRDefault="008913F1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Доброякісність </w:t>
      </w:r>
      <w:r w:rsidR="004E311E">
        <w:rPr>
          <w:rFonts w:ascii="Times New Roman" w:hAnsi="Times New Roman"/>
          <w:sz w:val="28"/>
          <w:szCs w:val="28"/>
        </w:rPr>
        <w:t>м’яса</w:t>
      </w:r>
      <w:r>
        <w:rPr>
          <w:rFonts w:ascii="Times New Roman" w:hAnsi="Times New Roman"/>
          <w:sz w:val="28"/>
          <w:szCs w:val="28"/>
        </w:rPr>
        <w:t xml:space="preserve"> можна визначити: за кольором, запахом, та після натискання пальцем на </w:t>
      </w:r>
      <w:r w:rsidR="001740E8">
        <w:rPr>
          <w:rFonts w:ascii="Times New Roman" w:hAnsi="Times New Roman"/>
          <w:sz w:val="28"/>
          <w:szCs w:val="28"/>
        </w:rPr>
        <w:t>м'ясо – поверхня швидко вирівнюватись.</w:t>
      </w:r>
    </w:p>
    <w:p w:rsidR="00CD3D94" w:rsidRPr="00CD3D94" w:rsidRDefault="00CF14E4" w:rsidP="00CD3D94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516E5B">
        <w:rPr>
          <w:rFonts w:ascii="Times New Roman" w:hAnsi="Times New Roman"/>
          <w:i/>
          <w:sz w:val="28"/>
          <w:szCs w:val="28"/>
        </w:rPr>
        <w:t>Які прийоми використовуються для приготування напівфабрикатів?</w:t>
      </w:r>
    </w:p>
    <w:p w:rsidR="00CF14E4" w:rsidRPr="00CD3D94" w:rsidRDefault="00516E5B" w:rsidP="00CD3D94">
      <w:pPr>
        <w:pStyle w:val="a3"/>
        <w:ind w:left="644"/>
        <w:rPr>
          <w:rFonts w:ascii="Times New Roman" w:hAnsi="Times New Roman"/>
          <w:sz w:val="28"/>
          <w:szCs w:val="28"/>
        </w:rPr>
      </w:pPr>
      <w:r w:rsidRPr="00CD3D94">
        <w:rPr>
          <w:rFonts w:ascii="Times New Roman" w:hAnsi="Times New Roman"/>
          <w:b/>
          <w:sz w:val="28"/>
          <w:szCs w:val="28"/>
        </w:rPr>
        <w:t>Бажана відповідь:</w:t>
      </w:r>
    </w:p>
    <w:p w:rsidR="00E51762" w:rsidRDefault="00CF14E4" w:rsidP="004E43AB">
      <w:pPr>
        <w:pStyle w:val="a3"/>
        <w:ind w:left="360"/>
        <w:rPr>
          <w:rFonts w:ascii="Times New Roman" w:hAnsi="Times New Roman"/>
          <w:sz w:val="28"/>
          <w:szCs w:val="28"/>
        </w:rPr>
      </w:pPr>
      <w:r w:rsidRPr="00516E5B">
        <w:rPr>
          <w:rFonts w:ascii="Times New Roman" w:hAnsi="Times New Roman"/>
          <w:sz w:val="28"/>
          <w:szCs w:val="28"/>
        </w:rPr>
        <w:t xml:space="preserve">Нарізання, подрібнення, перемішування, вибивання, </w:t>
      </w:r>
      <w:proofErr w:type="spellStart"/>
      <w:r w:rsidRPr="00516E5B">
        <w:rPr>
          <w:rFonts w:ascii="Times New Roman" w:hAnsi="Times New Roman"/>
          <w:sz w:val="28"/>
          <w:szCs w:val="28"/>
        </w:rPr>
        <w:t>порціонування</w:t>
      </w:r>
      <w:proofErr w:type="spellEnd"/>
      <w:r w:rsidRPr="00516E5B">
        <w:rPr>
          <w:rFonts w:ascii="Times New Roman" w:hAnsi="Times New Roman"/>
          <w:sz w:val="28"/>
          <w:szCs w:val="28"/>
        </w:rPr>
        <w:t xml:space="preserve">, панірування.  </w:t>
      </w:r>
    </w:p>
    <w:p w:rsidR="00C80BDC" w:rsidRDefault="00C80BDC" w:rsidP="004D2523">
      <w:pPr>
        <w:pStyle w:val="a3"/>
        <w:numPr>
          <w:ilvl w:val="0"/>
          <w:numId w:val="9"/>
        </w:numPr>
        <w:rPr>
          <w:rFonts w:ascii="Times New Roman" w:hAnsi="Times New Roman"/>
          <w:i/>
          <w:sz w:val="28"/>
          <w:szCs w:val="28"/>
        </w:rPr>
      </w:pPr>
      <w:r w:rsidRPr="004D2523">
        <w:rPr>
          <w:rFonts w:ascii="Times New Roman" w:hAnsi="Times New Roman"/>
          <w:i/>
          <w:sz w:val="28"/>
          <w:szCs w:val="28"/>
        </w:rPr>
        <w:t xml:space="preserve">Яких вимог потрібно дотримуватись при роботі з </w:t>
      </w:r>
      <w:proofErr w:type="spellStart"/>
      <w:r w:rsidR="004D2523" w:rsidRPr="004D2523">
        <w:rPr>
          <w:rFonts w:ascii="Times New Roman" w:hAnsi="Times New Roman"/>
          <w:i/>
          <w:sz w:val="28"/>
          <w:szCs w:val="28"/>
        </w:rPr>
        <w:t>електро</w:t>
      </w:r>
      <w:proofErr w:type="spellEnd"/>
      <w:r w:rsidR="004D2523" w:rsidRPr="004D2523">
        <w:rPr>
          <w:rFonts w:ascii="Times New Roman" w:hAnsi="Times New Roman"/>
          <w:i/>
          <w:sz w:val="28"/>
          <w:szCs w:val="28"/>
        </w:rPr>
        <w:t xml:space="preserve"> м’ясорубкою?</w:t>
      </w:r>
    </w:p>
    <w:p w:rsidR="004D2523" w:rsidRDefault="004D2523" w:rsidP="004D2523">
      <w:pPr>
        <w:pStyle w:val="a3"/>
        <w:ind w:left="644"/>
        <w:rPr>
          <w:rFonts w:ascii="Times New Roman" w:hAnsi="Times New Roman"/>
          <w:b/>
          <w:sz w:val="28"/>
          <w:szCs w:val="28"/>
        </w:rPr>
      </w:pPr>
      <w:r w:rsidRPr="00516E5B">
        <w:rPr>
          <w:rFonts w:ascii="Times New Roman" w:hAnsi="Times New Roman"/>
          <w:b/>
          <w:sz w:val="28"/>
          <w:szCs w:val="28"/>
        </w:rPr>
        <w:t>Бажана відповідь:</w:t>
      </w:r>
    </w:p>
    <w:p w:rsidR="004D2523" w:rsidRPr="00CD3D94" w:rsidRDefault="004D2523" w:rsidP="00CD3D94">
      <w:pPr>
        <w:pStyle w:val="a3"/>
        <w:ind w:left="644"/>
        <w:rPr>
          <w:rFonts w:ascii="Times New Roman" w:hAnsi="Times New Roman"/>
          <w:sz w:val="28"/>
          <w:szCs w:val="28"/>
        </w:rPr>
      </w:pPr>
      <w:r w:rsidRPr="004D2523">
        <w:rPr>
          <w:rFonts w:ascii="Times New Roman" w:hAnsi="Times New Roman"/>
          <w:sz w:val="28"/>
          <w:szCs w:val="28"/>
        </w:rPr>
        <w:t>Перевірити</w:t>
      </w:r>
      <w:r w:rsidR="00CD3D94">
        <w:rPr>
          <w:rFonts w:ascii="Times New Roman" w:hAnsi="Times New Roman"/>
          <w:sz w:val="28"/>
          <w:szCs w:val="28"/>
        </w:rPr>
        <w:t xml:space="preserve"> санітарний і технічний стан</w:t>
      </w:r>
      <w:r w:rsidRPr="004D2523">
        <w:rPr>
          <w:rFonts w:ascii="Times New Roman" w:hAnsi="Times New Roman"/>
          <w:sz w:val="28"/>
          <w:szCs w:val="28"/>
        </w:rPr>
        <w:t xml:space="preserve"> </w:t>
      </w:r>
      <w:r w:rsidR="00CD3D94">
        <w:rPr>
          <w:rFonts w:ascii="Times New Roman" w:hAnsi="Times New Roman"/>
          <w:sz w:val="28"/>
          <w:szCs w:val="28"/>
        </w:rPr>
        <w:t>(</w:t>
      </w:r>
      <w:r w:rsidRPr="004D2523">
        <w:rPr>
          <w:rFonts w:ascii="Times New Roman" w:hAnsi="Times New Roman"/>
          <w:sz w:val="28"/>
          <w:szCs w:val="28"/>
        </w:rPr>
        <w:t>чи є заземлення</w:t>
      </w:r>
      <w:r>
        <w:rPr>
          <w:rFonts w:ascii="Times New Roman" w:hAnsi="Times New Roman"/>
          <w:sz w:val="28"/>
          <w:szCs w:val="28"/>
        </w:rPr>
        <w:t xml:space="preserve">, </w:t>
      </w:r>
      <w:r w:rsidR="00CD3D94">
        <w:rPr>
          <w:rFonts w:ascii="Times New Roman" w:hAnsi="Times New Roman"/>
          <w:sz w:val="28"/>
          <w:szCs w:val="28"/>
        </w:rPr>
        <w:t>гумовий килимок), роботу на холостому ходу.</w:t>
      </w:r>
    </w:p>
    <w:p w:rsidR="00516E5B" w:rsidRPr="00516E5B" w:rsidRDefault="00E51762" w:rsidP="00FF118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516E5B">
        <w:rPr>
          <w:rFonts w:ascii="Times New Roman" w:hAnsi="Times New Roman"/>
          <w:i/>
          <w:sz w:val="28"/>
          <w:szCs w:val="28"/>
        </w:rPr>
        <w:t xml:space="preserve">Яка мета  подрібнення </w:t>
      </w:r>
      <w:r w:rsidR="00FF1181" w:rsidRPr="00516E5B">
        <w:rPr>
          <w:rFonts w:ascii="Times New Roman" w:hAnsi="Times New Roman"/>
          <w:i/>
          <w:sz w:val="28"/>
          <w:szCs w:val="28"/>
        </w:rPr>
        <w:t>м’яса</w:t>
      </w:r>
      <w:r w:rsidRPr="00516E5B">
        <w:rPr>
          <w:rFonts w:ascii="Times New Roman" w:hAnsi="Times New Roman"/>
          <w:i/>
          <w:sz w:val="28"/>
          <w:szCs w:val="28"/>
        </w:rPr>
        <w:t>?</w:t>
      </w:r>
    </w:p>
    <w:p w:rsidR="00516E5B" w:rsidRPr="00516E5B" w:rsidRDefault="00CF14E4" w:rsidP="00FF1181">
      <w:pPr>
        <w:spacing w:after="0" w:line="240" w:lineRule="auto"/>
        <w:ind w:left="284"/>
        <w:rPr>
          <w:rFonts w:ascii="Times New Roman" w:hAnsi="Times New Roman"/>
          <w:i/>
          <w:sz w:val="28"/>
          <w:szCs w:val="28"/>
        </w:rPr>
      </w:pPr>
      <w:r w:rsidRPr="00516E5B">
        <w:rPr>
          <w:rFonts w:ascii="Times New Roman" w:hAnsi="Times New Roman"/>
          <w:i/>
          <w:sz w:val="28"/>
          <w:szCs w:val="28"/>
        </w:rPr>
        <w:t xml:space="preserve"> </w:t>
      </w:r>
      <w:r w:rsidR="00516E5B" w:rsidRPr="00516E5B">
        <w:rPr>
          <w:rFonts w:ascii="Times New Roman" w:hAnsi="Times New Roman"/>
          <w:b/>
          <w:sz w:val="28"/>
          <w:szCs w:val="28"/>
        </w:rPr>
        <w:t>Бажана відповідь:</w:t>
      </w:r>
    </w:p>
    <w:p w:rsidR="004E43AB" w:rsidRPr="00516E5B" w:rsidRDefault="00E51762" w:rsidP="00516E5B">
      <w:pPr>
        <w:ind w:left="284"/>
        <w:rPr>
          <w:rFonts w:ascii="Times New Roman" w:hAnsi="Times New Roman"/>
          <w:i/>
          <w:sz w:val="28"/>
          <w:szCs w:val="28"/>
        </w:rPr>
      </w:pPr>
      <w:r w:rsidRPr="00516E5B">
        <w:rPr>
          <w:rFonts w:ascii="Times New Roman" w:hAnsi="Times New Roman"/>
          <w:sz w:val="28"/>
          <w:szCs w:val="28"/>
        </w:rPr>
        <w:t>При подрібнені</w:t>
      </w:r>
      <w:r w:rsidR="00CF14E4" w:rsidRPr="00516E5B">
        <w:rPr>
          <w:rFonts w:ascii="Times New Roman" w:hAnsi="Times New Roman"/>
          <w:sz w:val="28"/>
          <w:szCs w:val="28"/>
        </w:rPr>
        <w:t xml:space="preserve"> </w:t>
      </w:r>
      <w:r w:rsidR="00516E5B" w:rsidRPr="00516E5B">
        <w:rPr>
          <w:rFonts w:ascii="Times New Roman" w:hAnsi="Times New Roman"/>
          <w:sz w:val="28"/>
          <w:szCs w:val="28"/>
        </w:rPr>
        <w:t>м’яса</w:t>
      </w:r>
      <w:r w:rsidRPr="00516E5B">
        <w:rPr>
          <w:rFonts w:ascii="Times New Roman" w:hAnsi="Times New Roman"/>
          <w:sz w:val="28"/>
          <w:szCs w:val="28"/>
        </w:rPr>
        <w:t xml:space="preserve"> руйнується структура сполучної тканини і м’язових волокон, вироби мають </w:t>
      </w:r>
      <w:r w:rsidR="00516E5B" w:rsidRPr="00516E5B">
        <w:rPr>
          <w:rFonts w:ascii="Times New Roman" w:hAnsi="Times New Roman"/>
          <w:sz w:val="28"/>
          <w:szCs w:val="28"/>
        </w:rPr>
        <w:t>м’яку</w:t>
      </w:r>
      <w:r w:rsidRPr="00516E5B">
        <w:rPr>
          <w:rFonts w:ascii="Times New Roman" w:hAnsi="Times New Roman"/>
          <w:sz w:val="28"/>
          <w:szCs w:val="28"/>
        </w:rPr>
        <w:t xml:space="preserve"> і сокови</w:t>
      </w:r>
      <w:r w:rsidR="00516E5B" w:rsidRPr="00516E5B">
        <w:rPr>
          <w:rFonts w:ascii="Times New Roman" w:hAnsi="Times New Roman"/>
          <w:sz w:val="28"/>
          <w:szCs w:val="28"/>
        </w:rPr>
        <w:t>т</w:t>
      </w:r>
      <w:r w:rsidRPr="00516E5B">
        <w:rPr>
          <w:rFonts w:ascii="Times New Roman" w:hAnsi="Times New Roman"/>
          <w:sz w:val="28"/>
          <w:szCs w:val="28"/>
        </w:rPr>
        <w:t>у, що сприяє прискоренню теплової обробки напівфабрикатів.</w:t>
      </w:r>
    </w:p>
    <w:p w:rsidR="0001532F" w:rsidRPr="00516E5B" w:rsidRDefault="00FF1181" w:rsidP="004E43AB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lang w:val="ru-RU"/>
        </w:rPr>
        <w:t xml:space="preserve">Для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чого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516E5B">
        <w:rPr>
          <w:rFonts w:ascii="Times New Roman" w:hAnsi="Times New Roman"/>
          <w:i/>
          <w:sz w:val="28"/>
          <w:szCs w:val="28"/>
          <w:lang w:val="ru-RU"/>
        </w:rPr>
        <w:t>вибивають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натуральну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="00516E5B" w:rsidRPr="00516E5B">
        <w:rPr>
          <w:rFonts w:ascii="Times New Roman" w:hAnsi="Times New Roman"/>
          <w:i/>
          <w:sz w:val="28"/>
          <w:szCs w:val="28"/>
          <w:lang w:val="ru-RU"/>
        </w:rPr>
        <w:t>січену</w:t>
      </w:r>
      <w:proofErr w:type="spellEnd"/>
      <w:r w:rsidR="00516E5B" w:rsidRPr="00516E5B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="00516E5B" w:rsidRPr="00516E5B">
        <w:rPr>
          <w:rFonts w:ascii="Times New Roman" w:hAnsi="Times New Roman"/>
          <w:i/>
          <w:sz w:val="28"/>
          <w:szCs w:val="28"/>
          <w:lang w:val="ru-RU"/>
        </w:rPr>
        <w:t>масу</w:t>
      </w:r>
      <w:proofErr w:type="spellEnd"/>
      <w:r w:rsidR="0001532F" w:rsidRPr="00516E5B">
        <w:rPr>
          <w:rFonts w:ascii="Times New Roman" w:hAnsi="Times New Roman"/>
          <w:i/>
          <w:sz w:val="28"/>
          <w:szCs w:val="28"/>
          <w:lang w:val="ru-RU"/>
        </w:rPr>
        <w:t>?</w:t>
      </w:r>
    </w:p>
    <w:p w:rsidR="0001532F" w:rsidRPr="00516E5B" w:rsidRDefault="0001532F" w:rsidP="00FF1181">
      <w:pPr>
        <w:tabs>
          <w:tab w:val="left" w:pos="720"/>
          <w:tab w:val="left" w:pos="900"/>
          <w:tab w:val="left" w:pos="1260"/>
        </w:tabs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  <w:r w:rsidRPr="00516E5B">
        <w:rPr>
          <w:rFonts w:ascii="Times New Roman" w:hAnsi="Times New Roman"/>
          <w:b/>
          <w:sz w:val="28"/>
          <w:szCs w:val="28"/>
        </w:rPr>
        <w:t>Бажана відповідь:</w:t>
      </w:r>
      <w:r w:rsidRPr="00516E5B">
        <w:rPr>
          <w:rFonts w:ascii="Times New Roman" w:hAnsi="Times New Roman"/>
          <w:sz w:val="28"/>
          <w:szCs w:val="28"/>
        </w:rPr>
        <w:t xml:space="preserve"> </w:t>
      </w:r>
    </w:p>
    <w:p w:rsidR="0001532F" w:rsidRPr="00516E5B" w:rsidRDefault="0001532F" w:rsidP="00FF1181">
      <w:pPr>
        <w:tabs>
          <w:tab w:val="left" w:pos="720"/>
          <w:tab w:val="left" w:pos="900"/>
          <w:tab w:val="left" w:pos="1260"/>
        </w:tabs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  <w:r w:rsidRPr="00516E5B">
        <w:rPr>
          <w:rFonts w:ascii="Times New Roman" w:hAnsi="Times New Roman"/>
          <w:sz w:val="28"/>
          <w:szCs w:val="28"/>
        </w:rPr>
        <w:t>Січену масу вибивають для того, щоб вона стала однорідною і з метою збагачення її повітрям, завдяки чому вироби стануть пухкими і соковитими.</w:t>
      </w:r>
    </w:p>
    <w:p w:rsidR="00516E5B" w:rsidRPr="00516E5B" w:rsidRDefault="00516E5B" w:rsidP="00516E5B">
      <w:pPr>
        <w:pStyle w:val="a3"/>
        <w:numPr>
          <w:ilvl w:val="0"/>
          <w:numId w:val="9"/>
        </w:num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516E5B">
        <w:rPr>
          <w:rFonts w:ascii="Times New Roman" w:hAnsi="Times New Roman"/>
          <w:i/>
          <w:sz w:val="28"/>
          <w:szCs w:val="28"/>
        </w:rPr>
        <w:t>Яка мета панірування?</w:t>
      </w:r>
    </w:p>
    <w:p w:rsidR="00516E5B" w:rsidRPr="00516E5B" w:rsidRDefault="00516E5B" w:rsidP="00516E5B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516E5B">
        <w:rPr>
          <w:rFonts w:ascii="Times New Roman" w:hAnsi="Times New Roman"/>
          <w:b/>
          <w:sz w:val="28"/>
          <w:szCs w:val="28"/>
        </w:rPr>
        <w:t>Бажана відповідь:</w:t>
      </w:r>
      <w:r w:rsidRPr="00516E5B">
        <w:rPr>
          <w:rFonts w:ascii="Times New Roman" w:hAnsi="Times New Roman"/>
          <w:sz w:val="28"/>
          <w:szCs w:val="28"/>
        </w:rPr>
        <w:t xml:space="preserve"> </w:t>
      </w:r>
    </w:p>
    <w:p w:rsidR="00516E5B" w:rsidRPr="00516E5B" w:rsidRDefault="00516E5B" w:rsidP="00516E5B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516E5B">
        <w:rPr>
          <w:rFonts w:ascii="Times New Roman" w:hAnsi="Times New Roman"/>
          <w:sz w:val="28"/>
          <w:szCs w:val="28"/>
        </w:rPr>
        <w:t>Напівфабрикати панірують, щоб запобігти втратам вологи під час смаження виробів.</w:t>
      </w:r>
    </w:p>
    <w:p w:rsidR="00516E5B" w:rsidRPr="00516E5B" w:rsidRDefault="00516E5B" w:rsidP="00516E5B">
      <w:pPr>
        <w:pStyle w:val="a3"/>
        <w:tabs>
          <w:tab w:val="left" w:pos="720"/>
          <w:tab w:val="left" w:pos="900"/>
          <w:tab w:val="left" w:pos="1260"/>
        </w:tabs>
        <w:spacing w:after="0" w:line="240" w:lineRule="auto"/>
        <w:ind w:left="644"/>
        <w:rPr>
          <w:rFonts w:ascii="Times New Roman" w:hAnsi="Times New Roman"/>
          <w:i/>
          <w:color w:val="FF0000"/>
          <w:sz w:val="28"/>
          <w:szCs w:val="28"/>
        </w:rPr>
      </w:pPr>
    </w:p>
    <w:p w:rsidR="00924867" w:rsidRDefault="00924867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C34CC0" w:rsidRDefault="00C34CC0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C34CC0" w:rsidRDefault="00C34CC0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C34CC0" w:rsidRDefault="00C34CC0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C34CC0" w:rsidRDefault="00C34CC0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C34CC0" w:rsidRDefault="00C34CC0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C34CC0" w:rsidRDefault="00C34CC0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C34CC0" w:rsidRDefault="00C34CC0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C34CC0" w:rsidRDefault="00C34CC0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C34CC0" w:rsidRDefault="00CB1A77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844608" behindDoc="1" locked="0" layoutInCell="1" allowOverlap="1" wp14:anchorId="2A85D79A" wp14:editId="6BAD0842">
            <wp:simplePos x="0" y="0"/>
            <wp:positionH relativeFrom="column">
              <wp:posOffset>463550</wp:posOffset>
            </wp:positionH>
            <wp:positionV relativeFrom="paragraph">
              <wp:posOffset>-1570990</wp:posOffset>
            </wp:positionV>
            <wp:extent cx="4752340" cy="2952115"/>
            <wp:effectExtent l="0" t="0" r="0" b="0"/>
            <wp:wrapThrough wrapText="bothSides">
              <wp:wrapPolygon edited="0">
                <wp:start x="0" y="0"/>
                <wp:lineTo x="0" y="21465"/>
                <wp:lineTo x="21473" y="21465"/>
                <wp:lineTo x="21473" y="0"/>
                <wp:lineTo x="0" y="0"/>
              </wp:wrapPolygon>
            </wp:wrapThrough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68" t="14476" r="10784"/>
                    <a:stretch/>
                  </pic:blipFill>
                  <pic:spPr bwMode="auto">
                    <a:xfrm>
                      <a:off x="0" y="0"/>
                      <a:ext cx="4752340" cy="2952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4CC0" w:rsidRDefault="00C34CC0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C34CC0" w:rsidRDefault="00C34CC0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C34CC0" w:rsidRDefault="00C34CC0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C34CC0" w:rsidRDefault="00C34CC0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C34CC0" w:rsidRDefault="00C34CC0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  <w:lang w:val="en-US"/>
        </w:rPr>
      </w:pPr>
    </w:p>
    <w:p w:rsidR="00B8238C" w:rsidRPr="00B8238C" w:rsidRDefault="00B8238C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  <w:lang w:val="en-US"/>
        </w:rPr>
      </w:pPr>
    </w:p>
    <w:p w:rsidR="00C34CC0" w:rsidRPr="00D41451" w:rsidRDefault="00C34CC0" w:rsidP="00FA4F9D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3251F0" w:rsidRPr="00FA4F9D" w:rsidRDefault="00D6179E" w:rsidP="00FA4F9D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6179E">
        <w:rPr>
          <w:rFonts w:ascii="Times New Roman" w:hAnsi="Times New Roman"/>
          <w:b/>
          <w:i/>
          <w:sz w:val="28"/>
          <w:szCs w:val="28"/>
        </w:rPr>
        <w:lastRenderedPageBreak/>
        <w:t xml:space="preserve">1.4. Формування нових професійних знань, вмінь та навичок (20 </w:t>
      </w:r>
      <w:r w:rsidR="00D26497" w:rsidRPr="00D6179E">
        <w:rPr>
          <w:rFonts w:ascii="Times New Roman" w:hAnsi="Times New Roman"/>
          <w:b/>
          <w:i/>
          <w:sz w:val="28"/>
          <w:szCs w:val="28"/>
        </w:rPr>
        <w:t>хв.</w:t>
      </w:r>
      <w:r w:rsidRPr="00D6179E">
        <w:rPr>
          <w:rFonts w:ascii="Times New Roman" w:hAnsi="Times New Roman"/>
          <w:b/>
          <w:i/>
          <w:sz w:val="28"/>
          <w:szCs w:val="28"/>
        </w:rPr>
        <w:t>)</w:t>
      </w:r>
    </w:p>
    <w:p w:rsidR="00924867" w:rsidRPr="00320236" w:rsidRDefault="00BD6A22" w:rsidP="006A73D8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М'ясо </w:t>
      </w:r>
      <w:bookmarkStart w:id="0" w:name="bookmark131"/>
      <w:bookmarkEnd w:id="0"/>
      <w:r w:rsidR="005829C4">
        <w:rPr>
          <w:rFonts w:ascii="Times New Roman" w:hAnsi="Times New Roman"/>
          <w:color w:val="000000"/>
          <w:sz w:val="28"/>
          <w:szCs w:val="28"/>
          <w:lang w:eastAsia="uk-UA"/>
        </w:rPr>
        <w:t>– джерело енергії, за рахунок білків, жирів, вітамінів, які в ньому знаходяться, воно складає основу організму людини.</w:t>
      </w:r>
    </w:p>
    <w:p w:rsidR="00FF66EE" w:rsidRPr="00924867" w:rsidRDefault="007A581D" w:rsidP="00FF66EE">
      <w:pPr>
        <w:shd w:val="clear" w:color="auto" w:fill="FFFFFF"/>
        <w:spacing w:before="80" w:line="240" w:lineRule="auto"/>
        <w:ind w:left="85"/>
        <w:jc w:val="center"/>
        <w:rPr>
          <w:rStyle w:val="50"/>
          <w:b/>
          <w:color w:val="0070C0"/>
          <w:sz w:val="28"/>
          <w:szCs w:val="28"/>
          <w:shd w:val="clear" w:color="auto" w:fill="auto"/>
          <w:lang w:val="ru-RU"/>
        </w:rPr>
      </w:pPr>
      <w:r w:rsidRPr="00924867">
        <w:rPr>
          <w:rFonts w:ascii="Times New Roman" w:hAnsi="Times New Roman"/>
          <w:b/>
          <w:color w:val="0070C0"/>
          <w:sz w:val="28"/>
          <w:szCs w:val="28"/>
        </w:rPr>
        <w:t>Частини м’яса для приготування натурально</w:t>
      </w:r>
      <w:r w:rsidR="00D0069C" w:rsidRPr="00924867">
        <w:rPr>
          <w:rFonts w:ascii="Times New Roman" w:hAnsi="Times New Roman"/>
          <w:b/>
          <w:color w:val="0070C0"/>
          <w:sz w:val="28"/>
          <w:szCs w:val="28"/>
        </w:rPr>
        <w:t>ї</w:t>
      </w:r>
      <w:r w:rsidRPr="00924867">
        <w:rPr>
          <w:rFonts w:ascii="Times New Roman" w:hAnsi="Times New Roman"/>
          <w:b/>
          <w:color w:val="0070C0"/>
          <w:sz w:val="28"/>
          <w:szCs w:val="28"/>
        </w:rPr>
        <w:t xml:space="preserve"> січеної маси</w:t>
      </w:r>
    </w:p>
    <w:p w:rsidR="00FF66EE" w:rsidRPr="002F6E90" w:rsidRDefault="00202532" w:rsidP="00202532">
      <w:pPr>
        <w:spacing w:after="0" w:line="240" w:lineRule="auto"/>
        <w:jc w:val="center"/>
        <w:rPr>
          <w:rStyle w:val="50"/>
          <w:b/>
          <w:bCs/>
          <w:i/>
          <w:color w:val="FF0000"/>
          <w:sz w:val="32"/>
          <w:szCs w:val="32"/>
          <w:lang w:val="ru-RU" w:eastAsia="ru-RU"/>
        </w:rPr>
      </w:pPr>
      <w:proofErr w:type="spellStart"/>
      <w:r w:rsidRPr="002F6E90">
        <w:rPr>
          <w:rStyle w:val="50"/>
          <w:b/>
          <w:bCs/>
          <w:i/>
          <w:color w:val="FF0000"/>
          <w:sz w:val="32"/>
          <w:szCs w:val="32"/>
          <w:lang w:val="ru-RU" w:eastAsia="ru-RU"/>
        </w:rPr>
        <w:t>Я</w:t>
      </w:r>
      <w:r w:rsidR="00DC5B04" w:rsidRPr="002F6E90">
        <w:rPr>
          <w:rStyle w:val="50"/>
          <w:b/>
          <w:bCs/>
          <w:i/>
          <w:color w:val="FF0000"/>
          <w:sz w:val="32"/>
          <w:szCs w:val="32"/>
          <w:lang w:val="ru-RU" w:eastAsia="ru-RU"/>
        </w:rPr>
        <w:t>ловичина</w:t>
      </w:r>
      <w:proofErr w:type="spellEnd"/>
    </w:p>
    <w:p w:rsidR="002F6E90" w:rsidRDefault="002F6E90" w:rsidP="00202532">
      <w:pPr>
        <w:spacing w:after="0" w:line="240" w:lineRule="auto"/>
        <w:jc w:val="center"/>
        <w:rPr>
          <w:rStyle w:val="50"/>
          <w:rFonts w:ascii="Monotype Corsiva" w:hAnsi="Monotype Corsiva"/>
          <w:b/>
          <w:bCs/>
          <w:color w:val="FF0000"/>
          <w:sz w:val="32"/>
          <w:szCs w:val="32"/>
          <w:lang w:val="ru-RU" w:eastAsia="ru-RU"/>
        </w:rPr>
      </w:pPr>
    </w:p>
    <w:p w:rsidR="002F6E90" w:rsidRPr="009467A9" w:rsidRDefault="002F6E90" w:rsidP="002F6E90">
      <w:pPr>
        <w:spacing w:after="0" w:line="240" w:lineRule="auto"/>
        <w:rPr>
          <w:rStyle w:val="50"/>
          <w:b/>
          <w:bCs/>
          <w:sz w:val="32"/>
          <w:szCs w:val="32"/>
          <w:lang w:val="ru-RU" w:eastAsia="ru-RU"/>
        </w:rPr>
      </w:pPr>
      <w:r w:rsidRPr="009467A9">
        <w:rPr>
          <w:rStyle w:val="50"/>
          <w:b/>
          <w:bCs/>
          <w:sz w:val="32"/>
          <w:szCs w:val="32"/>
          <w:lang w:val="ru-RU" w:eastAsia="ru-RU"/>
        </w:rPr>
        <w:t>Лопатка</w:t>
      </w:r>
      <w:r w:rsidRPr="009467A9">
        <w:rPr>
          <w:rStyle w:val="50"/>
          <w:rFonts w:ascii="Monotype Corsiva" w:hAnsi="Monotype Corsiva"/>
          <w:b/>
          <w:bCs/>
          <w:sz w:val="32"/>
          <w:szCs w:val="32"/>
          <w:lang w:val="ru-RU" w:eastAsia="ru-RU"/>
        </w:rPr>
        <w:t xml:space="preserve">                                </w:t>
      </w:r>
      <w:r w:rsidRPr="009467A9">
        <w:rPr>
          <w:rStyle w:val="50"/>
          <w:b/>
          <w:bCs/>
          <w:sz w:val="32"/>
          <w:szCs w:val="32"/>
          <w:lang w:val="ru-RU" w:eastAsia="ru-RU"/>
        </w:rPr>
        <w:t>Пружок</w:t>
      </w:r>
      <w:r w:rsidR="00F020E7" w:rsidRPr="009467A9">
        <w:rPr>
          <w:rStyle w:val="50"/>
          <w:b/>
          <w:bCs/>
          <w:sz w:val="32"/>
          <w:szCs w:val="32"/>
          <w:lang w:val="ru-RU" w:eastAsia="ru-RU"/>
        </w:rPr>
        <w:t xml:space="preserve">               </w:t>
      </w:r>
      <w:r w:rsidR="0069782E" w:rsidRPr="009467A9">
        <w:rPr>
          <w:rStyle w:val="50"/>
          <w:b/>
          <w:bCs/>
          <w:sz w:val="32"/>
          <w:szCs w:val="32"/>
          <w:lang w:val="ru-RU" w:eastAsia="ru-RU"/>
        </w:rPr>
        <w:t xml:space="preserve">      </w:t>
      </w:r>
      <w:r w:rsidR="00F020E7" w:rsidRPr="009467A9">
        <w:rPr>
          <w:rStyle w:val="50"/>
          <w:b/>
          <w:bCs/>
          <w:sz w:val="32"/>
          <w:szCs w:val="32"/>
          <w:lang w:val="ru-RU" w:eastAsia="ru-RU"/>
        </w:rPr>
        <w:t xml:space="preserve">Грудинка </w:t>
      </w:r>
    </w:p>
    <w:p w:rsidR="00A02FA1" w:rsidRDefault="00C235EA" w:rsidP="00186AC1">
      <w:pPr>
        <w:spacing w:after="0" w:line="240" w:lineRule="auto"/>
        <w:rPr>
          <w:noProof/>
          <w:lang w:val="ru-RU" w:eastAsia="ru-RU"/>
        </w:rPr>
      </w:pPr>
      <w:r>
        <w:rPr>
          <w:noProof/>
          <w:lang w:eastAsia="uk-UA"/>
        </w:rPr>
        <w:drawing>
          <wp:inline distT="0" distB="0" distL="0" distR="0">
            <wp:extent cx="1792831" cy="1562986"/>
            <wp:effectExtent l="0" t="0" r="0" b="0"/>
            <wp:docPr id="30" name="Рисунок 30" descr="Image result for мясо яловичини покромка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мясо яловичини покромка фото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150" cy="1571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6E90">
        <w:rPr>
          <w:noProof/>
          <w:lang w:val="ru-RU" w:eastAsia="ru-RU"/>
        </w:rPr>
        <w:t xml:space="preserve">   </w:t>
      </w:r>
      <w:r w:rsidR="00D111B7">
        <w:rPr>
          <w:noProof/>
          <w:lang w:eastAsia="uk-UA"/>
        </w:rPr>
        <w:drawing>
          <wp:inline distT="0" distB="0" distL="0" distR="0">
            <wp:extent cx="1711842" cy="1569869"/>
            <wp:effectExtent l="0" t="0" r="0" b="0"/>
            <wp:docPr id="29" name="Рисунок 29" descr="Image result for мясо яловичини покромка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мясо яловичини покромка фото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656" cy="157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782E">
        <w:rPr>
          <w:noProof/>
          <w:lang w:val="ru-RU" w:eastAsia="ru-RU"/>
        </w:rPr>
        <w:t xml:space="preserve">     </w:t>
      </w:r>
      <w:r w:rsidR="00F020E7">
        <w:rPr>
          <w:noProof/>
          <w:lang w:val="ru-RU" w:eastAsia="ru-RU"/>
        </w:rPr>
        <w:t xml:space="preserve"> </w:t>
      </w:r>
      <w:r w:rsidR="00F020E7">
        <w:rPr>
          <w:noProof/>
          <w:lang w:eastAsia="uk-UA"/>
        </w:rPr>
        <w:drawing>
          <wp:inline distT="0" distB="0" distL="0" distR="0">
            <wp:extent cx="1988289" cy="1573341"/>
            <wp:effectExtent l="0" t="0" r="0" b="0"/>
            <wp:docPr id="9" name="Рисунок 9" descr="Image result for м'ясо яловичини лопатка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м'ясо яловичини лопатка фото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527" cy="157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E90" w:rsidRDefault="002F6E90" w:rsidP="00186AC1">
      <w:pPr>
        <w:spacing w:after="0" w:line="240" w:lineRule="auto"/>
        <w:rPr>
          <w:noProof/>
          <w:lang w:val="ru-RU" w:eastAsia="ru-RU"/>
        </w:rPr>
      </w:pPr>
    </w:p>
    <w:p w:rsidR="002F6E90" w:rsidRDefault="002F6E90" w:rsidP="00186AC1">
      <w:pPr>
        <w:spacing w:after="0" w:line="240" w:lineRule="auto"/>
        <w:rPr>
          <w:noProof/>
          <w:lang w:val="ru-RU" w:eastAsia="ru-RU"/>
        </w:rPr>
      </w:pPr>
    </w:p>
    <w:p w:rsidR="00FF66EE" w:rsidRPr="000100D4" w:rsidRDefault="00202532" w:rsidP="00202532">
      <w:pPr>
        <w:spacing w:after="0" w:line="240" w:lineRule="auto"/>
        <w:jc w:val="center"/>
        <w:rPr>
          <w:rStyle w:val="50"/>
          <w:b/>
          <w:bCs/>
          <w:i/>
          <w:color w:val="FF0000"/>
          <w:sz w:val="32"/>
          <w:szCs w:val="32"/>
          <w:lang w:val="ru-RU" w:eastAsia="ru-RU"/>
        </w:rPr>
      </w:pPr>
      <w:r w:rsidRPr="000100D4">
        <w:rPr>
          <w:rStyle w:val="50"/>
          <w:b/>
          <w:bCs/>
          <w:i/>
          <w:color w:val="FF0000"/>
          <w:sz w:val="32"/>
          <w:szCs w:val="32"/>
          <w:lang w:val="ru-RU" w:eastAsia="ru-RU"/>
        </w:rPr>
        <w:t>С</w:t>
      </w:r>
      <w:r w:rsidR="00DC5B04" w:rsidRPr="000100D4">
        <w:rPr>
          <w:rStyle w:val="50"/>
          <w:b/>
          <w:bCs/>
          <w:i/>
          <w:color w:val="FF0000"/>
          <w:sz w:val="32"/>
          <w:szCs w:val="32"/>
          <w:lang w:val="ru-RU" w:eastAsia="ru-RU"/>
        </w:rPr>
        <w:t>винина</w:t>
      </w:r>
    </w:p>
    <w:p w:rsidR="00F020E7" w:rsidRPr="009467A9" w:rsidRDefault="00F020E7" w:rsidP="00F020E7">
      <w:pPr>
        <w:spacing w:after="0" w:line="240" w:lineRule="auto"/>
        <w:ind w:right="120"/>
        <w:rPr>
          <w:rStyle w:val="50"/>
          <w:b/>
          <w:bCs/>
          <w:sz w:val="32"/>
          <w:szCs w:val="32"/>
          <w:lang w:eastAsia="ru-RU"/>
        </w:rPr>
      </w:pPr>
      <w:r w:rsidRPr="009467A9">
        <w:rPr>
          <w:rStyle w:val="50"/>
          <w:b/>
          <w:bCs/>
          <w:color w:val="FF0000"/>
          <w:sz w:val="32"/>
          <w:szCs w:val="32"/>
          <w:lang w:val="ru-RU" w:eastAsia="ru-RU"/>
        </w:rPr>
        <w:t xml:space="preserve">   </w:t>
      </w:r>
      <w:r w:rsidR="000100D4" w:rsidRPr="009467A9">
        <w:rPr>
          <w:rStyle w:val="50"/>
          <w:b/>
          <w:bCs/>
          <w:sz w:val="32"/>
          <w:szCs w:val="32"/>
          <w:lang w:val="ru-RU" w:eastAsia="ru-RU"/>
        </w:rPr>
        <w:t>Лопатка</w:t>
      </w:r>
      <w:r w:rsidRPr="009467A9">
        <w:rPr>
          <w:rStyle w:val="50"/>
          <w:b/>
          <w:bCs/>
          <w:sz w:val="32"/>
          <w:szCs w:val="32"/>
          <w:lang w:eastAsia="ru-RU"/>
        </w:rPr>
        <w:t xml:space="preserve">            </w:t>
      </w:r>
      <w:r w:rsidR="0069782E" w:rsidRPr="009467A9">
        <w:rPr>
          <w:rStyle w:val="50"/>
          <w:b/>
          <w:bCs/>
          <w:sz w:val="32"/>
          <w:szCs w:val="32"/>
          <w:lang w:val="ru-RU" w:eastAsia="ru-RU"/>
        </w:rPr>
        <w:t xml:space="preserve">    </w:t>
      </w:r>
      <w:proofErr w:type="gramStart"/>
      <w:r w:rsidRPr="009467A9">
        <w:rPr>
          <w:rStyle w:val="50"/>
          <w:b/>
          <w:bCs/>
          <w:sz w:val="32"/>
          <w:szCs w:val="32"/>
          <w:lang w:eastAsia="ru-RU"/>
        </w:rPr>
        <w:t>М’якоть</w:t>
      </w:r>
      <w:proofErr w:type="gramEnd"/>
      <w:r w:rsidRPr="009467A9">
        <w:rPr>
          <w:rStyle w:val="50"/>
          <w:b/>
          <w:bCs/>
          <w:sz w:val="32"/>
          <w:szCs w:val="32"/>
          <w:lang w:eastAsia="ru-RU"/>
        </w:rPr>
        <w:t xml:space="preserve"> шийної        </w:t>
      </w:r>
      <w:r w:rsidR="0069782E" w:rsidRPr="009467A9">
        <w:rPr>
          <w:rStyle w:val="50"/>
          <w:b/>
          <w:bCs/>
          <w:sz w:val="32"/>
          <w:szCs w:val="32"/>
          <w:lang w:val="ru-RU" w:eastAsia="ru-RU"/>
        </w:rPr>
        <w:t xml:space="preserve">           </w:t>
      </w:r>
      <w:r w:rsidRPr="009467A9">
        <w:rPr>
          <w:rStyle w:val="50"/>
          <w:b/>
          <w:bCs/>
          <w:sz w:val="32"/>
          <w:szCs w:val="32"/>
          <w:lang w:eastAsia="ru-RU"/>
        </w:rPr>
        <w:t>Грудинка</w:t>
      </w:r>
    </w:p>
    <w:p w:rsidR="00930D02" w:rsidRPr="009467A9" w:rsidRDefault="0069782E" w:rsidP="00F020E7">
      <w:pPr>
        <w:spacing w:after="0" w:line="240" w:lineRule="auto"/>
        <w:rPr>
          <w:rStyle w:val="50"/>
          <w:b/>
          <w:bCs/>
          <w:sz w:val="32"/>
          <w:szCs w:val="32"/>
          <w:lang w:val="ru-RU" w:eastAsia="ru-RU"/>
        </w:rPr>
      </w:pPr>
      <w:r w:rsidRPr="009467A9">
        <w:rPr>
          <w:rStyle w:val="50"/>
          <w:b/>
          <w:bCs/>
          <w:sz w:val="32"/>
          <w:szCs w:val="32"/>
          <w:lang w:val="ru-RU" w:eastAsia="ru-RU"/>
        </w:rPr>
        <w:t xml:space="preserve">                                          </w:t>
      </w:r>
      <w:r w:rsidRPr="009467A9">
        <w:rPr>
          <w:rStyle w:val="50"/>
          <w:b/>
          <w:bCs/>
          <w:sz w:val="32"/>
          <w:szCs w:val="32"/>
          <w:lang w:eastAsia="ru-RU"/>
        </w:rPr>
        <w:t>частини</w:t>
      </w:r>
    </w:p>
    <w:p w:rsidR="003251F0" w:rsidRPr="00F020E7" w:rsidRDefault="00694060" w:rsidP="00F020E7">
      <w:pPr>
        <w:spacing w:after="0" w:line="240" w:lineRule="auto"/>
        <w:ind w:right="120"/>
        <w:rPr>
          <w:rStyle w:val="50"/>
          <w:rFonts w:ascii="Calibri" w:hAnsi="Calibri"/>
          <w:noProof/>
          <w:sz w:val="22"/>
          <w:szCs w:val="22"/>
          <w:shd w:val="clear" w:color="auto" w:fill="auto"/>
          <w:lang w:val="ru-RU" w:eastAsia="ru-RU"/>
        </w:rPr>
      </w:pPr>
      <w:r>
        <w:rPr>
          <w:noProof/>
          <w:lang w:eastAsia="uk-UA"/>
        </w:rPr>
        <w:drawing>
          <wp:inline distT="0" distB="0" distL="0" distR="0">
            <wp:extent cx="1796903" cy="1371600"/>
            <wp:effectExtent l="0" t="0" r="0" b="0"/>
            <wp:docPr id="12" name="Рисунок 12" descr="Image result for м'ясо свинини ножка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м'ясо свинини ножка фото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613" cy="1371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20E7">
        <w:rPr>
          <w:noProof/>
          <w:lang w:val="ru-RU" w:eastAsia="ru-RU"/>
        </w:rPr>
        <w:t xml:space="preserve">   </w:t>
      </w:r>
      <w:r w:rsidR="00F020E7">
        <w:rPr>
          <w:noProof/>
          <w:lang w:eastAsia="uk-UA"/>
        </w:rPr>
        <w:drawing>
          <wp:inline distT="0" distB="0" distL="0" distR="0">
            <wp:extent cx="1699235" cy="1307805"/>
            <wp:effectExtent l="0" t="0" r="0" b="0"/>
            <wp:docPr id="13" name="Рисунок 13" descr="Image result for м'ясо свинини ножка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м'ясо свинини ножка фото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80" cy="1307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20E7">
        <w:rPr>
          <w:noProof/>
          <w:lang w:val="ru-RU" w:eastAsia="ru-RU"/>
        </w:rPr>
        <w:t xml:space="preserve"> </w:t>
      </w:r>
      <w:r w:rsidR="00F020E7">
        <w:rPr>
          <w:noProof/>
          <w:lang w:eastAsia="uk-UA"/>
        </w:rPr>
        <w:drawing>
          <wp:inline distT="0" distB="0" distL="0" distR="0">
            <wp:extent cx="1818168" cy="1307485"/>
            <wp:effectExtent l="0" t="0" r="0" b="0"/>
            <wp:docPr id="6" name="Рисунок 6" descr="Image result for мясо свинина грудинка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мясо свинина грудинка фото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005" cy="130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2FA1" w:rsidRPr="00371B0B" w:rsidRDefault="00A02FA1" w:rsidP="002B7826">
      <w:pPr>
        <w:tabs>
          <w:tab w:val="left" w:pos="3540"/>
        </w:tabs>
        <w:rPr>
          <w:rFonts w:ascii="Times New Roman" w:hAnsi="Times New Roman"/>
          <w:sz w:val="28"/>
          <w:szCs w:val="28"/>
          <w:lang w:val="ru-RU"/>
        </w:rPr>
      </w:pPr>
    </w:p>
    <w:p w:rsidR="006A2773" w:rsidRDefault="006A2773" w:rsidP="006A2773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8"/>
          <w:szCs w:val="28"/>
        </w:rPr>
      </w:pPr>
    </w:p>
    <w:p w:rsidR="004C5F76" w:rsidRPr="006A2773" w:rsidRDefault="006A2773" w:rsidP="006A2773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32"/>
          <w:szCs w:val="32"/>
        </w:rPr>
      </w:pPr>
      <w:r w:rsidRPr="006A2773">
        <w:rPr>
          <w:rFonts w:ascii="Times New Roman" w:hAnsi="Times New Roman"/>
          <w:b/>
          <w:i/>
          <w:color w:val="FF0000"/>
          <w:sz w:val="32"/>
          <w:szCs w:val="32"/>
        </w:rPr>
        <w:t>Баранина</w:t>
      </w:r>
    </w:p>
    <w:p w:rsidR="006A2773" w:rsidRDefault="006A2773" w:rsidP="004C5F76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6A2773" w:rsidRPr="009467A9" w:rsidRDefault="005829C4" w:rsidP="006A2773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  <w:lang w:val="ru-RU"/>
        </w:rPr>
        <w:t xml:space="preserve">                   </w:t>
      </w:r>
      <w:r w:rsidR="0069782E" w:rsidRPr="00D41451">
        <w:rPr>
          <w:rFonts w:ascii="Times New Roman" w:hAnsi="Times New Roman"/>
          <w:b/>
          <w:i/>
          <w:sz w:val="32"/>
          <w:szCs w:val="32"/>
          <w:lang w:val="ru-RU"/>
        </w:rPr>
        <w:t xml:space="preserve"> </w:t>
      </w:r>
      <w:r w:rsidR="006A2773" w:rsidRPr="009467A9">
        <w:rPr>
          <w:rFonts w:ascii="Times New Roman" w:hAnsi="Times New Roman"/>
          <w:b/>
          <w:sz w:val="32"/>
          <w:szCs w:val="32"/>
        </w:rPr>
        <w:t>М’якоть баранини</w:t>
      </w:r>
      <w:r w:rsidR="009D4C5B" w:rsidRPr="009467A9">
        <w:rPr>
          <w:rFonts w:ascii="Times New Roman" w:hAnsi="Times New Roman"/>
          <w:b/>
          <w:sz w:val="32"/>
          <w:szCs w:val="32"/>
        </w:rPr>
        <w:t xml:space="preserve">              </w:t>
      </w:r>
      <w:r w:rsidRPr="009467A9">
        <w:rPr>
          <w:rFonts w:ascii="Times New Roman" w:hAnsi="Times New Roman"/>
          <w:b/>
          <w:sz w:val="32"/>
          <w:szCs w:val="32"/>
        </w:rPr>
        <w:t xml:space="preserve">        </w:t>
      </w:r>
      <w:r w:rsidR="009D4C5B" w:rsidRPr="009467A9">
        <w:rPr>
          <w:rFonts w:ascii="Times New Roman" w:hAnsi="Times New Roman"/>
          <w:b/>
          <w:sz w:val="32"/>
          <w:szCs w:val="32"/>
        </w:rPr>
        <w:t xml:space="preserve"> Лопатка </w:t>
      </w:r>
    </w:p>
    <w:p w:rsidR="009D4C5B" w:rsidRPr="006A2773" w:rsidRDefault="009D4C5B" w:rsidP="006A2773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i/>
          <w:color w:val="FF0000"/>
          <w:sz w:val="28"/>
          <w:szCs w:val="28"/>
        </w:rPr>
      </w:pPr>
    </w:p>
    <w:p w:rsidR="00C34CC0" w:rsidRDefault="0069782E" w:rsidP="00C34CC0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noProof/>
          <w:lang w:val="ru-RU" w:eastAsia="ru-RU"/>
        </w:rPr>
        <w:t xml:space="preserve"> </w:t>
      </w:r>
      <w:r w:rsidR="006A2773">
        <w:rPr>
          <w:noProof/>
          <w:lang w:eastAsia="uk-UA"/>
        </w:rPr>
        <w:drawing>
          <wp:inline distT="0" distB="0" distL="0" distR="0">
            <wp:extent cx="2213787" cy="1865199"/>
            <wp:effectExtent l="19050" t="0" r="0" b="0"/>
            <wp:docPr id="1089" name="Рисунок 1089" descr="Картинки по запросу мясо баранини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мясо баранини фото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624" cy="1868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t xml:space="preserve">                          </w:t>
      </w:r>
      <w:r w:rsidR="009D4C5B">
        <w:rPr>
          <w:noProof/>
          <w:lang w:eastAsia="uk-UA"/>
        </w:rPr>
        <w:drawing>
          <wp:inline distT="0" distB="0" distL="0" distR="0">
            <wp:extent cx="1873546" cy="1800928"/>
            <wp:effectExtent l="19050" t="0" r="0" b="0"/>
            <wp:docPr id="1090" name="Рисунок 1090" descr="Картинки по запросу мясо баранини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мясо баранини фото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935" cy="1801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CC0" w:rsidRDefault="00C34CC0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C34CC0" w:rsidRDefault="00C34CC0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6A73D8" w:rsidRPr="00564764" w:rsidRDefault="006A73D8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0A3886" w:rsidRPr="004F69BF" w:rsidRDefault="00D0069C" w:rsidP="00F916ED">
      <w:pPr>
        <w:spacing w:after="0" w:line="240" w:lineRule="auto"/>
        <w:jc w:val="center"/>
        <w:rPr>
          <w:rFonts w:ascii="Monotype Corsiva" w:hAnsi="Monotype Corsiva"/>
          <w:b/>
          <w:color w:val="00B0F0"/>
          <w:sz w:val="36"/>
          <w:szCs w:val="36"/>
        </w:rPr>
      </w:pPr>
      <w:r w:rsidRPr="004F69BF">
        <w:rPr>
          <w:rFonts w:ascii="Monotype Corsiva" w:hAnsi="Monotype Corsiva"/>
          <w:b/>
          <w:color w:val="00B0F0"/>
          <w:sz w:val="36"/>
          <w:szCs w:val="36"/>
        </w:rPr>
        <w:lastRenderedPageBreak/>
        <w:t>Приготування натуральної</w:t>
      </w:r>
      <w:r w:rsidR="00F916ED" w:rsidRPr="004F69BF">
        <w:rPr>
          <w:rFonts w:ascii="Monotype Corsiva" w:hAnsi="Monotype Corsiva"/>
          <w:b/>
          <w:color w:val="00B0F0"/>
          <w:sz w:val="36"/>
          <w:szCs w:val="36"/>
        </w:rPr>
        <w:t xml:space="preserve"> січеної маси з м’яса</w:t>
      </w:r>
    </w:p>
    <w:p w:rsidR="00F916ED" w:rsidRDefault="00E675DB" w:rsidP="00F916ED">
      <w:pPr>
        <w:shd w:val="clear" w:color="auto" w:fill="FFFFFF"/>
        <w:spacing w:line="360" w:lineRule="exact"/>
        <w:ind w:left="15" w:right="30" w:firstLine="52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786240" behindDoc="1" locked="0" layoutInCell="1" allowOverlap="1">
            <wp:simplePos x="0" y="0"/>
            <wp:positionH relativeFrom="column">
              <wp:posOffset>5136515</wp:posOffset>
            </wp:positionH>
            <wp:positionV relativeFrom="paragraph">
              <wp:posOffset>1508760</wp:posOffset>
            </wp:positionV>
            <wp:extent cx="1290955" cy="1264920"/>
            <wp:effectExtent l="19050" t="0" r="4445" b="0"/>
            <wp:wrapTight wrapText="bothSides">
              <wp:wrapPolygon edited="0">
                <wp:start x="-319" y="0"/>
                <wp:lineTo x="-319" y="21145"/>
                <wp:lineTo x="21674" y="21145"/>
                <wp:lineTo x="21674" y="0"/>
                <wp:lineTo x="-319" y="0"/>
              </wp:wrapPolygon>
            </wp:wrapTight>
            <wp:docPr id="102" name="Рисунок 99" descr="E:\фото\20171222_093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\20171222_0939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39" t="39917" r="22678" b="17047"/>
                    <a:stretch/>
                  </pic:blipFill>
                  <pic:spPr bwMode="auto">
                    <a:xfrm>
                      <a:off x="0" y="0"/>
                      <a:ext cx="1290955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785216" behindDoc="1" locked="0" layoutInCell="1" allowOverlap="1">
            <wp:simplePos x="0" y="0"/>
            <wp:positionH relativeFrom="column">
              <wp:posOffset>3764915</wp:posOffset>
            </wp:positionH>
            <wp:positionV relativeFrom="paragraph">
              <wp:posOffset>1508760</wp:posOffset>
            </wp:positionV>
            <wp:extent cx="1294765" cy="1264920"/>
            <wp:effectExtent l="19050" t="0" r="635" b="0"/>
            <wp:wrapTight wrapText="bothSides">
              <wp:wrapPolygon edited="0">
                <wp:start x="-318" y="0"/>
                <wp:lineTo x="-318" y="21145"/>
                <wp:lineTo x="21611" y="21145"/>
                <wp:lineTo x="21611" y="0"/>
                <wp:lineTo x="-318" y="0"/>
              </wp:wrapPolygon>
            </wp:wrapTight>
            <wp:docPr id="101" name="Рисунок 97" descr="E:\фото\20171222_093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фото\20171222_0938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15" t="21913" r="25000" b="29918"/>
                    <a:stretch/>
                  </pic:blipFill>
                  <pic:spPr bwMode="auto">
                    <a:xfrm>
                      <a:off x="0" y="0"/>
                      <a:ext cx="1294765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B0F53">
        <w:rPr>
          <w:rFonts w:ascii="Times New Roman" w:hAnsi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783168" behindDoc="1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1476375</wp:posOffset>
            </wp:positionV>
            <wp:extent cx="1298575" cy="1296670"/>
            <wp:effectExtent l="19050" t="0" r="0" b="0"/>
            <wp:wrapTight wrapText="bothSides">
              <wp:wrapPolygon edited="0">
                <wp:start x="-317" y="0"/>
                <wp:lineTo x="-317" y="21262"/>
                <wp:lineTo x="21547" y="21262"/>
                <wp:lineTo x="21547" y="0"/>
                <wp:lineTo x="-317" y="0"/>
              </wp:wrapPolygon>
            </wp:wrapTight>
            <wp:docPr id="96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9" cstate="print"/>
                    <a:srcRect l="25759" t="17728" b="49545"/>
                    <a:stretch/>
                  </pic:blipFill>
                  <pic:spPr bwMode="auto">
                    <a:xfrm>
                      <a:off x="0" y="0"/>
                      <a:ext cx="1298575" cy="1296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B0F53" w:rsidRPr="009B0F53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F916ED" w:rsidRPr="004F5A8C">
        <w:rPr>
          <w:rFonts w:ascii="Times New Roman" w:hAnsi="Times New Roman"/>
          <w:sz w:val="28"/>
          <w:szCs w:val="28"/>
        </w:rPr>
        <w:t xml:space="preserve">М'ясо зачищають від сухожилків, нарізують кубиками на невеликі шматочки (50-100 г), з'єднують з внутрішнім жиром або салом шпик, пропускають через м'ясорубку з решіткою, яка має великі отвори </w:t>
      </w:r>
      <w:r w:rsidR="00D41451">
        <w:rPr>
          <w:rFonts w:ascii="Times New Roman" w:hAnsi="Times New Roman"/>
          <w:i/>
          <w:iCs/>
          <w:sz w:val="28"/>
          <w:szCs w:val="28"/>
        </w:rPr>
        <w:t>(</w:t>
      </w:r>
      <w:r w:rsidR="00D41451">
        <w:rPr>
          <w:rFonts w:ascii="Times New Roman" w:hAnsi="Times New Roman"/>
          <w:i/>
          <w:iCs/>
          <w:sz w:val="28"/>
          <w:szCs w:val="28"/>
          <w:lang w:val="en-US"/>
        </w:rPr>
        <w:t>d</w:t>
      </w:r>
      <w:r w:rsidR="00F916ED" w:rsidRPr="004F5A8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D41451">
        <w:rPr>
          <w:rFonts w:ascii="Times New Roman" w:hAnsi="Times New Roman"/>
          <w:sz w:val="28"/>
          <w:szCs w:val="28"/>
        </w:rPr>
        <w:t>-</w:t>
      </w:r>
      <w:r w:rsidR="00F916ED" w:rsidRPr="004F5A8C">
        <w:rPr>
          <w:rFonts w:ascii="Times New Roman" w:hAnsi="Times New Roman"/>
          <w:sz w:val="28"/>
          <w:szCs w:val="28"/>
        </w:rPr>
        <w:t xml:space="preserve"> 9 мм), додають охолоджену воду або молоко, сіль, перець, усе добре перемішують, вибивають і залишають на холоді на 15-20 </w:t>
      </w:r>
      <w:r w:rsidR="00D41451" w:rsidRPr="004F5A8C">
        <w:rPr>
          <w:rFonts w:ascii="Times New Roman" w:hAnsi="Times New Roman"/>
          <w:sz w:val="28"/>
          <w:szCs w:val="28"/>
        </w:rPr>
        <w:t>хв.</w:t>
      </w:r>
      <w:r w:rsidR="00F916ED" w:rsidRPr="004F5A8C">
        <w:rPr>
          <w:rFonts w:ascii="Times New Roman" w:hAnsi="Times New Roman"/>
          <w:sz w:val="28"/>
          <w:szCs w:val="28"/>
        </w:rPr>
        <w:t xml:space="preserve"> для набухання білків. Сало шпик можна нарізати дрібними кубиками і додати до подрібненого м'яса.</w:t>
      </w:r>
    </w:p>
    <w:p w:rsidR="00D8648C" w:rsidRDefault="009B0F53" w:rsidP="00F916ED">
      <w:pPr>
        <w:shd w:val="clear" w:color="auto" w:fill="FFFFFF"/>
        <w:spacing w:line="360" w:lineRule="exact"/>
        <w:ind w:left="15" w:right="30" w:firstLine="525"/>
        <w:jc w:val="both"/>
        <w:rPr>
          <w:sz w:val="28"/>
          <w:szCs w:val="28"/>
          <w:lang w:val="ru-RU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88288" behindDoc="1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1296670</wp:posOffset>
            </wp:positionV>
            <wp:extent cx="1320165" cy="1318260"/>
            <wp:effectExtent l="19050" t="0" r="0" b="0"/>
            <wp:wrapTight wrapText="bothSides">
              <wp:wrapPolygon edited="0">
                <wp:start x="-312" y="0"/>
                <wp:lineTo x="-312" y="21225"/>
                <wp:lineTo x="21506" y="21225"/>
                <wp:lineTo x="21506" y="0"/>
                <wp:lineTo x="-312" y="0"/>
              </wp:wrapPolygon>
            </wp:wrapTight>
            <wp:docPr id="108" name="Рисунок 104" descr="E:\бригинець\20171222_095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бригинець\20171222_0953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57" t="31901" r="18872" b="16741"/>
                    <a:stretch/>
                  </pic:blipFill>
                  <pic:spPr bwMode="auto">
                    <a:xfrm>
                      <a:off x="0" y="0"/>
                      <a:ext cx="1320165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87264" behindDoc="1" locked="0" layoutInCell="1" allowOverlap="1">
            <wp:simplePos x="0" y="0"/>
            <wp:positionH relativeFrom="column">
              <wp:posOffset>-1406525</wp:posOffset>
            </wp:positionH>
            <wp:positionV relativeFrom="paragraph">
              <wp:posOffset>1306830</wp:posOffset>
            </wp:positionV>
            <wp:extent cx="1299210" cy="1307465"/>
            <wp:effectExtent l="19050" t="0" r="0" b="0"/>
            <wp:wrapTight wrapText="bothSides">
              <wp:wrapPolygon edited="0">
                <wp:start x="-317" y="0"/>
                <wp:lineTo x="-317" y="21401"/>
                <wp:lineTo x="21537" y="21401"/>
                <wp:lineTo x="21537" y="0"/>
                <wp:lineTo x="-317" y="0"/>
              </wp:wrapPolygon>
            </wp:wrapTight>
            <wp:docPr id="107" name="Рисунок 103" descr="E:\фото\20171222_094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ото\20171222_0940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62" t="34083" r="19154" b="26320"/>
                    <a:stretch/>
                  </pic:blipFill>
                  <pic:spPr bwMode="auto">
                    <a:xfrm>
                      <a:off x="0" y="0"/>
                      <a:ext cx="1299210" cy="13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84192" behindDoc="1" locked="0" layoutInCell="1" allowOverlap="1">
            <wp:simplePos x="0" y="0"/>
            <wp:positionH relativeFrom="column">
              <wp:posOffset>1343660</wp:posOffset>
            </wp:positionH>
            <wp:positionV relativeFrom="paragraph">
              <wp:posOffset>10160</wp:posOffset>
            </wp:positionV>
            <wp:extent cx="1299210" cy="1264285"/>
            <wp:effectExtent l="19050" t="0" r="0" b="0"/>
            <wp:wrapTight wrapText="bothSides">
              <wp:wrapPolygon edited="0">
                <wp:start x="-317" y="0"/>
                <wp:lineTo x="-317" y="21155"/>
                <wp:lineTo x="21537" y="21155"/>
                <wp:lineTo x="21537" y="0"/>
                <wp:lineTo x="-317" y="0"/>
              </wp:wrapPolygon>
            </wp:wrapTight>
            <wp:docPr id="100" name="Рисунок 11" descr="E:\фото\20171222_092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\20171222_0925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7" t="33825" r="22058" b="14408"/>
                    <a:stretch/>
                  </pic:blipFill>
                  <pic:spPr bwMode="auto">
                    <a:xfrm>
                      <a:off x="0" y="0"/>
                      <a:ext cx="1299210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82144" behindDoc="1" locked="0" layoutInCell="1" allowOverlap="1">
            <wp:simplePos x="0" y="0"/>
            <wp:positionH relativeFrom="column">
              <wp:posOffset>-48895</wp:posOffset>
            </wp:positionH>
            <wp:positionV relativeFrom="paragraph">
              <wp:posOffset>10160</wp:posOffset>
            </wp:positionV>
            <wp:extent cx="1320165" cy="1264920"/>
            <wp:effectExtent l="19050" t="0" r="0" b="0"/>
            <wp:wrapTight wrapText="bothSides">
              <wp:wrapPolygon edited="0">
                <wp:start x="-312" y="0"/>
                <wp:lineTo x="-312" y="21145"/>
                <wp:lineTo x="21506" y="21145"/>
                <wp:lineTo x="21506" y="0"/>
                <wp:lineTo x="-312" y="0"/>
              </wp:wrapPolygon>
            </wp:wrapTight>
            <wp:docPr id="98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3" cstate="print"/>
                    <a:srcRect b="42608"/>
                    <a:stretch/>
                  </pic:blipFill>
                  <pic:spPr bwMode="auto">
                    <a:xfrm>
                      <a:off x="0" y="0"/>
                      <a:ext cx="1320165" cy="1264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B0F53" w:rsidRDefault="009B0F53" w:rsidP="0032023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B0F53" w:rsidRDefault="009B0F53" w:rsidP="009203FF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43AB" w:rsidRDefault="004E43AB" w:rsidP="009203FF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73A5" w:rsidRDefault="008B73A5" w:rsidP="009203FF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34CC0" w:rsidRDefault="00C34CC0" w:rsidP="00D73B37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B73A5" w:rsidRPr="00320236" w:rsidRDefault="008B73A5" w:rsidP="008B73A5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Monotype Corsiva" w:hAnsi="Monotype Corsiva"/>
          <w:b/>
          <w:color w:val="FF0000"/>
          <w:sz w:val="36"/>
          <w:szCs w:val="36"/>
        </w:rPr>
      </w:pPr>
      <w:r w:rsidRPr="00320236">
        <w:rPr>
          <w:rFonts w:ascii="Monotype Corsiva" w:hAnsi="Monotype Corsiva"/>
          <w:b/>
          <w:color w:val="FF0000"/>
          <w:sz w:val="36"/>
          <w:szCs w:val="36"/>
        </w:rPr>
        <w:t>Види паніровок</w:t>
      </w:r>
    </w:p>
    <w:p w:rsidR="008B73A5" w:rsidRPr="00C80BDC" w:rsidRDefault="008B73A5" w:rsidP="008B73A5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i/>
          <w:color w:val="0070C0"/>
          <w:sz w:val="28"/>
          <w:szCs w:val="28"/>
        </w:rPr>
      </w:pPr>
      <w:r w:rsidRPr="00C80BDC">
        <w:rPr>
          <w:rFonts w:ascii="Times New Roman" w:hAnsi="Times New Roman"/>
          <w:b/>
          <w:i/>
          <w:color w:val="0070C0"/>
          <w:sz w:val="28"/>
          <w:szCs w:val="28"/>
        </w:rPr>
        <w:t>Класичні</w:t>
      </w:r>
    </w:p>
    <w:p w:rsidR="008B73A5" w:rsidRPr="00D73B37" w:rsidRDefault="00D73B37" w:rsidP="00D73B37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Борошняна паніровка  біла паніровка   червона паніровка   </w:t>
      </w:r>
      <w:r w:rsidR="00CD3D94">
        <w:rPr>
          <w:rFonts w:ascii="Times New Roman" w:hAnsi="Times New Roman"/>
          <w:sz w:val="28"/>
          <w:szCs w:val="28"/>
        </w:rPr>
        <w:t>льє зон</w:t>
      </w:r>
    </w:p>
    <w:p w:rsidR="008B73A5" w:rsidRPr="00CB1A77" w:rsidRDefault="008B73A5" w:rsidP="00CB1A77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i/>
          <w:color w:val="00B050"/>
          <w:sz w:val="28"/>
          <w:szCs w:val="28"/>
          <w:lang w:val="en-US"/>
        </w:rPr>
      </w:pPr>
      <w:r w:rsidRPr="008B73A5">
        <w:rPr>
          <w:rFonts w:ascii="Times New Roman" w:hAnsi="Times New Roman"/>
          <w:b/>
          <w:i/>
          <w:noProof/>
          <w:color w:val="00B050"/>
          <w:sz w:val="28"/>
          <w:szCs w:val="28"/>
          <w:lang w:eastAsia="uk-UA"/>
        </w:rPr>
        <w:drawing>
          <wp:inline distT="0" distB="0" distL="0" distR="0">
            <wp:extent cx="1531088" cy="1047776"/>
            <wp:effectExtent l="19050" t="0" r="0" b="0"/>
            <wp:docPr id="1141" name="Рисунок 8" descr="D:\Рабочий стол\images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9" descr="D:\Рабочий стол\images (1).jpg"/>
                    <pic:cNvPicPr/>
                  </pic:nvPicPr>
                  <pic:blipFill>
                    <a:blip r:embed="rId44" cstate="print"/>
                    <a:srcRect t="145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645" cy="10522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8B73A5">
        <w:rPr>
          <w:noProof/>
          <w:lang w:val="ru-RU" w:eastAsia="ru-RU"/>
        </w:rPr>
        <w:t xml:space="preserve"> </w:t>
      </w:r>
      <w:r w:rsidRPr="008B73A5">
        <w:rPr>
          <w:rFonts w:ascii="Times New Roman" w:hAnsi="Times New Roman"/>
          <w:b/>
          <w:i/>
          <w:noProof/>
          <w:color w:val="00B050"/>
          <w:sz w:val="28"/>
          <w:szCs w:val="28"/>
          <w:lang w:eastAsia="uk-UA"/>
        </w:rPr>
        <w:drawing>
          <wp:inline distT="0" distB="0" distL="0" distR="0">
            <wp:extent cx="1286539" cy="903768"/>
            <wp:effectExtent l="19050" t="0" r="8861" b="0"/>
            <wp:docPr id="1145" name="Рисунок 9" descr="D:\Рабочий стол\сухарь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7" descr="D:\Рабочий стол\сухарь 1.jpg"/>
                    <pic:cNvPicPr/>
                  </pic:nvPicPr>
                  <pic:blipFill>
                    <a:blip r:embed="rId45" cstate="print"/>
                    <a:srcRect t="12105" b="16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311" cy="9078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8B73A5">
        <w:rPr>
          <w:noProof/>
          <w:lang w:eastAsia="uk-UA"/>
        </w:rPr>
        <w:drawing>
          <wp:inline distT="0" distB="0" distL="0" distR="0">
            <wp:extent cx="1352549" cy="967563"/>
            <wp:effectExtent l="19050" t="0" r="1" b="0"/>
            <wp:docPr id="1151" name="Рисунок 10" descr="D:\Рабочий стол\image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8" descr="D:\Рабочий стол\images.jp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82" cy="969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D73B37" w:rsidRPr="00D73B37">
        <w:rPr>
          <w:noProof/>
          <w:lang w:val="ru-RU" w:eastAsia="ru-RU"/>
        </w:rPr>
        <w:t xml:space="preserve"> </w:t>
      </w:r>
      <w:r w:rsidR="00D73B37" w:rsidRPr="00D73B37">
        <w:rPr>
          <w:noProof/>
          <w:lang w:eastAsia="uk-UA"/>
        </w:rPr>
        <w:drawing>
          <wp:inline distT="0" distB="0" distL="0" distR="0">
            <wp:extent cx="1398093" cy="1035363"/>
            <wp:effectExtent l="19050" t="0" r="0" b="0"/>
            <wp:docPr id="1162" name="Рисунок 11" descr="D:\Рабочий стол\SV30009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D:\Рабочий стол\SV300096.JPG"/>
                    <pic:cNvPicPr/>
                  </pic:nvPicPr>
                  <pic:blipFill>
                    <a:blip r:embed="rId47" cstate="print"/>
                    <a:srcRect l="22585" t="15918" r="22281" b="11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263" cy="10421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B73A5" w:rsidRPr="00C80BDC" w:rsidRDefault="00D73B37" w:rsidP="00D73B37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i/>
          <w:color w:val="0070C0"/>
          <w:sz w:val="28"/>
          <w:szCs w:val="28"/>
        </w:rPr>
      </w:pPr>
      <w:r w:rsidRPr="00C80BDC">
        <w:rPr>
          <w:rFonts w:ascii="Times New Roman" w:hAnsi="Times New Roman"/>
          <w:b/>
          <w:i/>
          <w:color w:val="0070C0"/>
          <w:sz w:val="28"/>
          <w:szCs w:val="28"/>
        </w:rPr>
        <w:t>Сучасні види паніровок</w:t>
      </w:r>
    </w:p>
    <w:p w:rsidR="008B73A5" w:rsidRPr="00CC7D02" w:rsidRDefault="008B73A5" w:rsidP="008B73A5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Кунжутне насіння                                   Мигдальні пластівці</w:t>
      </w:r>
    </w:p>
    <w:p w:rsidR="008B73A5" w:rsidRDefault="008B73A5" w:rsidP="008B73A5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36"/>
          <w:szCs w:val="28"/>
        </w:rPr>
      </w:pPr>
      <w:r w:rsidRPr="00D70B3F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2091055" cy="843965"/>
            <wp:effectExtent l="190500" t="152400" r="175895" b="127585"/>
            <wp:docPr id="1120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957" cy="8451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D70B3F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471718" cy="840894"/>
            <wp:effectExtent l="190500" t="152400" r="166582" b="130656"/>
            <wp:docPr id="1121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135" cy="8411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8B73A5" w:rsidRPr="00414399" w:rsidRDefault="008B73A5" w:rsidP="008B73A5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CC7D02">
        <w:rPr>
          <w:rFonts w:ascii="Times New Roman" w:hAnsi="Times New Roman"/>
          <w:sz w:val="28"/>
          <w:szCs w:val="28"/>
        </w:rPr>
        <w:t>Сир пармезан</w:t>
      </w:r>
      <w:r>
        <w:rPr>
          <w:rFonts w:ascii="Times New Roman" w:hAnsi="Times New Roman"/>
          <w:sz w:val="28"/>
          <w:szCs w:val="28"/>
        </w:rPr>
        <w:t xml:space="preserve">                             Гречані пластівці        Вівсяні пластівці</w:t>
      </w:r>
    </w:p>
    <w:p w:rsidR="008B73A5" w:rsidRDefault="008B73A5" w:rsidP="008B73A5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36"/>
          <w:szCs w:val="28"/>
        </w:rPr>
      </w:pPr>
      <w:r w:rsidRPr="00D70B3F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776607" cy="1254863"/>
            <wp:effectExtent l="190500" t="152400" r="166493" b="135787"/>
            <wp:docPr id="1125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128" cy="12566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D70B3F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242316" cy="1241263"/>
            <wp:effectExtent l="190500" t="152400" r="167384" b="130337"/>
            <wp:docPr id="1126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495" cy="1243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D70B3F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779640" cy="1235717"/>
            <wp:effectExtent l="190500" t="152400" r="163460" b="135883"/>
            <wp:docPr id="1132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822" cy="12413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8B73A5" w:rsidRPr="00414399" w:rsidRDefault="008B73A5" w:rsidP="008B73A5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36"/>
          <w:szCs w:val="28"/>
        </w:rPr>
        <w:tab/>
        <w:t xml:space="preserve">              </w:t>
      </w:r>
      <w:r>
        <w:rPr>
          <w:rFonts w:ascii="Times New Roman" w:hAnsi="Times New Roman"/>
          <w:sz w:val="28"/>
          <w:szCs w:val="28"/>
        </w:rPr>
        <w:t>Суміш горіхів                             Сухарі панірувальні</w:t>
      </w:r>
    </w:p>
    <w:p w:rsidR="008B73A5" w:rsidRDefault="008B73A5" w:rsidP="008B73A5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36"/>
          <w:szCs w:val="28"/>
        </w:rPr>
      </w:pPr>
      <w:r w:rsidRPr="00D70B3F">
        <w:rPr>
          <w:rFonts w:ascii="Times New Roman" w:hAnsi="Times New Roman"/>
          <w:noProof/>
          <w:sz w:val="36"/>
          <w:szCs w:val="28"/>
          <w:lang w:eastAsia="uk-UA"/>
        </w:rPr>
        <w:lastRenderedPageBreak/>
        <w:drawing>
          <wp:inline distT="0" distB="0" distL="0" distR="0">
            <wp:extent cx="1472342" cy="938106"/>
            <wp:effectExtent l="190500" t="152400" r="165958" b="128694"/>
            <wp:docPr id="1134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58" cy="935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D70B3F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2732828" cy="1141849"/>
            <wp:effectExtent l="19050" t="0" r="0" b="0"/>
            <wp:docPr id="1135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122" cy="1147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D08C4" w:rsidRDefault="00BD08C4" w:rsidP="009203FF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A3886" w:rsidRPr="00320236" w:rsidRDefault="004F5A8C" w:rsidP="00B03365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Monotype Corsiva" w:hAnsi="Monotype Corsiva"/>
          <w:b/>
          <w:color w:val="FF0000"/>
          <w:sz w:val="36"/>
          <w:szCs w:val="36"/>
        </w:rPr>
      </w:pPr>
      <w:r w:rsidRPr="00320236">
        <w:rPr>
          <w:rFonts w:ascii="Monotype Corsiva" w:hAnsi="Monotype Corsiva"/>
          <w:b/>
          <w:color w:val="FF0000"/>
          <w:sz w:val="36"/>
          <w:szCs w:val="36"/>
        </w:rPr>
        <w:t>Приготування напівфабрикатів з натурально</w:t>
      </w:r>
      <w:r w:rsidR="00B03365" w:rsidRPr="00320236">
        <w:rPr>
          <w:rFonts w:ascii="Monotype Corsiva" w:hAnsi="Monotype Corsiva"/>
          <w:b/>
          <w:color w:val="FF0000"/>
          <w:sz w:val="36"/>
          <w:szCs w:val="36"/>
        </w:rPr>
        <w:t>ї</w:t>
      </w:r>
      <w:r w:rsidRPr="00320236">
        <w:rPr>
          <w:rFonts w:ascii="Monotype Corsiva" w:hAnsi="Monotype Corsiva"/>
          <w:b/>
          <w:color w:val="FF0000"/>
          <w:sz w:val="36"/>
          <w:szCs w:val="36"/>
        </w:rPr>
        <w:t xml:space="preserve"> січеної маси з м’яса</w:t>
      </w:r>
    </w:p>
    <w:p w:rsidR="00D41451" w:rsidRPr="00D41451" w:rsidRDefault="00B03365" w:rsidP="00D41451">
      <w:pPr>
        <w:shd w:val="clear" w:color="auto" w:fill="FFFFFF"/>
        <w:spacing w:after="0" w:line="240" w:lineRule="auto"/>
        <w:ind w:left="45" w:right="15" w:firstLine="540"/>
        <w:jc w:val="center"/>
        <w:rPr>
          <w:rFonts w:ascii="Monotype Corsiva" w:hAnsi="Monotype Corsiva"/>
          <w:color w:val="00B0F0"/>
          <w:sz w:val="36"/>
          <w:szCs w:val="36"/>
        </w:rPr>
      </w:pPr>
      <w:r w:rsidRPr="00D41451">
        <w:rPr>
          <w:rFonts w:ascii="Monotype Corsiva" w:hAnsi="Monotype Corsiva"/>
          <w:b/>
          <w:noProof/>
          <w:color w:val="00B0F0"/>
          <w:sz w:val="36"/>
          <w:szCs w:val="36"/>
          <w:lang w:eastAsia="uk-UA"/>
        </w:rPr>
        <w:drawing>
          <wp:anchor distT="0" distB="0" distL="114300" distR="114300" simplePos="0" relativeHeight="251794432" behindDoc="1" locked="0" layoutInCell="1" allowOverlap="1">
            <wp:simplePos x="0" y="0"/>
            <wp:positionH relativeFrom="column">
              <wp:posOffset>4189730</wp:posOffset>
            </wp:positionH>
            <wp:positionV relativeFrom="paragraph">
              <wp:posOffset>1167130</wp:posOffset>
            </wp:positionV>
            <wp:extent cx="1294765" cy="1296670"/>
            <wp:effectExtent l="19050" t="0" r="635" b="0"/>
            <wp:wrapTight wrapText="bothSides">
              <wp:wrapPolygon edited="0">
                <wp:start x="-318" y="0"/>
                <wp:lineTo x="-318" y="21262"/>
                <wp:lineTo x="21611" y="21262"/>
                <wp:lineTo x="21611" y="0"/>
                <wp:lineTo x="-318" y="0"/>
              </wp:wrapPolygon>
            </wp:wrapTight>
            <wp:docPr id="112" name="Рисунок 99" descr="E:\фото\20171222_093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\20171222_0939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39" t="39917" r="22678" b="17047"/>
                    <a:stretch/>
                  </pic:blipFill>
                  <pic:spPr bwMode="auto">
                    <a:xfrm>
                      <a:off x="0" y="0"/>
                      <a:ext cx="1294765" cy="129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D41451">
        <w:rPr>
          <w:rFonts w:ascii="Monotype Corsiva" w:hAnsi="Monotype Corsiva"/>
          <w:b/>
          <w:noProof/>
          <w:color w:val="00B0F0"/>
          <w:sz w:val="36"/>
          <w:szCs w:val="36"/>
          <w:lang w:eastAsia="uk-UA"/>
        </w:rPr>
        <w:drawing>
          <wp:anchor distT="0" distB="0" distL="114300" distR="114300" simplePos="0" relativeHeight="251792384" behindDoc="1" locked="0" layoutInCell="1" allowOverlap="1">
            <wp:simplePos x="0" y="0"/>
            <wp:positionH relativeFrom="column">
              <wp:posOffset>2828925</wp:posOffset>
            </wp:positionH>
            <wp:positionV relativeFrom="paragraph">
              <wp:posOffset>1167130</wp:posOffset>
            </wp:positionV>
            <wp:extent cx="1298575" cy="1296670"/>
            <wp:effectExtent l="19050" t="0" r="0" b="0"/>
            <wp:wrapTight wrapText="bothSides">
              <wp:wrapPolygon edited="0">
                <wp:start x="-317" y="0"/>
                <wp:lineTo x="-317" y="21262"/>
                <wp:lineTo x="21547" y="21262"/>
                <wp:lineTo x="21547" y="0"/>
                <wp:lineTo x="-317" y="0"/>
              </wp:wrapPolygon>
            </wp:wrapTight>
            <wp:docPr id="111" name="Рисунок 97" descr="E:\фото\20171222_093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фото\20171222_0938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15" t="21913" r="25000" b="29918"/>
                    <a:stretch/>
                  </pic:blipFill>
                  <pic:spPr bwMode="auto">
                    <a:xfrm>
                      <a:off x="0" y="0"/>
                      <a:ext cx="1298575" cy="129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B0F53" w:rsidRPr="00D41451">
        <w:rPr>
          <w:rFonts w:ascii="Monotype Corsiva" w:hAnsi="Monotype Corsiva"/>
          <w:b/>
          <w:noProof/>
          <w:color w:val="00B0F0"/>
          <w:sz w:val="36"/>
          <w:szCs w:val="36"/>
          <w:lang w:eastAsia="uk-UA"/>
        </w:rPr>
        <w:drawing>
          <wp:anchor distT="0" distB="0" distL="114300" distR="114300" simplePos="0" relativeHeight="251790336" behindDoc="1" locked="0" layoutInCell="1" allowOverlap="1">
            <wp:simplePos x="0" y="0"/>
            <wp:positionH relativeFrom="column">
              <wp:posOffset>1446530</wp:posOffset>
            </wp:positionH>
            <wp:positionV relativeFrom="paragraph">
              <wp:posOffset>1200785</wp:posOffset>
            </wp:positionV>
            <wp:extent cx="1327150" cy="1264920"/>
            <wp:effectExtent l="19050" t="0" r="6350" b="0"/>
            <wp:wrapTight wrapText="bothSides">
              <wp:wrapPolygon edited="0">
                <wp:start x="-310" y="0"/>
                <wp:lineTo x="-310" y="21145"/>
                <wp:lineTo x="21703" y="21145"/>
                <wp:lineTo x="21703" y="0"/>
                <wp:lineTo x="-310" y="0"/>
              </wp:wrapPolygon>
            </wp:wrapTight>
            <wp:docPr id="110" name="Рисунок 124" descr="F:\фото\20171222_092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\20171222_0922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00" r="16889" b="27720"/>
                    <a:stretch/>
                  </pic:blipFill>
                  <pic:spPr bwMode="auto">
                    <a:xfrm>
                      <a:off x="0" y="0"/>
                      <a:ext cx="1327150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B0F53" w:rsidRPr="00D41451">
        <w:rPr>
          <w:rFonts w:ascii="Monotype Corsiva" w:hAnsi="Monotype Corsiva"/>
          <w:b/>
          <w:noProof/>
          <w:color w:val="00B0F0"/>
          <w:sz w:val="36"/>
          <w:szCs w:val="36"/>
          <w:lang w:eastAsia="uk-UA"/>
        </w:rPr>
        <w:drawing>
          <wp:anchor distT="0" distB="0" distL="114300" distR="114300" simplePos="0" relativeHeight="251789312" behindDoc="1" locked="0" layoutInCell="1" allowOverlap="1">
            <wp:simplePos x="0" y="0"/>
            <wp:positionH relativeFrom="column">
              <wp:posOffset>74930</wp:posOffset>
            </wp:positionH>
            <wp:positionV relativeFrom="paragraph">
              <wp:posOffset>1230630</wp:posOffset>
            </wp:positionV>
            <wp:extent cx="1299210" cy="1233170"/>
            <wp:effectExtent l="19050" t="0" r="0" b="0"/>
            <wp:wrapTight wrapText="bothSides">
              <wp:wrapPolygon edited="0">
                <wp:start x="-317" y="0"/>
                <wp:lineTo x="-317" y="21355"/>
                <wp:lineTo x="21537" y="21355"/>
                <wp:lineTo x="21537" y="0"/>
                <wp:lineTo x="-317" y="0"/>
              </wp:wrapPolygon>
            </wp:wrapTight>
            <wp:docPr id="109" name="Рисунок 28" descr="E:\фото\20171222_092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\20171222_0925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7" t="33825" r="22058" b="14408"/>
                    <a:stretch/>
                  </pic:blipFill>
                  <pic:spPr bwMode="auto">
                    <a:xfrm>
                      <a:off x="0" y="0"/>
                      <a:ext cx="1299210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203FF" w:rsidRPr="00D41451">
        <w:rPr>
          <w:rFonts w:ascii="Monotype Corsiva" w:hAnsi="Monotype Corsiva"/>
          <w:b/>
          <w:color w:val="00B0F0"/>
          <w:sz w:val="36"/>
          <w:szCs w:val="36"/>
        </w:rPr>
        <w:t>Січеники з яловичини натуральні (біфштекс січений)</w:t>
      </w:r>
    </w:p>
    <w:p w:rsidR="009203FF" w:rsidRPr="00D41451" w:rsidRDefault="009203FF" w:rsidP="00D41451">
      <w:pPr>
        <w:shd w:val="clear" w:color="auto" w:fill="FFFFFF"/>
        <w:spacing w:after="0" w:line="240" w:lineRule="auto"/>
        <w:ind w:left="45" w:right="15"/>
        <w:jc w:val="both"/>
        <w:rPr>
          <w:rFonts w:ascii="Times New Roman" w:hAnsi="Times New Roman"/>
          <w:color w:val="FF0000"/>
          <w:sz w:val="34"/>
          <w:szCs w:val="34"/>
        </w:rPr>
      </w:pPr>
      <w:r w:rsidRPr="009203FF">
        <w:rPr>
          <w:rFonts w:ascii="Times New Roman" w:hAnsi="Times New Roman"/>
          <w:sz w:val="28"/>
          <w:szCs w:val="28"/>
        </w:rPr>
        <w:t>До подрібненого м'яса яловичини додають сало шпик, нарізане дрібними кубиками, сіль, перець чорний мелений, воду (або молоко), перемішують, розділяють на кульки і надають виро</w:t>
      </w:r>
      <w:r w:rsidRPr="009203FF">
        <w:rPr>
          <w:rFonts w:ascii="Times New Roman" w:hAnsi="Times New Roman"/>
          <w:sz w:val="28"/>
          <w:szCs w:val="28"/>
        </w:rPr>
        <w:softHyphen/>
        <w:t xml:space="preserve">бам приплюснуто-округлої форми 2 см завтовшки (1 шт. на порцію). </w:t>
      </w:r>
    </w:p>
    <w:p w:rsidR="009B0F53" w:rsidRPr="00B03365" w:rsidRDefault="009B0F53" w:rsidP="009203FF">
      <w:pPr>
        <w:shd w:val="clear" w:color="auto" w:fill="FFFFFF"/>
        <w:spacing w:line="360" w:lineRule="exact"/>
        <w:ind w:left="45" w:right="15" w:firstLine="540"/>
        <w:jc w:val="both"/>
        <w:rPr>
          <w:rFonts w:ascii="Times New Roman" w:hAnsi="Times New Roman"/>
          <w:noProof/>
          <w:color w:val="00B0F0"/>
          <w:sz w:val="28"/>
          <w:szCs w:val="28"/>
          <w:lang w:eastAsia="ru-RU"/>
        </w:rPr>
      </w:pPr>
    </w:p>
    <w:p w:rsidR="009B0F53" w:rsidRPr="00B03365" w:rsidRDefault="009B0F53" w:rsidP="009203FF">
      <w:pPr>
        <w:shd w:val="clear" w:color="auto" w:fill="FFFFFF"/>
        <w:spacing w:line="360" w:lineRule="exact"/>
        <w:ind w:left="45" w:right="15" w:firstLine="540"/>
        <w:jc w:val="both"/>
        <w:rPr>
          <w:rFonts w:ascii="Times New Roman" w:hAnsi="Times New Roman"/>
          <w:noProof/>
          <w:color w:val="00B0F0"/>
          <w:sz w:val="28"/>
          <w:szCs w:val="28"/>
          <w:lang w:eastAsia="ru-RU"/>
        </w:rPr>
      </w:pPr>
    </w:p>
    <w:p w:rsidR="009B0F53" w:rsidRPr="00B03365" w:rsidRDefault="009B0F53" w:rsidP="009203FF">
      <w:pPr>
        <w:shd w:val="clear" w:color="auto" w:fill="FFFFFF"/>
        <w:spacing w:line="360" w:lineRule="exact"/>
        <w:ind w:left="45" w:right="15" w:firstLine="540"/>
        <w:jc w:val="both"/>
        <w:rPr>
          <w:rFonts w:ascii="Times New Roman" w:hAnsi="Times New Roman"/>
          <w:noProof/>
          <w:color w:val="00B0F0"/>
          <w:sz w:val="28"/>
          <w:szCs w:val="28"/>
          <w:lang w:eastAsia="ru-RU"/>
        </w:rPr>
      </w:pPr>
    </w:p>
    <w:p w:rsidR="009B0F53" w:rsidRPr="009B0F53" w:rsidRDefault="00BD08C4" w:rsidP="009203FF">
      <w:pPr>
        <w:shd w:val="clear" w:color="auto" w:fill="FFFFFF"/>
        <w:spacing w:line="360" w:lineRule="exact"/>
        <w:ind w:left="45" w:right="15"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96480" behindDoc="1" locked="0" layoutInCell="1" allowOverlap="1">
            <wp:simplePos x="0" y="0"/>
            <wp:positionH relativeFrom="column">
              <wp:posOffset>-4152900</wp:posOffset>
            </wp:positionH>
            <wp:positionV relativeFrom="paragraph">
              <wp:posOffset>360045</wp:posOffset>
            </wp:positionV>
            <wp:extent cx="1320165" cy="1254125"/>
            <wp:effectExtent l="19050" t="0" r="0" b="0"/>
            <wp:wrapTight wrapText="bothSides">
              <wp:wrapPolygon edited="0">
                <wp:start x="-312" y="0"/>
                <wp:lineTo x="-312" y="21327"/>
                <wp:lineTo x="21506" y="21327"/>
                <wp:lineTo x="21506" y="0"/>
                <wp:lineTo x="-312" y="0"/>
              </wp:wrapPolygon>
            </wp:wrapTight>
            <wp:docPr id="1055" name="Рисунок 1027" descr="F:\бригинець\20171222_094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бригинець\20171222_0948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82" r="20018" b="51321"/>
                    <a:stretch/>
                  </pic:blipFill>
                  <pic:spPr bwMode="auto">
                    <a:xfrm>
                      <a:off x="0" y="0"/>
                      <a:ext cx="1320165" cy="125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97504" behindDoc="1" locked="0" layoutInCell="1" allowOverlap="1">
            <wp:simplePos x="0" y="0"/>
            <wp:positionH relativeFrom="column">
              <wp:posOffset>-2770505</wp:posOffset>
            </wp:positionH>
            <wp:positionV relativeFrom="paragraph">
              <wp:posOffset>349885</wp:posOffset>
            </wp:positionV>
            <wp:extent cx="1299210" cy="1264920"/>
            <wp:effectExtent l="19050" t="0" r="0" b="0"/>
            <wp:wrapTight wrapText="bothSides">
              <wp:wrapPolygon edited="0">
                <wp:start x="-317" y="0"/>
                <wp:lineTo x="-317" y="21145"/>
                <wp:lineTo x="21537" y="21145"/>
                <wp:lineTo x="21537" y="0"/>
                <wp:lineTo x="-317" y="0"/>
              </wp:wrapPolygon>
            </wp:wrapTight>
            <wp:docPr id="1062" name="Рисунок 127" descr="F:\бригинець\20171222_094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бригинець\20171222_0946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89" t="18160" r="29960" b="48184"/>
                    <a:stretch/>
                  </pic:blipFill>
                  <pic:spPr bwMode="auto">
                    <a:xfrm>
                      <a:off x="0" y="0"/>
                      <a:ext cx="1299210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98528" behindDoc="1" locked="0" layoutInCell="1" allowOverlap="1">
            <wp:simplePos x="0" y="0"/>
            <wp:positionH relativeFrom="column">
              <wp:posOffset>-1409700</wp:posOffset>
            </wp:positionH>
            <wp:positionV relativeFrom="paragraph">
              <wp:posOffset>349885</wp:posOffset>
            </wp:positionV>
            <wp:extent cx="1299210" cy="1264920"/>
            <wp:effectExtent l="19050" t="0" r="0" b="0"/>
            <wp:wrapTight wrapText="bothSides">
              <wp:wrapPolygon edited="0">
                <wp:start x="-317" y="0"/>
                <wp:lineTo x="-317" y="21145"/>
                <wp:lineTo x="21537" y="21145"/>
                <wp:lineTo x="21537" y="0"/>
                <wp:lineTo x="-317" y="0"/>
              </wp:wrapPolygon>
            </wp:wrapTight>
            <wp:docPr id="1074" name="Рисунок 119" descr="F:\бригинець\20171222_094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бригинець\20171222_0947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2" t="24601" r="16100" b="29711"/>
                    <a:stretch/>
                  </pic:blipFill>
                  <pic:spPr bwMode="auto">
                    <a:xfrm>
                      <a:off x="0" y="0"/>
                      <a:ext cx="1299210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03365" w:rsidRDefault="00BD08C4" w:rsidP="009203FF">
      <w:pPr>
        <w:shd w:val="clear" w:color="auto" w:fill="FFFFFF"/>
        <w:spacing w:line="360" w:lineRule="exact"/>
        <w:ind w:left="45" w:right="15"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795456" behindDoc="1" locked="0" layoutInCell="1" allowOverlap="1">
            <wp:simplePos x="0" y="0"/>
            <wp:positionH relativeFrom="column">
              <wp:posOffset>53975</wp:posOffset>
            </wp:positionH>
            <wp:positionV relativeFrom="paragraph">
              <wp:posOffset>4445</wp:posOffset>
            </wp:positionV>
            <wp:extent cx="1320165" cy="1275715"/>
            <wp:effectExtent l="19050" t="0" r="0" b="0"/>
            <wp:wrapTight wrapText="bothSides">
              <wp:wrapPolygon edited="0">
                <wp:start x="-312" y="0"/>
                <wp:lineTo x="-312" y="21288"/>
                <wp:lineTo x="21506" y="21288"/>
                <wp:lineTo x="21506" y="0"/>
                <wp:lineTo x="-312" y="0"/>
              </wp:wrapPolygon>
            </wp:wrapTight>
            <wp:docPr id="113" name="Рисунок 1025" descr="F:\бригинець\20171222_094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бригинець\20171222_0944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86" t="50244" r="20669" b="12195"/>
                    <a:stretch/>
                  </pic:blipFill>
                  <pic:spPr bwMode="auto">
                    <a:xfrm>
                      <a:off x="0" y="0"/>
                      <a:ext cx="132016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1451" w:rsidRDefault="00D41451" w:rsidP="00320236">
      <w:pPr>
        <w:shd w:val="clear" w:color="auto" w:fill="FFFFFF"/>
        <w:spacing w:line="360" w:lineRule="exact"/>
        <w:ind w:right="15"/>
        <w:jc w:val="both"/>
        <w:rPr>
          <w:rFonts w:ascii="Times New Roman" w:hAnsi="Times New Roman"/>
          <w:b/>
          <w:sz w:val="28"/>
          <w:szCs w:val="28"/>
        </w:rPr>
      </w:pPr>
    </w:p>
    <w:p w:rsidR="00D41451" w:rsidRPr="00D41451" w:rsidRDefault="009203FF" w:rsidP="00D41451">
      <w:pPr>
        <w:shd w:val="clear" w:color="auto" w:fill="FFFFFF"/>
        <w:spacing w:line="360" w:lineRule="exact"/>
        <w:ind w:left="45" w:right="15" w:firstLine="540"/>
        <w:jc w:val="center"/>
        <w:rPr>
          <w:rFonts w:ascii="Monotype Corsiva" w:hAnsi="Monotype Corsiva"/>
          <w:color w:val="00B0F0"/>
          <w:sz w:val="36"/>
          <w:szCs w:val="36"/>
        </w:rPr>
      </w:pPr>
      <w:r w:rsidRPr="00D41451">
        <w:rPr>
          <w:rFonts w:ascii="Monotype Corsiva" w:hAnsi="Monotype Corsiva"/>
          <w:b/>
          <w:color w:val="00B0F0"/>
          <w:sz w:val="36"/>
          <w:szCs w:val="36"/>
        </w:rPr>
        <w:t>Січеники полтавські</w:t>
      </w:r>
    </w:p>
    <w:p w:rsidR="00D41451" w:rsidRPr="00BD08C4" w:rsidRDefault="009203FF" w:rsidP="00D41451">
      <w:pPr>
        <w:shd w:val="clear" w:color="auto" w:fill="FFFFFF"/>
        <w:spacing w:after="0" w:line="240" w:lineRule="auto"/>
        <w:ind w:left="45" w:right="15" w:firstLine="540"/>
        <w:jc w:val="both"/>
        <w:rPr>
          <w:rFonts w:ascii="Times New Roman" w:hAnsi="Times New Roman"/>
          <w:sz w:val="28"/>
          <w:szCs w:val="28"/>
        </w:rPr>
      </w:pPr>
      <w:r w:rsidRPr="009203FF">
        <w:rPr>
          <w:rFonts w:ascii="Times New Roman" w:hAnsi="Times New Roman"/>
          <w:sz w:val="28"/>
          <w:szCs w:val="28"/>
        </w:rPr>
        <w:t xml:space="preserve">М'ясо яловичини двічі пропускають через м'ясорубку, додають нарізане дрібними кубиками сало шпик і подрібнений часник, перець, сіль, воду, добре перемішують, </w:t>
      </w:r>
      <w:proofErr w:type="spellStart"/>
      <w:r w:rsidRPr="009203FF">
        <w:rPr>
          <w:rFonts w:ascii="Times New Roman" w:hAnsi="Times New Roman"/>
          <w:sz w:val="28"/>
          <w:szCs w:val="28"/>
        </w:rPr>
        <w:t>порціонують</w:t>
      </w:r>
      <w:proofErr w:type="spellEnd"/>
      <w:r w:rsidRPr="009203FF">
        <w:rPr>
          <w:rFonts w:ascii="Times New Roman" w:hAnsi="Times New Roman"/>
          <w:sz w:val="28"/>
          <w:szCs w:val="28"/>
        </w:rPr>
        <w:t xml:space="preserve"> і формують січеники </w:t>
      </w:r>
      <w:r w:rsidR="00BD08C4" w:rsidRPr="00BD08C4">
        <w:rPr>
          <w:rFonts w:ascii="Times New Roman" w:hAnsi="Times New Roman"/>
          <w:sz w:val="28"/>
          <w:szCs w:val="28"/>
        </w:rPr>
        <w:t>овально</w:t>
      </w:r>
      <w:r w:rsidRPr="00BD08C4">
        <w:rPr>
          <w:rFonts w:ascii="Times New Roman" w:hAnsi="Times New Roman"/>
          <w:sz w:val="28"/>
          <w:szCs w:val="28"/>
        </w:rPr>
        <w:t xml:space="preserve">-приплюснутої </w:t>
      </w:r>
    </w:p>
    <w:p w:rsidR="00D41451" w:rsidRPr="00BD08C4" w:rsidRDefault="009203FF" w:rsidP="00D41451">
      <w:pPr>
        <w:shd w:val="clear" w:color="auto" w:fill="FFFFFF"/>
        <w:spacing w:after="0" w:line="240" w:lineRule="auto"/>
        <w:ind w:right="15"/>
        <w:jc w:val="both"/>
        <w:rPr>
          <w:rFonts w:ascii="Times New Roman" w:hAnsi="Times New Roman"/>
          <w:sz w:val="28"/>
          <w:szCs w:val="28"/>
        </w:rPr>
      </w:pPr>
      <w:r w:rsidRPr="00BD08C4">
        <w:rPr>
          <w:rFonts w:ascii="Times New Roman" w:hAnsi="Times New Roman"/>
          <w:sz w:val="28"/>
          <w:szCs w:val="28"/>
        </w:rPr>
        <w:t xml:space="preserve">форми 2 см </w:t>
      </w:r>
      <w:r w:rsidR="00BD08C4" w:rsidRPr="00BD08C4">
        <w:rPr>
          <w:rFonts w:ascii="Times New Roman" w:hAnsi="Times New Roman"/>
          <w:sz w:val="28"/>
          <w:szCs w:val="28"/>
        </w:rPr>
        <w:t xml:space="preserve">завтовшки, </w:t>
      </w:r>
      <w:r w:rsidR="00EA10D5">
        <w:rPr>
          <w:rFonts w:ascii="Times New Roman" w:hAnsi="Times New Roman"/>
          <w:sz w:val="28"/>
          <w:szCs w:val="28"/>
        </w:rPr>
        <w:t>панірують</w:t>
      </w:r>
      <w:r w:rsidR="00BD08C4" w:rsidRPr="00BD08C4">
        <w:rPr>
          <w:rFonts w:ascii="Times New Roman" w:hAnsi="Times New Roman"/>
          <w:sz w:val="28"/>
          <w:szCs w:val="28"/>
        </w:rPr>
        <w:t xml:space="preserve"> у сухарях</w:t>
      </w:r>
      <w:r w:rsidR="00D41451" w:rsidRPr="00BD08C4">
        <w:rPr>
          <w:rFonts w:ascii="Times New Roman" w:hAnsi="Times New Roman"/>
          <w:sz w:val="28"/>
          <w:szCs w:val="28"/>
        </w:rPr>
        <w:t>.</w:t>
      </w:r>
    </w:p>
    <w:p w:rsidR="00D41451" w:rsidRDefault="00BD08C4" w:rsidP="009203FF">
      <w:pPr>
        <w:shd w:val="clear" w:color="auto" w:fill="FFFFFF"/>
        <w:spacing w:line="360" w:lineRule="exact"/>
        <w:ind w:left="45" w:right="15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801600" behindDoc="1" locked="0" layoutInCell="1" allowOverlap="1">
            <wp:simplePos x="0" y="0"/>
            <wp:positionH relativeFrom="column">
              <wp:posOffset>4232275</wp:posOffset>
            </wp:positionH>
            <wp:positionV relativeFrom="paragraph">
              <wp:posOffset>191770</wp:posOffset>
            </wp:positionV>
            <wp:extent cx="1320165" cy="1264920"/>
            <wp:effectExtent l="19050" t="0" r="0" b="0"/>
            <wp:wrapTight wrapText="bothSides">
              <wp:wrapPolygon edited="0">
                <wp:start x="-312" y="0"/>
                <wp:lineTo x="-312" y="21145"/>
                <wp:lineTo x="21506" y="21145"/>
                <wp:lineTo x="21506" y="0"/>
                <wp:lineTo x="-312" y="0"/>
              </wp:wrapPolygon>
            </wp:wrapTight>
            <wp:docPr id="1087" name="Рисунок 1056" descr="Подрібнений часник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дрібнений часник."/>
                    <pic:cNvPicPr>
                      <a:picLocks noChangeAspect="1" noChangeArrowheads="1"/>
                    </pic:cNvPicPr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05" t="12179" r="21433" b="17948"/>
                    <a:stretch/>
                  </pic:blipFill>
                  <pic:spPr bwMode="auto">
                    <a:xfrm>
                      <a:off x="0" y="0"/>
                      <a:ext cx="1320165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802624" behindDoc="1" locked="0" layoutInCell="1" allowOverlap="1">
            <wp:simplePos x="0" y="0"/>
            <wp:positionH relativeFrom="column">
              <wp:posOffset>2850515</wp:posOffset>
            </wp:positionH>
            <wp:positionV relativeFrom="paragraph">
              <wp:posOffset>180975</wp:posOffset>
            </wp:positionV>
            <wp:extent cx="1293495" cy="1286510"/>
            <wp:effectExtent l="19050" t="0" r="1905" b="0"/>
            <wp:wrapTight wrapText="bothSides">
              <wp:wrapPolygon edited="0">
                <wp:start x="-318" y="0"/>
                <wp:lineTo x="-318" y="21429"/>
                <wp:lineTo x="21632" y="21429"/>
                <wp:lineTo x="21632" y="0"/>
                <wp:lineTo x="-318" y="0"/>
              </wp:wrapPolygon>
            </wp:wrapTight>
            <wp:docPr id="1097" name="Рисунок 1057" descr="E:\фото\20171222_093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\20171222_0939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39" t="39917" r="22678" b="17047"/>
                    <a:stretch/>
                  </pic:blipFill>
                  <pic:spPr bwMode="auto">
                    <a:xfrm>
                      <a:off x="0" y="0"/>
                      <a:ext cx="1293495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800576" behindDoc="1" locked="0" layoutInCell="1" allowOverlap="1">
            <wp:simplePos x="0" y="0"/>
            <wp:positionH relativeFrom="column">
              <wp:posOffset>1472565</wp:posOffset>
            </wp:positionH>
            <wp:positionV relativeFrom="paragraph">
              <wp:posOffset>180975</wp:posOffset>
            </wp:positionV>
            <wp:extent cx="1299210" cy="1264920"/>
            <wp:effectExtent l="19050" t="0" r="0" b="0"/>
            <wp:wrapTight wrapText="bothSides">
              <wp:wrapPolygon edited="0">
                <wp:start x="-317" y="0"/>
                <wp:lineTo x="-317" y="21145"/>
                <wp:lineTo x="21537" y="21145"/>
                <wp:lineTo x="21537" y="0"/>
                <wp:lineTo x="-317" y="0"/>
              </wp:wrapPolygon>
            </wp:wrapTight>
            <wp:docPr id="1085" name="Рисунок 1052" descr="F:\фото\20171222_092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\20171222_0922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00" r="16889" b="27720"/>
                    <a:stretch/>
                  </pic:blipFill>
                  <pic:spPr bwMode="auto">
                    <a:xfrm>
                      <a:off x="0" y="0"/>
                      <a:ext cx="1299210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799552" behindDoc="1" locked="0" layoutInCell="1" allowOverlap="1">
            <wp:simplePos x="0" y="0"/>
            <wp:positionH relativeFrom="column">
              <wp:posOffset>53975</wp:posOffset>
            </wp:positionH>
            <wp:positionV relativeFrom="paragraph">
              <wp:posOffset>138430</wp:posOffset>
            </wp:positionV>
            <wp:extent cx="1343660" cy="1307465"/>
            <wp:effectExtent l="19050" t="0" r="8890" b="0"/>
            <wp:wrapTight wrapText="bothSides">
              <wp:wrapPolygon edited="0">
                <wp:start x="-306" y="0"/>
                <wp:lineTo x="-306" y="21401"/>
                <wp:lineTo x="21743" y="21401"/>
                <wp:lineTo x="21743" y="0"/>
                <wp:lineTo x="-306" y="0"/>
              </wp:wrapPolygon>
            </wp:wrapTight>
            <wp:docPr id="1083" name="Рисунок 1049" descr="E:\фото\20171222_092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\20171222_0925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7" t="33825" r="22058" b="14408"/>
                    <a:stretch/>
                  </pic:blipFill>
                  <pic:spPr bwMode="auto">
                    <a:xfrm>
                      <a:off x="0" y="0"/>
                      <a:ext cx="1343660" cy="13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675DB" w:rsidRDefault="00175696" w:rsidP="00D41451">
      <w:pPr>
        <w:pStyle w:val="1"/>
      </w:pPr>
      <w:r w:rsidRPr="00301F17">
        <w:rPr>
          <w:noProof/>
          <w:lang w:eastAsia="ru-RU"/>
        </w:rPr>
        <w:t xml:space="preserve">  </w:t>
      </w:r>
    </w:p>
    <w:p w:rsidR="00E675DB" w:rsidRPr="009203FF" w:rsidRDefault="00E675DB" w:rsidP="009203FF">
      <w:pPr>
        <w:shd w:val="clear" w:color="auto" w:fill="FFFFFF"/>
        <w:spacing w:line="360" w:lineRule="exact"/>
        <w:ind w:left="45" w:right="15" w:firstLine="540"/>
        <w:jc w:val="both"/>
        <w:rPr>
          <w:sz w:val="28"/>
          <w:szCs w:val="28"/>
        </w:rPr>
      </w:pPr>
    </w:p>
    <w:p w:rsidR="00E675DB" w:rsidRDefault="00E675DB" w:rsidP="00D41451">
      <w:pPr>
        <w:pStyle w:val="1"/>
      </w:pPr>
    </w:p>
    <w:p w:rsidR="00E675DB" w:rsidRPr="00320236" w:rsidRDefault="00BD08C4" w:rsidP="00320236">
      <w:pPr>
        <w:shd w:val="clear" w:color="auto" w:fill="FFFFFF"/>
        <w:spacing w:line="360" w:lineRule="exac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805696" behindDoc="1" locked="0" layoutInCell="1" allowOverlap="1">
            <wp:simplePos x="0" y="0"/>
            <wp:positionH relativeFrom="column">
              <wp:posOffset>-2788920</wp:posOffset>
            </wp:positionH>
            <wp:positionV relativeFrom="paragraph">
              <wp:posOffset>102870</wp:posOffset>
            </wp:positionV>
            <wp:extent cx="1275715" cy="1275715"/>
            <wp:effectExtent l="19050" t="0" r="635" b="0"/>
            <wp:wrapTight wrapText="bothSides">
              <wp:wrapPolygon edited="0">
                <wp:start x="-323" y="0"/>
                <wp:lineTo x="-323" y="21288"/>
                <wp:lineTo x="21611" y="21288"/>
                <wp:lineTo x="21611" y="0"/>
                <wp:lineTo x="-323" y="0"/>
              </wp:wrapPolygon>
            </wp:wrapTight>
            <wp:docPr id="1103" name="Рисунок 1096" descr="Картинки по запросу мясо баранины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мясо баранины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2" t="8696" r="8522" b="16667"/>
                    <a:stretch/>
                  </pic:blipFill>
                  <pic:spPr bwMode="auto">
                    <a:xfrm>
                      <a:off x="0" y="0"/>
                      <a:ext cx="127571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803648" behindDoc="1" locked="0" layoutInCell="1" allowOverlap="1">
            <wp:simplePos x="0" y="0"/>
            <wp:positionH relativeFrom="column">
              <wp:posOffset>-5606415</wp:posOffset>
            </wp:positionH>
            <wp:positionV relativeFrom="paragraph">
              <wp:posOffset>134620</wp:posOffset>
            </wp:positionV>
            <wp:extent cx="1330960" cy="1243965"/>
            <wp:effectExtent l="19050" t="0" r="2540" b="0"/>
            <wp:wrapTight wrapText="bothSides">
              <wp:wrapPolygon edited="0">
                <wp:start x="-309" y="0"/>
                <wp:lineTo x="-309" y="21170"/>
                <wp:lineTo x="21641" y="21170"/>
                <wp:lineTo x="21641" y="0"/>
                <wp:lineTo x="-309" y="0"/>
              </wp:wrapPolygon>
            </wp:wrapTight>
            <wp:docPr id="1100" name="Рисунок 1058" descr="F:\бригинець\20171222_094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бригинець\20171222_0944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16" t="51578" r="21421" b="7369"/>
                    <a:stretch/>
                  </pic:blipFill>
                  <pic:spPr bwMode="auto">
                    <a:xfrm>
                      <a:off x="0" y="0"/>
                      <a:ext cx="1330960" cy="124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804672" behindDoc="1" locked="0" layoutInCell="1" allowOverlap="1">
            <wp:simplePos x="0" y="0"/>
            <wp:positionH relativeFrom="column">
              <wp:posOffset>-4192270</wp:posOffset>
            </wp:positionH>
            <wp:positionV relativeFrom="paragraph">
              <wp:posOffset>134620</wp:posOffset>
            </wp:positionV>
            <wp:extent cx="1299210" cy="1243965"/>
            <wp:effectExtent l="19050" t="0" r="0" b="0"/>
            <wp:wrapTight wrapText="bothSides">
              <wp:wrapPolygon edited="0">
                <wp:start x="-317" y="0"/>
                <wp:lineTo x="-317" y="21170"/>
                <wp:lineTo x="21537" y="21170"/>
                <wp:lineTo x="21537" y="0"/>
                <wp:lineTo x="-317" y="0"/>
              </wp:wrapPolygon>
            </wp:wrapTight>
            <wp:docPr id="1101" name="Рисунок 1060" descr="F:\бригинець\20171222_095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бригинець\20171222_0956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52" t="26477" r="29968" b="46308"/>
                    <a:stretch/>
                  </pic:blipFill>
                  <pic:spPr bwMode="auto">
                    <a:xfrm>
                      <a:off x="0" y="0"/>
                      <a:ext cx="1299210" cy="124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675DB" w:rsidRPr="00E675DB" w:rsidRDefault="00E675DB" w:rsidP="00D41451">
      <w:pPr>
        <w:pStyle w:val="1"/>
      </w:pPr>
    </w:p>
    <w:p w:rsidR="00320236" w:rsidRDefault="00320236" w:rsidP="00BD08C4">
      <w:pPr>
        <w:shd w:val="clear" w:color="auto" w:fill="FFFFFF"/>
        <w:spacing w:line="360" w:lineRule="exact"/>
        <w:rPr>
          <w:rFonts w:ascii="Monotype Corsiva" w:hAnsi="Monotype Corsiva"/>
          <w:b/>
          <w:color w:val="00B0F0"/>
          <w:sz w:val="36"/>
          <w:szCs w:val="36"/>
          <w:lang w:val="en-US"/>
        </w:rPr>
      </w:pPr>
    </w:p>
    <w:p w:rsidR="00CB1A77" w:rsidRPr="00CB1A77" w:rsidRDefault="00CB1A77" w:rsidP="00BD08C4">
      <w:pPr>
        <w:shd w:val="clear" w:color="auto" w:fill="FFFFFF"/>
        <w:spacing w:line="360" w:lineRule="exact"/>
        <w:rPr>
          <w:rFonts w:ascii="Monotype Corsiva" w:hAnsi="Monotype Corsiva"/>
          <w:b/>
          <w:color w:val="00B0F0"/>
          <w:sz w:val="36"/>
          <w:szCs w:val="36"/>
          <w:lang w:val="en-US"/>
        </w:rPr>
      </w:pPr>
    </w:p>
    <w:p w:rsidR="00BD08C4" w:rsidRDefault="00BD08C4" w:rsidP="00BD08C4">
      <w:pPr>
        <w:shd w:val="clear" w:color="auto" w:fill="FFFFFF"/>
        <w:spacing w:line="360" w:lineRule="exact"/>
        <w:rPr>
          <w:rFonts w:ascii="Monotype Corsiva" w:hAnsi="Monotype Corsiva"/>
          <w:b/>
          <w:color w:val="00B0F0"/>
          <w:sz w:val="36"/>
          <w:szCs w:val="36"/>
        </w:rPr>
      </w:pPr>
    </w:p>
    <w:p w:rsidR="00CB1A77" w:rsidRPr="00CB1A77" w:rsidRDefault="008B73A5" w:rsidP="00CB1A77">
      <w:pPr>
        <w:shd w:val="clear" w:color="auto" w:fill="FFFFFF"/>
        <w:spacing w:line="360" w:lineRule="exact"/>
        <w:ind w:left="30" w:firstLine="555"/>
        <w:jc w:val="center"/>
        <w:rPr>
          <w:rFonts w:ascii="Monotype Corsiva" w:hAnsi="Monotype Corsiva"/>
          <w:b/>
          <w:color w:val="0070C0"/>
          <w:sz w:val="36"/>
          <w:szCs w:val="36"/>
          <w:lang w:val="en-US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lastRenderedPageBreak/>
        <w:t>Биточки по-селянськи</w:t>
      </w:r>
    </w:p>
    <w:p w:rsidR="009203FF" w:rsidRPr="00C816FB" w:rsidRDefault="009203FF" w:rsidP="00D41451">
      <w:pPr>
        <w:shd w:val="clear" w:color="auto" w:fill="FFFFFF"/>
        <w:spacing w:line="360" w:lineRule="exact"/>
        <w:ind w:left="30"/>
        <w:jc w:val="both"/>
        <w:rPr>
          <w:color w:val="FF0000"/>
          <w:sz w:val="28"/>
          <w:szCs w:val="28"/>
        </w:rPr>
      </w:pPr>
      <w:r w:rsidRPr="009203FF">
        <w:rPr>
          <w:rFonts w:ascii="Times New Roman" w:hAnsi="Times New Roman"/>
          <w:sz w:val="28"/>
          <w:szCs w:val="28"/>
        </w:rPr>
        <w:t xml:space="preserve">До натуральної січеної маси з яловичини додають дрібно нарізану ріпчасту цибулю, добре вимішують, </w:t>
      </w:r>
      <w:proofErr w:type="spellStart"/>
      <w:r w:rsidRPr="009203FF">
        <w:rPr>
          <w:rFonts w:ascii="Times New Roman" w:hAnsi="Times New Roman"/>
          <w:sz w:val="28"/>
          <w:szCs w:val="28"/>
        </w:rPr>
        <w:t>порціонують</w:t>
      </w:r>
      <w:proofErr w:type="spellEnd"/>
      <w:r w:rsidRPr="009203FF">
        <w:rPr>
          <w:rFonts w:ascii="Times New Roman" w:hAnsi="Times New Roman"/>
          <w:sz w:val="28"/>
          <w:szCs w:val="28"/>
        </w:rPr>
        <w:t>, роблять куль</w:t>
      </w:r>
      <w:r w:rsidRPr="009203FF">
        <w:rPr>
          <w:rFonts w:ascii="Times New Roman" w:hAnsi="Times New Roman"/>
          <w:sz w:val="28"/>
          <w:szCs w:val="28"/>
        </w:rPr>
        <w:softHyphen/>
        <w:t xml:space="preserve">ки, надають їм приплюснуто-округлої форми (6 см в діаметрі, 2 см завтовшки), </w:t>
      </w:r>
      <w:r w:rsidR="00591130">
        <w:rPr>
          <w:rFonts w:ascii="Times New Roman" w:hAnsi="Times New Roman"/>
          <w:sz w:val="28"/>
          <w:szCs w:val="28"/>
        </w:rPr>
        <w:t>панірують</w:t>
      </w:r>
      <w:r w:rsidRPr="009203FF">
        <w:rPr>
          <w:rFonts w:ascii="Times New Roman" w:hAnsi="Times New Roman"/>
          <w:sz w:val="28"/>
          <w:szCs w:val="28"/>
        </w:rPr>
        <w:t xml:space="preserve"> у борошні. </w:t>
      </w:r>
    </w:p>
    <w:p w:rsidR="000A3886" w:rsidRPr="009203FF" w:rsidRDefault="00175696" w:rsidP="009203FF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175696"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1297173" cy="1254642"/>
            <wp:effectExtent l="19050" t="0" r="0" b="0"/>
            <wp:docPr id="1107" name="Рисунок 121" descr="E:\фото\20171222_092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\20171222_0925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7" t="33825" r="22058" b="14408"/>
                    <a:stretch/>
                  </pic:blipFill>
                  <pic:spPr bwMode="auto">
                    <a:xfrm>
                      <a:off x="0" y="0"/>
                      <a:ext cx="1297173" cy="1254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  <w:r w:rsidRPr="00175696"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1297172" cy="1254642"/>
            <wp:effectExtent l="0" t="0" r="0" b="0"/>
            <wp:docPr id="1108" name="Рисунок 1035" descr="F:\фото\20171222_092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\20171222_0929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48" t="38077" r="13637" b="18732"/>
                    <a:stretch/>
                  </pic:blipFill>
                  <pic:spPr bwMode="auto">
                    <a:xfrm>
                      <a:off x="0" y="0"/>
                      <a:ext cx="1297230" cy="1254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  <w:r w:rsidRPr="00175696"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1295036" cy="1254642"/>
            <wp:effectExtent l="19050" t="0" r="364" b="0"/>
            <wp:docPr id="1109" name="Рисунок 1038" descr="F:\фото\20171222_094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\20171222_094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52" t="32249" r="12938" b="29268"/>
                    <a:stretch/>
                  </pic:blipFill>
                  <pic:spPr bwMode="auto">
                    <a:xfrm>
                      <a:off x="0" y="0"/>
                      <a:ext cx="1296963" cy="1256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  <w:r w:rsidRPr="00175696"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1286539" cy="1254642"/>
            <wp:effectExtent l="19050" t="0" r="8861" b="0"/>
            <wp:docPr id="1110" name="Рисунок 1040" descr="E:\бригинець\20171222_095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бригинець\20171222_0953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57" t="31901" r="18872" b="16741"/>
                    <a:stretch/>
                  </pic:blipFill>
                  <pic:spPr bwMode="auto">
                    <a:xfrm>
                      <a:off x="0" y="0"/>
                      <a:ext cx="1298236" cy="1266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0574" w:rsidRDefault="000F0574" w:rsidP="00D74550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36"/>
          <w:szCs w:val="28"/>
        </w:rPr>
      </w:pPr>
    </w:p>
    <w:p w:rsidR="000F0574" w:rsidRDefault="000F0574" w:rsidP="00361E62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36"/>
          <w:szCs w:val="28"/>
        </w:rPr>
      </w:pPr>
      <w:r w:rsidRPr="000F0574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297709" cy="1212612"/>
            <wp:effectExtent l="19050" t="0" r="0" b="0"/>
            <wp:docPr id="1113" name="Рисунок 1029" descr="F:\фотки\P80119-095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ки\P80119-0955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89" t="59234" r="44792" b="10801"/>
                    <a:stretch/>
                  </pic:blipFill>
                  <pic:spPr bwMode="auto">
                    <a:xfrm>
                      <a:off x="0" y="0"/>
                      <a:ext cx="1303595" cy="1218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36"/>
          <w:szCs w:val="28"/>
        </w:rPr>
        <w:t xml:space="preserve"> </w:t>
      </w:r>
      <w:r w:rsidRPr="000F0574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296216" cy="1211219"/>
            <wp:effectExtent l="19050" t="0" r="0" b="0"/>
            <wp:docPr id="1115" name="Рисунок 1039" descr="F:\фотки\P80119-095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ки\P80119-0956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76" t="55251" r="41172" b="13242"/>
                    <a:stretch/>
                  </pic:blipFill>
                  <pic:spPr bwMode="auto">
                    <a:xfrm>
                      <a:off x="0" y="0"/>
                      <a:ext cx="1300980" cy="1215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36"/>
          <w:szCs w:val="28"/>
        </w:rPr>
        <w:t xml:space="preserve"> </w:t>
      </w:r>
      <w:r w:rsidRPr="000F0574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286540" cy="1212112"/>
            <wp:effectExtent l="19050" t="0" r="8860" b="0"/>
            <wp:docPr id="1116" name="Рисунок 1033" descr="F:\фотки\P80119-095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ки\P80119-0957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373" t="25462" r="13386" b="29149"/>
                    <a:stretch/>
                  </pic:blipFill>
                  <pic:spPr bwMode="auto">
                    <a:xfrm>
                      <a:off x="0" y="0"/>
                      <a:ext cx="1289882" cy="1215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36"/>
          <w:szCs w:val="28"/>
        </w:rPr>
        <w:t xml:space="preserve"> </w:t>
      </w:r>
    </w:p>
    <w:p w:rsidR="00414399" w:rsidRPr="005829C4" w:rsidRDefault="00361E62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 w:rsidRPr="005829C4">
        <w:rPr>
          <w:rFonts w:ascii="Monotype Corsiva" w:hAnsi="Monotype Corsiva"/>
          <w:b/>
          <w:color w:val="0070C0"/>
          <w:sz w:val="36"/>
          <w:szCs w:val="36"/>
        </w:rPr>
        <w:t>Шніцель натуральний січений</w:t>
      </w:r>
    </w:p>
    <w:p w:rsidR="00361E62" w:rsidRDefault="00361E62" w:rsidP="000F0574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Січену масу з свинини </w:t>
      </w:r>
      <w:proofErr w:type="spellStart"/>
      <w:r>
        <w:rPr>
          <w:rFonts w:ascii="Times New Roman" w:hAnsi="Times New Roman"/>
          <w:sz w:val="28"/>
          <w:szCs w:val="28"/>
        </w:rPr>
        <w:t>порціонують</w:t>
      </w:r>
      <w:proofErr w:type="spellEnd"/>
      <w:r>
        <w:rPr>
          <w:rFonts w:ascii="Times New Roman" w:hAnsi="Times New Roman"/>
          <w:sz w:val="28"/>
          <w:szCs w:val="28"/>
        </w:rPr>
        <w:t xml:space="preserve">, надають </w:t>
      </w:r>
      <w:proofErr w:type="spellStart"/>
      <w:r>
        <w:rPr>
          <w:rFonts w:ascii="Times New Roman" w:hAnsi="Times New Roman"/>
          <w:sz w:val="28"/>
          <w:szCs w:val="28"/>
        </w:rPr>
        <w:t>овально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довгастої форми 1см завтовшки, змочують у льє зоні і </w:t>
      </w:r>
      <w:r w:rsidR="00D73B37">
        <w:rPr>
          <w:rFonts w:ascii="Times New Roman" w:hAnsi="Times New Roman"/>
          <w:sz w:val="28"/>
          <w:szCs w:val="28"/>
        </w:rPr>
        <w:t>панірують</w:t>
      </w:r>
      <w:r>
        <w:rPr>
          <w:rFonts w:ascii="Times New Roman" w:hAnsi="Times New Roman"/>
          <w:sz w:val="28"/>
          <w:szCs w:val="28"/>
        </w:rPr>
        <w:t xml:space="preserve"> у мелених сухарях.</w:t>
      </w:r>
    </w:p>
    <w:p w:rsidR="005829C4" w:rsidRDefault="00361E62" w:rsidP="00361E62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36"/>
          <w:szCs w:val="28"/>
        </w:rPr>
      </w:pPr>
      <w:r w:rsidRPr="00361E62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193399" cy="1222744"/>
            <wp:effectExtent l="19050" t="0" r="6751" b="0"/>
            <wp:docPr id="1123" name="Рисунок 105" descr="E:\фото\20171222_092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\20171222_0925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7" t="33825" r="22058" b="14408"/>
                    <a:stretch/>
                  </pic:blipFill>
                  <pic:spPr bwMode="auto">
                    <a:xfrm>
                      <a:off x="0" y="0"/>
                      <a:ext cx="1193400" cy="122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02687" w:rsidRPr="00F02687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190847" cy="1225878"/>
            <wp:effectExtent l="19050" t="0" r="9303" b="0"/>
            <wp:docPr id="1129" name="Рисунок 116" descr="E:\бригинець\20171222_095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бригинець\20171222_0953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57" t="31901" r="18872" b="16741"/>
                    <a:stretch/>
                  </pic:blipFill>
                  <pic:spPr bwMode="auto">
                    <a:xfrm>
                      <a:off x="0" y="0"/>
                      <a:ext cx="1201673" cy="1237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02687" w:rsidRPr="00F02687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221165" cy="1222744"/>
            <wp:effectExtent l="19050" t="0" r="0" b="0"/>
            <wp:docPr id="1130" name="Рисунок 123" descr="F:\фотки\P80119-100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фотки\P80119-1006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58" t="25448" r="31001" b="27598"/>
                    <a:stretch/>
                  </pic:blipFill>
                  <pic:spPr bwMode="auto">
                    <a:xfrm>
                      <a:off x="0" y="0"/>
                      <a:ext cx="1221164" cy="1222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02687" w:rsidRPr="00F02687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200643" cy="1222744"/>
            <wp:effectExtent l="19050" t="0" r="0" b="0"/>
            <wp:docPr id="1133" name="Рисунок 122" descr="F:\фотки\P80119-100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фотки\P80119-1007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29" t="33334" r="37283" b="21176"/>
                    <a:stretch/>
                  </pic:blipFill>
                  <pic:spPr bwMode="auto">
                    <a:xfrm>
                      <a:off x="0" y="0"/>
                      <a:ext cx="1206840" cy="122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14399" w:rsidRPr="00414399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053162" cy="1219200"/>
            <wp:effectExtent l="19050" t="0" r="0" b="0"/>
            <wp:docPr id="1105" name="Рисунок 1030" descr="F:\фотки\P80119-101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фотки\P80119-1012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33" r="16600" b="22191"/>
                    <a:stretch/>
                  </pic:blipFill>
                  <pic:spPr bwMode="auto">
                    <a:xfrm>
                      <a:off x="0" y="0"/>
                      <a:ext cx="1053837" cy="1219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16FB" w:rsidRPr="00FF1181" w:rsidRDefault="00F02687" w:rsidP="00C816F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Monotype Corsiva" w:hAnsi="Monotype Corsiva"/>
          <w:color w:val="0070C0"/>
          <w:sz w:val="36"/>
          <w:szCs w:val="36"/>
        </w:rPr>
      </w:pPr>
      <w:r w:rsidRPr="005829C4">
        <w:rPr>
          <w:rFonts w:ascii="Monotype Corsiva" w:hAnsi="Monotype Corsiva"/>
          <w:b/>
          <w:color w:val="0070C0"/>
          <w:sz w:val="36"/>
          <w:szCs w:val="36"/>
        </w:rPr>
        <w:t>Ромштекс січений</w:t>
      </w:r>
    </w:p>
    <w:p w:rsidR="00BD08C4" w:rsidRDefault="00BD08C4" w:rsidP="00BD08C4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Січену масу з яловичини </w:t>
      </w:r>
      <w:proofErr w:type="spellStart"/>
      <w:r>
        <w:rPr>
          <w:rFonts w:ascii="Times New Roman" w:hAnsi="Times New Roman"/>
          <w:sz w:val="28"/>
          <w:szCs w:val="28"/>
        </w:rPr>
        <w:t>порціонують</w:t>
      </w:r>
      <w:proofErr w:type="spellEnd"/>
      <w:r>
        <w:rPr>
          <w:rFonts w:ascii="Times New Roman" w:hAnsi="Times New Roman"/>
          <w:sz w:val="28"/>
          <w:szCs w:val="28"/>
        </w:rPr>
        <w:t xml:space="preserve">, надають </w:t>
      </w:r>
      <w:proofErr w:type="spellStart"/>
      <w:r>
        <w:rPr>
          <w:rFonts w:ascii="Times New Roman" w:hAnsi="Times New Roman"/>
          <w:sz w:val="28"/>
          <w:szCs w:val="28"/>
        </w:rPr>
        <w:t>овально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довгастої форми 1см завтовшки, змочують у льє зоні і обкачують у мелених сухарях.</w:t>
      </w:r>
    </w:p>
    <w:p w:rsidR="00F02687" w:rsidRPr="00F02687" w:rsidRDefault="00F02687" w:rsidP="00F02687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3886" w:rsidRDefault="00F02687" w:rsidP="00F02687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36"/>
          <w:szCs w:val="28"/>
        </w:rPr>
      </w:pPr>
      <w:r w:rsidRPr="00F02687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202014" cy="1253066"/>
            <wp:effectExtent l="19050" t="0" r="0" b="0"/>
            <wp:docPr id="1137" name="Рисунок 1077" descr="E:\фото\20171222_092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\20171222_0925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7" t="33825" r="22058" b="14408"/>
                    <a:stretch/>
                  </pic:blipFill>
                  <pic:spPr bwMode="auto">
                    <a:xfrm>
                      <a:off x="0" y="0"/>
                      <a:ext cx="1207429" cy="1258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02687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192099" cy="1244600"/>
            <wp:effectExtent l="19050" t="0" r="8051" b="0"/>
            <wp:docPr id="1138" name="Рисунок 1081" descr="E:\бригинець\20171222_095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бригинець\20171222_0953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57" t="31901" r="18872" b="16741"/>
                    <a:stretch/>
                  </pic:blipFill>
                  <pic:spPr bwMode="auto">
                    <a:xfrm>
                      <a:off x="0" y="0"/>
                      <a:ext cx="1207853" cy="1261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02687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202478" cy="1288963"/>
            <wp:effectExtent l="19050" t="0" r="0" b="0"/>
            <wp:docPr id="1139" name="Рисунок 1082" descr="F:\фотки\P80119-100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фотки\P80119-1006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58" t="25448" r="31001" b="27598"/>
                    <a:stretch/>
                  </pic:blipFill>
                  <pic:spPr bwMode="auto">
                    <a:xfrm>
                      <a:off x="0" y="0"/>
                      <a:ext cx="1206049" cy="1292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02687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187489" cy="1242903"/>
            <wp:effectExtent l="19050" t="0" r="0" b="0"/>
            <wp:docPr id="1140" name="Рисунок 1086" descr="F:\бригинець\20171222_095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:\бригинець\20171222_0956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77" t="25957" r="33632" b="47659"/>
                    <a:stretch/>
                  </pic:blipFill>
                  <pic:spPr bwMode="auto">
                    <a:xfrm>
                      <a:off x="0" y="0"/>
                      <a:ext cx="1190450" cy="1246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14399" w:rsidRPr="00414399">
        <w:rPr>
          <w:rFonts w:ascii="Times New Roman" w:hAnsi="Times New Roman"/>
          <w:noProof/>
          <w:sz w:val="36"/>
          <w:szCs w:val="28"/>
          <w:lang w:eastAsia="uk-UA"/>
        </w:rPr>
        <w:drawing>
          <wp:inline distT="0" distB="0" distL="0" distR="0">
            <wp:extent cx="1116986" cy="1286933"/>
            <wp:effectExtent l="19050" t="0" r="6964" b="0"/>
            <wp:docPr id="1111" name="Рисунок 1088" descr="F:\бригинець\20171222_095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:\бригинець\20171222_0957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95" r="33166" b="30261"/>
                    <a:stretch/>
                  </pic:blipFill>
                  <pic:spPr bwMode="auto">
                    <a:xfrm>
                      <a:off x="0" y="0"/>
                      <a:ext cx="1117022" cy="128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3D94" w:rsidRDefault="00CD3D94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36"/>
          <w:szCs w:val="28"/>
        </w:rPr>
      </w:pPr>
    </w:p>
    <w:p w:rsidR="00F020E7" w:rsidRDefault="00F020E7" w:rsidP="00F020E7">
      <w:pPr>
        <w:numPr>
          <w:ilvl w:val="1"/>
          <w:numId w:val="10"/>
        </w:numPr>
        <w:tabs>
          <w:tab w:val="num" w:pos="180"/>
          <w:tab w:val="left" w:pos="900"/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D26497">
        <w:rPr>
          <w:rFonts w:ascii="Times New Roman" w:hAnsi="Times New Roman"/>
          <w:b/>
          <w:i/>
          <w:sz w:val="28"/>
          <w:szCs w:val="28"/>
        </w:rPr>
        <w:t>Закріплення нової теми (10 хв.)</w:t>
      </w:r>
    </w:p>
    <w:p w:rsidR="00CF14E4" w:rsidRPr="00516E5B" w:rsidRDefault="00CF14E4" w:rsidP="00FF1181">
      <w:pPr>
        <w:pStyle w:val="92"/>
        <w:numPr>
          <w:ilvl w:val="0"/>
          <w:numId w:val="21"/>
        </w:numPr>
        <w:shd w:val="clear" w:color="auto" w:fill="auto"/>
        <w:tabs>
          <w:tab w:val="left" w:pos="720"/>
          <w:tab w:val="left" w:pos="851"/>
          <w:tab w:val="left" w:pos="900"/>
        </w:tabs>
        <w:spacing w:before="0" w:after="0" w:line="240" w:lineRule="auto"/>
        <w:jc w:val="both"/>
        <w:rPr>
          <w:rStyle w:val="62"/>
          <w:i/>
          <w:color w:val="auto"/>
          <w:sz w:val="28"/>
          <w:szCs w:val="28"/>
        </w:rPr>
      </w:pPr>
      <w:r w:rsidRPr="00516E5B">
        <w:rPr>
          <w:rStyle w:val="62"/>
          <w:i/>
          <w:color w:val="auto"/>
          <w:sz w:val="28"/>
          <w:szCs w:val="28"/>
        </w:rPr>
        <w:t>Чим відрізняється натурально січена маса, від котлетної?</w:t>
      </w:r>
    </w:p>
    <w:p w:rsidR="0001532F" w:rsidRPr="00516E5B" w:rsidRDefault="00CF14E4" w:rsidP="00FF1181">
      <w:pPr>
        <w:tabs>
          <w:tab w:val="left" w:pos="851"/>
        </w:tabs>
        <w:spacing w:after="0"/>
        <w:rPr>
          <w:rFonts w:ascii="Times New Roman" w:hAnsi="Times New Roman"/>
          <w:b/>
          <w:sz w:val="28"/>
          <w:szCs w:val="28"/>
          <w:lang w:val="ru-RU"/>
        </w:rPr>
      </w:pPr>
      <w:r w:rsidRPr="00516E5B">
        <w:rPr>
          <w:rFonts w:ascii="Times New Roman" w:hAnsi="Times New Roman"/>
          <w:b/>
          <w:sz w:val="28"/>
          <w:szCs w:val="28"/>
        </w:rPr>
        <w:t xml:space="preserve">Бажана відповідь: </w:t>
      </w:r>
    </w:p>
    <w:p w:rsidR="00FF1181" w:rsidRPr="00FF1181" w:rsidRDefault="00CF14E4" w:rsidP="00FF1181">
      <w:pPr>
        <w:tabs>
          <w:tab w:val="left" w:pos="851"/>
        </w:tabs>
        <w:spacing w:after="0"/>
        <w:rPr>
          <w:rFonts w:ascii="Times New Roman" w:hAnsi="Times New Roman"/>
          <w:sz w:val="28"/>
          <w:szCs w:val="28"/>
        </w:rPr>
      </w:pPr>
      <w:r w:rsidRPr="00516E5B">
        <w:rPr>
          <w:rFonts w:ascii="Times New Roman" w:hAnsi="Times New Roman"/>
          <w:sz w:val="28"/>
          <w:szCs w:val="28"/>
        </w:rPr>
        <w:t>До котлетної маси додають хліб, а до натурально</w:t>
      </w:r>
      <w:r w:rsidRPr="00516E5B">
        <w:rPr>
          <w:rFonts w:ascii="Times New Roman" w:hAnsi="Times New Roman"/>
          <w:sz w:val="28"/>
          <w:szCs w:val="28"/>
          <w:lang w:val="ru-RU"/>
        </w:rPr>
        <w:t>ї</w:t>
      </w:r>
      <w:r w:rsidRPr="00516E5B">
        <w:rPr>
          <w:rFonts w:ascii="Times New Roman" w:hAnsi="Times New Roman"/>
          <w:sz w:val="28"/>
          <w:szCs w:val="28"/>
        </w:rPr>
        <w:t xml:space="preserve"> січеної маси не додають.</w:t>
      </w:r>
    </w:p>
    <w:p w:rsidR="00FF1181" w:rsidRPr="00FF1181" w:rsidRDefault="004C5F76" w:rsidP="00FF1181">
      <w:pPr>
        <w:pStyle w:val="a3"/>
        <w:numPr>
          <w:ilvl w:val="0"/>
          <w:numId w:val="21"/>
        </w:numPr>
        <w:tabs>
          <w:tab w:val="left" w:pos="720"/>
          <w:tab w:val="left" w:pos="851"/>
          <w:tab w:val="left" w:pos="900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C5F76">
        <w:rPr>
          <w:rFonts w:ascii="Times New Roman" w:hAnsi="Times New Roman"/>
          <w:i/>
          <w:sz w:val="28"/>
          <w:szCs w:val="28"/>
        </w:rPr>
        <w:t>Які напівфабрикати виготовляють з січеної маси?</w:t>
      </w:r>
    </w:p>
    <w:p w:rsidR="004C5F76" w:rsidRDefault="004C5F76" w:rsidP="004C5F7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36A91">
        <w:rPr>
          <w:rFonts w:ascii="Times New Roman" w:hAnsi="Times New Roman"/>
          <w:b/>
          <w:sz w:val="28"/>
          <w:szCs w:val="28"/>
        </w:rPr>
        <w:t>Бажана відповідь:</w:t>
      </w:r>
      <w:r w:rsidRPr="00B36A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C5F76" w:rsidRDefault="009968D7" w:rsidP="004C5F7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14E4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4C5F76">
        <w:rPr>
          <w:rFonts w:ascii="Times New Roman" w:hAnsi="Times New Roman"/>
          <w:sz w:val="28"/>
          <w:szCs w:val="28"/>
        </w:rPr>
        <w:t>З січеної маси виготовляють такі напівфабрикати:</w:t>
      </w:r>
    </w:p>
    <w:p w:rsidR="004C5F76" w:rsidRDefault="00B828C4" w:rsidP="004C5F7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oval id="_x0000_s1089" style="position:absolute;margin-left:87.5pt;margin-top:12.25pt;width:334.7pt;height:37.2pt;z-index:251735040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next-textbox:#_x0000_s1089">
              <w:txbxContent>
                <w:p w:rsidR="00B828C4" w:rsidRPr="00CE74EA" w:rsidRDefault="00B828C4" w:rsidP="004C5F76">
                  <w:pPr>
                    <w:jc w:val="center"/>
                    <w:rPr>
                      <w:rFonts w:ascii="Times New Roman" w:hAnsi="Times New Roman"/>
                      <w:sz w:val="28"/>
                      <w:szCs w:val="24"/>
                      <w:lang w:val="ru-RU"/>
                    </w:rPr>
                  </w:pPr>
                  <w:r w:rsidRPr="00CE74EA">
                    <w:rPr>
                      <w:rFonts w:ascii="Times New Roman" w:hAnsi="Times New Roman"/>
                      <w:sz w:val="28"/>
                      <w:szCs w:val="24"/>
                    </w:rPr>
                    <w:t>Біфштекс січений</w:t>
                  </w:r>
                </w:p>
                <w:p w:rsidR="00B828C4" w:rsidRDefault="00B828C4" w:rsidP="004C5F76"/>
              </w:txbxContent>
            </v:textbox>
          </v:oval>
        </w:pict>
      </w:r>
    </w:p>
    <w:p w:rsidR="004C5F76" w:rsidRDefault="004C5F76" w:rsidP="004C5F7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C5F76" w:rsidRDefault="004C5F76" w:rsidP="004C5F7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C5F76" w:rsidRDefault="00B828C4" w:rsidP="004C5F7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oval id="_x0000_s1090" style="position:absolute;margin-left:87.5pt;margin-top:6.55pt;width:339.75pt;height:34.2pt;z-index:251736064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 style="mso-next-textbox:#_x0000_s1090">
              <w:txbxContent>
                <w:p w:rsidR="00B828C4" w:rsidRPr="00CE74EA" w:rsidRDefault="00B828C4" w:rsidP="004C5F76">
                  <w:pPr>
                    <w:ind w:left="720"/>
                    <w:jc w:val="center"/>
                    <w:rPr>
                      <w:rFonts w:ascii="Times New Roman" w:hAnsi="Times New Roman"/>
                      <w:sz w:val="28"/>
                      <w:szCs w:val="24"/>
                    </w:rPr>
                  </w:pPr>
                  <w:r w:rsidRPr="00CE74EA">
                    <w:rPr>
                      <w:rFonts w:ascii="Times New Roman" w:hAnsi="Times New Roman"/>
                      <w:sz w:val="28"/>
                      <w:szCs w:val="24"/>
                    </w:rPr>
                    <w:t>Шніцель натурально січений</w:t>
                  </w:r>
                </w:p>
                <w:p w:rsidR="00B828C4" w:rsidRDefault="00B828C4" w:rsidP="004C5F76">
                  <w:pPr>
                    <w:ind w:left="720"/>
                    <w:jc w:val="center"/>
                  </w:pPr>
                </w:p>
                <w:p w:rsidR="00B828C4" w:rsidRPr="00CB0CC1" w:rsidRDefault="00B828C4" w:rsidP="004C5F76">
                  <w:pPr>
                    <w:ind w:left="720"/>
                    <w:rPr>
                      <w:lang w:val="ru-RU"/>
                    </w:rPr>
                  </w:pPr>
                </w:p>
                <w:p w:rsidR="00B828C4" w:rsidRDefault="00B828C4" w:rsidP="004C5F76"/>
              </w:txbxContent>
            </v:textbox>
          </v:oval>
        </w:pict>
      </w:r>
    </w:p>
    <w:p w:rsidR="004C5F76" w:rsidRDefault="004C5F76" w:rsidP="004C5F7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C5F76" w:rsidRDefault="00B828C4" w:rsidP="004C5F7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oval id="_x0000_s1091" style="position:absolute;margin-left:94.7pt;margin-top:12.25pt;width:332.55pt;height:31.7pt;z-index:251737088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91">
              <w:txbxContent>
                <w:p w:rsidR="00B828C4" w:rsidRPr="00CE74EA" w:rsidRDefault="00B828C4" w:rsidP="004C5F76">
                  <w:pPr>
                    <w:ind w:left="720"/>
                    <w:jc w:val="center"/>
                    <w:rPr>
                      <w:rFonts w:ascii="Times New Roman" w:hAnsi="Times New Roman"/>
                      <w:sz w:val="28"/>
                      <w:szCs w:val="24"/>
                      <w:lang w:val="ru-RU"/>
                    </w:rPr>
                  </w:pPr>
                  <w:r w:rsidRPr="00CE74EA">
                    <w:rPr>
                      <w:rFonts w:ascii="Times New Roman" w:hAnsi="Times New Roman"/>
                      <w:sz w:val="28"/>
                      <w:szCs w:val="24"/>
                    </w:rPr>
                    <w:t>Ромштекс січений</w:t>
                  </w:r>
                </w:p>
                <w:p w:rsidR="00B828C4" w:rsidRDefault="00B828C4" w:rsidP="004C5F76"/>
              </w:txbxContent>
            </v:textbox>
          </v:oval>
        </w:pict>
      </w:r>
    </w:p>
    <w:p w:rsidR="004C5F76" w:rsidRDefault="004C5F76" w:rsidP="004C5F7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C5F76" w:rsidRDefault="00B828C4" w:rsidP="004C5F7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oval id="_x0000_s1092" style="position:absolute;margin-left:94.7pt;margin-top:14.75pt;width:332.55pt;height:30pt;z-index:251738112" fillcolor="#92cddc [1944]" strokecolor="#92cddc [1944]" strokeweight="1pt">
            <v:fill color2="#daeef3 [664]" angle="-45" focusposition="1" focussize="" focus="-50%" type="gradient"/>
            <v:shadow on="t" type="perspective" color="#205867 [1608]" opacity=".5" offset="1pt" offset2="-3pt"/>
            <v:textbox style="mso-next-textbox:#_x0000_s1092">
              <w:txbxContent>
                <w:p w:rsidR="00B828C4" w:rsidRPr="00636B14" w:rsidRDefault="00B828C4" w:rsidP="004C5F76">
                  <w:pPr>
                    <w:ind w:left="720"/>
                    <w:jc w:val="center"/>
                    <w:rPr>
                      <w:rFonts w:ascii="Times New Roman" w:hAnsi="Times New Roman"/>
                      <w:sz w:val="28"/>
                      <w:szCs w:val="24"/>
                      <w:lang w:val="en-US"/>
                    </w:rPr>
                  </w:pPr>
                  <w:r w:rsidRPr="00CE74EA">
                    <w:rPr>
                      <w:rFonts w:ascii="Times New Roman" w:hAnsi="Times New Roman"/>
                      <w:sz w:val="28"/>
                      <w:szCs w:val="24"/>
                    </w:rPr>
                    <w:t>Б</w:t>
                  </w:r>
                  <w:r>
                    <w:rPr>
                      <w:rFonts w:ascii="Times New Roman" w:hAnsi="Times New Roman"/>
                      <w:sz w:val="28"/>
                      <w:szCs w:val="24"/>
                    </w:rPr>
                    <w:t>иточки по - селянські</w:t>
                  </w:r>
                </w:p>
                <w:p w:rsidR="00B828C4" w:rsidRDefault="00B828C4" w:rsidP="004C5F76"/>
              </w:txbxContent>
            </v:textbox>
          </v:oval>
        </w:pict>
      </w:r>
    </w:p>
    <w:p w:rsidR="004C5F76" w:rsidRDefault="004C5F76" w:rsidP="004C5F7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C5F76" w:rsidRDefault="004C5F76" w:rsidP="004C5F76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C5F76" w:rsidRPr="00FF1181" w:rsidRDefault="00B828C4" w:rsidP="00F60B14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oval id="_x0000_s1093" style="position:absolute;left:0;text-align:left;margin-left:94.7pt;margin-top:5.45pt;width:332.55pt;height:34.5pt;z-index:251739136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93">
              <w:txbxContent>
                <w:p w:rsidR="00B828C4" w:rsidRPr="00CE74EA" w:rsidRDefault="00B828C4" w:rsidP="004C5F76">
                  <w:pPr>
                    <w:ind w:left="720"/>
                    <w:rPr>
                      <w:rFonts w:ascii="Times New Roman" w:hAnsi="Times New Roman"/>
                      <w:sz w:val="28"/>
                      <w:szCs w:val="24"/>
                    </w:rPr>
                  </w:pPr>
                  <w:r w:rsidRPr="00CE74EA">
                    <w:rPr>
                      <w:rFonts w:ascii="Times New Roman" w:hAnsi="Times New Roman"/>
                      <w:sz w:val="28"/>
                      <w:szCs w:val="24"/>
                    </w:rPr>
                    <w:t>Котлети (січеники) полтавські</w:t>
                  </w:r>
                </w:p>
                <w:p w:rsidR="00B828C4" w:rsidRDefault="00B828C4" w:rsidP="004C5F76"/>
              </w:txbxContent>
            </v:textbox>
          </v:oval>
        </w:pict>
      </w:r>
    </w:p>
    <w:p w:rsidR="00F020E7" w:rsidRPr="00320236" w:rsidRDefault="00F020E7" w:rsidP="0001532F">
      <w:pPr>
        <w:pStyle w:val="91"/>
        <w:shd w:val="clear" w:color="auto" w:fill="auto"/>
        <w:tabs>
          <w:tab w:val="left" w:pos="720"/>
          <w:tab w:val="left" w:pos="900"/>
          <w:tab w:val="left" w:pos="1260"/>
        </w:tabs>
        <w:spacing w:before="0" w:line="240" w:lineRule="auto"/>
        <w:ind w:firstLine="0"/>
        <w:rPr>
          <w:color w:val="FF0000"/>
          <w:sz w:val="28"/>
          <w:szCs w:val="28"/>
        </w:rPr>
      </w:pPr>
      <w:r w:rsidRPr="00320236">
        <w:rPr>
          <w:b/>
          <w:color w:val="FF0000"/>
          <w:sz w:val="28"/>
          <w:szCs w:val="28"/>
          <w:lang w:eastAsia="uk-UA"/>
        </w:rPr>
        <w:t xml:space="preserve">   </w:t>
      </w:r>
    </w:p>
    <w:p w:rsidR="00F020E7" w:rsidRPr="00CF14E4" w:rsidRDefault="00F020E7" w:rsidP="00A1488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320236">
        <w:rPr>
          <w:rFonts w:ascii="Times New Roman" w:hAnsi="Times New Roman"/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</w:t>
      </w:r>
    </w:p>
    <w:p w:rsidR="00F020E7" w:rsidRPr="00516E5B" w:rsidRDefault="00F020E7" w:rsidP="004E43AB">
      <w:pPr>
        <w:pStyle w:val="92"/>
        <w:numPr>
          <w:ilvl w:val="0"/>
          <w:numId w:val="21"/>
        </w:numPr>
        <w:shd w:val="clear" w:color="auto" w:fill="auto"/>
        <w:tabs>
          <w:tab w:val="left" w:pos="720"/>
          <w:tab w:val="left" w:pos="900"/>
          <w:tab w:val="left" w:pos="1260"/>
        </w:tabs>
        <w:spacing w:before="0" w:after="0" w:line="240" w:lineRule="auto"/>
        <w:jc w:val="both"/>
        <w:rPr>
          <w:i/>
          <w:sz w:val="28"/>
          <w:szCs w:val="28"/>
        </w:rPr>
      </w:pPr>
      <w:r w:rsidRPr="00516E5B">
        <w:rPr>
          <w:i/>
          <w:sz w:val="28"/>
          <w:szCs w:val="28"/>
        </w:rPr>
        <w:t>Які вимоги до якості напівфабрикатів?</w:t>
      </w:r>
    </w:p>
    <w:p w:rsidR="00F020E7" w:rsidRPr="00516E5B" w:rsidRDefault="00F020E7" w:rsidP="00F020E7">
      <w:pPr>
        <w:pStyle w:val="92"/>
        <w:shd w:val="clear" w:color="auto" w:fill="auto"/>
        <w:tabs>
          <w:tab w:val="left" w:pos="720"/>
          <w:tab w:val="left" w:pos="900"/>
          <w:tab w:val="left" w:pos="1260"/>
        </w:tabs>
        <w:spacing w:before="0" w:after="0" w:line="240" w:lineRule="auto"/>
        <w:jc w:val="both"/>
        <w:rPr>
          <w:b/>
          <w:sz w:val="28"/>
          <w:szCs w:val="28"/>
          <w:lang w:val="ru-RU"/>
        </w:rPr>
      </w:pPr>
      <w:r w:rsidRPr="00516E5B">
        <w:rPr>
          <w:b/>
          <w:sz w:val="28"/>
          <w:szCs w:val="28"/>
        </w:rPr>
        <w:t xml:space="preserve">Бажана відповідь: </w:t>
      </w:r>
    </w:p>
    <w:p w:rsidR="00FF1181" w:rsidRPr="00516E5B" w:rsidRDefault="00F020E7" w:rsidP="00CF14E4">
      <w:pPr>
        <w:pStyle w:val="92"/>
        <w:shd w:val="clear" w:color="auto" w:fill="auto"/>
        <w:tabs>
          <w:tab w:val="left" w:pos="720"/>
          <w:tab w:val="left" w:pos="900"/>
          <w:tab w:val="left" w:pos="1260"/>
        </w:tabs>
        <w:spacing w:before="0" w:after="0" w:line="240" w:lineRule="auto"/>
        <w:jc w:val="both"/>
        <w:rPr>
          <w:sz w:val="28"/>
          <w:szCs w:val="28"/>
        </w:rPr>
      </w:pPr>
      <w:r w:rsidRPr="00516E5B">
        <w:rPr>
          <w:rStyle w:val="62"/>
          <w:color w:val="auto"/>
          <w:sz w:val="28"/>
          <w:szCs w:val="28"/>
        </w:rPr>
        <w:t xml:space="preserve"> </w:t>
      </w:r>
      <w:r w:rsidRPr="00516E5B">
        <w:rPr>
          <w:rStyle w:val="62"/>
          <w:color w:val="auto"/>
          <w:sz w:val="28"/>
          <w:szCs w:val="28"/>
          <w:lang w:val="ru-RU"/>
        </w:rPr>
        <w:t xml:space="preserve">      </w:t>
      </w:r>
      <w:r w:rsidRPr="00516E5B">
        <w:rPr>
          <w:rStyle w:val="62"/>
          <w:color w:val="auto"/>
          <w:sz w:val="28"/>
          <w:szCs w:val="28"/>
        </w:rPr>
        <w:t xml:space="preserve">Поверхня панірованих напівфабрикатів </w:t>
      </w:r>
      <w:r w:rsidR="00A14886" w:rsidRPr="00516E5B">
        <w:rPr>
          <w:rStyle w:val="62"/>
          <w:color w:val="auto"/>
          <w:sz w:val="28"/>
          <w:szCs w:val="28"/>
        </w:rPr>
        <w:t xml:space="preserve"> рівномірна,  без поверхневих сухожиль,</w:t>
      </w:r>
      <w:r w:rsidR="004F7612" w:rsidRPr="00516E5B">
        <w:rPr>
          <w:rStyle w:val="62"/>
          <w:color w:val="auto"/>
          <w:sz w:val="28"/>
          <w:szCs w:val="28"/>
        </w:rPr>
        <w:t xml:space="preserve"> </w:t>
      </w:r>
      <w:r w:rsidR="00A14886" w:rsidRPr="00516E5B">
        <w:rPr>
          <w:rStyle w:val="62"/>
          <w:color w:val="auto"/>
          <w:sz w:val="28"/>
          <w:szCs w:val="28"/>
        </w:rPr>
        <w:t>паніровка не відстає.</w:t>
      </w:r>
      <w:r w:rsidR="004F7612" w:rsidRPr="00516E5B">
        <w:rPr>
          <w:rStyle w:val="62"/>
          <w:color w:val="auto"/>
          <w:sz w:val="28"/>
          <w:szCs w:val="28"/>
        </w:rPr>
        <w:t xml:space="preserve"> </w:t>
      </w:r>
      <w:r w:rsidRPr="00516E5B">
        <w:rPr>
          <w:rStyle w:val="62"/>
          <w:color w:val="auto"/>
          <w:sz w:val="28"/>
          <w:szCs w:val="28"/>
        </w:rPr>
        <w:t>Маса на розрізі однорідна, з запахом, характерним для доброякісного м’яса зі спеціями.</w:t>
      </w:r>
    </w:p>
    <w:p w:rsidR="00CF14E4" w:rsidRPr="00516E5B" w:rsidRDefault="00CF14E4" w:rsidP="004E43AB">
      <w:pPr>
        <w:pStyle w:val="a3"/>
        <w:numPr>
          <w:ilvl w:val="0"/>
          <w:numId w:val="21"/>
        </w:num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516E5B">
        <w:rPr>
          <w:rFonts w:ascii="Times New Roman" w:hAnsi="Times New Roman"/>
          <w:i/>
          <w:sz w:val="28"/>
          <w:szCs w:val="28"/>
        </w:rPr>
        <w:t>Що необхідно робити після закінчення роботи?</w:t>
      </w:r>
    </w:p>
    <w:p w:rsidR="00CF14E4" w:rsidRPr="00516E5B" w:rsidRDefault="00CF14E4" w:rsidP="00CF14E4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516E5B">
        <w:rPr>
          <w:rFonts w:ascii="Times New Roman" w:hAnsi="Times New Roman"/>
          <w:b/>
          <w:sz w:val="28"/>
          <w:szCs w:val="28"/>
        </w:rPr>
        <w:t>Бажана відповідь:</w:t>
      </w:r>
      <w:r w:rsidRPr="00516E5B">
        <w:rPr>
          <w:rFonts w:ascii="Times New Roman" w:hAnsi="Times New Roman"/>
          <w:sz w:val="28"/>
          <w:szCs w:val="28"/>
        </w:rPr>
        <w:t xml:space="preserve"> </w:t>
      </w:r>
    </w:p>
    <w:p w:rsidR="00CE74EA" w:rsidRDefault="00CF14E4" w:rsidP="00BD08C4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516E5B">
        <w:rPr>
          <w:rFonts w:ascii="Times New Roman" w:hAnsi="Times New Roman"/>
          <w:sz w:val="28"/>
          <w:szCs w:val="28"/>
        </w:rPr>
        <w:t>Після закінчення роботи слід: вимкнути обладнання, прибрати робоче місце, винести сміття, помити і почистити інструмент, інвентар, помити устаткування, зняти санітарний одяг, покласти у від</w:t>
      </w:r>
      <w:r w:rsidR="00093C19" w:rsidRPr="00516E5B">
        <w:rPr>
          <w:rFonts w:ascii="Times New Roman" w:hAnsi="Times New Roman"/>
          <w:sz w:val="28"/>
          <w:szCs w:val="28"/>
        </w:rPr>
        <w:t>ведене</w:t>
      </w:r>
      <w:r w:rsidRPr="00516E5B">
        <w:rPr>
          <w:rFonts w:ascii="Times New Roman" w:hAnsi="Times New Roman"/>
          <w:sz w:val="28"/>
          <w:szCs w:val="28"/>
        </w:rPr>
        <w:t xml:space="preserve"> для цього місце.</w:t>
      </w:r>
    </w:p>
    <w:p w:rsidR="00BD08C4" w:rsidRPr="00BD08C4" w:rsidRDefault="00BD08C4" w:rsidP="00BD08C4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20E7" w:rsidRPr="00D26497" w:rsidRDefault="00F020E7" w:rsidP="00F020E7">
      <w:pPr>
        <w:rPr>
          <w:rFonts w:ascii="Times New Roman" w:hAnsi="Times New Roman"/>
          <w:b/>
          <w:sz w:val="28"/>
          <w:szCs w:val="28"/>
        </w:rPr>
      </w:pPr>
      <w:r w:rsidRPr="00D26497">
        <w:rPr>
          <w:rFonts w:ascii="Times New Roman" w:hAnsi="Times New Roman"/>
          <w:b/>
          <w:sz w:val="28"/>
          <w:szCs w:val="28"/>
        </w:rPr>
        <w:t xml:space="preserve">ІІ. Поточний інструктаж та самостійні вправи учнів (5 </w:t>
      </w:r>
      <w:proofErr w:type="spellStart"/>
      <w:r>
        <w:rPr>
          <w:rFonts w:ascii="Times New Roman" w:hAnsi="Times New Roman"/>
          <w:b/>
          <w:sz w:val="28"/>
          <w:szCs w:val="28"/>
        </w:rPr>
        <w:t>г</w:t>
      </w:r>
      <w:r w:rsidRPr="00D26497">
        <w:rPr>
          <w:rFonts w:ascii="Times New Roman" w:hAnsi="Times New Roman"/>
          <w:b/>
          <w:sz w:val="28"/>
          <w:szCs w:val="28"/>
        </w:rPr>
        <w:t>од</w:t>
      </w:r>
      <w:proofErr w:type="spellEnd"/>
      <w:r w:rsidRPr="00D26497">
        <w:rPr>
          <w:rFonts w:ascii="Times New Roman" w:hAnsi="Times New Roman"/>
          <w:b/>
          <w:sz w:val="28"/>
          <w:szCs w:val="28"/>
        </w:rPr>
        <w:t>)</w:t>
      </w:r>
    </w:p>
    <w:p w:rsidR="00F020E7" w:rsidRPr="00D26497" w:rsidRDefault="00F020E7" w:rsidP="00F020E7">
      <w:pPr>
        <w:numPr>
          <w:ilvl w:val="0"/>
          <w:numId w:val="12"/>
        </w:numPr>
        <w:tabs>
          <w:tab w:val="clear" w:pos="720"/>
          <w:tab w:val="num" w:pos="142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самостійні вправи з організації робочого місця;</w:t>
      </w:r>
    </w:p>
    <w:p w:rsidR="00F020E7" w:rsidRPr="00D26497" w:rsidRDefault="00F020E7" w:rsidP="00F020E7">
      <w:pPr>
        <w:numPr>
          <w:ilvl w:val="0"/>
          <w:numId w:val="12"/>
        </w:numPr>
        <w:tabs>
          <w:tab w:val="clear" w:pos="720"/>
          <w:tab w:val="num" w:pos="142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самостійні вправи з підбору інструмента, інвентарю, посуду;</w:t>
      </w:r>
    </w:p>
    <w:p w:rsidR="00784718" w:rsidRPr="00BD08C4" w:rsidRDefault="00F020E7" w:rsidP="00784718">
      <w:pPr>
        <w:numPr>
          <w:ilvl w:val="0"/>
          <w:numId w:val="12"/>
        </w:numPr>
        <w:tabs>
          <w:tab w:val="clear" w:pos="720"/>
          <w:tab w:val="num" w:pos="142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вправи з приготуванню с</w:t>
      </w:r>
      <w:r w:rsidR="00784718">
        <w:rPr>
          <w:rFonts w:ascii="Times New Roman" w:hAnsi="Times New Roman"/>
          <w:sz w:val="28"/>
          <w:szCs w:val="28"/>
        </w:rPr>
        <w:t>трав та підготовці до бракеражу.</w:t>
      </w:r>
    </w:p>
    <w:p w:rsidR="00F020E7" w:rsidRPr="00784718" w:rsidRDefault="00F020E7" w:rsidP="00320236">
      <w:pPr>
        <w:tabs>
          <w:tab w:val="num" w:pos="142"/>
          <w:tab w:val="left" w:pos="900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784718">
        <w:rPr>
          <w:rFonts w:ascii="Times New Roman" w:hAnsi="Times New Roman"/>
          <w:b/>
          <w:sz w:val="28"/>
          <w:szCs w:val="28"/>
        </w:rPr>
        <w:t>Обходи робочих місць з метою:</w:t>
      </w:r>
    </w:p>
    <w:p w:rsidR="00F020E7" w:rsidRPr="00D26497" w:rsidRDefault="00F020E7" w:rsidP="00320236">
      <w:pPr>
        <w:numPr>
          <w:ilvl w:val="0"/>
          <w:numId w:val="12"/>
        </w:numPr>
        <w:tabs>
          <w:tab w:val="clear" w:pos="720"/>
          <w:tab w:val="num" w:pos="142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дотримання правил санітарії та гігієни, вимог охорони праці (додаток 3, 4);</w:t>
      </w:r>
    </w:p>
    <w:p w:rsidR="00F020E7" w:rsidRPr="00D26497" w:rsidRDefault="00F020E7" w:rsidP="00320236">
      <w:pPr>
        <w:numPr>
          <w:ilvl w:val="0"/>
          <w:numId w:val="12"/>
        </w:numPr>
        <w:tabs>
          <w:tab w:val="clear" w:pos="720"/>
          <w:tab w:val="num" w:pos="142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проведення додаткового індивідуального інструктажу;</w:t>
      </w:r>
    </w:p>
    <w:p w:rsidR="00F020E7" w:rsidRPr="00D26497" w:rsidRDefault="00F020E7" w:rsidP="00320236">
      <w:pPr>
        <w:numPr>
          <w:ilvl w:val="0"/>
          <w:numId w:val="12"/>
        </w:numPr>
        <w:tabs>
          <w:tab w:val="clear" w:pos="720"/>
          <w:tab w:val="num" w:pos="142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спостереження за економним використанням часу, сировини;</w:t>
      </w:r>
    </w:p>
    <w:p w:rsidR="00F020E7" w:rsidRPr="00A64D74" w:rsidRDefault="00F020E7" w:rsidP="00320236">
      <w:pPr>
        <w:numPr>
          <w:ilvl w:val="0"/>
          <w:numId w:val="12"/>
        </w:numPr>
        <w:tabs>
          <w:tab w:val="clear" w:pos="720"/>
          <w:tab w:val="num" w:pos="142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спостереження за якістю роботи.</w:t>
      </w:r>
    </w:p>
    <w:p w:rsidR="00F020E7" w:rsidRPr="00D26497" w:rsidRDefault="00F020E7" w:rsidP="00320236">
      <w:pPr>
        <w:tabs>
          <w:tab w:val="left" w:pos="900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26497">
        <w:rPr>
          <w:rFonts w:ascii="Times New Roman" w:hAnsi="Times New Roman"/>
          <w:b/>
          <w:sz w:val="28"/>
          <w:szCs w:val="28"/>
        </w:rPr>
        <w:t>ІІІ. Заключний інструктаж (10 хв.)</w:t>
      </w:r>
    </w:p>
    <w:p w:rsidR="00F020E7" w:rsidRPr="00D26497" w:rsidRDefault="00F020E7" w:rsidP="00F020E7">
      <w:pPr>
        <w:numPr>
          <w:ilvl w:val="0"/>
          <w:numId w:val="13"/>
        </w:numPr>
        <w:tabs>
          <w:tab w:val="clear" w:pos="1560"/>
          <w:tab w:val="left" w:pos="284"/>
          <w:tab w:val="left" w:pos="1080"/>
          <w:tab w:val="num" w:pos="126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розгляд позитивних та негативних сторін роботи кожного учня при проведенні бракеражу;</w:t>
      </w:r>
    </w:p>
    <w:p w:rsidR="00F020E7" w:rsidRPr="00D26497" w:rsidRDefault="00F020E7" w:rsidP="00F020E7">
      <w:pPr>
        <w:numPr>
          <w:ilvl w:val="0"/>
          <w:numId w:val="13"/>
        </w:numPr>
        <w:tabs>
          <w:tab w:val="left" w:pos="284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підведення підсумків та оцінка роботи кожного учня;</w:t>
      </w:r>
    </w:p>
    <w:p w:rsidR="00F020E7" w:rsidRPr="00D26497" w:rsidRDefault="00F020E7" w:rsidP="00F020E7">
      <w:pPr>
        <w:numPr>
          <w:ilvl w:val="0"/>
          <w:numId w:val="13"/>
        </w:numPr>
        <w:tabs>
          <w:tab w:val="left" w:pos="284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демонстрація кращих робіт учнів;</w:t>
      </w:r>
    </w:p>
    <w:p w:rsidR="00F020E7" w:rsidRPr="00D26497" w:rsidRDefault="00F020E7" w:rsidP="00F020E7">
      <w:pPr>
        <w:numPr>
          <w:ilvl w:val="0"/>
          <w:numId w:val="13"/>
        </w:numPr>
        <w:tabs>
          <w:tab w:val="left" w:pos="284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виставлення оцінок в журнал в/н з коментарем (додаток 10, 11);</w:t>
      </w:r>
    </w:p>
    <w:p w:rsidR="00F020E7" w:rsidRPr="00D26497" w:rsidRDefault="00F020E7" w:rsidP="00F020E7">
      <w:pPr>
        <w:numPr>
          <w:ilvl w:val="0"/>
          <w:numId w:val="13"/>
        </w:numPr>
        <w:tabs>
          <w:tab w:val="left" w:pos="284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домашнє завдання:</w:t>
      </w:r>
      <w:r w:rsidRPr="00D26497">
        <w:rPr>
          <w:rFonts w:ascii="Times New Roman" w:hAnsi="Times New Roman"/>
          <w:b/>
          <w:sz w:val="28"/>
          <w:szCs w:val="28"/>
        </w:rPr>
        <w:t xml:space="preserve"> </w:t>
      </w:r>
      <w:r w:rsidRPr="00D26497">
        <w:rPr>
          <w:rFonts w:ascii="Times New Roman" w:hAnsi="Times New Roman"/>
          <w:sz w:val="28"/>
          <w:szCs w:val="28"/>
        </w:rPr>
        <w:t xml:space="preserve">удосконалити прийоми і навички при приготуванні  </w:t>
      </w:r>
      <w:r>
        <w:rPr>
          <w:rFonts w:ascii="Times New Roman" w:hAnsi="Times New Roman"/>
          <w:sz w:val="28"/>
          <w:szCs w:val="28"/>
        </w:rPr>
        <w:t>напівфабрикатів з натурально січеної маси;</w:t>
      </w:r>
    </w:p>
    <w:p w:rsidR="00F020E7" w:rsidRPr="00D26497" w:rsidRDefault="00F020E7" w:rsidP="00F020E7">
      <w:pPr>
        <w:numPr>
          <w:ilvl w:val="0"/>
          <w:numId w:val="13"/>
        </w:numPr>
        <w:tabs>
          <w:tab w:val="left" w:pos="284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оголосити тему наступного уроку;</w:t>
      </w:r>
    </w:p>
    <w:p w:rsidR="00F020E7" w:rsidRPr="00D26497" w:rsidRDefault="00F020E7" w:rsidP="00F020E7">
      <w:pPr>
        <w:numPr>
          <w:ilvl w:val="0"/>
          <w:numId w:val="13"/>
        </w:numPr>
        <w:tabs>
          <w:tab w:val="left" w:pos="284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організувати прибирання робочих місць.</w:t>
      </w:r>
    </w:p>
    <w:p w:rsidR="00EA0599" w:rsidRPr="00C34CC0" w:rsidRDefault="00F020E7" w:rsidP="00C34CC0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B11AE">
        <w:rPr>
          <w:rFonts w:ascii="Times New Roman" w:hAnsi="Times New Roman"/>
          <w:b/>
          <w:sz w:val="28"/>
          <w:szCs w:val="28"/>
        </w:rPr>
        <w:t>Майстер в/н</w:t>
      </w:r>
      <w:r w:rsidRPr="007B11AE">
        <w:rPr>
          <w:rFonts w:ascii="Times New Roman" w:hAnsi="Times New Roman"/>
          <w:b/>
          <w:sz w:val="28"/>
          <w:szCs w:val="28"/>
        </w:rPr>
        <w:tab/>
      </w:r>
      <w:r w:rsidRPr="007B11AE">
        <w:rPr>
          <w:rFonts w:ascii="Times New Roman" w:hAnsi="Times New Roman"/>
          <w:b/>
          <w:sz w:val="28"/>
          <w:szCs w:val="28"/>
        </w:rPr>
        <w:tab/>
      </w:r>
      <w:r w:rsidRPr="007B11AE">
        <w:rPr>
          <w:rFonts w:ascii="Times New Roman" w:hAnsi="Times New Roman"/>
          <w:b/>
          <w:sz w:val="28"/>
          <w:szCs w:val="28"/>
        </w:rPr>
        <w:tab/>
      </w:r>
      <w:r w:rsidRPr="007B11AE">
        <w:rPr>
          <w:rFonts w:ascii="Times New Roman" w:hAnsi="Times New Roman"/>
          <w:b/>
          <w:sz w:val="28"/>
          <w:szCs w:val="28"/>
        </w:rPr>
        <w:tab/>
      </w:r>
      <w:r w:rsidRPr="007B11AE">
        <w:rPr>
          <w:rFonts w:ascii="Times New Roman" w:hAnsi="Times New Roman"/>
          <w:b/>
          <w:sz w:val="28"/>
          <w:szCs w:val="28"/>
        </w:rPr>
        <w:tab/>
      </w:r>
      <w:r w:rsidRPr="007B11AE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Л.А. </w:t>
      </w:r>
      <w:proofErr w:type="spellStart"/>
      <w:r>
        <w:rPr>
          <w:rFonts w:ascii="Times New Roman" w:hAnsi="Times New Roman"/>
          <w:b/>
          <w:sz w:val="28"/>
          <w:szCs w:val="28"/>
        </w:rPr>
        <w:t>Бригинець</w:t>
      </w:r>
      <w:proofErr w:type="spellEnd"/>
    </w:p>
    <w:p w:rsidR="00CB1A77" w:rsidRPr="00CB1A77" w:rsidRDefault="00CB1A77" w:rsidP="003B4F88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  <w:lang w:val="en-US"/>
        </w:rPr>
      </w:pPr>
    </w:p>
    <w:p w:rsidR="00F020E7" w:rsidRPr="00A64D74" w:rsidRDefault="00F020E7" w:rsidP="00F020E7">
      <w:pPr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  <w:r w:rsidRPr="00A64D74">
        <w:rPr>
          <w:rFonts w:ascii="Times New Roman" w:hAnsi="Times New Roman"/>
          <w:b/>
          <w:i/>
          <w:color w:val="00B0F0"/>
          <w:sz w:val="28"/>
          <w:szCs w:val="28"/>
        </w:rPr>
        <w:t xml:space="preserve">Додаток </w:t>
      </w:r>
      <w:r w:rsidRPr="00A64D74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1</w:t>
      </w:r>
    </w:p>
    <w:p w:rsidR="00F020E7" w:rsidRPr="0044078C" w:rsidRDefault="00F020E7" w:rsidP="00F020E7">
      <w:pPr>
        <w:spacing w:after="0" w:line="240" w:lineRule="auto"/>
        <w:ind w:firstLine="709"/>
        <w:jc w:val="right"/>
        <w:rPr>
          <w:rFonts w:ascii="Times New Roman" w:hAnsi="Times New Roman"/>
          <w:b/>
          <w:color w:val="FF0000"/>
          <w:sz w:val="36"/>
          <w:szCs w:val="36"/>
        </w:rPr>
      </w:pPr>
    </w:p>
    <w:p w:rsidR="00F020E7" w:rsidRPr="0044078C" w:rsidRDefault="00F020E7" w:rsidP="00F020E7">
      <w:pPr>
        <w:spacing w:after="0" w:line="240" w:lineRule="auto"/>
        <w:ind w:firstLine="709"/>
        <w:jc w:val="right"/>
        <w:rPr>
          <w:rFonts w:ascii="Times New Roman" w:hAnsi="Times New Roman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8"/>
        <w:gridCol w:w="18"/>
        <w:gridCol w:w="16"/>
        <w:gridCol w:w="4921"/>
      </w:tblGrid>
      <w:tr w:rsidR="00F020E7" w:rsidRPr="0044078C" w:rsidTr="00F020E7">
        <w:tc>
          <w:tcPr>
            <w:tcW w:w="4924" w:type="dxa"/>
            <w:gridSpan w:val="3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4078C">
              <w:rPr>
                <w:rFonts w:ascii="Times New Roman" w:hAnsi="Times New Roman"/>
                <w:b/>
                <w:sz w:val="32"/>
                <w:szCs w:val="32"/>
              </w:rPr>
              <w:t xml:space="preserve">Бригади  </w:t>
            </w:r>
          </w:p>
        </w:tc>
        <w:tc>
          <w:tcPr>
            <w:tcW w:w="4929" w:type="dxa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4078C">
              <w:rPr>
                <w:rFonts w:ascii="Times New Roman" w:hAnsi="Times New Roman"/>
                <w:b/>
                <w:sz w:val="32"/>
                <w:szCs w:val="32"/>
              </w:rPr>
              <w:t xml:space="preserve">Номер завдання </w:t>
            </w:r>
          </w:p>
        </w:tc>
      </w:tr>
      <w:tr w:rsidR="00F020E7" w:rsidRPr="0044078C" w:rsidTr="00F020E7">
        <w:tc>
          <w:tcPr>
            <w:tcW w:w="9853" w:type="dxa"/>
            <w:gridSpan w:val="4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44078C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Бригада 1</w:t>
            </w:r>
          </w:p>
        </w:tc>
      </w:tr>
      <w:tr w:rsidR="00F020E7" w:rsidRPr="0044078C" w:rsidTr="00F020E7">
        <w:tc>
          <w:tcPr>
            <w:tcW w:w="4924" w:type="dxa"/>
            <w:gridSpan w:val="3"/>
          </w:tcPr>
          <w:p w:rsidR="00F020E7" w:rsidRPr="002D60B0" w:rsidRDefault="00F020E7" w:rsidP="00F020E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Гольонко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Нат</w:t>
            </w:r>
            <w:r w:rsidR="00FF1181">
              <w:rPr>
                <w:rFonts w:ascii="Times New Roman" w:eastAsia="Calibri" w:hAnsi="Times New Roman"/>
                <w:sz w:val="24"/>
                <w:szCs w:val="24"/>
              </w:rPr>
              <w:t>алія</w:t>
            </w:r>
          </w:p>
        </w:tc>
        <w:tc>
          <w:tcPr>
            <w:tcW w:w="4929" w:type="dxa"/>
            <w:vMerge w:val="restart"/>
            <w:vAlign w:val="center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4078C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Картка завдання № 1</w:t>
            </w:r>
          </w:p>
        </w:tc>
      </w:tr>
      <w:tr w:rsidR="00F020E7" w:rsidRPr="0044078C" w:rsidTr="00F020E7">
        <w:tc>
          <w:tcPr>
            <w:tcW w:w="4924" w:type="dxa"/>
            <w:gridSpan w:val="3"/>
          </w:tcPr>
          <w:p w:rsidR="00F020E7" w:rsidRPr="003C6224" w:rsidRDefault="00F020E7" w:rsidP="00F020E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Іщенко Юл</w:t>
            </w:r>
            <w:r w:rsidR="00FF1181">
              <w:rPr>
                <w:rFonts w:ascii="Times New Roman" w:eastAsia="Calibri" w:hAnsi="Times New Roman"/>
                <w:sz w:val="24"/>
                <w:szCs w:val="24"/>
              </w:rPr>
              <w:t>ія</w:t>
            </w:r>
          </w:p>
        </w:tc>
        <w:tc>
          <w:tcPr>
            <w:tcW w:w="4929" w:type="dxa"/>
            <w:vMerge/>
            <w:vAlign w:val="center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F020E7" w:rsidRPr="0044078C" w:rsidTr="00F020E7">
        <w:tc>
          <w:tcPr>
            <w:tcW w:w="9853" w:type="dxa"/>
            <w:gridSpan w:val="4"/>
            <w:vAlign w:val="center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44078C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Бригада 2</w:t>
            </w:r>
          </w:p>
        </w:tc>
      </w:tr>
      <w:tr w:rsidR="00F020E7" w:rsidRPr="0044078C" w:rsidTr="00F020E7">
        <w:tc>
          <w:tcPr>
            <w:tcW w:w="4924" w:type="dxa"/>
            <w:gridSpan w:val="3"/>
          </w:tcPr>
          <w:p w:rsidR="00F020E7" w:rsidRPr="003C6224" w:rsidRDefault="00F020E7" w:rsidP="00F020E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Жижкевич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Ірина</w:t>
            </w:r>
          </w:p>
        </w:tc>
        <w:tc>
          <w:tcPr>
            <w:tcW w:w="4929" w:type="dxa"/>
            <w:vMerge w:val="restart"/>
            <w:vAlign w:val="center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44078C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Картка завдання № 2</w:t>
            </w:r>
          </w:p>
        </w:tc>
      </w:tr>
      <w:tr w:rsidR="00F020E7" w:rsidRPr="0044078C" w:rsidTr="00F020E7">
        <w:tc>
          <w:tcPr>
            <w:tcW w:w="4924" w:type="dxa"/>
            <w:gridSpan w:val="3"/>
          </w:tcPr>
          <w:p w:rsidR="00F020E7" w:rsidRPr="003C6224" w:rsidRDefault="00F020E7" w:rsidP="00F020E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Ничипорук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Ві</w:t>
            </w:r>
            <w:r w:rsidR="00FF1181">
              <w:rPr>
                <w:rFonts w:ascii="Times New Roman" w:eastAsia="Calibri" w:hAnsi="Times New Roman"/>
                <w:sz w:val="24"/>
                <w:szCs w:val="24"/>
              </w:rPr>
              <w:t>кторія</w:t>
            </w:r>
          </w:p>
        </w:tc>
        <w:tc>
          <w:tcPr>
            <w:tcW w:w="4929" w:type="dxa"/>
            <w:vMerge/>
            <w:vAlign w:val="center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</w:p>
        </w:tc>
      </w:tr>
      <w:tr w:rsidR="00F020E7" w:rsidRPr="0044078C" w:rsidTr="00F020E7">
        <w:tc>
          <w:tcPr>
            <w:tcW w:w="9853" w:type="dxa"/>
            <w:gridSpan w:val="4"/>
            <w:vAlign w:val="center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44078C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Бригада 3</w:t>
            </w:r>
          </w:p>
        </w:tc>
      </w:tr>
      <w:tr w:rsidR="00F020E7" w:rsidRPr="0044078C" w:rsidTr="00F020E7">
        <w:tc>
          <w:tcPr>
            <w:tcW w:w="4924" w:type="dxa"/>
            <w:gridSpan w:val="3"/>
          </w:tcPr>
          <w:p w:rsidR="00F020E7" w:rsidRPr="003C6224" w:rsidRDefault="00F020E7" w:rsidP="00F020E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Чуніхіна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Анастасія</w:t>
            </w:r>
          </w:p>
        </w:tc>
        <w:tc>
          <w:tcPr>
            <w:tcW w:w="4929" w:type="dxa"/>
            <w:vMerge w:val="restart"/>
            <w:vAlign w:val="center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44078C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Картка завдання № 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3</w:t>
            </w:r>
          </w:p>
        </w:tc>
      </w:tr>
      <w:tr w:rsidR="00F020E7" w:rsidRPr="0044078C" w:rsidTr="00F020E7">
        <w:tc>
          <w:tcPr>
            <w:tcW w:w="4924" w:type="dxa"/>
            <w:gridSpan w:val="2"/>
          </w:tcPr>
          <w:p w:rsidR="00F020E7" w:rsidRPr="003C6224" w:rsidRDefault="00F020E7" w:rsidP="00F020E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Джура Анастасія</w:t>
            </w:r>
          </w:p>
        </w:tc>
        <w:tc>
          <w:tcPr>
            <w:tcW w:w="4929" w:type="dxa"/>
            <w:gridSpan w:val="2"/>
            <w:vMerge/>
            <w:vAlign w:val="center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</w:p>
        </w:tc>
      </w:tr>
      <w:tr w:rsidR="00F020E7" w:rsidRPr="0044078C" w:rsidTr="00F020E7">
        <w:trPr>
          <w:trHeight w:val="70"/>
        </w:trPr>
        <w:tc>
          <w:tcPr>
            <w:tcW w:w="9853" w:type="dxa"/>
            <w:gridSpan w:val="4"/>
            <w:vAlign w:val="center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44078C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Бригада 4</w:t>
            </w:r>
          </w:p>
        </w:tc>
      </w:tr>
      <w:tr w:rsidR="00F020E7" w:rsidRPr="0044078C" w:rsidTr="00F020E7">
        <w:trPr>
          <w:trHeight w:val="70"/>
        </w:trPr>
        <w:tc>
          <w:tcPr>
            <w:tcW w:w="4924" w:type="dxa"/>
            <w:gridSpan w:val="2"/>
          </w:tcPr>
          <w:p w:rsidR="00F020E7" w:rsidRPr="003C6224" w:rsidRDefault="00F020E7" w:rsidP="00F020E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Сухоцька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Марія</w:t>
            </w:r>
          </w:p>
        </w:tc>
        <w:tc>
          <w:tcPr>
            <w:tcW w:w="4929" w:type="dxa"/>
            <w:gridSpan w:val="2"/>
            <w:vMerge w:val="restart"/>
            <w:vAlign w:val="center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44078C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Картка завдання № 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5</w:t>
            </w:r>
          </w:p>
        </w:tc>
      </w:tr>
      <w:tr w:rsidR="00F020E7" w:rsidRPr="0044078C" w:rsidTr="00F020E7">
        <w:tc>
          <w:tcPr>
            <w:tcW w:w="4924" w:type="dxa"/>
            <w:gridSpan w:val="2"/>
          </w:tcPr>
          <w:p w:rsidR="00F020E7" w:rsidRPr="003C6224" w:rsidRDefault="00F020E7" w:rsidP="00F020E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Сичова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Марія</w:t>
            </w:r>
          </w:p>
        </w:tc>
        <w:tc>
          <w:tcPr>
            <w:tcW w:w="4929" w:type="dxa"/>
            <w:gridSpan w:val="2"/>
            <w:vMerge/>
            <w:vAlign w:val="center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</w:p>
        </w:tc>
      </w:tr>
      <w:tr w:rsidR="00F020E7" w:rsidRPr="0044078C" w:rsidTr="00F020E7">
        <w:tc>
          <w:tcPr>
            <w:tcW w:w="9853" w:type="dxa"/>
            <w:gridSpan w:val="4"/>
            <w:vAlign w:val="center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44078C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Бригада 5</w:t>
            </w:r>
          </w:p>
        </w:tc>
      </w:tr>
      <w:tr w:rsidR="00F020E7" w:rsidRPr="0044078C" w:rsidTr="00F020E7">
        <w:tc>
          <w:tcPr>
            <w:tcW w:w="4924" w:type="dxa"/>
            <w:gridSpan w:val="2"/>
          </w:tcPr>
          <w:p w:rsidR="00F020E7" w:rsidRPr="003C6224" w:rsidRDefault="00F020E7" w:rsidP="00F020E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Гнатюк Сергій</w:t>
            </w:r>
          </w:p>
        </w:tc>
        <w:tc>
          <w:tcPr>
            <w:tcW w:w="4929" w:type="dxa"/>
            <w:gridSpan w:val="2"/>
            <w:vMerge w:val="restart"/>
            <w:vAlign w:val="center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44078C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Картка завдання № 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4</w:t>
            </w:r>
          </w:p>
        </w:tc>
      </w:tr>
      <w:tr w:rsidR="00F020E7" w:rsidRPr="0044078C" w:rsidTr="0011741F">
        <w:tc>
          <w:tcPr>
            <w:tcW w:w="4924" w:type="dxa"/>
            <w:gridSpan w:val="2"/>
            <w:tcBorders>
              <w:bottom w:val="single" w:sz="4" w:space="0" w:color="auto"/>
            </w:tcBorders>
          </w:tcPr>
          <w:p w:rsidR="00F020E7" w:rsidRPr="003C6224" w:rsidRDefault="00F020E7" w:rsidP="00F020E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Богушев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Андрій</w:t>
            </w:r>
          </w:p>
        </w:tc>
        <w:tc>
          <w:tcPr>
            <w:tcW w:w="492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F020E7" w:rsidRPr="0044078C" w:rsidRDefault="00F020E7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</w:p>
        </w:tc>
      </w:tr>
      <w:tr w:rsidR="0011741F" w:rsidRPr="0044078C" w:rsidTr="0011741F">
        <w:tc>
          <w:tcPr>
            <w:tcW w:w="9853" w:type="dxa"/>
            <w:gridSpan w:val="4"/>
          </w:tcPr>
          <w:p w:rsidR="0011741F" w:rsidRPr="0044078C" w:rsidRDefault="0011741F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44078C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 xml:space="preserve">Бригада </w:t>
            </w:r>
            <w:r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6</w:t>
            </w:r>
          </w:p>
        </w:tc>
      </w:tr>
      <w:tr w:rsidR="0011741F" w:rsidRPr="0044078C" w:rsidTr="0011741F">
        <w:trPr>
          <w:trHeight w:val="317"/>
        </w:trPr>
        <w:tc>
          <w:tcPr>
            <w:tcW w:w="4906" w:type="dxa"/>
          </w:tcPr>
          <w:p w:rsidR="0011741F" w:rsidRPr="0011741F" w:rsidRDefault="0011741F" w:rsidP="001174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 </w:t>
            </w:r>
          </w:p>
        </w:tc>
        <w:tc>
          <w:tcPr>
            <w:tcW w:w="4947" w:type="dxa"/>
            <w:gridSpan w:val="3"/>
            <w:vMerge w:val="restart"/>
          </w:tcPr>
          <w:p w:rsidR="0011741F" w:rsidRPr="0011741F" w:rsidRDefault="0011741F" w:rsidP="0011741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11741F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Картка завдання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№</w:t>
            </w:r>
            <w:r w:rsidRPr="0011741F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6</w:t>
            </w:r>
          </w:p>
        </w:tc>
      </w:tr>
      <w:tr w:rsidR="0011741F" w:rsidRPr="0044078C" w:rsidTr="0011741F">
        <w:trPr>
          <w:trHeight w:val="182"/>
        </w:trPr>
        <w:tc>
          <w:tcPr>
            <w:tcW w:w="4906" w:type="dxa"/>
          </w:tcPr>
          <w:p w:rsidR="0011741F" w:rsidRPr="0011741F" w:rsidRDefault="0011741F" w:rsidP="001174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Дудка Євген</w:t>
            </w:r>
          </w:p>
        </w:tc>
        <w:tc>
          <w:tcPr>
            <w:tcW w:w="4947" w:type="dxa"/>
            <w:gridSpan w:val="3"/>
            <w:vMerge/>
          </w:tcPr>
          <w:p w:rsidR="0011741F" w:rsidRPr="0044078C" w:rsidRDefault="0011741F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</w:p>
        </w:tc>
      </w:tr>
      <w:tr w:rsidR="00CF73A8" w:rsidRPr="0044078C" w:rsidTr="0069782E">
        <w:trPr>
          <w:trHeight w:val="184"/>
        </w:trPr>
        <w:tc>
          <w:tcPr>
            <w:tcW w:w="9853" w:type="dxa"/>
            <w:gridSpan w:val="4"/>
          </w:tcPr>
          <w:p w:rsidR="00CF73A8" w:rsidRPr="0044078C" w:rsidRDefault="00CF73A8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44078C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 xml:space="preserve">Бригада </w:t>
            </w:r>
            <w:r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7</w:t>
            </w:r>
          </w:p>
        </w:tc>
      </w:tr>
      <w:tr w:rsidR="00CF73A8" w:rsidRPr="0044078C" w:rsidTr="00CF73A8">
        <w:trPr>
          <w:trHeight w:val="217"/>
        </w:trPr>
        <w:tc>
          <w:tcPr>
            <w:tcW w:w="4940" w:type="dxa"/>
            <w:gridSpan w:val="3"/>
          </w:tcPr>
          <w:p w:rsidR="00CF73A8" w:rsidRPr="00CF73A8" w:rsidRDefault="00CF73A8" w:rsidP="00CF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73A8">
              <w:rPr>
                <w:rFonts w:ascii="Times New Roman" w:hAnsi="Times New Roman"/>
                <w:sz w:val="24"/>
                <w:szCs w:val="24"/>
              </w:rPr>
              <w:t>Іванова Вероніка</w:t>
            </w:r>
          </w:p>
        </w:tc>
        <w:tc>
          <w:tcPr>
            <w:tcW w:w="4913" w:type="dxa"/>
            <w:vMerge w:val="restart"/>
          </w:tcPr>
          <w:p w:rsidR="00CF73A8" w:rsidRPr="0044078C" w:rsidRDefault="00CF73A8" w:rsidP="00CF73A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11741F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Картка завдання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№</w:t>
            </w:r>
            <w:r w:rsidRPr="0011741F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7</w:t>
            </w:r>
          </w:p>
        </w:tc>
      </w:tr>
      <w:tr w:rsidR="00CF73A8" w:rsidRPr="0044078C" w:rsidTr="00CF73A8">
        <w:trPr>
          <w:trHeight w:val="180"/>
        </w:trPr>
        <w:tc>
          <w:tcPr>
            <w:tcW w:w="4940" w:type="dxa"/>
            <w:gridSpan w:val="3"/>
          </w:tcPr>
          <w:p w:rsidR="00CF73A8" w:rsidRPr="00CF73A8" w:rsidRDefault="009968D7" w:rsidP="00CF7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Альошин Д</w:t>
            </w:r>
            <w:r w:rsidR="00CF73A8">
              <w:rPr>
                <w:rFonts w:ascii="Times New Roman" w:hAnsi="Times New Roman"/>
                <w:sz w:val="24"/>
                <w:szCs w:val="24"/>
              </w:rPr>
              <w:t>митро</w:t>
            </w:r>
          </w:p>
        </w:tc>
        <w:tc>
          <w:tcPr>
            <w:tcW w:w="4913" w:type="dxa"/>
            <w:vMerge/>
          </w:tcPr>
          <w:p w:rsidR="00CF73A8" w:rsidRPr="0044078C" w:rsidRDefault="00CF73A8" w:rsidP="00F020E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</w:p>
        </w:tc>
      </w:tr>
    </w:tbl>
    <w:p w:rsidR="00F020E7" w:rsidRDefault="00F020E7" w:rsidP="00F020E7">
      <w:pPr>
        <w:rPr>
          <w:rFonts w:ascii="Times New Roman" w:hAnsi="Times New Roman"/>
          <w:sz w:val="28"/>
          <w:szCs w:val="28"/>
          <w:lang w:val="ru-RU"/>
        </w:rPr>
      </w:pPr>
    </w:p>
    <w:p w:rsidR="00F020E7" w:rsidRDefault="00F020E7" w:rsidP="00F020E7">
      <w:pPr>
        <w:rPr>
          <w:rFonts w:ascii="Times New Roman" w:hAnsi="Times New Roman"/>
          <w:sz w:val="28"/>
          <w:szCs w:val="28"/>
          <w:lang w:val="ru-RU"/>
        </w:rPr>
      </w:pPr>
      <w:bookmarkStart w:id="1" w:name="_GoBack"/>
      <w:bookmarkEnd w:id="1"/>
    </w:p>
    <w:p w:rsidR="00F020E7" w:rsidRDefault="00F020E7" w:rsidP="00F020E7">
      <w:pPr>
        <w:rPr>
          <w:rFonts w:ascii="Times New Roman" w:hAnsi="Times New Roman"/>
          <w:sz w:val="28"/>
          <w:szCs w:val="28"/>
          <w:lang w:val="ru-RU"/>
        </w:rPr>
      </w:pPr>
    </w:p>
    <w:p w:rsidR="00F020E7" w:rsidRDefault="00F020E7" w:rsidP="00F020E7">
      <w:pPr>
        <w:rPr>
          <w:rFonts w:ascii="Times New Roman" w:hAnsi="Times New Roman"/>
          <w:sz w:val="28"/>
          <w:szCs w:val="28"/>
          <w:lang w:val="ru-RU"/>
        </w:rPr>
      </w:pPr>
    </w:p>
    <w:p w:rsidR="00F020E7" w:rsidRDefault="00F020E7" w:rsidP="00F020E7">
      <w:pPr>
        <w:rPr>
          <w:rFonts w:ascii="Times New Roman" w:hAnsi="Times New Roman"/>
          <w:sz w:val="28"/>
          <w:szCs w:val="28"/>
          <w:lang w:val="ru-RU"/>
        </w:rPr>
      </w:pPr>
    </w:p>
    <w:p w:rsidR="00F020E7" w:rsidRDefault="00F020E7" w:rsidP="00F020E7">
      <w:pPr>
        <w:rPr>
          <w:rFonts w:ascii="Times New Roman" w:hAnsi="Times New Roman"/>
          <w:sz w:val="28"/>
          <w:szCs w:val="28"/>
          <w:lang w:val="ru-RU"/>
        </w:rPr>
      </w:pPr>
    </w:p>
    <w:p w:rsidR="00F020E7" w:rsidRDefault="00F020E7" w:rsidP="00F020E7">
      <w:pPr>
        <w:rPr>
          <w:rFonts w:ascii="Times New Roman" w:hAnsi="Times New Roman"/>
          <w:sz w:val="28"/>
          <w:szCs w:val="28"/>
          <w:lang w:val="ru-RU"/>
        </w:rPr>
      </w:pPr>
    </w:p>
    <w:p w:rsidR="00F020E7" w:rsidRDefault="00F020E7" w:rsidP="00F020E7">
      <w:pPr>
        <w:rPr>
          <w:rFonts w:ascii="Times New Roman" w:hAnsi="Times New Roman"/>
          <w:sz w:val="28"/>
          <w:szCs w:val="28"/>
          <w:lang w:val="ru-RU"/>
        </w:rPr>
      </w:pPr>
    </w:p>
    <w:p w:rsidR="00F020E7" w:rsidRDefault="00F020E7" w:rsidP="00F020E7">
      <w:pPr>
        <w:rPr>
          <w:rFonts w:ascii="Times New Roman" w:hAnsi="Times New Roman"/>
          <w:sz w:val="28"/>
          <w:szCs w:val="28"/>
          <w:lang w:val="ru-RU"/>
        </w:rPr>
      </w:pPr>
    </w:p>
    <w:p w:rsidR="00F020E7" w:rsidRDefault="00F020E7" w:rsidP="00F020E7">
      <w:pPr>
        <w:rPr>
          <w:rFonts w:ascii="Times New Roman" w:hAnsi="Times New Roman"/>
          <w:sz w:val="28"/>
          <w:szCs w:val="28"/>
          <w:lang w:val="en-US"/>
        </w:rPr>
      </w:pPr>
    </w:p>
    <w:p w:rsidR="00CB1A77" w:rsidRPr="00CB1A77" w:rsidRDefault="00CB1A77" w:rsidP="00F020E7">
      <w:pPr>
        <w:rPr>
          <w:rFonts w:ascii="Times New Roman" w:hAnsi="Times New Roman"/>
          <w:sz w:val="28"/>
          <w:szCs w:val="28"/>
          <w:lang w:val="en-US"/>
        </w:rPr>
      </w:pPr>
    </w:p>
    <w:p w:rsidR="00CB1A77" w:rsidRPr="00CB1A77" w:rsidRDefault="00CB1A77" w:rsidP="00FF1181">
      <w:pPr>
        <w:rPr>
          <w:rFonts w:ascii="Times New Roman" w:hAnsi="Times New Roman"/>
          <w:b/>
          <w:i/>
          <w:color w:val="00B0F0"/>
          <w:sz w:val="28"/>
          <w:szCs w:val="28"/>
          <w:lang w:val="en-US"/>
        </w:rPr>
      </w:pPr>
    </w:p>
    <w:p w:rsidR="00F020E7" w:rsidRPr="00A64D74" w:rsidRDefault="00F020E7" w:rsidP="00F020E7">
      <w:pPr>
        <w:jc w:val="right"/>
        <w:rPr>
          <w:rFonts w:ascii="Times New Roman" w:hAnsi="Times New Roman"/>
          <w:b/>
          <w:bCs/>
          <w:i/>
          <w:color w:val="00B0F0"/>
          <w:sz w:val="28"/>
          <w:szCs w:val="28"/>
          <w:lang w:val="ru-RU"/>
        </w:rPr>
      </w:pPr>
      <w:r w:rsidRPr="00A64D74">
        <w:rPr>
          <w:rFonts w:ascii="Times New Roman" w:hAnsi="Times New Roman"/>
          <w:b/>
          <w:i/>
          <w:color w:val="00B0F0"/>
          <w:sz w:val="28"/>
          <w:szCs w:val="28"/>
        </w:rPr>
        <w:lastRenderedPageBreak/>
        <w:t xml:space="preserve">Додаток </w:t>
      </w:r>
      <w:r w:rsidRPr="00A64D74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2</w:t>
      </w:r>
    </w:p>
    <w:p w:rsidR="00F020E7" w:rsidRPr="00DA0422" w:rsidRDefault="00F020E7" w:rsidP="00F020E7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DA0422">
        <w:rPr>
          <w:rFonts w:ascii="Times New Roman" w:hAnsi="Times New Roman"/>
          <w:b/>
          <w:color w:val="FF0000"/>
          <w:sz w:val="28"/>
          <w:szCs w:val="28"/>
        </w:rPr>
        <w:t>Картка</w:t>
      </w:r>
      <w:r>
        <w:rPr>
          <w:rFonts w:ascii="Times New Roman" w:hAnsi="Times New Roman"/>
          <w:b/>
          <w:color w:val="FF0000"/>
          <w:sz w:val="28"/>
          <w:szCs w:val="28"/>
        </w:rPr>
        <w:t>-</w:t>
      </w:r>
      <w:r w:rsidRPr="00DA0422">
        <w:rPr>
          <w:rFonts w:ascii="Times New Roman" w:hAnsi="Times New Roman"/>
          <w:b/>
          <w:color w:val="FF0000"/>
          <w:sz w:val="28"/>
          <w:szCs w:val="28"/>
        </w:rPr>
        <w:t>завдання № 1</w:t>
      </w:r>
    </w:p>
    <w:p w:rsidR="00F020E7" w:rsidRPr="00DA0422" w:rsidRDefault="00F020E7" w:rsidP="00F020E7">
      <w:pPr>
        <w:pStyle w:val="af2"/>
        <w:spacing w:after="0"/>
        <w:ind w:left="0" w:firstLine="720"/>
        <w:jc w:val="center"/>
        <w:rPr>
          <w:bCs/>
          <w:sz w:val="28"/>
          <w:szCs w:val="28"/>
        </w:rPr>
      </w:pPr>
      <w:r w:rsidRPr="00DA0422">
        <w:rPr>
          <w:bCs/>
          <w:sz w:val="28"/>
          <w:szCs w:val="28"/>
        </w:rPr>
        <w:t>до уроку виробничого навчання з теми:</w:t>
      </w:r>
    </w:p>
    <w:p w:rsidR="00F020E7" w:rsidRPr="00603A66" w:rsidRDefault="00F020E7" w:rsidP="00F020E7">
      <w:pPr>
        <w:pStyle w:val="2"/>
        <w:spacing w:before="0" w:after="0"/>
        <w:ind w:firstLine="72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DA0422">
        <w:rPr>
          <w:rFonts w:ascii="Times New Roman" w:hAnsi="Times New Roman" w:cs="Times New Roman"/>
          <w:i w:val="0"/>
        </w:rPr>
        <w:t>«</w:t>
      </w:r>
      <w:r>
        <w:rPr>
          <w:rFonts w:ascii="Times New Roman" w:hAnsi="Times New Roman" w:cs="Times New Roman"/>
          <w:i w:val="0"/>
        </w:rPr>
        <w:t>Приготування напівфабрикатів з м’яса та сільськогосподарської птиці</w:t>
      </w:r>
      <w:r w:rsidRPr="00DA0422">
        <w:rPr>
          <w:rFonts w:ascii="Times New Roman" w:hAnsi="Times New Roman" w:cs="Times New Roman"/>
          <w:b w:val="0"/>
          <w:bCs w:val="0"/>
          <w:i w:val="0"/>
          <w:iCs w:val="0"/>
        </w:rPr>
        <w:t>»</w:t>
      </w:r>
    </w:p>
    <w:p w:rsidR="00F020E7" w:rsidRPr="00DA0422" w:rsidRDefault="00F020E7" w:rsidP="00F020E7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1. Підібрати інструмент, інвентар, посуд.</w:t>
      </w:r>
    </w:p>
    <w:p w:rsidR="00F020E7" w:rsidRPr="00DA0422" w:rsidRDefault="00F020E7" w:rsidP="00F020E7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2. Організувати робоче місце для приготування </w:t>
      </w:r>
      <w:r>
        <w:rPr>
          <w:rFonts w:ascii="Times New Roman" w:hAnsi="Times New Roman"/>
          <w:sz w:val="28"/>
          <w:szCs w:val="28"/>
        </w:rPr>
        <w:t>напівфабрикатів натурально січеної маси з м’яса.</w:t>
      </w:r>
    </w:p>
    <w:p w:rsidR="00F020E7" w:rsidRPr="00DA0422" w:rsidRDefault="00F020E7" w:rsidP="00F020E7">
      <w:pPr>
        <w:tabs>
          <w:tab w:val="left" w:pos="720"/>
          <w:tab w:val="left" w:pos="900"/>
          <w:tab w:val="left" w:pos="108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3.  Використовуючи збірник рецептур, перерахувати кількість продуктів для приготування 3 порцій </w:t>
      </w:r>
      <w:r w:rsidRPr="00742946">
        <w:rPr>
          <w:rFonts w:ascii="Times New Roman" w:hAnsi="Times New Roman"/>
          <w:sz w:val="28"/>
          <w:szCs w:val="28"/>
        </w:rPr>
        <w:t>«</w:t>
      </w:r>
      <w:r w:rsidR="009968D7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иточків по-селянськи</w:t>
      </w:r>
      <w:r w:rsidRPr="00742946">
        <w:rPr>
          <w:rFonts w:ascii="Times New Roman" w:hAnsi="Times New Roman"/>
          <w:sz w:val="28"/>
          <w:szCs w:val="28"/>
        </w:rPr>
        <w:t xml:space="preserve">» рецептура № </w:t>
      </w:r>
      <w:r>
        <w:rPr>
          <w:rFonts w:ascii="Times New Roman" w:hAnsi="Times New Roman"/>
          <w:sz w:val="28"/>
          <w:szCs w:val="28"/>
        </w:rPr>
        <w:t>675</w:t>
      </w:r>
      <w:r w:rsidRPr="00742946">
        <w:rPr>
          <w:rFonts w:ascii="Times New Roman" w:hAnsi="Times New Roman"/>
          <w:sz w:val="28"/>
          <w:szCs w:val="28"/>
        </w:rPr>
        <w:t xml:space="preserve"> .</w:t>
      </w:r>
    </w:p>
    <w:p w:rsidR="00F020E7" w:rsidRPr="00DA0422" w:rsidRDefault="00F020E7" w:rsidP="00F020E7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DA0422">
        <w:rPr>
          <w:rFonts w:ascii="Times New Roman" w:hAnsi="Times New Roman"/>
          <w:b/>
          <w:color w:val="FF0000"/>
          <w:sz w:val="28"/>
          <w:szCs w:val="28"/>
        </w:rPr>
        <w:t>Картка</w:t>
      </w:r>
      <w:r>
        <w:rPr>
          <w:rFonts w:ascii="Times New Roman" w:hAnsi="Times New Roman"/>
          <w:b/>
          <w:color w:val="FF0000"/>
          <w:sz w:val="28"/>
          <w:szCs w:val="28"/>
        </w:rPr>
        <w:t>-</w:t>
      </w:r>
      <w:r w:rsidRPr="00DA0422">
        <w:rPr>
          <w:rFonts w:ascii="Times New Roman" w:hAnsi="Times New Roman"/>
          <w:b/>
          <w:color w:val="FF0000"/>
          <w:sz w:val="28"/>
          <w:szCs w:val="28"/>
        </w:rPr>
        <w:t>завдання № 2</w:t>
      </w:r>
    </w:p>
    <w:p w:rsidR="00F020E7" w:rsidRPr="00DA0422" w:rsidRDefault="00F020E7" w:rsidP="00F020E7">
      <w:pPr>
        <w:pStyle w:val="af2"/>
        <w:spacing w:after="0"/>
        <w:ind w:left="0" w:firstLine="720"/>
        <w:jc w:val="center"/>
        <w:rPr>
          <w:bCs/>
          <w:sz w:val="28"/>
          <w:szCs w:val="28"/>
        </w:rPr>
      </w:pPr>
      <w:r w:rsidRPr="00DA0422">
        <w:rPr>
          <w:bCs/>
          <w:sz w:val="28"/>
          <w:szCs w:val="28"/>
        </w:rPr>
        <w:t>до уроку виробничого навчання з теми:</w:t>
      </w:r>
    </w:p>
    <w:p w:rsidR="00F020E7" w:rsidRPr="00603A66" w:rsidRDefault="00F020E7" w:rsidP="00F020E7">
      <w:pPr>
        <w:pStyle w:val="2"/>
        <w:spacing w:before="0" w:after="0"/>
        <w:ind w:firstLine="72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DA0422">
        <w:rPr>
          <w:rFonts w:ascii="Times New Roman" w:hAnsi="Times New Roman" w:cs="Times New Roman"/>
          <w:i w:val="0"/>
        </w:rPr>
        <w:t>«</w:t>
      </w:r>
      <w:r>
        <w:rPr>
          <w:rFonts w:ascii="Times New Roman" w:hAnsi="Times New Roman" w:cs="Times New Roman"/>
          <w:i w:val="0"/>
        </w:rPr>
        <w:t>Приготування напівфабрикатів з м’яса та сільськогосподарської птиці</w:t>
      </w:r>
      <w:r w:rsidRPr="00DA0422">
        <w:rPr>
          <w:rFonts w:ascii="Times New Roman" w:hAnsi="Times New Roman" w:cs="Times New Roman"/>
          <w:b w:val="0"/>
          <w:bCs w:val="0"/>
          <w:i w:val="0"/>
          <w:iCs w:val="0"/>
        </w:rPr>
        <w:t>»</w:t>
      </w:r>
    </w:p>
    <w:p w:rsidR="00F020E7" w:rsidRPr="00DA0422" w:rsidRDefault="00F020E7" w:rsidP="00F020E7">
      <w:pPr>
        <w:shd w:val="clear" w:color="auto" w:fill="FFFFFF"/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DA0422">
        <w:rPr>
          <w:rFonts w:ascii="Times New Roman" w:hAnsi="Times New Roman"/>
          <w:sz w:val="28"/>
          <w:szCs w:val="28"/>
        </w:rPr>
        <w:t>Підібрати інструмент, інвентар, посуд.</w:t>
      </w:r>
    </w:p>
    <w:p w:rsidR="00F020E7" w:rsidRPr="00DA0422" w:rsidRDefault="00F020E7" w:rsidP="00F020E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2. Організувати робоче місце для приготування </w:t>
      </w:r>
      <w:r>
        <w:rPr>
          <w:rFonts w:ascii="Times New Roman" w:hAnsi="Times New Roman"/>
          <w:sz w:val="28"/>
          <w:szCs w:val="28"/>
        </w:rPr>
        <w:t>напівфабрикатів натурально січеної маси з м’яса.</w:t>
      </w:r>
    </w:p>
    <w:p w:rsidR="00F020E7" w:rsidRDefault="00F020E7" w:rsidP="00F020E7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3. Використовуючи збірник рецептур, перерахувати кількість продуктів для приготування 3 порцій </w:t>
      </w:r>
      <w:r w:rsidRPr="00742946">
        <w:rPr>
          <w:rFonts w:ascii="Times New Roman" w:hAnsi="Times New Roman"/>
          <w:sz w:val="28"/>
          <w:szCs w:val="28"/>
        </w:rPr>
        <w:t>«</w:t>
      </w:r>
      <w:r w:rsidR="00FD7326">
        <w:rPr>
          <w:rFonts w:ascii="Times New Roman" w:hAnsi="Times New Roman"/>
          <w:sz w:val="28"/>
          <w:szCs w:val="28"/>
          <w:lang w:val="ru-RU"/>
        </w:rPr>
        <w:t>Ш</w:t>
      </w:r>
      <w:proofErr w:type="spellStart"/>
      <w:r>
        <w:rPr>
          <w:rFonts w:ascii="Times New Roman" w:hAnsi="Times New Roman"/>
          <w:sz w:val="28"/>
          <w:szCs w:val="28"/>
        </w:rPr>
        <w:t>ніцель</w:t>
      </w:r>
      <w:proofErr w:type="spellEnd"/>
      <w:r>
        <w:rPr>
          <w:rFonts w:ascii="Times New Roman" w:hAnsi="Times New Roman"/>
          <w:sz w:val="28"/>
          <w:szCs w:val="28"/>
        </w:rPr>
        <w:t xml:space="preserve"> натурально січений</w:t>
      </w:r>
      <w:r w:rsidRPr="0074294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020E7" w:rsidRPr="00603A66" w:rsidRDefault="00F020E7" w:rsidP="00F020E7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рецептура №657  .</w:t>
      </w:r>
    </w:p>
    <w:p w:rsidR="00F020E7" w:rsidRPr="00DA0422" w:rsidRDefault="00F020E7" w:rsidP="00F020E7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DA0422">
        <w:rPr>
          <w:rFonts w:ascii="Times New Roman" w:hAnsi="Times New Roman"/>
          <w:b/>
          <w:color w:val="FF0000"/>
          <w:sz w:val="28"/>
          <w:szCs w:val="28"/>
        </w:rPr>
        <w:t>Картка</w:t>
      </w:r>
      <w:r>
        <w:rPr>
          <w:rFonts w:ascii="Times New Roman" w:hAnsi="Times New Roman"/>
          <w:b/>
          <w:color w:val="FF0000"/>
          <w:sz w:val="28"/>
          <w:szCs w:val="28"/>
        </w:rPr>
        <w:t>-</w:t>
      </w:r>
      <w:r w:rsidRPr="00DA0422">
        <w:rPr>
          <w:rFonts w:ascii="Times New Roman" w:hAnsi="Times New Roman"/>
          <w:b/>
          <w:color w:val="FF0000"/>
          <w:sz w:val="28"/>
          <w:szCs w:val="28"/>
        </w:rPr>
        <w:t>завдання № 3</w:t>
      </w:r>
    </w:p>
    <w:p w:rsidR="00F020E7" w:rsidRPr="00DA0422" w:rsidRDefault="00F020E7" w:rsidP="00F020E7">
      <w:pPr>
        <w:pStyle w:val="af2"/>
        <w:spacing w:after="0"/>
        <w:ind w:left="0" w:firstLine="720"/>
        <w:jc w:val="center"/>
        <w:rPr>
          <w:bCs/>
          <w:sz w:val="28"/>
          <w:szCs w:val="28"/>
        </w:rPr>
      </w:pPr>
      <w:r w:rsidRPr="00DA0422">
        <w:rPr>
          <w:bCs/>
          <w:sz w:val="28"/>
          <w:szCs w:val="28"/>
        </w:rPr>
        <w:t>до уроку виробничого навчання з теми:</w:t>
      </w:r>
    </w:p>
    <w:p w:rsidR="00F020E7" w:rsidRPr="00603A66" w:rsidRDefault="00F020E7" w:rsidP="00F020E7">
      <w:pPr>
        <w:pStyle w:val="2"/>
        <w:spacing w:before="0" w:after="0"/>
        <w:ind w:firstLine="72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DA0422">
        <w:rPr>
          <w:rFonts w:ascii="Times New Roman" w:hAnsi="Times New Roman" w:cs="Times New Roman"/>
          <w:i w:val="0"/>
        </w:rPr>
        <w:t>«</w:t>
      </w:r>
      <w:r>
        <w:rPr>
          <w:rFonts w:ascii="Times New Roman" w:hAnsi="Times New Roman" w:cs="Times New Roman"/>
          <w:i w:val="0"/>
        </w:rPr>
        <w:t>Приготування напівфабрикатів з м’яса та сільськогосподарської птиці</w:t>
      </w:r>
      <w:r w:rsidRPr="00DA0422">
        <w:rPr>
          <w:rFonts w:ascii="Times New Roman" w:hAnsi="Times New Roman" w:cs="Times New Roman"/>
          <w:b w:val="0"/>
          <w:bCs w:val="0"/>
          <w:i w:val="0"/>
          <w:iCs w:val="0"/>
        </w:rPr>
        <w:t>»</w:t>
      </w:r>
    </w:p>
    <w:p w:rsidR="00F020E7" w:rsidRPr="00DA0422" w:rsidRDefault="00F020E7" w:rsidP="00F020E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DA0422">
        <w:rPr>
          <w:rFonts w:ascii="Times New Roman" w:hAnsi="Times New Roman"/>
          <w:sz w:val="28"/>
          <w:szCs w:val="28"/>
        </w:rPr>
        <w:t>Підібрати інструмент, інвентар, посуд.</w:t>
      </w:r>
    </w:p>
    <w:p w:rsidR="00F020E7" w:rsidRPr="00DA0422" w:rsidRDefault="00F020E7" w:rsidP="00F020E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2. Організувати робоче місце для приготування</w:t>
      </w:r>
      <w:r>
        <w:rPr>
          <w:rFonts w:ascii="Times New Roman" w:hAnsi="Times New Roman"/>
          <w:sz w:val="28"/>
          <w:szCs w:val="28"/>
        </w:rPr>
        <w:t xml:space="preserve"> натурально січеної маси з м’яса.</w:t>
      </w:r>
    </w:p>
    <w:p w:rsidR="00F020E7" w:rsidRPr="00DA0422" w:rsidRDefault="00F020E7" w:rsidP="00F020E7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3.  Використовуючи збірник рецептур, перерахувати кількість продуктів для приготування 3 порцій </w:t>
      </w:r>
      <w:r w:rsidRPr="00742946">
        <w:rPr>
          <w:rFonts w:ascii="Times New Roman" w:hAnsi="Times New Roman"/>
          <w:sz w:val="28"/>
          <w:szCs w:val="28"/>
        </w:rPr>
        <w:t>«</w:t>
      </w:r>
      <w:r w:rsidR="00FD7326">
        <w:rPr>
          <w:rFonts w:ascii="Times New Roman" w:hAnsi="Times New Roman"/>
          <w:sz w:val="28"/>
          <w:szCs w:val="28"/>
          <w:lang w:val="ru-RU"/>
        </w:rPr>
        <w:t>К</w:t>
      </w:r>
      <w:proofErr w:type="spellStart"/>
      <w:r>
        <w:rPr>
          <w:rFonts w:ascii="Times New Roman" w:hAnsi="Times New Roman"/>
          <w:sz w:val="28"/>
          <w:szCs w:val="28"/>
        </w:rPr>
        <w:t>отлета</w:t>
      </w:r>
      <w:proofErr w:type="spellEnd"/>
      <w:r>
        <w:rPr>
          <w:rFonts w:ascii="Times New Roman" w:hAnsi="Times New Roman"/>
          <w:sz w:val="28"/>
          <w:szCs w:val="28"/>
        </w:rPr>
        <w:t xml:space="preserve"> полтавська» рецептура №676  .</w:t>
      </w:r>
    </w:p>
    <w:p w:rsidR="00F020E7" w:rsidRPr="00DA0422" w:rsidRDefault="00F020E7" w:rsidP="00F020E7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DA0422">
        <w:rPr>
          <w:rFonts w:ascii="Times New Roman" w:hAnsi="Times New Roman"/>
          <w:b/>
          <w:color w:val="FF0000"/>
          <w:sz w:val="28"/>
          <w:szCs w:val="28"/>
        </w:rPr>
        <w:t>Картка</w:t>
      </w:r>
      <w:r>
        <w:rPr>
          <w:rFonts w:ascii="Times New Roman" w:hAnsi="Times New Roman"/>
          <w:b/>
          <w:color w:val="FF0000"/>
          <w:sz w:val="28"/>
          <w:szCs w:val="28"/>
        </w:rPr>
        <w:t>-</w:t>
      </w:r>
      <w:r w:rsidRPr="00DA0422">
        <w:rPr>
          <w:rFonts w:ascii="Times New Roman" w:hAnsi="Times New Roman"/>
          <w:b/>
          <w:color w:val="FF0000"/>
          <w:sz w:val="28"/>
          <w:szCs w:val="28"/>
        </w:rPr>
        <w:t>завдання № 4</w:t>
      </w:r>
    </w:p>
    <w:p w:rsidR="00F020E7" w:rsidRPr="00DA0422" w:rsidRDefault="00F020E7" w:rsidP="00F020E7">
      <w:pPr>
        <w:pStyle w:val="af2"/>
        <w:spacing w:after="0"/>
        <w:ind w:left="0" w:firstLine="720"/>
        <w:jc w:val="center"/>
        <w:rPr>
          <w:bCs/>
          <w:sz w:val="28"/>
          <w:szCs w:val="28"/>
        </w:rPr>
      </w:pPr>
      <w:r w:rsidRPr="00DA0422">
        <w:rPr>
          <w:bCs/>
          <w:sz w:val="28"/>
          <w:szCs w:val="28"/>
        </w:rPr>
        <w:t>до уроку виробничого навчання з теми:</w:t>
      </w:r>
    </w:p>
    <w:p w:rsidR="00F020E7" w:rsidRPr="00603A66" w:rsidRDefault="00F020E7" w:rsidP="00F020E7">
      <w:pPr>
        <w:pStyle w:val="2"/>
        <w:spacing w:before="0" w:after="0"/>
        <w:ind w:firstLine="72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DA0422">
        <w:rPr>
          <w:rFonts w:ascii="Times New Roman" w:hAnsi="Times New Roman" w:cs="Times New Roman"/>
          <w:i w:val="0"/>
        </w:rPr>
        <w:t>«</w:t>
      </w:r>
      <w:r>
        <w:rPr>
          <w:rFonts w:ascii="Times New Roman" w:hAnsi="Times New Roman" w:cs="Times New Roman"/>
          <w:i w:val="0"/>
        </w:rPr>
        <w:t>Приготування напівфабрикатів з м’яса та сільськогосподарської птиці</w:t>
      </w:r>
      <w:r w:rsidRPr="00DA0422">
        <w:rPr>
          <w:rFonts w:ascii="Times New Roman" w:hAnsi="Times New Roman" w:cs="Times New Roman"/>
          <w:b w:val="0"/>
          <w:bCs w:val="0"/>
          <w:i w:val="0"/>
          <w:iCs w:val="0"/>
        </w:rPr>
        <w:t>»</w:t>
      </w:r>
    </w:p>
    <w:p w:rsidR="00F020E7" w:rsidRPr="00DA0422" w:rsidRDefault="00F020E7" w:rsidP="00F020E7">
      <w:pPr>
        <w:shd w:val="clear" w:color="auto" w:fill="FFFFFF"/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DA0422">
        <w:rPr>
          <w:rFonts w:ascii="Times New Roman" w:hAnsi="Times New Roman"/>
          <w:sz w:val="28"/>
          <w:szCs w:val="28"/>
        </w:rPr>
        <w:t>Підібрати інструмент, інвентар, посуд.</w:t>
      </w:r>
    </w:p>
    <w:p w:rsidR="00F020E7" w:rsidRPr="00DA0422" w:rsidRDefault="00F020E7" w:rsidP="00F020E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2. Організувати робоче місце для приготування </w:t>
      </w:r>
      <w:r>
        <w:rPr>
          <w:rFonts w:ascii="Times New Roman" w:hAnsi="Times New Roman"/>
          <w:sz w:val="28"/>
          <w:szCs w:val="28"/>
        </w:rPr>
        <w:t>натурально січеної маси з м’яса.</w:t>
      </w:r>
    </w:p>
    <w:p w:rsidR="0066639C" w:rsidRPr="00EA0599" w:rsidRDefault="00F020E7" w:rsidP="00EA059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3. Використовуючи збірник рецептур, перерахувати кількість продуктів для приготування 3 порцій </w:t>
      </w:r>
      <w:r w:rsidRPr="00742946">
        <w:rPr>
          <w:rFonts w:ascii="Times New Roman" w:hAnsi="Times New Roman"/>
          <w:sz w:val="28"/>
          <w:szCs w:val="28"/>
        </w:rPr>
        <w:t>«</w:t>
      </w:r>
      <w:r w:rsidR="00FD7326">
        <w:rPr>
          <w:rFonts w:ascii="Times New Roman" w:hAnsi="Times New Roman"/>
          <w:sz w:val="28"/>
          <w:szCs w:val="28"/>
          <w:lang w:val="ru-RU"/>
        </w:rPr>
        <w:t>Р</w:t>
      </w:r>
      <w:proofErr w:type="spellStart"/>
      <w:r>
        <w:rPr>
          <w:rFonts w:ascii="Times New Roman" w:hAnsi="Times New Roman"/>
          <w:sz w:val="28"/>
          <w:szCs w:val="28"/>
        </w:rPr>
        <w:t>омштекс</w:t>
      </w:r>
      <w:proofErr w:type="spellEnd"/>
      <w:r>
        <w:rPr>
          <w:rFonts w:ascii="Times New Roman" w:hAnsi="Times New Roman"/>
          <w:sz w:val="28"/>
          <w:szCs w:val="28"/>
        </w:rPr>
        <w:t xml:space="preserve"> січений</w:t>
      </w:r>
      <w:r w:rsidRPr="0074294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рецептура №657.</w:t>
      </w:r>
    </w:p>
    <w:p w:rsidR="00F020E7" w:rsidRPr="00C63A5E" w:rsidRDefault="00F020E7" w:rsidP="00F020E7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DA0422">
        <w:rPr>
          <w:rFonts w:ascii="Times New Roman" w:hAnsi="Times New Roman"/>
          <w:b/>
          <w:color w:val="FF0000"/>
          <w:sz w:val="28"/>
          <w:szCs w:val="28"/>
        </w:rPr>
        <w:t>Картка</w:t>
      </w:r>
      <w:r>
        <w:rPr>
          <w:rFonts w:ascii="Times New Roman" w:hAnsi="Times New Roman"/>
          <w:b/>
          <w:color w:val="FF0000"/>
          <w:sz w:val="28"/>
          <w:szCs w:val="28"/>
        </w:rPr>
        <w:t>-</w:t>
      </w:r>
      <w:r w:rsidRPr="00DA0422">
        <w:rPr>
          <w:rFonts w:ascii="Times New Roman" w:hAnsi="Times New Roman"/>
          <w:b/>
          <w:color w:val="FF0000"/>
          <w:sz w:val="28"/>
          <w:szCs w:val="28"/>
        </w:rPr>
        <w:t>завдання № 5</w:t>
      </w:r>
    </w:p>
    <w:p w:rsidR="00F020E7" w:rsidRPr="00DA0422" w:rsidRDefault="00F020E7" w:rsidP="00F020E7">
      <w:pPr>
        <w:pStyle w:val="af2"/>
        <w:spacing w:after="0"/>
        <w:ind w:left="0" w:firstLine="720"/>
        <w:jc w:val="center"/>
        <w:rPr>
          <w:bCs/>
          <w:sz w:val="28"/>
          <w:szCs w:val="28"/>
        </w:rPr>
      </w:pPr>
      <w:r w:rsidRPr="00DA0422">
        <w:rPr>
          <w:bCs/>
          <w:sz w:val="28"/>
          <w:szCs w:val="28"/>
        </w:rPr>
        <w:t>до уроку виробничого навчання з теми:</w:t>
      </w:r>
    </w:p>
    <w:p w:rsidR="00F020E7" w:rsidRPr="00603A66" w:rsidRDefault="00F020E7" w:rsidP="00F020E7">
      <w:pPr>
        <w:pStyle w:val="2"/>
        <w:spacing w:before="0" w:after="0"/>
        <w:ind w:firstLine="72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DA0422">
        <w:rPr>
          <w:rFonts w:ascii="Times New Roman" w:hAnsi="Times New Roman" w:cs="Times New Roman"/>
          <w:i w:val="0"/>
        </w:rPr>
        <w:t>«</w:t>
      </w:r>
      <w:r w:rsidR="006B3E6F">
        <w:rPr>
          <w:rFonts w:ascii="Times New Roman" w:hAnsi="Times New Roman" w:cs="Times New Roman"/>
          <w:i w:val="0"/>
        </w:rPr>
        <w:t>П</w:t>
      </w:r>
      <w:r w:rsidR="006B3E6F" w:rsidRPr="006B3E6F">
        <w:rPr>
          <w:rFonts w:ascii="Times New Roman" w:hAnsi="Times New Roman" w:cs="Times New Roman"/>
          <w:i w:val="0"/>
        </w:rPr>
        <w:t>риготування напівфабрикатів з м’яса та сільськогосподарської птиці</w:t>
      </w:r>
      <w:r w:rsidRPr="00DA0422">
        <w:rPr>
          <w:rFonts w:ascii="Times New Roman" w:hAnsi="Times New Roman" w:cs="Times New Roman"/>
          <w:b w:val="0"/>
          <w:bCs w:val="0"/>
          <w:i w:val="0"/>
          <w:iCs w:val="0"/>
        </w:rPr>
        <w:t>»</w:t>
      </w:r>
    </w:p>
    <w:p w:rsidR="00F020E7" w:rsidRPr="00DA0422" w:rsidRDefault="00F020E7" w:rsidP="00F020E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DA0422">
        <w:rPr>
          <w:rFonts w:ascii="Times New Roman" w:hAnsi="Times New Roman"/>
          <w:sz w:val="28"/>
          <w:szCs w:val="28"/>
        </w:rPr>
        <w:t>Підібрати інструмент, інвентар, посуд.</w:t>
      </w:r>
    </w:p>
    <w:p w:rsidR="00F020E7" w:rsidRPr="00DA0422" w:rsidRDefault="00F020E7" w:rsidP="00F020E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2. Організувати робоче місце для приготування </w:t>
      </w:r>
      <w:r>
        <w:rPr>
          <w:rFonts w:ascii="Times New Roman" w:hAnsi="Times New Roman"/>
          <w:sz w:val="28"/>
          <w:szCs w:val="28"/>
        </w:rPr>
        <w:t>натурально січеної маси з м’яса.</w:t>
      </w:r>
    </w:p>
    <w:p w:rsidR="00020067" w:rsidRDefault="00F020E7" w:rsidP="00020067">
      <w:pPr>
        <w:tabs>
          <w:tab w:val="left" w:pos="142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A0422">
        <w:rPr>
          <w:rFonts w:ascii="Times New Roman" w:hAnsi="Times New Roman"/>
          <w:sz w:val="28"/>
          <w:szCs w:val="28"/>
        </w:rPr>
        <w:t>Використовуючи збірник рецептур, перерахувати кількість продуктів для  приготування 3 порцій «</w:t>
      </w:r>
      <w:r w:rsidR="00FD7326">
        <w:rPr>
          <w:rFonts w:ascii="Times New Roman" w:hAnsi="Times New Roman"/>
          <w:sz w:val="28"/>
          <w:szCs w:val="28"/>
          <w:lang w:val="ru-RU"/>
        </w:rPr>
        <w:t>Б</w:t>
      </w:r>
      <w:proofErr w:type="spellStart"/>
      <w:r>
        <w:rPr>
          <w:rFonts w:ascii="Times New Roman" w:hAnsi="Times New Roman"/>
          <w:sz w:val="28"/>
          <w:szCs w:val="28"/>
        </w:rPr>
        <w:t>іфштекс</w:t>
      </w:r>
      <w:proofErr w:type="spellEnd"/>
      <w:r>
        <w:rPr>
          <w:rFonts w:ascii="Times New Roman" w:hAnsi="Times New Roman"/>
          <w:sz w:val="28"/>
          <w:szCs w:val="28"/>
        </w:rPr>
        <w:t xml:space="preserve"> січений</w:t>
      </w:r>
      <w:r w:rsidRPr="00742946">
        <w:rPr>
          <w:rFonts w:ascii="Times New Roman" w:hAnsi="Times New Roman"/>
          <w:sz w:val="28"/>
          <w:szCs w:val="28"/>
        </w:rPr>
        <w:t>» рецептура №</w:t>
      </w:r>
      <w:r>
        <w:rPr>
          <w:rFonts w:ascii="Times New Roman" w:hAnsi="Times New Roman"/>
          <w:sz w:val="28"/>
          <w:szCs w:val="28"/>
        </w:rPr>
        <w:t>654</w:t>
      </w:r>
      <w:r w:rsidRPr="00742946">
        <w:rPr>
          <w:rFonts w:ascii="Times New Roman" w:hAnsi="Times New Roman"/>
          <w:sz w:val="28"/>
          <w:szCs w:val="28"/>
        </w:rPr>
        <w:t xml:space="preserve">  .</w:t>
      </w:r>
    </w:p>
    <w:p w:rsidR="00020067" w:rsidRPr="00C63A5E" w:rsidRDefault="00020067" w:rsidP="00020067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DA0422">
        <w:rPr>
          <w:rFonts w:ascii="Times New Roman" w:hAnsi="Times New Roman"/>
          <w:b/>
          <w:color w:val="FF0000"/>
          <w:sz w:val="28"/>
          <w:szCs w:val="28"/>
        </w:rPr>
        <w:lastRenderedPageBreak/>
        <w:t>Картка</w:t>
      </w:r>
      <w:r>
        <w:rPr>
          <w:rFonts w:ascii="Times New Roman" w:hAnsi="Times New Roman"/>
          <w:b/>
          <w:color w:val="FF0000"/>
          <w:sz w:val="28"/>
          <w:szCs w:val="28"/>
        </w:rPr>
        <w:t>-</w:t>
      </w:r>
      <w:r w:rsidRPr="00DA0422">
        <w:rPr>
          <w:rFonts w:ascii="Times New Roman" w:hAnsi="Times New Roman"/>
          <w:b/>
          <w:color w:val="FF0000"/>
          <w:sz w:val="28"/>
          <w:szCs w:val="28"/>
        </w:rPr>
        <w:t xml:space="preserve">завдання № </w:t>
      </w:r>
      <w:r>
        <w:rPr>
          <w:rFonts w:ascii="Times New Roman" w:hAnsi="Times New Roman"/>
          <w:b/>
          <w:color w:val="FF0000"/>
          <w:sz w:val="28"/>
          <w:szCs w:val="28"/>
        </w:rPr>
        <w:t>6</w:t>
      </w:r>
    </w:p>
    <w:p w:rsidR="00020067" w:rsidRPr="00DA0422" w:rsidRDefault="00020067" w:rsidP="00020067">
      <w:pPr>
        <w:pStyle w:val="af2"/>
        <w:spacing w:after="0"/>
        <w:ind w:left="0" w:firstLine="720"/>
        <w:jc w:val="center"/>
        <w:rPr>
          <w:bCs/>
          <w:sz w:val="28"/>
          <w:szCs w:val="28"/>
        </w:rPr>
      </w:pPr>
      <w:r w:rsidRPr="00DA0422">
        <w:rPr>
          <w:bCs/>
          <w:sz w:val="28"/>
          <w:szCs w:val="28"/>
        </w:rPr>
        <w:t>до уроку виробничого навчання з теми:</w:t>
      </w:r>
    </w:p>
    <w:p w:rsidR="00020067" w:rsidRPr="00603A66" w:rsidRDefault="00020067" w:rsidP="00020067">
      <w:pPr>
        <w:pStyle w:val="2"/>
        <w:spacing w:before="0" w:after="0"/>
        <w:ind w:firstLine="72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DA0422">
        <w:rPr>
          <w:rFonts w:ascii="Times New Roman" w:hAnsi="Times New Roman" w:cs="Times New Roman"/>
          <w:i w:val="0"/>
        </w:rPr>
        <w:t>«</w:t>
      </w:r>
      <w:r>
        <w:rPr>
          <w:rFonts w:ascii="Times New Roman" w:hAnsi="Times New Roman" w:cs="Times New Roman"/>
          <w:i w:val="0"/>
        </w:rPr>
        <w:t>П</w:t>
      </w:r>
      <w:r w:rsidRPr="006B3E6F">
        <w:rPr>
          <w:rFonts w:ascii="Times New Roman" w:hAnsi="Times New Roman" w:cs="Times New Roman"/>
          <w:i w:val="0"/>
        </w:rPr>
        <w:t>риготування напівфабрикатів з м’яса та сільськогосподарської птиці</w:t>
      </w:r>
      <w:r w:rsidRPr="00DA0422">
        <w:rPr>
          <w:rFonts w:ascii="Times New Roman" w:hAnsi="Times New Roman" w:cs="Times New Roman"/>
          <w:b w:val="0"/>
          <w:bCs w:val="0"/>
          <w:i w:val="0"/>
          <w:iCs w:val="0"/>
        </w:rPr>
        <w:t>»</w:t>
      </w:r>
    </w:p>
    <w:p w:rsidR="00020067" w:rsidRPr="00DA0422" w:rsidRDefault="00020067" w:rsidP="0002006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DA0422">
        <w:rPr>
          <w:rFonts w:ascii="Times New Roman" w:hAnsi="Times New Roman"/>
          <w:sz w:val="28"/>
          <w:szCs w:val="28"/>
        </w:rPr>
        <w:t>Підібрати інструмент, інвентар, посуд.</w:t>
      </w:r>
    </w:p>
    <w:p w:rsidR="00020067" w:rsidRPr="00DA0422" w:rsidRDefault="00020067" w:rsidP="0002006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2. Організувати робоче місце для приготування </w:t>
      </w:r>
      <w:r>
        <w:rPr>
          <w:rFonts w:ascii="Times New Roman" w:hAnsi="Times New Roman"/>
          <w:sz w:val="28"/>
          <w:szCs w:val="28"/>
        </w:rPr>
        <w:t>натурально січеної маси з м’яса.</w:t>
      </w:r>
    </w:p>
    <w:p w:rsidR="00020067" w:rsidRDefault="00020067" w:rsidP="00020067">
      <w:pPr>
        <w:tabs>
          <w:tab w:val="left" w:pos="142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A0422">
        <w:rPr>
          <w:rFonts w:ascii="Times New Roman" w:hAnsi="Times New Roman"/>
          <w:sz w:val="28"/>
          <w:szCs w:val="28"/>
        </w:rPr>
        <w:t>Використовуючи збірник рецептур, перерахувати кількість продуктів для  приготування 3 порцій «</w:t>
      </w:r>
      <w:r w:rsidR="00FD7326" w:rsidRPr="00FD7326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іфштекс січений з яйцем</w:t>
      </w:r>
      <w:r w:rsidRPr="00742946">
        <w:rPr>
          <w:rFonts w:ascii="Times New Roman" w:hAnsi="Times New Roman"/>
          <w:sz w:val="28"/>
          <w:szCs w:val="28"/>
        </w:rPr>
        <w:t>» рецептура №</w:t>
      </w:r>
      <w:r>
        <w:rPr>
          <w:rFonts w:ascii="Times New Roman" w:hAnsi="Times New Roman"/>
          <w:sz w:val="28"/>
          <w:szCs w:val="28"/>
        </w:rPr>
        <w:t>655</w:t>
      </w:r>
      <w:r w:rsidRPr="00742946">
        <w:rPr>
          <w:rFonts w:ascii="Times New Roman" w:hAnsi="Times New Roman"/>
          <w:sz w:val="28"/>
          <w:szCs w:val="28"/>
        </w:rPr>
        <w:t xml:space="preserve">  .</w:t>
      </w:r>
    </w:p>
    <w:p w:rsidR="00020067" w:rsidRDefault="00020067" w:rsidP="00CF73A8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73A8" w:rsidRPr="00C5502F" w:rsidRDefault="00CF73A8" w:rsidP="00CF73A8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FF0000"/>
          <w:sz w:val="28"/>
          <w:szCs w:val="28"/>
          <w:lang w:val="ru-RU"/>
        </w:rPr>
      </w:pPr>
      <w:r w:rsidRPr="00DA0422">
        <w:rPr>
          <w:rFonts w:ascii="Times New Roman" w:hAnsi="Times New Roman"/>
          <w:b/>
          <w:color w:val="FF0000"/>
          <w:sz w:val="28"/>
          <w:szCs w:val="28"/>
        </w:rPr>
        <w:t>Картка</w:t>
      </w:r>
      <w:r>
        <w:rPr>
          <w:rFonts w:ascii="Times New Roman" w:hAnsi="Times New Roman"/>
          <w:b/>
          <w:color w:val="FF0000"/>
          <w:sz w:val="28"/>
          <w:szCs w:val="28"/>
        </w:rPr>
        <w:t>-</w:t>
      </w:r>
      <w:r w:rsidRPr="00DA0422">
        <w:rPr>
          <w:rFonts w:ascii="Times New Roman" w:hAnsi="Times New Roman"/>
          <w:b/>
          <w:color w:val="FF0000"/>
          <w:sz w:val="28"/>
          <w:szCs w:val="28"/>
        </w:rPr>
        <w:t xml:space="preserve">завдання № </w:t>
      </w:r>
      <w:r w:rsidR="00C5502F">
        <w:rPr>
          <w:rFonts w:ascii="Times New Roman" w:hAnsi="Times New Roman"/>
          <w:b/>
          <w:color w:val="FF0000"/>
          <w:sz w:val="28"/>
          <w:szCs w:val="28"/>
          <w:lang w:val="ru-RU"/>
        </w:rPr>
        <w:t>7</w:t>
      </w:r>
    </w:p>
    <w:p w:rsidR="00CF73A8" w:rsidRPr="00DA0422" w:rsidRDefault="00CF73A8" w:rsidP="00CF73A8">
      <w:pPr>
        <w:pStyle w:val="af2"/>
        <w:spacing w:after="0"/>
        <w:ind w:left="0" w:firstLine="720"/>
        <w:jc w:val="center"/>
        <w:rPr>
          <w:bCs/>
          <w:sz w:val="28"/>
          <w:szCs w:val="28"/>
        </w:rPr>
      </w:pPr>
      <w:r w:rsidRPr="00DA0422">
        <w:rPr>
          <w:bCs/>
          <w:sz w:val="28"/>
          <w:szCs w:val="28"/>
        </w:rPr>
        <w:t>до уроку виробничого навчання з теми:</w:t>
      </w:r>
    </w:p>
    <w:p w:rsidR="00CF73A8" w:rsidRPr="00603A66" w:rsidRDefault="00CF73A8" w:rsidP="00CF73A8">
      <w:pPr>
        <w:pStyle w:val="2"/>
        <w:spacing w:before="0" w:after="0"/>
        <w:ind w:firstLine="72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DA0422">
        <w:rPr>
          <w:rFonts w:ascii="Times New Roman" w:hAnsi="Times New Roman" w:cs="Times New Roman"/>
          <w:i w:val="0"/>
        </w:rPr>
        <w:t>«</w:t>
      </w:r>
      <w:r>
        <w:rPr>
          <w:rFonts w:ascii="Times New Roman" w:hAnsi="Times New Roman" w:cs="Times New Roman"/>
          <w:i w:val="0"/>
        </w:rPr>
        <w:t>П</w:t>
      </w:r>
      <w:r w:rsidRPr="006B3E6F">
        <w:rPr>
          <w:rFonts w:ascii="Times New Roman" w:hAnsi="Times New Roman" w:cs="Times New Roman"/>
          <w:i w:val="0"/>
        </w:rPr>
        <w:t>риготування напівфабрикатів з м’яса та сільськогосподарської птиці</w:t>
      </w:r>
      <w:r w:rsidRPr="00DA0422">
        <w:rPr>
          <w:rFonts w:ascii="Times New Roman" w:hAnsi="Times New Roman" w:cs="Times New Roman"/>
          <w:b w:val="0"/>
          <w:bCs w:val="0"/>
          <w:i w:val="0"/>
          <w:iCs w:val="0"/>
        </w:rPr>
        <w:t>»</w:t>
      </w:r>
    </w:p>
    <w:p w:rsidR="00CF73A8" w:rsidRPr="00DA0422" w:rsidRDefault="00CF73A8" w:rsidP="00CF73A8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DA0422">
        <w:rPr>
          <w:rFonts w:ascii="Times New Roman" w:hAnsi="Times New Roman"/>
          <w:sz w:val="28"/>
          <w:szCs w:val="28"/>
        </w:rPr>
        <w:t>Підібрати інструмент, інвентар, посуд.</w:t>
      </w:r>
    </w:p>
    <w:p w:rsidR="00CF73A8" w:rsidRPr="00DA0422" w:rsidRDefault="00CF73A8" w:rsidP="00CF73A8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2. Організувати робоче місце для приготування </w:t>
      </w:r>
      <w:r>
        <w:rPr>
          <w:rFonts w:ascii="Times New Roman" w:hAnsi="Times New Roman"/>
          <w:sz w:val="28"/>
          <w:szCs w:val="28"/>
        </w:rPr>
        <w:t>натурально січеної маси з м’яса.</w:t>
      </w:r>
    </w:p>
    <w:p w:rsidR="00CF73A8" w:rsidRDefault="00CF73A8" w:rsidP="00CF73A8">
      <w:pPr>
        <w:tabs>
          <w:tab w:val="left" w:pos="142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A0422">
        <w:rPr>
          <w:rFonts w:ascii="Times New Roman" w:hAnsi="Times New Roman"/>
          <w:sz w:val="28"/>
          <w:szCs w:val="28"/>
        </w:rPr>
        <w:t>Використовуючи збірник рецептур, перерахувати кількість продуктів для  приготування 3 порцій «</w:t>
      </w:r>
      <w:r w:rsidR="00FD7326">
        <w:rPr>
          <w:rFonts w:ascii="Times New Roman" w:hAnsi="Times New Roman"/>
          <w:sz w:val="28"/>
          <w:szCs w:val="28"/>
          <w:lang w:val="ru-RU"/>
        </w:rPr>
        <w:t>К</w:t>
      </w:r>
      <w:proofErr w:type="spellStart"/>
      <w:r>
        <w:rPr>
          <w:rFonts w:ascii="Times New Roman" w:hAnsi="Times New Roman"/>
          <w:sz w:val="28"/>
          <w:szCs w:val="28"/>
        </w:rPr>
        <w:t>отлета</w:t>
      </w:r>
      <w:proofErr w:type="spellEnd"/>
      <w:r>
        <w:rPr>
          <w:rFonts w:ascii="Times New Roman" w:hAnsi="Times New Roman"/>
          <w:sz w:val="28"/>
          <w:szCs w:val="28"/>
        </w:rPr>
        <w:t xml:space="preserve"> натурально січена</w:t>
      </w:r>
      <w:r w:rsidRPr="00742946">
        <w:rPr>
          <w:rFonts w:ascii="Times New Roman" w:hAnsi="Times New Roman"/>
          <w:sz w:val="28"/>
          <w:szCs w:val="28"/>
        </w:rPr>
        <w:t>» рецептура №</w:t>
      </w:r>
      <w:r w:rsidR="004143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656</w:t>
      </w:r>
      <w:r w:rsidRPr="00742946">
        <w:rPr>
          <w:rFonts w:ascii="Times New Roman" w:hAnsi="Times New Roman"/>
          <w:sz w:val="28"/>
          <w:szCs w:val="28"/>
        </w:rPr>
        <w:t xml:space="preserve">  .</w:t>
      </w:r>
    </w:p>
    <w:p w:rsidR="00CF73A8" w:rsidRDefault="00CF73A8" w:rsidP="00CF73A8">
      <w:pPr>
        <w:tabs>
          <w:tab w:val="left" w:pos="142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EA0599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EA0599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EA0599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EA0599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EA0599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EA0599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EA0599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EA0599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EA0599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EA0599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Pr="00286876" w:rsidRDefault="00E92870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  <w:r>
        <w:rPr>
          <w:rFonts w:ascii="Times New Roman" w:hAnsi="Times New Roman" w:cs="Arial"/>
          <w:noProof/>
          <w:sz w:val="24"/>
          <w:szCs w:val="20"/>
          <w:lang w:eastAsia="uk-UA"/>
        </w:rPr>
        <w:lastRenderedPageBreak/>
        <w:drawing>
          <wp:anchor distT="0" distB="0" distL="114300" distR="114300" simplePos="0" relativeHeight="251838464" behindDoc="1" locked="0" layoutInCell="1" allowOverlap="1">
            <wp:simplePos x="0" y="0"/>
            <wp:positionH relativeFrom="page">
              <wp:posOffset>531495</wp:posOffset>
            </wp:positionH>
            <wp:positionV relativeFrom="page">
              <wp:posOffset>318770</wp:posOffset>
            </wp:positionV>
            <wp:extent cx="6730365" cy="1487805"/>
            <wp:effectExtent l="0" t="0" r="0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0365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6639C">
        <w:rPr>
          <w:rFonts w:ascii="Times New Roman" w:hAnsi="Times New Roman"/>
          <w:b/>
          <w:i/>
          <w:color w:val="00B0F0"/>
          <w:sz w:val="28"/>
          <w:szCs w:val="28"/>
        </w:rPr>
        <w:t xml:space="preserve">Додаток </w:t>
      </w:r>
      <w:r w:rsidR="00286876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3</w:t>
      </w:r>
    </w:p>
    <w:p w:rsidR="00414399" w:rsidRPr="00320236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Monotype Corsiva" w:hAnsi="Monotype Corsiva" w:cs="Arial"/>
          <w:b/>
          <w:color w:val="FF0000"/>
          <w:sz w:val="36"/>
          <w:szCs w:val="36"/>
          <w:lang w:eastAsia="ru-RU"/>
        </w:rPr>
      </w:pPr>
      <w:r w:rsidRPr="00320236">
        <w:rPr>
          <w:rFonts w:ascii="Monotype Corsiva" w:hAnsi="Monotype Corsiva" w:cs="Arial"/>
          <w:b/>
          <w:color w:val="FF0000"/>
          <w:sz w:val="36"/>
          <w:szCs w:val="36"/>
          <w:lang w:eastAsia="ru-RU"/>
        </w:rPr>
        <w:t>Приготування м’ясної січеної натуральної маси</w:t>
      </w:r>
    </w:p>
    <w:p w:rsidR="00414399" w:rsidRPr="00CC7973" w:rsidRDefault="00414399" w:rsidP="00414399">
      <w:pPr>
        <w:spacing w:after="0" w:line="3" w:lineRule="exact"/>
        <w:rPr>
          <w:rFonts w:ascii="Times New Roman" w:hAnsi="Times New Roman" w:cs="Arial"/>
          <w:sz w:val="20"/>
          <w:szCs w:val="20"/>
          <w:lang w:eastAsia="ru-RU"/>
        </w:rPr>
      </w:pPr>
    </w:p>
    <w:p w:rsidR="00414399" w:rsidRPr="00414399" w:rsidRDefault="00414399" w:rsidP="00414399">
      <w:pPr>
        <w:spacing w:after="0" w:line="238" w:lineRule="auto"/>
        <w:ind w:left="480" w:right="480"/>
        <w:jc w:val="both"/>
        <w:rPr>
          <w:rFonts w:ascii="Times New Roman" w:hAnsi="Times New Roman" w:cs="Arial"/>
          <w:sz w:val="24"/>
          <w:szCs w:val="20"/>
          <w:lang w:eastAsia="ru-RU"/>
        </w:rPr>
      </w:pPr>
      <w:r w:rsidRPr="00CC7973">
        <w:rPr>
          <w:rFonts w:ascii="Times New Roman" w:hAnsi="Times New Roman" w:cs="Arial"/>
          <w:sz w:val="24"/>
          <w:szCs w:val="20"/>
          <w:lang w:eastAsia="ru-RU"/>
        </w:rPr>
        <w:t>Січену натуральну масу готують з тих частин м’якоті, які містять велику кількість сполучної тканини. При подрібненні м’яса руйнується структура сполучної тканини і м’язових волокон , завдяки чому вироби з січеної маси при тепловій обробці добре утримують рідину (воду або молоко) і розм’якшуються. Для поліпшення смаку і соковитості готових виробів до нежирного котлетного м’яса додають внутрішній жир або сало шпик (5-10%)</w:t>
      </w: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Pr="00412EC2" w:rsidRDefault="00414399" w:rsidP="00414399">
      <w:pPr>
        <w:spacing w:after="0" w:line="0" w:lineRule="atLeast"/>
        <w:jc w:val="center"/>
        <w:rPr>
          <w:rFonts w:ascii="Times New Roman" w:hAnsi="Times New Roman" w:cs="Arial"/>
          <w:b/>
          <w:sz w:val="32"/>
          <w:szCs w:val="20"/>
          <w:lang w:eastAsia="ru-RU"/>
        </w:rPr>
      </w:pPr>
      <w:r>
        <w:rPr>
          <w:rFonts w:ascii="Times New Roman" w:hAnsi="Times New Roman"/>
          <w:b/>
          <w:i/>
          <w:noProof/>
          <w:color w:val="00B0F0"/>
          <w:sz w:val="28"/>
          <w:szCs w:val="28"/>
          <w:lang w:eastAsia="uk-UA"/>
        </w:rPr>
        <w:drawing>
          <wp:anchor distT="0" distB="0" distL="114300" distR="114300" simplePos="0" relativeHeight="251808768" behindDoc="1" locked="0" layoutInCell="1" allowOverlap="1">
            <wp:simplePos x="0" y="0"/>
            <wp:positionH relativeFrom="column">
              <wp:posOffset>-100330</wp:posOffset>
            </wp:positionH>
            <wp:positionV relativeFrom="paragraph">
              <wp:posOffset>81280</wp:posOffset>
            </wp:positionV>
            <wp:extent cx="6477000" cy="1371600"/>
            <wp:effectExtent l="0" t="0" r="0" b="0"/>
            <wp:wrapNone/>
            <wp:docPr id="1119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4399" w:rsidRPr="00473052" w:rsidRDefault="00414399" w:rsidP="00414399">
      <w:pPr>
        <w:spacing w:after="0" w:line="0" w:lineRule="atLeast"/>
        <w:jc w:val="center"/>
        <w:rPr>
          <w:rFonts w:ascii="Times New Roman" w:hAnsi="Times New Roman" w:cs="Arial"/>
          <w:b/>
          <w:sz w:val="32"/>
          <w:szCs w:val="20"/>
          <w:lang w:eastAsia="ru-RU"/>
        </w:rPr>
      </w:pPr>
      <w:r w:rsidRPr="00473052">
        <w:rPr>
          <w:rFonts w:ascii="Times New Roman" w:hAnsi="Times New Roman" w:cs="Arial"/>
          <w:b/>
          <w:sz w:val="32"/>
          <w:szCs w:val="20"/>
          <w:lang w:eastAsia="ru-RU"/>
        </w:rPr>
        <w:t>М'ясо зачищають від сухожилків</w:t>
      </w:r>
    </w:p>
    <w:p w:rsidR="00414399" w:rsidRPr="00473052" w:rsidRDefault="00414399" w:rsidP="00414399">
      <w:pPr>
        <w:spacing w:after="0" w:line="17" w:lineRule="exact"/>
        <w:rPr>
          <w:rFonts w:ascii="Times New Roman" w:hAnsi="Times New Roman" w:cs="Arial"/>
          <w:sz w:val="20"/>
          <w:szCs w:val="20"/>
          <w:lang w:eastAsia="ru-RU"/>
        </w:rPr>
      </w:pPr>
    </w:p>
    <w:p w:rsidR="00414399" w:rsidRPr="00603A66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 w:rsidRPr="00473052">
        <w:rPr>
          <w:rFonts w:ascii="Times New Roman" w:hAnsi="Times New Roman" w:cs="Arial"/>
          <w:sz w:val="28"/>
          <w:szCs w:val="28"/>
          <w:lang w:eastAsia="ru-RU"/>
        </w:rPr>
        <w:t>(яловичина – м’якоть шийної частини, пахвину, обрізки, пружок з туш ІІ категорії; телятина, баранина, свинина – м’якоть шийної частини і обрізки)</w:t>
      </w: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noProof/>
          <w:color w:val="00B0F0"/>
          <w:sz w:val="28"/>
          <w:szCs w:val="28"/>
          <w:lang w:eastAsia="uk-UA"/>
        </w:rPr>
        <w:drawing>
          <wp:anchor distT="0" distB="0" distL="114300" distR="114300" simplePos="0" relativeHeight="251809792" behindDoc="1" locked="0" layoutInCell="1" allowOverlap="1">
            <wp:simplePos x="0" y="0"/>
            <wp:positionH relativeFrom="column">
              <wp:posOffset>-100330</wp:posOffset>
            </wp:positionH>
            <wp:positionV relativeFrom="paragraph">
              <wp:posOffset>127636</wp:posOffset>
            </wp:positionV>
            <wp:extent cx="6477000" cy="609600"/>
            <wp:effectExtent l="0" t="0" r="0" b="0"/>
            <wp:wrapNone/>
            <wp:docPr id="1152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4399" w:rsidRPr="00B6338C" w:rsidRDefault="00414399" w:rsidP="00414399">
      <w:pPr>
        <w:spacing w:after="0" w:line="0" w:lineRule="atLeast"/>
        <w:jc w:val="center"/>
        <w:rPr>
          <w:rFonts w:ascii="Times New Roman" w:hAnsi="Times New Roman" w:cs="Arial"/>
          <w:b/>
          <w:sz w:val="32"/>
          <w:szCs w:val="20"/>
          <w:lang w:val="ru-RU" w:eastAsia="ru-RU"/>
        </w:rPr>
      </w:pPr>
      <w:proofErr w:type="spellStart"/>
      <w:r>
        <w:rPr>
          <w:rFonts w:ascii="Times New Roman" w:hAnsi="Times New Roman" w:cs="Arial"/>
          <w:b/>
          <w:sz w:val="32"/>
          <w:szCs w:val="20"/>
          <w:lang w:val="ru-RU" w:eastAsia="ru-RU"/>
        </w:rPr>
        <w:t>Наріза</w:t>
      </w:r>
      <w:r w:rsidRPr="00B6338C">
        <w:rPr>
          <w:rFonts w:ascii="Times New Roman" w:hAnsi="Times New Roman" w:cs="Arial"/>
          <w:b/>
          <w:sz w:val="32"/>
          <w:szCs w:val="20"/>
          <w:lang w:val="ru-RU" w:eastAsia="ru-RU"/>
        </w:rPr>
        <w:t>ють</w:t>
      </w:r>
      <w:proofErr w:type="spellEnd"/>
      <w:r w:rsidRPr="00B6338C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на </w:t>
      </w:r>
      <w:proofErr w:type="spellStart"/>
      <w:r w:rsidRPr="00B6338C">
        <w:rPr>
          <w:rFonts w:ascii="Times New Roman" w:hAnsi="Times New Roman" w:cs="Arial"/>
          <w:b/>
          <w:sz w:val="32"/>
          <w:szCs w:val="20"/>
          <w:lang w:val="ru-RU" w:eastAsia="ru-RU"/>
        </w:rPr>
        <w:t>маленькі</w:t>
      </w:r>
      <w:proofErr w:type="spellEnd"/>
      <w:r w:rsidRPr="00B6338C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</w:t>
      </w:r>
      <w:proofErr w:type="spellStart"/>
      <w:r w:rsidRPr="00B6338C">
        <w:rPr>
          <w:rFonts w:ascii="Times New Roman" w:hAnsi="Times New Roman" w:cs="Arial"/>
          <w:b/>
          <w:sz w:val="32"/>
          <w:szCs w:val="20"/>
          <w:lang w:val="ru-RU" w:eastAsia="ru-RU"/>
        </w:rPr>
        <w:t>шматочки</w:t>
      </w:r>
      <w:proofErr w:type="spellEnd"/>
      <w:r w:rsidRPr="00B6338C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по 50-100г.</w:t>
      </w: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noProof/>
          <w:color w:val="00B0F0"/>
          <w:sz w:val="28"/>
          <w:szCs w:val="28"/>
          <w:lang w:eastAsia="uk-UA"/>
        </w:rPr>
        <w:drawing>
          <wp:anchor distT="0" distB="0" distL="114300" distR="114300" simplePos="0" relativeHeight="251817984" behindDoc="1" locked="0" layoutInCell="1" allowOverlap="1">
            <wp:simplePos x="0" y="0"/>
            <wp:positionH relativeFrom="column">
              <wp:posOffset>-43180</wp:posOffset>
            </wp:positionH>
            <wp:positionV relativeFrom="paragraph">
              <wp:posOffset>94616</wp:posOffset>
            </wp:positionV>
            <wp:extent cx="6477000" cy="895350"/>
            <wp:effectExtent l="0" t="0" r="0" b="0"/>
            <wp:wrapNone/>
            <wp:docPr id="115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4399" w:rsidRPr="00CC7973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00B0F0"/>
          <w:sz w:val="28"/>
          <w:szCs w:val="28"/>
        </w:rPr>
      </w:pPr>
    </w:p>
    <w:p w:rsidR="00414399" w:rsidRPr="005A0897" w:rsidRDefault="00414399" w:rsidP="00414399">
      <w:pPr>
        <w:spacing w:after="0" w:line="0" w:lineRule="atLeast"/>
        <w:rPr>
          <w:rFonts w:ascii="Times New Roman" w:hAnsi="Times New Roman" w:cs="Arial"/>
          <w:b/>
          <w:sz w:val="32"/>
          <w:szCs w:val="20"/>
          <w:lang w:val="ru-RU" w:eastAsia="ru-RU"/>
        </w:rPr>
      </w:pPr>
      <w:r>
        <w:rPr>
          <w:rFonts w:ascii="Times New Roman" w:hAnsi="Times New Roman" w:cs="Arial"/>
          <w:sz w:val="20"/>
          <w:szCs w:val="20"/>
          <w:lang w:val="ru-RU" w:eastAsia="ru-RU"/>
        </w:rPr>
        <w:t xml:space="preserve">                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Додають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шматочки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сала шпик 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або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внутрішній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жир</w:t>
      </w:r>
    </w:p>
    <w:p w:rsidR="00414399" w:rsidRPr="005A0897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color w:val="00B0F0"/>
          <w:sz w:val="28"/>
          <w:szCs w:val="28"/>
          <w:lang w:val="ru-RU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noProof/>
          <w:color w:val="00B0F0"/>
          <w:sz w:val="28"/>
          <w:szCs w:val="28"/>
          <w:lang w:eastAsia="uk-UA"/>
        </w:rPr>
        <w:drawing>
          <wp:anchor distT="0" distB="0" distL="114300" distR="114300" simplePos="0" relativeHeight="251816960" behindDoc="1" locked="0" layoutInCell="1" allowOverlap="1">
            <wp:simplePos x="0" y="0"/>
            <wp:positionH relativeFrom="column">
              <wp:posOffset>-100330</wp:posOffset>
            </wp:positionH>
            <wp:positionV relativeFrom="paragraph">
              <wp:posOffset>142876</wp:posOffset>
            </wp:positionV>
            <wp:extent cx="6477000" cy="1104900"/>
            <wp:effectExtent l="0" t="0" r="0" b="0"/>
            <wp:wrapNone/>
            <wp:docPr id="1154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4399" w:rsidRPr="00600CEA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b/>
          <w:i/>
          <w:noProof/>
          <w:color w:val="00B0F0"/>
          <w:sz w:val="28"/>
          <w:szCs w:val="28"/>
          <w:lang w:eastAsia="uk-UA"/>
        </w:rPr>
        <w:drawing>
          <wp:anchor distT="0" distB="0" distL="114300" distR="114300" simplePos="0" relativeHeight="251813888" behindDoc="1" locked="0" layoutInCell="1" allowOverlap="1">
            <wp:simplePos x="0" y="0"/>
            <wp:positionH relativeFrom="column">
              <wp:posOffset>531495</wp:posOffset>
            </wp:positionH>
            <wp:positionV relativeFrom="paragraph">
              <wp:posOffset>6122035</wp:posOffset>
            </wp:positionV>
            <wp:extent cx="6743700" cy="913765"/>
            <wp:effectExtent l="0" t="0" r="0" b="0"/>
            <wp:wrapNone/>
            <wp:docPr id="1155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13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  <w:noProof/>
          <w:color w:val="00B0F0"/>
          <w:sz w:val="28"/>
          <w:szCs w:val="28"/>
          <w:lang w:eastAsia="uk-UA"/>
        </w:rPr>
        <w:drawing>
          <wp:anchor distT="0" distB="0" distL="114300" distR="114300" simplePos="0" relativeHeight="251814912" behindDoc="1" locked="0" layoutInCell="1" allowOverlap="1">
            <wp:simplePos x="0" y="0"/>
            <wp:positionH relativeFrom="column">
              <wp:posOffset>531495</wp:posOffset>
            </wp:positionH>
            <wp:positionV relativeFrom="paragraph">
              <wp:posOffset>6122035</wp:posOffset>
            </wp:positionV>
            <wp:extent cx="6743700" cy="913765"/>
            <wp:effectExtent l="0" t="0" r="0" b="0"/>
            <wp:wrapNone/>
            <wp:docPr id="1156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13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4399" w:rsidRPr="005A0897" w:rsidRDefault="00414399" w:rsidP="00414399">
      <w:pPr>
        <w:spacing w:after="0" w:line="235" w:lineRule="auto"/>
        <w:ind w:right="20"/>
        <w:jc w:val="center"/>
        <w:rPr>
          <w:rFonts w:ascii="Times New Roman" w:hAnsi="Times New Roman" w:cs="Arial"/>
          <w:b/>
          <w:sz w:val="32"/>
          <w:szCs w:val="20"/>
          <w:lang w:val="ru-RU" w:eastAsia="ru-RU"/>
        </w:rPr>
      </w:pP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Пропускають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два рази через </w:t>
      </w:r>
      <w:proofErr w:type="spellStart"/>
      <w:proofErr w:type="gram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м’ясорубку</w:t>
      </w:r>
      <w:proofErr w:type="spellEnd"/>
      <w:proofErr w:type="gram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з великими 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отворами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(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діаметр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9мм)</w:t>
      </w:r>
    </w:p>
    <w:p w:rsidR="00414399" w:rsidRPr="005A0897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b/>
          <w:i/>
          <w:noProof/>
          <w:color w:val="00B0F0"/>
          <w:sz w:val="28"/>
          <w:szCs w:val="28"/>
          <w:lang w:eastAsia="uk-UA"/>
        </w:rPr>
        <w:drawing>
          <wp:anchor distT="0" distB="0" distL="114300" distR="114300" simplePos="0" relativeHeight="251811840" behindDoc="1" locked="0" layoutInCell="1" allowOverlap="1">
            <wp:simplePos x="0" y="0"/>
            <wp:positionH relativeFrom="column">
              <wp:posOffset>-100330</wp:posOffset>
            </wp:positionH>
            <wp:positionV relativeFrom="paragraph">
              <wp:posOffset>190500</wp:posOffset>
            </wp:positionV>
            <wp:extent cx="6477000" cy="828675"/>
            <wp:effectExtent l="0" t="0" r="0" b="0"/>
            <wp:wrapNone/>
            <wp:docPr id="115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  <w:noProof/>
          <w:color w:val="00B0F0"/>
          <w:sz w:val="28"/>
          <w:szCs w:val="28"/>
          <w:lang w:eastAsia="uk-UA"/>
        </w:rPr>
        <w:drawing>
          <wp:anchor distT="0" distB="0" distL="114300" distR="114300" simplePos="0" relativeHeight="251807744" behindDoc="1" locked="0" layoutInCell="1" allowOverlap="1">
            <wp:simplePos x="0" y="0"/>
            <wp:positionH relativeFrom="column">
              <wp:posOffset>531495</wp:posOffset>
            </wp:positionH>
            <wp:positionV relativeFrom="paragraph">
              <wp:posOffset>8635365</wp:posOffset>
            </wp:positionV>
            <wp:extent cx="6743700" cy="1715770"/>
            <wp:effectExtent l="0" t="0" r="0" b="0"/>
            <wp:wrapNone/>
            <wp:docPr id="1158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171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Pr="005A0897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00B0F0"/>
          <w:sz w:val="28"/>
          <w:szCs w:val="28"/>
        </w:rPr>
      </w:pPr>
      <w:r>
        <w:rPr>
          <w:rFonts w:ascii="Times New Roman" w:hAnsi="Times New Roman"/>
          <w:color w:val="00B0F0"/>
          <w:sz w:val="28"/>
          <w:szCs w:val="28"/>
        </w:rPr>
        <w:t xml:space="preserve">          </w:t>
      </w:r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До 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утвореної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маси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додають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сіль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, 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перець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, воду 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або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молоко</w:t>
      </w:r>
    </w:p>
    <w:p w:rsidR="00414399" w:rsidRPr="005A0897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noProof/>
          <w:color w:val="00B0F0"/>
          <w:sz w:val="28"/>
          <w:szCs w:val="28"/>
          <w:lang w:eastAsia="uk-UA"/>
        </w:rPr>
        <w:drawing>
          <wp:anchor distT="0" distB="0" distL="114300" distR="114300" simplePos="0" relativeHeight="251812864" behindDoc="1" locked="0" layoutInCell="1" allowOverlap="1">
            <wp:simplePos x="0" y="0"/>
            <wp:positionH relativeFrom="column">
              <wp:posOffset>-43180</wp:posOffset>
            </wp:positionH>
            <wp:positionV relativeFrom="paragraph">
              <wp:posOffset>173355</wp:posOffset>
            </wp:positionV>
            <wp:extent cx="6315075" cy="1019175"/>
            <wp:effectExtent l="0" t="0" r="0" b="0"/>
            <wp:wrapNone/>
            <wp:docPr id="1160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4399" w:rsidRDefault="00414399" w:rsidP="00414399">
      <w:pPr>
        <w:spacing w:after="0" w:line="0" w:lineRule="atLeast"/>
        <w:rPr>
          <w:rFonts w:ascii="Times New Roman" w:hAnsi="Times New Roman"/>
          <w:color w:val="00B0F0"/>
          <w:sz w:val="28"/>
          <w:szCs w:val="28"/>
        </w:rPr>
      </w:pPr>
    </w:p>
    <w:p w:rsidR="00414399" w:rsidRPr="005A0897" w:rsidRDefault="00414399" w:rsidP="00414399">
      <w:pPr>
        <w:spacing w:after="0" w:line="0" w:lineRule="atLeast"/>
        <w:rPr>
          <w:rFonts w:ascii="Times New Roman" w:hAnsi="Times New Roman" w:cs="Arial"/>
          <w:b/>
          <w:sz w:val="32"/>
          <w:szCs w:val="20"/>
          <w:lang w:val="ru-RU" w:eastAsia="ru-RU"/>
        </w:rPr>
      </w:pPr>
      <w:r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Масу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перемішують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, 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вибивають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і 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залишають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на </w:t>
      </w:r>
      <w:proofErr w:type="spellStart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>холоді</w:t>
      </w:r>
      <w:proofErr w:type="spellEnd"/>
      <w:r w:rsidRPr="005A0897">
        <w:rPr>
          <w:rFonts w:ascii="Times New Roman" w:hAnsi="Times New Roman" w:cs="Arial"/>
          <w:b/>
          <w:sz w:val="32"/>
          <w:szCs w:val="20"/>
          <w:lang w:val="ru-RU" w:eastAsia="ru-RU"/>
        </w:rPr>
        <w:t xml:space="preserve"> на 15-20хв.</w:t>
      </w:r>
    </w:p>
    <w:p w:rsidR="00414399" w:rsidRPr="005A0897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color w:val="00B0F0"/>
          <w:sz w:val="28"/>
          <w:szCs w:val="28"/>
          <w:lang w:val="ru-RU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b/>
          <w:i/>
          <w:noProof/>
          <w:color w:val="00B0F0"/>
          <w:sz w:val="28"/>
          <w:szCs w:val="28"/>
          <w:lang w:eastAsia="uk-UA"/>
        </w:rPr>
        <w:drawing>
          <wp:anchor distT="0" distB="0" distL="114300" distR="114300" simplePos="0" relativeHeight="251810816" behindDoc="1" locked="0" layoutInCell="1" allowOverlap="1">
            <wp:simplePos x="0" y="0"/>
            <wp:positionH relativeFrom="column">
              <wp:posOffset>-145518</wp:posOffset>
            </wp:positionH>
            <wp:positionV relativeFrom="paragraph">
              <wp:posOffset>143362</wp:posOffset>
            </wp:positionV>
            <wp:extent cx="6528390" cy="1860698"/>
            <wp:effectExtent l="19050" t="0" r="5760" b="0"/>
            <wp:wrapNone/>
            <wp:docPr id="1161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185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4399" w:rsidRPr="004525EF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00B0F0"/>
          <w:sz w:val="28"/>
          <w:szCs w:val="28"/>
        </w:rPr>
      </w:pPr>
    </w:p>
    <w:p w:rsidR="00414399" w:rsidRPr="004525EF" w:rsidRDefault="00414399" w:rsidP="00414399">
      <w:pPr>
        <w:spacing w:after="0" w:line="0" w:lineRule="atLeast"/>
        <w:jc w:val="center"/>
        <w:rPr>
          <w:rFonts w:ascii="Times New Roman" w:hAnsi="Times New Roman" w:cs="Arial"/>
          <w:b/>
          <w:sz w:val="32"/>
          <w:szCs w:val="20"/>
          <w:lang w:eastAsia="ru-RU"/>
        </w:rPr>
      </w:pPr>
      <w:r w:rsidRPr="004525EF">
        <w:rPr>
          <w:rFonts w:ascii="Times New Roman" w:hAnsi="Times New Roman" w:cs="Arial"/>
          <w:b/>
          <w:sz w:val="32"/>
          <w:szCs w:val="20"/>
          <w:lang w:eastAsia="ru-RU"/>
        </w:rPr>
        <w:t>Виготовлення напівфабрикатів:</w:t>
      </w:r>
    </w:p>
    <w:p w:rsidR="00414399" w:rsidRPr="004525EF" w:rsidRDefault="00414399" w:rsidP="00414399">
      <w:pPr>
        <w:spacing w:after="0" w:line="12" w:lineRule="exact"/>
        <w:rPr>
          <w:rFonts w:ascii="Times New Roman" w:hAnsi="Times New Roman" w:cs="Arial"/>
          <w:sz w:val="20"/>
          <w:szCs w:val="20"/>
          <w:lang w:eastAsia="ru-RU"/>
        </w:rPr>
      </w:pPr>
    </w:p>
    <w:p w:rsidR="00414399" w:rsidRPr="00603A66" w:rsidRDefault="00414399" w:rsidP="00414399">
      <w:pPr>
        <w:spacing w:after="0" w:line="238" w:lineRule="auto"/>
        <w:jc w:val="both"/>
        <w:rPr>
          <w:rFonts w:ascii="Times New Roman" w:hAnsi="Times New Roman" w:cs="Arial"/>
          <w:sz w:val="28"/>
          <w:szCs w:val="28"/>
          <w:lang w:eastAsia="ru-RU"/>
        </w:rPr>
      </w:pPr>
      <w:r w:rsidRPr="00603A66">
        <w:rPr>
          <w:rFonts w:ascii="Times New Roman" w:hAnsi="Times New Roman" w:cs="Arial"/>
          <w:sz w:val="28"/>
          <w:szCs w:val="28"/>
          <w:lang w:eastAsia="ru-RU"/>
        </w:rPr>
        <w:t>Січеники старовинні, січеники з яловичини натуральні (біфштекс січений), січеники полтавські, битки по-селянському, битки старовинні, ковбаски львівські, мазурки по-волинські, фрикадельки, люля-кебаб і т.д.</w:t>
      </w: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66639C" w:rsidRDefault="0066639C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320236" w:rsidRDefault="00320236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A0599" w:rsidRDefault="00EA05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92870" w:rsidRDefault="00E92870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Pr="007558FE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  <w:r>
        <w:rPr>
          <w:rFonts w:ascii="Times New Roman" w:hAnsi="Times New Roman"/>
          <w:b/>
          <w:i/>
          <w:color w:val="00B0F0"/>
          <w:sz w:val="28"/>
          <w:szCs w:val="28"/>
        </w:rPr>
        <w:lastRenderedPageBreak/>
        <w:t>Дода</w:t>
      </w:r>
      <w:r w:rsidR="0066639C">
        <w:rPr>
          <w:rFonts w:ascii="Times New Roman" w:hAnsi="Times New Roman"/>
          <w:b/>
          <w:i/>
          <w:color w:val="00B0F0"/>
          <w:sz w:val="28"/>
          <w:szCs w:val="28"/>
        </w:rPr>
        <w:t xml:space="preserve">ток </w:t>
      </w:r>
      <w:r w:rsidR="007558FE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4</w:t>
      </w:r>
    </w:p>
    <w:p w:rsidR="00414399" w:rsidRDefault="00B828C4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oval id="_x0000_s1131" style="position:absolute;left:0;text-align:left;margin-left:-62.55pt;margin-top:8.75pt;width:580.5pt;height:58pt;z-index:251820032" fillcolor="#92cddc [1944]" strokecolor="yellow">
            <v:textbox style="mso-next-textbox:#_x0000_s1131">
              <w:txbxContent>
                <w:p w:rsidR="00B828C4" w:rsidRDefault="00B828C4" w:rsidP="00414399">
                  <w:pPr>
                    <w:spacing w:after="0" w:line="240" w:lineRule="auto"/>
                    <w:ind w:right="120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ru-RU" w:eastAsia="ru-RU"/>
                    </w:rPr>
                  </w:pPr>
                  <w:r w:rsidRPr="00320236">
                    <w:rPr>
                      <w:rFonts w:ascii="Times New Roman" w:hAnsi="Times New Roman"/>
                      <w:b/>
                      <w:sz w:val="28"/>
                      <w:szCs w:val="28"/>
                      <w:lang w:val="ru-RU" w:eastAsia="ru-RU"/>
                    </w:rPr>
                    <w:t>ТЕХНОЛОГІЯ ПРИГОТУВАННЯ НАПІВФАБРИКАТІ</w:t>
                  </w:r>
                  <w:proofErr w:type="gramStart"/>
                  <w:r w:rsidRPr="00320236">
                    <w:rPr>
                      <w:rFonts w:ascii="Times New Roman" w:hAnsi="Times New Roman"/>
                      <w:b/>
                      <w:sz w:val="28"/>
                      <w:szCs w:val="28"/>
                      <w:lang w:val="ru-RU" w:eastAsia="ru-RU"/>
                    </w:rPr>
                    <w:t>В</w:t>
                  </w:r>
                  <w:proofErr w:type="gramEnd"/>
                  <w:r w:rsidRPr="00320236">
                    <w:rPr>
                      <w:rFonts w:ascii="Times New Roman" w:hAnsi="Times New Roman"/>
                      <w:b/>
                      <w:sz w:val="28"/>
                      <w:szCs w:val="28"/>
                      <w:lang w:val="ru-RU" w:eastAsia="ru-RU"/>
                    </w:rPr>
                    <w:t xml:space="preserve"> </w:t>
                  </w:r>
                </w:p>
                <w:p w:rsidR="00B828C4" w:rsidRPr="00320236" w:rsidRDefault="00B828C4" w:rsidP="00414399">
                  <w:pPr>
                    <w:spacing w:after="0" w:line="240" w:lineRule="auto"/>
                    <w:ind w:right="120"/>
                    <w:jc w:val="center"/>
                    <w:rPr>
                      <w:rStyle w:val="50"/>
                      <w:b/>
                      <w:sz w:val="28"/>
                      <w:szCs w:val="28"/>
                      <w:shd w:val="clear" w:color="auto" w:fill="auto"/>
                      <w:lang w:val="ru-RU" w:eastAsia="ru-RU"/>
                    </w:rPr>
                  </w:pPr>
                  <w:proofErr w:type="gramStart"/>
                  <w:r w:rsidRPr="00320236">
                    <w:rPr>
                      <w:rFonts w:ascii="Times New Roman" w:hAnsi="Times New Roman"/>
                      <w:b/>
                      <w:sz w:val="28"/>
                      <w:szCs w:val="28"/>
                      <w:lang w:val="ru-RU" w:eastAsia="ru-RU"/>
                    </w:rPr>
                    <w:t>З</w:t>
                  </w:r>
                  <w:proofErr w:type="gramEnd"/>
                  <w:r w:rsidRPr="00320236">
                    <w:rPr>
                      <w:rFonts w:ascii="Times New Roman" w:hAnsi="Times New Roman"/>
                      <w:b/>
                      <w:sz w:val="28"/>
                      <w:szCs w:val="28"/>
                      <w:lang w:val="ru-RU" w:eastAsia="ru-RU"/>
                    </w:rPr>
                    <w:t xml:space="preserve"> СІЧЕНОЇ МАСИ</w:t>
                  </w:r>
                </w:p>
                <w:p w:rsidR="00B828C4" w:rsidRPr="00320236" w:rsidRDefault="00B828C4" w:rsidP="00414399">
                  <w:pPr>
                    <w:rPr>
                      <w:lang w:val="ru-RU"/>
                    </w:rPr>
                  </w:pPr>
                </w:p>
              </w:txbxContent>
            </v:textbox>
          </v:oval>
        </w:pict>
      </w: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B828C4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roundrect id="_x0000_s1132" style="position:absolute;left:0;text-align:left;margin-left:196.3pt;margin-top:10.9pt;width:315.75pt;height:113.25pt;z-index:251821056" arcsize="10923f" fillcolor="#daeef3 [664]" strokecolor="yellow">
            <v:shadow on="t"/>
            <v:textbox style="mso-next-textbox:#_x0000_s1132">
              <w:txbxContent>
                <w:p w:rsidR="00B828C4" w:rsidRPr="0092051B" w:rsidRDefault="00B828C4" w:rsidP="004143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До подрібненого м’яса яловичини додають сало шпик, нарізане дрібними кубиками, сіль, перець,воду (або молоко), перемішують,розділяють на кульки і надають виробам, округло - приплюснутої форми 2 см. Завтовшки (1шт. на порцію). Використовують для смаження. Маса напівфабрикату 100г, смаженого 70г.</w:t>
                  </w:r>
                </w:p>
              </w:txbxContent>
            </v:textbox>
          </v:roundrect>
        </w:pict>
      </w:r>
    </w:p>
    <w:p w:rsidR="00414399" w:rsidRDefault="00B828C4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138" type="#_x0000_t9" style="position:absolute;left:0;text-align:left;margin-left:50.5pt;margin-top:18.05pt;width:105pt;height:75pt;z-index:251827200" fillcolor="#fde9d9 [665]" strokecolor="#31849b [2408]">
            <v:shadow on="t"/>
            <v:textbox style="mso-next-textbox:#_x0000_s1138">
              <w:txbxContent>
                <w:p w:rsidR="00B828C4" w:rsidRDefault="00B828C4" w:rsidP="004143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7E55">
                    <w:rPr>
                      <w:rFonts w:ascii="Times New Roman" w:hAnsi="Times New Roman"/>
                      <w:sz w:val="24"/>
                      <w:szCs w:val="24"/>
                    </w:rPr>
                    <w:t>Біфштек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</w:p>
                <w:p w:rsidR="00B828C4" w:rsidRPr="000B7E55" w:rsidRDefault="00B828C4" w:rsidP="004143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7E55">
                    <w:rPr>
                      <w:rFonts w:ascii="Times New Roman" w:hAnsi="Times New Roman"/>
                      <w:sz w:val="24"/>
                      <w:szCs w:val="24"/>
                    </w:rPr>
                    <w:t>січений</w:t>
                  </w:r>
                </w:p>
                <w:p w:rsidR="00B828C4" w:rsidRPr="00F91AD7" w:rsidRDefault="00B828C4" w:rsidP="00414399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91AD7">
                    <w:rPr>
                      <w:rFonts w:ascii="Times New Roman" w:hAnsi="Times New Roman"/>
                      <w:sz w:val="28"/>
                      <w:szCs w:val="28"/>
                    </w:rPr>
                    <w:t>січений</w:t>
                  </w:r>
                </w:p>
              </w:txbxContent>
            </v:textbox>
          </v:shape>
        </w:pict>
      </w: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B828C4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roundrect id="_x0000_s1133" style="position:absolute;left:0;text-align:left;margin-left:194.8pt;margin-top:13.5pt;width:317.25pt;height:112.5pt;z-index:251822080" arcsize="10923f" fillcolor="#daeef3 [664]" strokecolor="yellow">
            <v:shadow on="t"/>
            <v:textbox style="mso-next-textbox:#_x0000_s1133">
              <w:txbxContent>
                <w:p w:rsidR="00B828C4" w:rsidRPr="00F91AD7" w:rsidRDefault="00B828C4" w:rsidP="004143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М'ясо яловичини двічі пропускають через м’ясорубку, додають нарізане дрібними кубиками сало шпик і подрібнений часник, сіль,перець, воду, перемішують,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порціонують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. Формують січеники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овально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– приплюснутої форми 2см. Завтовшки, паніруємо у сухарях, смажать. Маса 100г, смаженого 75г. </w:t>
                  </w:r>
                </w:p>
              </w:txbxContent>
            </v:textbox>
          </v:roundrect>
        </w:pict>
      </w:r>
    </w:p>
    <w:p w:rsidR="00414399" w:rsidRDefault="00B828C4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shape id="_x0000_s1139" type="#_x0000_t9" style="position:absolute;left:0;text-align:left;margin-left:50.5pt;margin-top:9.35pt;width:105pt;height:78.75pt;z-index:251828224" fillcolor="#fde9d9 [665]" strokecolor="#31849b [2408]">
            <v:shadow on="t"/>
            <v:textbox style="mso-next-textbox:#_x0000_s1139">
              <w:txbxContent>
                <w:p w:rsidR="00B828C4" w:rsidRPr="000B7E55" w:rsidRDefault="00B828C4" w:rsidP="004143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Котлети полтавські</w:t>
                  </w:r>
                </w:p>
              </w:txbxContent>
            </v:textbox>
          </v:shape>
        </w:pict>
      </w: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B828C4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roundrect id="_x0000_s1134" style="position:absolute;left:0;text-align:left;margin-left:196.3pt;margin-top:2pt;width:309.4pt;height:108.75pt;z-index:251823104" arcsize="10923f" fillcolor="#daeef3 [664]" strokecolor="yellow">
            <v:shadow on="t"/>
            <v:textbox style="mso-next-textbox:#_x0000_s1134">
              <w:txbxContent>
                <w:p w:rsidR="00B828C4" w:rsidRPr="00D538F8" w:rsidRDefault="00B828C4" w:rsidP="004143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538F8">
                    <w:rPr>
                      <w:rFonts w:ascii="Times New Roman" w:hAnsi="Times New Roman"/>
                      <w:sz w:val="24"/>
                      <w:szCs w:val="24"/>
                    </w:rPr>
                    <w:t xml:space="preserve">До натуральної маси з яловичини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додають дрібно нарізану цибулю, добре вимішують,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порціонують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роблять кульки, надають їм округло – приплюснутої форми(6см. В діаметрі,2см. Завтовшки), паніруємо у борошні, обсмажують, потім тушкують. Маса 100г, тушкованого 75г.</w:t>
                  </w:r>
                </w:p>
              </w:txbxContent>
            </v:textbox>
          </v:roundrect>
        </w:pict>
      </w:r>
      <w:r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shape id="_x0000_s1140" type="#_x0000_t9" style="position:absolute;left:0;text-align:left;margin-left:54.9pt;margin-top:12.9pt;width:105pt;height:77.4pt;z-index:251829248" fillcolor="#fde9d9 [665]" strokecolor="#31849b [2408]">
            <v:shadow on="t"/>
            <v:textbox style="mso-next-textbox:#_x0000_s1140">
              <w:txbxContent>
                <w:p w:rsidR="00B828C4" w:rsidRPr="00D538F8" w:rsidRDefault="00B828C4" w:rsidP="004143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Биточки по - селянські</w:t>
                  </w:r>
                </w:p>
              </w:txbxContent>
            </v:textbox>
          </v:shape>
        </w:pict>
      </w: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B828C4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shape id="_x0000_s1141" type="#_x0000_t9" style="position:absolute;left:0;text-align:left;margin-left:63.6pt;margin-top:12.15pt;width:100.5pt;height:77pt;z-index:251830272" fillcolor="#fde9d9 [665]" strokecolor="#31849b [2408]">
            <v:shadow on="t"/>
            <v:textbox style="mso-next-textbox:#_x0000_s1141">
              <w:txbxContent>
                <w:p w:rsidR="00B828C4" w:rsidRPr="00E24215" w:rsidRDefault="00B828C4" w:rsidP="00414399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Шніцель натурально січений</w:t>
                  </w:r>
                </w:p>
              </w:txbxContent>
            </v:textbox>
          </v:shape>
        </w:pict>
      </w:r>
    </w:p>
    <w:p w:rsidR="00414399" w:rsidRDefault="00B828C4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roundrect id="_x0000_s1135" style="position:absolute;left:0;text-align:left;margin-left:188.45pt;margin-top:2.65pt;width:325.1pt;height:75pt;z-index:251824128" arcsize="10923f" fillcolor="#daeef3 [664]" strokecolor="yellow">
            <v:shadow on="t"/>
            <v:textbox style="mso-next-textbox:#_x0000_s1135">
              <w:txbxContent>
                <w:p w:rsidR="00B828C4" w:rsidRPr="00D538F8" w:rsidRDefault="00B828C4" w:rsidP="004143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Січену масу з свинини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порціонують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надають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овально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– довгастої форми 1 см завтовшки, змочують у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льєзоні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паніруємо у мелених сухарях. Маса 137г,  смаженого100 г</w:t>
                  </w:r>
                </w:p>
              </w:txbxContent>
            </v:textbox>
          </v:roundrect>
        </w:pict>
      </w: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B828C4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shape id="_x0000_s1142" type="#_x0000_t9" style="position:absolute;left:0;text-align:left;margin-left:63.6pt;margin-top:12.25pt;width:100.5pt;height:69.45pt;z-index:251831296" fillcolor="#fde9d9 [665]" strokecolor="#31849b [2408]">
            <v:shadow on="t"/>
            <v:textbox style="mso-next-textbox:#_x0000_s1142">
              <w:txbxContent>
                <w:p w:rsidR="00B828C4" w:rsidRPr="00E24215" w:rsidRDefault="00B828C4" w:rsidP="00414399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Ромштекс січений</w:t>
                  </w:r>
                </w:p>
              </w:txbxContent>
            </v:textbox>
          </v:shape>
        </w:pict>
      </w:r>
    </w:p>
    <w:p w:rsidR="00414399" w:rsidRDefault="00B828C4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roundrect id="_x0000_s1136" style="position:absolute;left:0;text-align:left;margin-left:196.3pt;margin-top:4.95pt;width:315.75pt;height:50.25pt;z-index:251825152" arcsize="10923f" fillcolor="#daeef3 [664]" strokecolor="yellow">
            <v:shadow on="t"/>
            <v:textbox style="mso-next-textbox:#_x0000_s1136">
              <w:txbxContent>
                <w:p w:rsidR="00B828C4" w:rsidRPr="00E24215" w:rsidRDefault="00B828C4" w:rsidP="004143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Готують так само як і шніцель натуральний січений, але для його приготування використовують яловичину.</w:t>
                  </w:r>
                </w:p>
              </w:txbxContent>
            </v:textbox>
          </v:roundrect>
        </w:pict>
      </w: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B828C4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roundrect id="_x0000_s1137" style="position:absolute;left:0;text-align:left;margin-left:-12.65pt;margin-top:8.1pt;width:498.1pt;height:149.55pt;z-index:251826176" arcsize="10923f" fillcolor="#daeef3 [664]" strokecolor="yellow">
            <v:shadow on="t"/>
            <v:textbox style="mso-next-textbox:#_x0000_s1137">
              <w:txbxContent>
                <w:p w:rsidR="00B828C4" w:rsidRPr="00CE74EA" w:rsidRDefault="00B828C4" w:rsidP="0041439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4"/>
                    </w:rPr>
                  </w:pPr>
                  <w:r w:rsidRPr="00CE74EA">
                    <w:rPr>
                      <w:rFonts w:ascii="Times New Roman" w:hAnsi="Times New Roman"/>
                      <w:b/>
                      <w:sz w:val="28"/>
                      <w:szCs w:val="24"/>
                    </w:rPr>
                    <w:t>Вимоги до якості напівфабрикатів</w:t>
                  </w:r>
                </w:p>
                <w:p w:rsidR="00B828C4" w:rsidRPr="00CE74EA" w:rsidRDefault="00B828C4" w:rsidP="0041439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4"/>
                      <w:vertAlign w:val="superscript"/>
                    </w:rPr>
                  </w:pPr>
                  <w:r w:rsidRPr="00CE74EA">
                    <w:rPr>
                      <w:rFonts w:ascii="Times New Roman" w:hAnsi="Times New Roman"/>
                      <w:sz w:val="28"/>
                      <w:szCs w:val="24"/>
                    </w:rPr>
                    <w:t xml:space="preserve">Форма правильна, відповідає назві. Поверхня вкрита рівним шаром сухарів. Не допускаються поверхневі сухожилки, зволожена паніровка, що відстала, розірвані і ламані краї, тріщини. Маса на розрізі однорідна, із запахом, характерним для якісного м’яса зі спеціями і </w:t>
                  </w:r>
                  <w:proofErr w:type="spellStart"/>
                  <w:r w:rsidRPr="00CE74EA">
                    <w:rPr>
                      <w:rFonts w:ascii="Times New Roman" w:hAnsi="Times New Roman"/>
                      <w:sz w:val="28"/>
                      <w:szCs w:val="24"/>
                    </w:rPr>
                    <w:t>доповнювачами</w:t>
                  </w:r>
                  <w:proofErr w:type="spellEnd"/>
                  <w:r w:rsidRPr="00CE74EA">
                    <w:rPr>
                      <w:rFonts w:ascii="Times New Roman" w:hAnsi="Times New Roman"/>
                      <w:sz w:val="28"/>
                      <w:szCs w:val="24"/>
                    </w:rPr>
                    <w:t xml:space="preserve"> (цибуля, часник, хліб). Зберігати напівфабрикати при температурі 4-8</w:t>
                  </w:r>
                  <w:r w:rsidRPr="00CE74EA">
                    <w:rPr>
                      <w:rFonts w:ascii="Times New Roman" w:hAnsi="Times New Roman"/>
                      <w:sz w:val="28"/>
                      <w:szCs w:val="24"/>
                      <w:vertAlign w:val="superscript"/>
                    </w:rPr>
                    <w:t>0</w:t>
                  </w:r>
                  <w:r w:rsidRPr="00CE74EA">
                    <w:rPr>
                      <w:rFonts w:ascii="Times New Roman" w:hAnsi="Times New Roman"/>
                      <w:sz w:val="28"/>
                      <w:szCs w:val="24"/>
                    </w:rPr>
                    <w:t>С не довше ніж 12 год. Паніровані напівфабрикати викладають в один ряд на лотки, які посипають паніровкою.</w:t>
                  </w:r>
                </w:p>
              </w:txbxContent>
            </v:textbox>
          </v:roundrect>
        </w:pict>
      </w: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Pr="007B11AE" w:rsidRDefault="00414399" w:rsidP="00414399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14399" w:rsidRPr="001A4470" w:rsidRDefault="0066639C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b/>
          <w:i/>
          <w:color w:val="00B0F0"/>
          <w:sz w:val="28"/>
          <w:szCs w:val="28"/>
        </w:rPr>
        <w:t>Додаток 6</w:t>
      </w:r>
    </w:p>
    <w:p w:rsidR="00414399" w:rsidRDefault="00B828C4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b/>
          <w:i/>
          <w:noProof/>
          <w:color w:val="00B0F0"/>
          <w:sz w:val="28"/>
          <w:szCs w:val="28"/>
          <w:lang w:val="ru-RU" w:eastAsia="ru-RU"/>
        </w:rPr>
        <w:lastRenderedPageBreak/>
        <w:pict>
          <v:oval id="_x0000_s1143" style="position:absolute;left:0;text-align:left;margin-left:41.3pt;margin-top:31.85pt;width:387pt;height:56.4pt;z-index:251832320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B828C4" w:rsidRPr="00904CBC" w:rsidRDefault="00B828C4" w:rsidP="00414399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Способи приготування м’ясних напівфабрикатів</w:t>
                  </w:r>
                </w:p>
              </w:txbxContent>
            </v:textbox>
          </v:oval>
        </w:pict>
      </w:r>
    </w:p>
    <w:p w:rsidR="00310967" w:rsidRPr="007558FE" w:rsidRDefault="00310967" w:rsidP="00310967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  <w:r>
        <w:rPr>
          <w:rFonts w:ascii="Times New Roman" w:hAnsi="Times New Roman"/>
          <w:b/>
          <w:i/>
          <w:color w:val="00B0F0"/>
          <w:sz w:val="28"/>
          <w:szCs w:val="28"/>
        </w:rPr>
        <w:t xml:space="preserve">Додаток </w:t>
      </w:r>
      <w:r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5</w:t>
      </w: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Pr="00EF7826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vertAlign w:val="superscript"/>
        </w:rPr>
      </w:pPr>
    </w:p>
    <w:p w:rsidR="00414399" w:rsidRDefault="00B828C4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b/>
          <w:i/>
          <w:noProof/>
          <w:color w:val="00B0F0"/>
          <w:sz w:val="28"/>
          <w:szCs w:val="28"/>
          <w:lang w:val="ru-RU" w:eastAsia="ru-RU"/>
        </w:rPr>
        <w:pict>
          <v:oval id="_x0000_s1144" style="position:absolute;left:0;text-align:left;margin-left:41.3pt;margin-top:-50.85pt;width:405pt;height:77.7pt;z-index:251833344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144">
              <w:txbxContent>
                <w:p w:rsidR="00B828C4" w:rsidRPr="00E06D42" w:rsidRDefault="00B828C4" w:rsidP="00414399">
                  <w:pPr>
                    <w:pStyle w:val="92"/>
                    <w:shd w:val="clear" w:color="auto" w:fill="auto"/>
                    <w:spacing w:before="0" w:after="0" w:line="240" w:lineRule="auto"/>
                    <w:ind w:right="20"/>
                    <w:rPr>
                      <w:sz w:val="22"/>
                      <w:szCs w:val="22"/>
                    </w:rPr>
                  </w:pPr>
                  <w:r w:rsidRPr="00E06D42">
                    <w:rPr>
                      <w:rStyle w:val="62"/>
                      <w:b/>
                      <w:i/>
                      <w:color w:val="FF0000"/>
                      <w:sz w:val="22"/>
                      <w:szCs w:val="22"/>
                      <w:lang w:eastAsia="ru-RU"/>
                    </w:rPr>
                    <w:t>Нарізання</w:t>
                  </w:r>
                  <w:r>
                    <w:rPr>
                      <w:rStyle w:val="62"/>
                      <w:sz w:val="22"/>
                      <w:szCs w:val="22"/>
                      <w:lang w:eastAsia="ru-RU"/>
                    </w:rPr>
                    <w:t xml:space="preserve"> – м'ясо нарізають на порційні шматочки під прямим кутом або 4</w:t>
                  </w:r>
                  <w:r w:rsidRPr="00E06D42">
                    <w:rPr>
                      <w:rStyle w:val="62"/>
                      <w:sz w:val="22"/>
                      <w:szCs w:val="22"/>
                      <w:lang w:eastAsia="ru-RU"/>
                    </w:rPr>
                    <w:t>5</w:t>
                  </w:r>
                  <w:r>
                    <w:rPr>
                      <w:rStyle w:val="62"/>
                      <w:sz w:val="22"/>
                      <w:szCs w:val="22"/>
                      <w:vertAlign w:val="superscript"/>
                      <w:lang w:eastAsia="ru-RU"/>
                    </w:rPr>
                    <w:t>0</w:t>
                  </w:r>
                  <w:r>
                    <w:rPr>
                      <w:rStyle w:val="62"/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EF7826">
                    <w:rPr>
                      <w:rStyle w:val="62"/>
                      <w:sz w:val="22"/>
                      <w:szCs w:val="22"/>
                      <w:lang w:eastAsia="ru-RU"/>
                    </w:rPr>
                    <w:t>у</w:t>
                  </w:r>
                  <w:r>
                    <w:rPr>
                      <w:rStyle w:val="62"/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EF7826">
                    <w:rPr>
                      <w:rStyle w:val="62"/>
                      <w:sz w:val="22"/>
                      <w:szCs w:val="22"/>
                      <w:lang w:eastAsia="ru-RU"/>
                    </w:rPr>
                    <w:t>поперек</w:t>
                  </w:r>
                  <w:r>
                    <w:rPr>
                      <w:rStyle w:val="62"/>
                      <w:sz w:val="22"/>
                      <w:szCs w:val="22"/>
                      <w:lang w:eastAsia="ru-RU"/>
                    </w:rPr>
                    <w:t xml:space="preserve"> волокон, щоб воно під час теплової обробки менше деформувалось і було ніжним.</w:t>
                  </w:r>
                </w:p>
                <w:p w:rsidR="00B828C4" w:rsidRPr="006D77D7" w:rsidRDefault="00B828C4" w:rsidP="00414399"/>
              </w:txbxContent>
            </v:textbox>
          </v:oval>
        </w:pict>
      </w: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B828C4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b/>
          <w:i/>
          <w:noProof/>
          <w:color w:val="00B0F0"/>
          <w:sz w:val="28"/>
          <w:szCs w:val="28"/>
          <w:lang w:val="ru-RU" w:eastAsia="ru-RU"/>
        </w:rPr>
        <w:pict>
          <v:oval id="_x0000_s1145" style="position:absolute;left:0;text-align:left;margin-left:47.9pt;margin-top:2.05pt;width:387pt;height:95.3pt;z-index:251834368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145">
              <w:txbxContent>
                <w:p w:rsidR="00B828C4" w:rsidRPr="00E06D42" w:rsidRDefault="00B828C4" w:rsidP="00414399">
                  <w:pPr>
                    <w:pStyle w:val="92"/>
                    <w:shd w:val="clear" w:color="auto" w:fill="auto"/>
                    <w:spacing w:before="0" w:after="0" w:line="240" w:lineRule="auto"/>
                    <w:ind w:left="20" w:right="20" w:firstLine="340"/>
                    <w:rPr>
                      <w:sz w:val="22"/>
                      <w:szCs w:val="22"/>
                    </w:rPr>
                  </w:pPr>
                  <w:r w:rsidRPr="004709E1">
                    <w:rPr>
                      <w:rStyle w:val="62"/>
                      <w:b/>
                      <w:i/>
                      <w:color w:val="FF0000"/>
                      <w:sz w:val="22"/>
                      <w:szCs w:val="22"/>
                      <w:lang w:eastAsia="ru-RU"/>
                    </w:rPr>
                    <w:t>Подрібнення</w:t>
                  </w:r>
                  <w:r w:rsidRPr="00E06D42">
                    <w:rPr>
                      <w:rStyle w:val="62"/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rStyle w:val="62"/>
                      <w:sz w:val="22"/>
                      <w:szCs w:val="22"/>
                      <w:lang w:eastAsia="ru-RU"/>
                    </w:rPr>
                    <w:t>– січене м'ясо містить велику кількість сполучної тканини і м’язових волокон.</w:t>
                  </w:r>
                  <w:r>
                    <w:rPr>
                      <w:rStyle w:val="62"/>
                      <w:sz w:val="22"/>
                      <w:szCs w:val="22"/>
                      <w:lang w:val="ru-RU" w:eastAsia="ru-RU"/>
                    </w:rPr>
                    <w:t xml:space="preserve"> При </w:t>
                  </w:r>
                  <w:proofErr w:type="spellStart"/>
                  <w:r>
                    <w:rPr>
                      <w:rStyle w:val="62"/>
                      <w:sz w:val="22"/>
                      <w:szCs w:val="22"/>
                      <w:lang w:val="ru-RU" w:eastAsia="ru-RU"/>
                    </w:rPr>
                    <w:t>подрібненні</w:t>
                  </w:r>
                  <w:proofErr w:type="spellEnd"/>
                  <w:r>
                    <w:rPr>
                      <w:rStyle w:val="62"/>
                      <w:sz w:val="22"/>
                      <w:szCs w:val="22"/>
                      <w:lang w:val="ru-RU" w:eastAsia="ru-RU"/>
                    </w:rPr>
                    <w:t xml:space="preserve"> мяса </w:t>
                  </w:r>
                  <w:proofErr w:type="spellStart"/>
                  <w:r>
                    <w:rPr>
                      <w:rStyle w:val="62"/>
                      <w:sz w:val="22"/>
                      <w:szCs w:val="22"/>
                      <w:lang w:val="ru-RU" w:eastAsia="ru-RU"/>
                    </w:rPr>
                    <w:t>руйнується</w:t>
                  </w:r>
                  <w:proofErr w:type="spellEnd"/>
                  <w:r>
                    <w:rPr>
                      <w:rStyle w:val="62"/>
                      <w:sz w:val="22"/>
                      <w:szCs w:val="22"/>
                      <w:lang w:val="ru-RU" w:eastAsia="ru-RU"/>
                    </w:rPr>
                    <w:t xml:space="preserve"> структура </w:t>
                  </w:r>
                  <w:proofErr w:type="spellStart"/>
                  <w:r>
                    <w:rPr>
                      <w:rStyle w:val="62"/>
                      <w:sz w:val="22"/>
                      <w:szCs w:val="22"/>
                      <w:lang w:val="ru-RU" w:eastAsia="ru-RU"/>
                    </w:rPr>
                    <w:t>сполучної</w:t>
                  </w:r>
                  <w:proofErr w:type="spellEnd"/>
                  <w:r>
                    <w:rPr>
                      <w:rStyle w:val="62"/>
                      <w:sz w:val="22"/>
                      <w:szCs w:val="22"/>
                      <w:lang w:val="ru-RU" w:eastAsia="ru-RU"/>
                    </w:rPr>
                    <w:t xml:space="preserve"> </w:t>
                  </w:r>
                  <w:proofErr w:type="spellStart"/>
                  <w:r>
                    <w:rPr>
                      <w:rStyle w:val="62"/>
                      <w:sz w:val="22"/>
                      <w:szCs w:val="22"/>
                      <w:lang w:val="ru-RU" w:eastAsia="ru-RU"/>
                    </w:rPr>
                    <w:t>тканини</w:t>
                  </w:r>
                  <w:proofErr w:type="spellEnd"/>
                  <w:r>
                    <w:rPr>
                      <w:rStyle w:val="62"/>
                      <w:sz w:val="22"/>
                      <w:szCs w:val="22"/>
                      <w:lang w:val="ru-RU" w:eastAsia="ru-RU"/>
                    </w:rPr>
                    <w:t xml:space="preserve"> і </w:t>
                  </w:r>
                  <w:proofErr w:type="spellStart"/>
                  <w:r>
                    <w:rPr>
                      <w:rStyle w:val="62"/>
                      <w:sz w:val="22"/>
                      <w:szCs w:val="22"/>
                      <w:lang w:val="ru-RU" w:eastAsia="ru-RU"/>
                    </w:rPr>
                    <w:t>мязових</w:t>
                  </w:r>
                  <w:proofErr w:type="spellEnd"/>
                  <w:r>
                    <w:rPr>
                      <w:rStyle w:val="62"/>
                      <w:sz w:val="22"/>
                      <w:szCs w:val="22"/>
                      <w:lang w:val="ru-RU" w:eastAsia="ru-RU"/>
                    </w:rPr>
                    <w:t xml:space="preserve"> волокон.</w:t>
                  </w:r>
                  <w:r>
                    <w:rPr>
                      <w:rStyle w:val="62"/>
                      <w:sz w:val="22"/>
                      <w:szCs w:val="22"/>
                      <w:lang w:eastAsia="ru-RU"/>
                    </w:rPr>
                    <w:t xml:space="preserve"> Під час смаження вироби добре утримують рідину і розм’якшуються.</w:t>
                  </w:r>
                </w:p>
                <w:p w:rsidR="00B828C4" w:rsidRPr="00904CBC" w:rsidRDefault="00B828C4" w:rsidP="00414399"/>
                <w:p w:rsidR="00B828C4" w:rsidRPr="006D77D7" w:rsidRDefault="00B828C4" w:rsidP="00414399"/>
              </w:txbxContent>
            </v:textbox>
          </v:oval>
        </w:pict>
      </w: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B828C4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b/>
          <w:i/>
          <w:noProof/>
          <w:color w:val="00B0F0"/>
          <w:sz w:val="28"/>
          <w:szCs w:val="28"/>
          <w:lang w:val="ru-RU" w:eastAsia="ru-RU"/>
        </w:rPr>
        <w:pict>
          <v:oval id="_x0000_s1146" style="position:absolute;left:0;text-align:left;margin-left:47.9pt;margin-top:15.15pt;width:387pt;height:60.75pt;z-index:251835392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146">
              <w:txbxContent>
                <w:p w:rsidR="00B828C4" w:rsidRPr="004709E1" w:rsidRDefault="00B828C4" w:rsidP="00414399">
                  <w:pPr>
                    <w:pStyle w:val="92"/>
                    <w:shd w:val="clear" w:color="auto" w:fill="auto"/>
                    <w:tabs>
                      <w:tab w:val="left" w:pos="519"/>
                    </w:tabs>
                    <w:spacing w:before="0" w:after="0" w:line="240" w:lineRule="auto"/>
                    <w:ind w:right="20"/>
                    <w:rPr>
                      <w:rStyle w:val="62"/>
                      <w:sz w:val="22"/>
                      <w:szCs w:val="22"/>
                      <w:lang w:eastAsia="ru-RU"/>
                    </w:rPr>
                  </w:pPr>
                  <w:r w:rsidRPr="00FE2F57">
                    <w:rPr>
                      <w:rStyle w:val="62"/>
                      <w:b/>
                      <w:i/>
                      <w:color w:val="FF0000"/>
                      <w:sz w:val="24"/>
                      <w:szCs w:val="24"/>
                      <w:lang w:eastAsia="ru-RU"/>
                    </w:rPr>
                    <w:t>Вибивання</w:t>
                  </w:r>
                  <w:r>
                    <w:rPr>
                      <w:rStyle w:val="62"/>
                      <w:sz w:val="24"/>
                      <w:szCs w:val="24"/>
                      <w:lang w:eastAsia="ru-RU"/>
                    </w:rPr>
                    <w:t xml:space="preserve"> – </w:t>
                  </w:r>
                  <w:r>
                    <w:rPr>
                      <w:rStyle w:val="62"/>
                      <w:sz w:val="22"/>
                      <w:szCs w:val="22"/>
                      <w:lang w:eastAsia="ru-RU"/>
                    </w:rPr>
                    <w:t>січену натуральну масу вибивають з метою її збагачення повітрям, завдяки чому вироби стають пухкими.</w:t>
                  </w:r>
                </w:p>
                <w:p w:rsidR="00B828C4" w:rsidRPr="00904CBC" w:rsidRDefault="00B828C4" w:rsidP="00414399"/>
              </w:txbxContent>
            </v:textbox>
          </v:oval>
        </w:pict>
      </w: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B828C4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b/>
          <w:i/>
          <w:noProof/>
          <w:color w:val="00B0F0"/>
          <w:sz w:val="28"/>
          <w:szCs w:val="28"/>
          <w:lang w:val="ru-RU" w:eastAsia="ru-RU"/>
        </w:rPr>
        <w:pict>
          <v:oval id="_x0000_s1149" style="position:absolute;left:0;text-align:left;margin-left:41.3pt;margin-top:5.2pt;width:387pt;height:60.75pt;z-index:251837440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149">
              <w:txbxContent>
                <w:p w:rsidR="00B828C4" w:rsidRPr="004709E1" w:rsidRDefault="00B828C4" w:rsidP="00FD7326">
                  <w:pPr>
                    <w:pStyle w:val="92"/>
                    <w:shd w:val="clear" w:color="auto" w:fill="auto"/>
                    <w:tabs>
                      <w:tab w:val="left" w:pos="519"/>
                    </w:tabs>
                    <w:spacing w:before="0" w:after="0" w:line="240" w:lineRule="auto"/>
                    <w:ind w:right="20"/>
                    <w:rPr>
                      <w:rStyle w:val="62"/>
                      <w:sz w:val="22"/>
                      <w:szCs w:val="22"/>
                      <w:lang w:eastAsia="ru-RU"/>
                    </w:rPr>
                  </w:pPr>
                  <w:proofErr w:type="spellStart"/>
                  <w:r>
                    <w:rPr>
                      <w:rStyle w:val="62"/>
                      <w:b/>
                      <w:i/>
                      <w:color w:val="FF0000"/>
                      <w:sz w:val="24"/>
                      <w:szCs w:val="24"/>
                      <w:lang w:val="ru-RU" w:eastAsia="ru-RU"/>
                    </w:rPr>
                    <w:t>Порціонування</w:t>
                  </w:r>
                  <w:proofErr w:type="spellEnd"/>
                  <w:r>
                    <w:rPr>
                      <w:rStyle w:val="62"/>
                      <w:b/>
                      <w:i/>
                      <w:color w:val="FF0000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>
                    <w:rPr>
                      <w:rStyle w:val="62"/>
                      <w:sz w:val="24"/>
                      <w:szCs w:val="24"/>
                      <w:lang w:eastAsia="ru-RU"/>
                    </w:rPr>
                    <w:t xml:space="preserve"> – </w:t>
                  </w:r>
                  <w:r>
                    <w:rPr>
                      <w:rStyle w:val="62"/>
                      <w:sz w:val="22"/>
                      <w:szCs w:val="22"/>
                      <w:lang w:eastAsia="ru-RU"/>
                    </w:rPr>
                    <w:t xml:space="preserve">розподілення натурально січеної маси </w:t>
                  </w:r>
                  <w:proofErr w:type="gramStart"/>
                  <w:r>
                    <w:rPr>
                      <w:rStyle w:val="62"/>
                      <w:sz w:val="22"/>
                      <w:szCs w:val="22"/>
                      <w:lang w:eastAsia="ru-RU"/>
                    </w:rPr>
                    <w:t>по</w:t>
                  </w:r>
                  <w:proofErr w:type="gramEnd"/>
                  <w:r>
                    <w:rPr>
                      <w:rStyle w:val="62"/>
                      <w:sz w:val="22"/>
                      <w:szCs w:val="22"/>
                      <w:lang w:eastAsia="ru-RU"/>
                    </w:rPr>
                    <w:t xml:space="preserve"> вазі.</w:t>
                  </w:r>
                </w:p>
                <w:p w:rsidR="00B828C4" w:rsidRPr="00904CBC" w:rsidRDefault="00B828C4" w:rsidP="00FD7326"/>
              </w:txbxContent>
            </v:textbox>
          </v:oval>
        </w:pict>
      </w: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B828C4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b/>
          <w:i/>
          <w:noProof/>
          <w:color w:val="00B0F0"/>
          <w:sz w:val="28"/>
          <w:szCs w:val="28"/>
          <w:lang w:val="ru-RU" w:eastAsia="ru-RU"/>
        </w:rPr>
        <w:pict>
          <v:oval id="_x0000_s1147" style="position:absolute;left:0;text-align:left;margin-left:31.1pt;margin-top:6.75pt;width:415.2pt;height:155.75pt;z-index:251836416" fillcolor="#fabf8f [1945]" strokecolor="#fabf8f [1945]" strokeweight="1pt">
            <v:fill color2="#fde9d9 [665]" angle="-45" focusposition="1" focussize="" focus="-50%" type="gradient"/>
            <v:shadow on="t" type="perspective" color="#974706 [1609]" opacity=".5" offset="1pt" offset2="-3pt"/>
            <v:textbox style="mso-next-textbox:#_x0000_s1147">
              <w:txbxContent>
                <w:p w:rsidR="00B828C4" w:rsidRPr="00FE2F57" w:rsidRDefault="00B828C4" w:rsidP="00414399">
                  <w:r w:rsidRPr="00D46793">
                    <w:rPr>
                      <w:rStyle w:val="62"/>
                      <w:b/>
                      <w:i/>
                      <w:color w:val="FF0000"/>
                      <w:sz w:val="24"/>
                      <w:szCs w:val="24"/>
                      <w:lang w:eastAsia="ru-RU"/>
                    </w:rPr>
                    <w:t>Панірування</w:t>
                  </w:r>
                  <w:r>
                    <w:rPr>
                      <w:rStyle w:val="62"/>
                      <w:sz w:val="24"/>
                      <w:szCs w:val="24"/>
                      <w:lang w:eastAsia="ru-RU"/>
                    </w:rPr>
                    <w:t xml:space="preserve"> – </w:t>
                  </w:r>
                  <w:r w:rsidRPr="00FE2F57">
                    <w:rPr>
                      <w:rStyle w:val="62"/>
                      <w:sz w:val="22"/>
                      <w:szCs w:val="22"/>
                      <w:lang w:eastAsia="ru-RU"/>
                    </w:rPr>
                    <w:t>напівфабрик</w:t>
                  </w:r>
                  <w:r>
                    <w:rPr>
                      <w:rStyle w:val="62"/>
                      <w:sz w:val="22"/>
                      <w:szCs w:val="22"/>
                      <w:lang w:eastAsia="ru-RU"/>
                    </w:rPr>
                    <w:t>ат</w:t>
                  </w:r>
                  <w:r w:rsidRPr="00FE2F57">
                    <w:rPr>
                      <w:rStyle w:val="62"/>
                      <w:sz w:val="22"/>
                      <w:szCs w:val="22"/>
                      <w:lang w:eastAsia="ru-RU"/>
                    </w:rPr>
                    <w:t>и панірують, щоб запобігти втратам вологи під час смаження. Завдяки паніруванню смажені вироби мають дуже апетит</w:t>
                  </w:r>
                  <w:r>
                    <w:rPr>
                      <w:rStyle w:val="62"/>
                      <w:sz w:val="22"/>
                      <w:szCs w:val="22"/>
                      <w:lang w:eastAsia="ru-RU"/>
                    </w:rPr>
                    <w:t xml:space="preserve">ну рум’яну кірочку, залишаються соковитими, а білки сполучної тканини краще розм’якшуються. Щоб паніровка краще трималася на поверхні напівфабрикату, перед паніруванням її змочують у </w:t>
                  </w:r>
                  <w:proofErr w:type="spellStart"/>
                  <w:r>
                    <w:rPr>
                      <w:rStyle w:val="62"/>
                      <w:sz w:val="22"/>
                      <w:szCs w:val="22"/>
                      <w:lang w:eastAsia="ru-RU"/>
                    </w:rPr>
                    <w:t>льєзоні</w:t>
                  </w:r>
                  <w:proofErr w:type="spellEnd"/>
                  <w:r>
                    <w:rPr>
                      <w:rStyle w:val="62"/>
                      <w:sz w:val="22"/>
                      <w:szCs w:val="22"/>
                      <w:lang w:eastAsia="ru-RU"/>
                    </w:rPr>
                    <w:t>.</w:t>
                  </w:r>
                </w:p>
              </w:txbxContent>
            </v:textbox>
          </v:oval>
        </w:pict>
      </w: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414399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028C0" w:rsidRDefault="004028C0" w:rsidP="004028C0">
      <w:pPr>
        <w:tabs>
          <w:tab w:val="left" w:pos="142"/>
        </w:tabs>
        <w:spacing w:after="0" w:line="240" w:lineRule="auto"/>
        <w:ind w:firstLine="720"/>
        <w:jc w:val="both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C75552" w:rsidRDefault="00C75552" w:rsidP="009467A9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69B5" w:rsidRDefault="00CE69B5" w:rsidP="004028C0">
      <w:pPr>
        <w:tabs>
          <w:tab w:val="left" w:pos="142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A0599" w:rsidRDefault="00EA0599" w:rsidP="004028C0">
      <w:pPr>
        <w:tabs>
          <w:tab w:val="left" w:pos="142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92870" w:rsidRDefault="00E92870" w:rsidP="004028C0">
      <w:pPr>
        <w:tabs>
          <w:tab w:val="left" w:pos="142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64764" w:rsidRPr="00EC5DE3" w:rsidRDefault="00784718" w:rsidP="002417A7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  <w:r>
        <w:rPr>
          <w:rFonts w:ascii="Times New Roman" w:hAnsi="Times New Roman"/>
          <w:b/>
          <w:i/>
          <w:color w:val="00B0F0"/>
          <w:sz w:val="28"/>
          <w:szCs w:val="28"/>
        </w:rPr>
        <w:t xml:space="preserve">Додаток </w:t>
      </w:r>
      <w:r w:rsidR="00EC5DE3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6</w:t>
      </w:r>
    </w:p>
    <w:p w:rsidR="005C1666" w:rsidRPr="00C75552" w:rsidRDefault="005C1666" w:rsidP="005C1666">
      <w:pPr>
        <w:spacing w:after="0" w:line="240" w:lineRule="auto"/>
        <w:jc w:val="center"/>
        <w:rPr>
          <w:rFonts w:ascii="Monotype Corsiva" w:hAnsi="Monotype Corsiva"/>
          <w:b/>
          <w:color w:val="00B0F0"/>
          <w:sz w:val="36"/>
          <w:szCs w:val="36"/>
        </w:rPr>
      </w:pPr>
      <w:proofErr w:type="spellStart"/>
      <w:r w:rsidRPr="00C75552">
        <w:rPr>
          <w:rFonts w:ascii="Monotype Corsiva" w:hAnsi="Monotype Corsiva"/>
          <w:b/>
          <w:color w:val="00B0F0"/>
          <w:sz w:val="36"/>
          <w:szCs w:val="36"/>
        </w:rPr>
        <w:t>Інструктивно</w:t>
      </w:r>
      <w:proofErr w:type="spellEnd"/>
      <w:r w:rsidRPr="00C75552">
        <w:rPr>
          <w:rFonts w:ascii="Monotype Corsiva" w:hAnsi="Monotype Corsiva"/>
          <w:b/>
          <w:color w:val="00B0F0"/>
          <w:sz w:val="36"/>
          <w:szCs w:val="36"/>
        </w:rPr>
        <w:t xml:space="preserve"> - технологічна картка</w:t>
      </w:r>
    </w:p>
    <w:p w:rsidR="005C1666" w:rsidRDefault="005C1666" w:rsidP="005C1666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5C166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F48B0">
        <w:rPr>
          <w:rFonts w:ascii="Times New Roman" w:hAnsi="Times New Roman"/>
          <w:b/>
          <w:sz w:val="28"/>
          <w:szCs w:val="28"/>
        </w:rPr>
        <w:t xml:space="preserve">«Биточки по - </w:t>
      </w:r>
      <w:proofErr w:type="spellStart"/>
      <w:r w:rsidR="007F48B0">
        <w:rPr>
          <w:rFonts w:ascii="Times New Roman" w:hAnsi="Times New Roman"/>
          <w:b/>
          <w:sz w:val="28"/>
          <w:szCs w:val="28"/>
        </w:rPr>
        <w:t>селянськи</w:t>
      </w:r>
      <w:proofErr w:type="spellEnd"/>
      <w:r w:rsidRPr="005C1666">
        <w:rPr>
          <w:rFonts w:ascii="Times New Roman" w:hAnsi="Times New Roman"/>
          <w:b/>
          <w:sz w:val="28"/>
          <w:szCs w:val="28"/>
        </w:rPr>
        <w:t>»</w:t>
      </w:r>
    </w:p>
    <w:p w:rsidR="009467A9" w:rsidRDefault="00240D1F" w:rsidP="009467A9">
      <w:pPr>
        <w:spacing w:after="0" w:line="240" w:lineRule="auto"/>
        <w:ind w:firstLine="567"/>
        <w:jc w:val="center"/>
        <w:rPr>
          <w:rFonts w:ascii="Times New Roman" w:hAnsi="Times New Roman"/>
          <w:i/>
          <w:sz w:val="28"/>
          <w:szCs w:val="28"/>
        </w:rPr>
      </w:pPr>
      <w:r w:rsidRPr="00240D1F">
        <w:rPr>
          <w:rFonts w:ascii="Times New Roman" w:hAnsi="Times New Roman"/>
          <w:i/>
          <w:noProof/>
          <w:sz w:val="28"/>
          <w:szCs w:val="28"/>
          <w:lang w:eastAsia="uk-UA"/>
        </w:rPr>
        <w:drawing>
          <wp:inline distT="0" distB="0" distL="0" distR="0">
            <wp:extent cx="1137684" cy="987248"/>
            <wp:effectExtent l="19050" t="0" r="5316" b="0"/>
            <wp:docPr id="1124" name="Рисунок 1033" descr="F:\фотки\P80119-095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ки\P80119-0957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373" t="25462" r="13386" b="29149"/>
                    <a:stretch/>
                  </pic:blipFill>
                  <pic:spPr bwMode="auto">
                    <a:xfrm>
                      <a:off x="0" y="0"/>
                      <a:ext cx="1138732" cy="988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1666" w:rsidRPr="005C1666" w:rsidRDefault="005C1666" w:rsidP="009467A9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5C1666">
        <w:rPr>
          <w:rFonts w:ascii="Times New Roman" w:hAnsi="Times New Roman"/>
          <w:i/>
          <w:sz w:val="28"/>
          <w:szCs w:val="28"/>
        </w:rPr>
        <w:t>«Збірник рецептур 2007»</w:t>
      </w:r>
    </w:p>
    <w:p w:rsidR="005C1666" w:rsidRPr="005C1666" w:rsidRDefault="005C1666" w:rsidP="005C1666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5C1666">
        <w:rPr>
          <w:rFonts w:ascii="Times New Roman" w:hAnsi="Times New Roman"/>
          <w:i/>
          <w:sz w:val="28"/>
          <w:szCs w:val="28"/>
        </w:rPr>
        <w:t>Рецептура № 675</w:t>
      </w:r>
    </w:p>
    <w:tbl>
      <w:tblPr>
        <w:tblW w:w="11057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50"/>
        <w:gridCol w:w="5104"/>
        <w:gridCol w:w="2835"/>
        <w:gridCol w:w="2268"/>
      </w:tblGrid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166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1666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1666">
              <w:rPr>
                <w:rFonts w:ascii="Times New Roman" w:hAnsi="Times New Roman"/>
                <w:b/>
                <w:sz w:val="28"/>
                <w:szCs w:val="28"/>
              </w:rPr>
              <w:t>Назва сировини</w:t>
            </w:r>
          </w:p>
        </w:tc>
        <w:tc>
          <w:tcPr>
            <w:tcW w:w="5103" w:type="dxa"/>
            <w:gridSpan w:val="2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1666">
              <w:rPr>
                <w:rFonts w:ascii="Times New Roman" w:hAnsi="Times New Roman"/>
                <w:b/>
                <w:sz w:val="28"/>
                <w:szCs w:val="28"/>
              </w:rPr>
              <w:t>Розрахунок сировини на   1порцію, в грамах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брутто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нетто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Яловичина (котлетне м’ясо)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101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</w:tr>
      <w:tr w:rsidR="005C1666" w:rsidRPr="005C1666" w:rsidTr="00C75552">
        <w:trPr>
          <w:trHeight w:val="311"/>
        </w:trPr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Жир з яловичини або свинини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Цибуля ріпчаста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C1666" w:rsidRPr="005C1666" w:rsidTr="00C75552">
        <w:trPr>
          <w:trHeight w:val="329"/>
        </w:trPr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Вода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Борошно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C1666">
              <w:rPr>
                <w:rFonts w:ascii="Times New Roman" w:hAnsi="Times New Roman"/>
                <w:i/>
                <w:sz w:val="28"/>
                <w:szCs w:val="28"/>
              </w:rPr>
              <w:t>Маса напівфабрикату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Олія рослинна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Сіль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Перець чорний мелений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0,005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0,005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Лавровий лист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0,002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0,002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C1666">
              <w:rPr>
                <w:rFonts w:ascii="Times New Roman" w:hAnsi="Times New Roman"/>
                <w:i/>
                <w:sz w:val="28"/>
                <w:szCs w:val="28"/>
              </w:rPr>
              <w:t>Маса готових биточків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C1666">
              <w:rPr>
                <w:rFonts w:ascii="Times New Roman" w:hAnsi="Times New Roman"/>
                <w:i/>
                <w:sz w:val="28"/>
                <w:szCs w:val="28"/>
              </w:rPr>
              <w:t xml:space="preserve">На соус : </w:t>
            </w:r>
          </w:p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Гриби сушені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Цибуля ріпчаста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Олія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Вода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Томат-пюре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C1666">
              <w:rPr>
                <w:rFonts w:ascii="Times New Roman" w:hAnsi="Times New Roman"/>
                <w:i/>
                <w:sz w:val="28"/>
                <w:szCs w:val="28"/>
              </w:rPr>
              <w:t>Маса соусу з томатним пюре,грибами і цибулею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Картопля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173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Морква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Цибуля ріпчаста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Томат-пюре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Олія рослинна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C1666">
              <w:rPr>
                <w:rFonts w:ascii="Times New Roman" w:hAnsi="Times New Roman"/>
                <w:i/>
                <w:sz w:val="28"/>
                <w:szCs w:val="28"/>
              </w:rPr>
              <w:t>Маса тушкованих овочів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</w:tr>
      <w:tr w:rsidR="005C1666" w:rsidRPr="005C1666" w:rsidTr="00C75552">
        <w:tc>
          <w:tcPr>
            <w:tcW w:w="850" w:type="dxa"/>
            <w:tcBorders>
              <w:righ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5C1666" w:rsidRPr="005C1666" w:rsidRDefault="005C1666" w:rsidP="00231D1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C1666">
              <w:rPr>
                <w:rFonts w:ascii="Times New Roman" w:hAnsi="Times New Roman"/>
                <w:b/>
                <w:sz w:val="28"/>
                <w:szCs w:val="28"/>
              </w:rPr>
              <w:t xml:space="preserve">Вихід: </w:t>
            </w:r>
          </w:p>
        </w:tc>
        <w:tc>
          <w:tcPr>
            <w:tcW w:w="2835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268" w:type="dxa"/>
          </w:tcPr>
          <w:p w:rsidR="005C1666" w:rsidRP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666">
              <w:rPr>
                <w:rFonts w:ascii="Times New Roman" w:hAnsi="Times New Roman"/>
                <w:sz w:val="28"/>
                <w:szCs w:val="28"/>
              </w:rPr>
              <w:t>275</w:t>
            </w:r>
          </w:p>
        </w:tc>
      </w:tr>
    </w:tbl>
    <w:p w:rsidR="005C1666" w:rsidRPr="005C1666" w:rsidRDefault="005C1666" w:rsidP="005C1666">
      <w:pPr>
        <w:jc w:val="center"/>
        <w:rPr>
          <w:rFonts w:ascii="Times New Roman" w:hAnsi="Times New Roman"/>
          <w:b/>
          <w:sz w:val="28"/>
          <w:szCs w:val="28"/>
        </w:rPr>
      </w:pPr>
      <w:r w:rsidRPr="005C1666">
        <w:rPr>
          <w:rFonts w:ascii="Times New Roman" w:hAnsi="Times New Roman"/>
          <w:b/>
          <w:sz w:val="28"/>
          <w:szCs w:val="28"/>
        </w:rPr>
        <w:t>Вимоги до основної сировини</w:t>
      </w:r>
    </w:p>
    <w:p w:rsidR="005C1666" w:rsidRP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C1666">
        <w:rPr>
          <w:rFonts w:ascii="Times New Roman" w:hAnsi="Times New Roman"/>
          <w:i/>
          <w:sz w:val="28"/>
          <w:szCs w:val="28"/>
        </w:rPr>
        <w:t xml:space="preserve">Котлетне м'ясо </w:t>
      </w:r>
      <w:r w:rsidRPr="005C1666">
        <w:rPr>
          <w:rFonts w:ascii="Times New Roman" w:hAnsi="Times New Roman"/>
          <w:sz w:val="28"/>
          <w:szCs w:val="28"/>
        </w:rPr>
        <w:t>– шматки м’якоті різної форми і величини від шийної частини, тазостегнового  м’яса. М’якоть м’яса чиста, без пошкоджень, з невеликою кількістю жиру.</w:t>
      </w:r>
    </w:p>
    <w:p w:rsidR="005C1666" w:rsidRPr="005C1666" w:rsidRDefault="005C1666" w:rsidP="00C75552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</w:rPr>
      </w:pPr>
      <w:r w:rsidRPr="005C1666">
        <w:rPr>
          <w:rFonts w:ascii="Times New Roman" w:hAnsi="Times New Roman"/>
          <w:i/>
          <w:sz w:val="28"/>
          <w:szCs w:val="28"/>
        </w:rPr>
        <w:t xml:space="preserve"> Цибуля ріпчаста</w:t>
      </w:r>
      <w:r w:rsidRPr="005C1666">
        <w:rPr>
          <w:rFonts w:ascii="Times New Roman" w:hAnsi="Times New Roman"/>
          <w:sz w:val="28"/>
          <w:szCs w:val="28"/>
        </w:rPr>
        <w:t xml:space="preserve"> – луковиця суха,чиста,щільна,не проросла,без пошкоджень і захворювань.</w:t>
      </w:r>
    </w:p>
    <w:p w:rsidR="005C1666" w:rsidRPr="005C1666" w:rsidRDefault="005C1666" w:rsidP="00C75552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5C1666">
        <w:rPr>
          <w:rFonts w:ascii="Times New Roman" w:hAnsi="Times New Roman"/>
          <w:b/>
          <w:sz w:val="28"/>
          <w:szCs w:val="28"/>
        </w:rPr>
        <w:lastRenderedPageBreak/>
        <w:t>Технологія приготування</w:t>
      </w:r>
    </w:p>
    <w:p w:rsidR="005C1666" w:rsidRP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C1666">
        <w:rPr>
          <w:rFonts w:ascii="Times New Roman" w:hAnsi="Times New Roman"/>
          <w:sz w:val="28"/>
          <w:szCs w:val="28"/>
        </w:rPr>
        <w:t xml:space="preserve">Яловичину разом з жиром-сирцем подрібнюють на м'ясорубці з крупними решітками, додають дрібно нарізану ріпчасту цибулю, воду, сіль, перець і добре перемішують. </w:t>
      </w:r>
    </w:p>
    <w:p w:rsidR="005C1666" w:rsidRP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C1666">
        <w:rPr>
          <w:rFonts w:ascii="Times New Roman" w:hAnsi="Times New Roman"/>
          <w:sz w:val="28"/>
          <w:szCs w:val="28"/>
        </w:rPr>
        <w:t>З приготованої маси формують битки (по 1 шт. на порцію), панірують у борошні і обсмажують з двох сторін. Підготовлені варені гриби дрібно нарізують і обсмажують разом із цибулею і томатним пюре.</w:t>
      </w:r>
    </w:p>
    <w:p w:rsidR="005C1666" w:rsidRP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C1666">
        <w:rPr>
          <w:rFonts w:ascii="Times New Roman" w:hAnsi="Times New Roman"/>
          <w:sz w:val="28"/>
          <w:szCs w:val="28"/>
        </w:rPr>
        <w:t xml:space="preserve"> Обсмажені биточки перекладають у посуд, додають підсмажені з цибулею і томатним пюре гриби, заливають грибним відваром і тушкують 10-15 хв.</w:t>
      </w:r>
    </w:p>
    <w:p w:rsidR="005C1666" w:rsidRP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C1666">
        <w:rPr>
          <w:rFonts w:ascii="Times New Roman" w:hAnsi="Times New Roman"/>
          <w:sz w:val="28"/>
          <w:szCs w:val="28"/>
        </w:rPr>
        <w:t xml:space="preserve">Картоплю і моркву нарізують кубиками або часточками, обсмажують окремо майже до готовності. Потім з'єднують з дрібно нарізаною цибулею, пасерованою томатним пюре, заливають бульйоном або водою і тушкують до готовності. В кінці тушкування додають перець і лавровий лист. </w:t>
      </w:r>
    </w:p>
    <w:p w:rsidR="005C1666" w:rsidRP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C1666">
        <w:rPr>
          <w:rFonts w:ascii="Times New Roman" w:hAnsi="Times New Roman"/>
          <w:sz w:val="28"/>
          <w:szCs w:val="28"/>
        </w:rPr>
        <w:t>Відпускають биточки з тушкованими овочами і соусом, в якому вони тушкувалися.</w:t>
      </w:r>
    </w:p>
    <w:p w:rsidR="005C1666" w:rsidRPr="005C1666" w:rsidRDefault="005C1666" w:rsidP="00C75552">
      <w:pPr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5C1666">
        <w:rPr>
          <w:rFonts w:ascii="Times New Roman" w:hAnsi="Times New Roman"/>
          <w:b/>
          <w:sz w:val="28"/>
          <w:szCs w:val="28"/>
        </w:rPr>
        <w:t>Технологічні вимоги до якості страви та оформлення</w:t>
      </w:r>
    </w:p>
    <w:p w:rsidR="005C1666" w:rsidRP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C1666">
        <w:rPr>
          <w:rFonts w:ascii="Times New Roman" w:hAnsi="Times New Roman"/>
          <w:i/>
          <w:sz w:val="28"/>
          <w:szCs w:val="28"/>
        </w:rPr>
        <w:t xml:space="preserve">     Зовнішній вигляд</w:t>
      </w:r>
      <w:r w:rsidRPr="005C1666">
        <w:rPr>
          <w:rFonts w:ascii="Times New Roman" w:hAnsi="Times New Roman"/>
          <w:sz w:val="28"/>
          <w:szCs w:val="28"/>
        </w:rPr>
        <w:t xml:space="preserve"> – приплюснуто – кругла форма,поверхня рівномірно обсмажена,</w:t>
      </w:r>
    </w:p>
    <w:p w:rsidR="005C1666" w:rsidRP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C1666">
        <w:rPr>
          <w:rFonts w:ascii="Times New Roman" w:hAnsi="Times New Roman"/>
          <w:sz w:val="28"/>
          <w:szCs w:val="28"/>
        </w:rPr>
        <w:t xml:space="preserve">     виріб покладений на тарілку,полито м’ясним соусом,поряд гарнір.</w:t>
      </w:r>
    </w:p>
    <w:p w:rsidR="005C1666" w:rsidRP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C1666">
        <w:rPr>
          <w:rFonts w:ascii="Times New Roman" w:hAnsi="Times New Roman"/>
          <w:i/>
          <w:sz w:val="28"/>
          <w:szCs w:val="28"/>
        </w:rPr>
        <w:t xml:space="preserve">Смак і запах </w:t>
      </w:r>
      <w:r w:rsidRPr="005C1666">
        <w:rPr>
          <w:rFonts w:ascii="Times New Roman" w:hAnsi="Times New Roman"/>
          <w:sz w:val="28"/>
          <w:szCs w:val="28"/>
        </w:rPr>
        <w:t>– м'ясо смачне,в міру солоне,запах приємний,аромат спецій і овочів.</w:t>
      </w:r>
    </w:p>
    <w:p w:rsidR="005C1666" w:rsidRP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C1666">
        <w:rPr>
          <w:rFonts w:ascii="Times New Roman" w:hAnsi="Times New Roman"/>
          <w:i/>
          <w:sz w:val="28"/>
          <w:szCs w:val="28"/>
        </w:rPr>
        <w:t xml:space="preserve">    Колір</w:t>
      </w:r>
      <w:r w:rsidRPr="005C1666">
        <w:rPr>
          <w:rFonts w:ascii="Times New Roman" w:hAnsi="Times New Roman"/>
          <w:b/>
          <w:sz w:val="28"/>
          <w:szCs w:val="28"/>
        </w:rPr>
        <w:t xml:space="preserve"> </w:t>
      </w:r>
      <w:r w:rsidRPr="005C1666">
        <w:rPr>
          <w:rFonts w:ascii="Times New Roman" w:hAnsi="Times New Roman"/>
          <w:sz w:val="28"/>
          <w:szCs w:val="28"/>
        </w:rPr>
        <w:t>– м'ясо - світло – золотистого до світло - коричневого.</w:t>
      </w:r>
    </w:p>
    <w:p w:rsidR="005C1666" w:rsidRPr="005C1666" w:rsidRDefault="005C1666" w:rsidP="00C75552">
      <w:pPr>
        <w:tabs>
          <w:tab w:val="left" w:pos="142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C1666">
        <w:rPr>
          <w:rFonts w:ascii="Times New Roman" w:hAnsi="Times New Roman"/>
          <w:i/>
          <w:sz w:val="28"/>
          <w:szCs w:val="28"/>
        </w:rPr>
        <w:t xml:space="preserve">   Консистенція</w:t>
      </w:r>
      <w:r w:rsidRPr="005C1666">
        <w:rPr>
          <w:rFonts w:ascii="Times New Roman" w:hAnsi="Times New Roman"/>
          <w:b/>
          <w:sz w:val="28"/>
          <w:szCs w:val="28"/>
        </w:rPr>
        <w:t xml:space="preserve"> </w:t>
      </w:r>
      <w:r w:rsidRPr="005C1666">
        <w:rPr>
          <w:rFonts w:ascii="Times New Roman" w:hAnsi="Times New Roman"/>
          <w:sz w:val="28"/>
          <w:szCs w:val="28"/>
        </w:rPr>
        <w:t>– м'яка,пружна,соковита.</w:t>
      </w:r>
    </w:p>
    <w:p w:rsidR="00564764" w:rsidRPr="005C1666" w:rsidRDefault="00564764" w:rsidP="00C75552">
      <w:pPr>
        <w:tabs>
          <w:tab w:val="left" w:pos="720"/>
          <w:tab w:val="left" w:pos="900"/>
          <w:tab w:val="left" w:pos="1260"/>
        </w:tabs>
        <w:spacing w:after="0" w:line="240" w:lineRule="auto"/>
        <w:ind w:left="-567"/>
        <w:rPr>
          <w:rFonts w:ascii="Times New Roman" w:hAnsi="Times New Roman"/>
          <w:b/>
          <w:sz w:val="28"/>
          <w:szCs w:val="28"/>
          <w:lang w:val="ru-RU"/>
        </w:rPr>
      </w:pPr>
    </w:p>
    <w:p w:rsidR="00564764" w:rsidRDefault="00564764" w:rsidP="00C75552">
      <w:pPr>
        <w:tabs>
          <w:tab w:val="left" w:pos="720"/>
          <w:tab w:val="left" w:pos="900"/>
          <w:tab w:val="left" w:pos="1260"/>
        </w:tabs>
        <w:spacing w:after="0" w:line="240" w:lineRule="auto"/>
        <w:ind w:left="-567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C75552">
      <w:pPr>
        <w:tabs>
          <w:tab w:val="left" w:pos="720"/>
          <w:tab w:val="left" w:pos="900"/>
          <w:tab w:val="left" w:pos="1260"/>
        </w:tabs>
        <w:spacing w:after="0" w:line="240" w:lineRule="auto"/>
        <w:ind w:left="-567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C75552">
      <w:pPr>
        <w:tabs>
          <w:tab w:val="left" w:pos="720"/>
          <w:tab w:val="left" w:pos="900"/>
          <w:tab w:val="left" w:pos="1260"/>
        </w:tabs>
        <w:spacing w:after="0" w:line="240" w:lineRule="auto"/>
        <w:ind w:left="-567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C75552">
      <w:pPr>
        <w:tabs>
          <w:tab w:val="left" w:pos="720"/>
          <w:tab w:val="left" w:pos="900"/>
          <w:tab w:val="left" w:pos="1260"/>
        </w:tabs>
        <w:spacing w:after="0" w:line="240" w:lineRule="auto"/>
        <w:ind w:left="-567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C75552">
      <w:pPr>
        <w:tabs>
          <w:tab w:val="left" w:pos="720"/>
          <w:tab w:val="left" w:pos="900"/>
          <w:tab w:val="left" w:pos="1260"/>
        </w:tabs>
        <w:spacing w:after="0" w:line="240" w:lineRule="auto"/>
        <w:ind w:left="-567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C75552">
      <w:pPr>
        <w:tabs>
          <w:tab w:val="left" w:pos="720"/>
          <w:tab w:val="left" w:pos="900"/>
          <w:tab w:val="left" w:pos="1260"/>
        </w:tabs>
        <w:spacing w:after="0" w:line="240" w:lineRule="auto"/>
        <w:ind w:left="-567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C75552">
      <w:pPr>
        <w:tabs>
          <w:tab w:val="left" w:pos="720"/>
          <w:tab w:val="left" w:pos="900"/>
          <w:tab w:val="left" w:pos="1260"/>
        </w:tabs>
        <w:spacing w:after="0" w:line="240" w:lineRule="auto"/>
        <w:ind w:left="-567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C75552">
      <w:pPr>
        <w:tabs>
          <w:tab w:val="left" w:pos="720"/>
          <w:tab w:val="left" w:pos="900"/>
          <w:tab w:val="left" w:pos="1260"/>
        </w:tabs>
        <w:spacing w:after="0" w:line="240" w:lineRule="auto"/>
        <w:ind w:left="-567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C75552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Default="005C1666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C75552" w:rsidRDefault="00C75552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C75552" w:rsidRDefault="00C75552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C75552" w:rsidRDefault="00C75552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C75552" w:rsidRDefault="00C75552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C75552" w:rsidRDefault="00C75552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C75552" w:rsidRDefault="00C75552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Pr="005C1666" w:rsidRDefault="005C1666" w:rsidP="00742946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5C1666" w:rsidRPr="00C75552" w:rsidRDefault="005C1666" w:rsidP="005C1666">
      <w:pPr>
        <w:spacing w:after="0" w:line="240" w:lineRule="auto"/>
        <w:jc w:val="center"/>
        <w:rPr>
          <w:rFonts w:ascii="Monotype Corsiva" w:hAnsi="Monotype Corsiva"/>
          <w:b/>
          <w:color w:val="00B0F0"/>
          <w:sz w:val="36"/>
          <w:szCs w:val="36"/>
        </w:rPr>
      </w:pPr>
      <w:proofErr w:type="spellStart"/>
      <w:r w:rsidRPr="00C75552">
        <w:rPr>
          <w:rFonts w:ascii="Monotype Corsiva" w:hAnsi="Monotype Corsiva"/>
          <w:b/>
          <w:color w:val="00B0F0"/>
          <w:sz w:val="36"/>
          <w:szCs w:val="36"/>
        </w:rPr>
        <w:t>Інструктивно</w:t>
      </w:r>
      <w:proofErr w:type="spellEnd"/>
      <w:r w:rsidRPr="00C75552">
        <w:rPr>
          <w:rFonts w:ascii="Monotype Corsiva" w:hAnsi="Monotype Corsiva"/>
          <w:b/>
          <w:color w:val="00B0F0"/>
          <w:sz w:val="36"/>
          <w:szCs w:val="36"/>
        </w:rPr>
        <w:t xml:space="preserve"> - технологічна картка</w:t>
      </w:r>
    </w:p>
    <w:p w:rsidR="005C1666" w:rsidRPr="00CA4BEC" w:rsidRDefault="005C1666" w:rsidP="005C1666">
      <w:pPr>
        <w:spacing w:after="0" w:line="240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BF0A6F">
        <w:rPr>
          <w:rFonts w:ascii="Times New Roman" w:hAnsi="Times New Roman"/>
          <w:b/>
          <w:i/>
          <w:sz w:val="32"/>
          <w:szCs w:val="32"/>
        </w:rPr>
        <w:t xml:space="preserve"> </w:t>
      </w:r>
      <w:r w:rsidRPr="00CA4BEC">
        <w:rPr>
          <w:rFonts w:ascii="Times New Roman" w:hAnsi="Times New Roman"/>
          <w:b/>
          <w:sz w:val="32"/>
          <w:szCs w:val="32"/>
        </w:rPr>
        <w:t>«</w:t>
      </w:r>
      <w:r>
        <w:rPr>
          <w:rFonts w:ascii="Times New Roman" w:hAnsi="Times New Roman"/>
          <w:b/>
          <w:sz w:val="32"/>
          <w:szCs w:val="32"/>
        </w:rPr>
        <w:t>Біфштекс січений</w:t>
      </w:r>
      <w:r w:rsidRPr="00CA4BEC">
        <w:rPr>
          <w:rFonts w:ascii="Times New Roman" w:hAnsi="Times New Roman"/>
          <w:b/>
          <w:sz w:val="32"/>
          <w:szCs w:val="32"/>
        </w:rPr>
        <w:t>»</w:t>
      </w:r>
    </w:p>
    <w:p w:rsidR="009467A9" w:rsidRDefault="00CA5468" w:rsidP="009467A9">
      <w:pPr>
        <w:spacing w:after="0" w:line="240" w:lineRule="auto"/>
        <w:ind w:firstLine="567"/>
        <w:jc w:val="center"/>
        <w:rPr>
          <w:rFonts w:ascii="Times New Roman" w:hAnsi="Times New Roman"/>
          <w:i/>
          <w:sz w:val="28"/>
          <w:szCs w:val="28"/>
        </w:rPr>
      </w:pPr>
      <w:r w:rsidRPr="00CA5468">
        <w:rPr>
          <w:rFonts w:ascii="Times New Roman" w:hAnsi="Times New Roman"/>
          <w:i/>
          <w:noProof/>
          <w:sz w:val="28"/>
          <w:szCs w:val="28"/>
          <w:lang w:eastAsia="uk-UA"/>
        </w:rPr>
        <w:drawing>
          <wp:inline distT="0" distB="0" distL="0" distR="0">
            <wp:extent cx="1214327" cy="1072451"/>
            <wp:effectExtent l="19050" t="0" r="4873" b="0"/>
            <wp:docPr id="1122" name="Рисунок 119" descr="F:\бригинець\20171222_094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бригинець\20171222_0947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2" t="24601" r="16100" b="29711"/>
                    <a:stretch/>
                  </pic:blipFill>
                  <pic:spPr bwMode="auto">
                    <a:xfrm>
                      <a:off x="0" y="0"/>
                      <a:ext cx="1220177" cy="1077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67A9" w:rsidRDefault="009467A9" w:rsidP="00CA5468">
      <w:pPr>
        <w:spacing w:after="0" w:line="240" w:lineRule="auto"/>
        <w:ind w:firstLine="567"/>
        <w:rPr>
          <w:rFonts w:ascii="Times New Roman" w:hAnsi="Times New Roman"/>
          <w:i/>
          <w:sz w:val="28"/>
          <w:szCs w:val="28"/>
        </w:rPr>
      </w:pPr>
    </w:p>
    <w:p w:rsidR="005C1666" w:rsidRPr="00502EE7" w:rsidRDefault="00240D1F" w:rsidP="009467A9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«Збірник рецептур</w:t>
      </w:r>
      <w:r w:rsidR="005C1666" w:rsidRPr="00502EE7">
        <w:rPr>
          <w:rFonts w:ascii="Times New Roman" w:hAnsi="Times New Roman"/>
          <w:i/>
          <w:sz w:val="28"/>
          <w:szCs w:val="28"/>
        </w:rPr>
        <w:t>2007»</w:t>
      </w:r>
    </w:p>
    <w:p w:rsidR="005C1666" w:rsidRPr="0026073E" w:rsidRDefault="005C1666" w:rsidP="005C1666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Рецептура № 654</w:t>
      </w:r>
    </w:p>
    <w:tbl>
      <w:tblPr>
        <w:tblW w:w="11340" w:type="dxa"/>
        <w:tblInd w:w="-1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18"/>
        <w:gridCol w:w="5284"/>
        <w:gridCol w:w="2552"/>
        <w:gridCol w:w="2886"/>
      </w:tblGrid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26073E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5C1666" w:rsidRPr="0026073E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5284" w:type="dxa"/>
            <w:tcBorders>
              <w:left w:val="single" w:sz="4" w:space="0" w:color="auto"/>
            </w:tcBorders>
          </w:tcPr>
          <w:p w:rsidR="005C1666" w:rsidRPr="0026073E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Назва сировини</w:t>
            </w:r>
          </w:p>
        </w:tc>
        <w:tc>
          <w:tcPr>
            <w:tcW w:w="5438" w:type="dxa"/>
            <w:gridSpan w:val="2"/>
          </w:tcPr>
          <w:p w:rsidR="005C1666" w:rsidRDefault="005C1666" w:rsidP="00231D1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Розрахунок сировини на </w:t>
            </w: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1порцію,</w:t>
            </w:r>
          </w:p>
          <w:p w:rsidR="005C1666" w:rsidRPr="0026073E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в грамах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84" w:type="dxa"/>
            <w:tcBorders>
              <w:lef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Pr="00144590">
              <w:rPr>
                <w:rFonts w:ascii="Times New Roman" w:hAnsi="Times New Roman"/>
                <w:sz w:val="28"/>
                <w:szCs w:val="28"/>
              </w:rPr>
              <w:t>рутто</w:t>
            </w:r>
          </w:p>
        </w:tc>
        <w:tc>
          <w:tcPr>
            <w:tcW w:w="2886" w:type="dxa"/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144590">
              <w:rPr>
                <w:rFonts w:ascii="Times New Roman" w:hAnsi="Times New Roman"/>
                <w:sz w:val="28"/>
                <w:szCs w:val="28"/>
              </w:rPr>
              <w:t>етто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84" w:type="dxa"/>
            <w:tcBorders>
              <w:left w:val="single" w:sz="4" w:space="0" w:color="auto"/>
            </w:tcBorders>
          </w:tcPr>
          <w:p w:rsidR="005C1666" w:rsidRPr="00E56485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Яловичина (котлетне м</w:t>
            </w:r>
            <w:r w:rsidRPr="00E56485">
              <w:rPr>
                <w:rFonts w:ascii="Times New Roman" w:hAnsi="Times New Roman"/>
                <w:sz w:val="28"/>
                <w:szCs w:val="28"/>
              </w:rPr>
              <w:t>’ясо)</w:t>
            </w:r>
          </w:p>
        </w:tc>
        <w:tc>
          <w:tcPr>
            <w:tcW w:w="255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109</w:t>
            </w:r>
          </w:p>
        </w:tc>
        <w:tc>
          <w:tcPr>
            <w:tcW w:w="288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</w:tr>
      <w:tr w:rsidR="005C1666" w:rsidRPr="00144590" w:rsidTr="00C75552">
        <w:trPr>
          <w:trHeight w:val="311"/>
        </w:trPr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84" w:type="dxa"/>
            <w:tcBorders>
              <w:left w:val="single" w:sz="4" w:space="0" w:color="auto"/>
            </w:tcBorders>
          </w:tcPr>
          <w:p w:rsidR="005C1666" w:rsidRPr="00E56485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Шпик</w:t>
            </w:r>
          </w:p>
        </w:tc>
        <w:tc>
          <w:tcPr>
            <w:tcW w:w="255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12,5</w:t>
            </w:r>
          </w:p>
        </w:tc>
        <w:tc>
          <w:tcPr>
            <w:tcW w:w="288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284" w:type="dxa"/>
            <w:tcBorders>
              <w:left w:val="single" w:sz="4" w:space="0" w:color="auto"/>
            </w:tcBorders>
          </w:tcPr>
          <w:p w:rsidR="005C1666" w:rsidRPr="00E56485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Молоко чи вода</w:t>
            </w:r>
          </w:p>
        </w:tc>
        <w:tc>
          <w:tcPr>
            <w:tcW w:w="255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6,76</w:t>
            </w:r>
          </w:p>
        </w:tc>
        <w:tc>
          <w:tcPr>
            <w:tcW w:w="288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6,76</w:t>
            </w:r>
          </w:p>
        </w:tc>
      </w:tr>
      <w:tr w:rsidR="005C1666" w:rsidRPr="00144590" w:rsidTr="00C75552">
        <w:trPr>
          <w:trHeight w:val="329"/>
        </w:trPr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284" w:type="dxa"/>
            <w:tcBorders>
              <w:left w:val="single" w:sz="4" w:space="0" w:color="auto"/>
            </w:tcBorders>
          </w:tcPr>
          <w:p w:rsidR="005C1666" w:rsidRPr="00E56485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Перець чорний молотий</w:t>
            </w:r>
          </w:p>
        </w:tc>
        <w:tc>
          <w:tcPr>
            <w:tcW w:w="255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0,04</w:t>
            </w:r>
          </w:p>
        </w:tc>
        <w:tc>
          <w:tcPr>
            <w:tcW w:w="288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0,04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284" w:type="dxa"/>
            <w:tcBorders>
              <w:left w:val="single" w:sz="4" w:space="0" w:color="auto"/>
            </w:tcBorders>
          </w:tcPr>
          <w:p w:rsidR="005C1666" w:rsidRPr="00E56485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Сіль</w:t>
            </w:r>
          </w:p>
        </w:tc>
        <w:tc>
          <w:tcPr>
            <w:tcW w:w="255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288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284" w:type="dxa"/>
            <w:tcBorders>
              <w:left w:val="single" w:sz="4" w:space="0" w:color="auto"/>
            </w:tcBorders>
          </w:tcPr>
          <w:p w:rsidR="005C1666" w:rsidRPr="00CA4BEC" w:rsidRDefault="005C1666" w:rsidP="00231D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A4BEC">
              <w:rPr>
                <w:rFonts w:ascii="Times New Roman" w:hAnsi="Times New Roman"/>
                <w:i/>
                <w:sz w:val="28"/>
                <w:szCs w:val="28"/>
              </w:rPr>
              <w:t>Маса напівфабрикату</w:t>
            </w:r>
          </w:p>
        </w:tc>
        <w:tc>
          <w:tcPr>
            <w:tcW w:w="255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88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284" w:type="dxa"/>
            <w:tcBorders>
              <w:left w:val="single" w:sz="4" w:space="0" w:color="auto"/>
            </w:tcBorders>
          </w:tcPr>
          <w:p w:rsidR="005C1666" w:rsidRPr="00E56485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Олія</w:t>
            </w:r>
          </w:p>
        </w:tc>
        <w:tc>
          <w:tcPr>
            <w:tcW w:w="255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88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284" w:type="dxa"/>
            <w:tcBorders>
              <w:left w:val="single" w:sz="4" w:space="0" w:color="auto"/>
            </w:tcBorders>
          </w:tcPr>
          <w:p w:rsidR="005C1666" w:rsidRPr="00CA4BEC" w:rsidRDefault="005C1666" w:rsidP="00231D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A4BEC">
              <w:rPr>
                <w:rFonts w:ascii="Times New Roman" w:hAnsi="Times New Roman"/>
                <w:i/>
                <w:sz w:val="28"/>
                <w:szCs w:val="28"/>
              </w:rPr>
              <w:t>Маса смаженого біфштекса</w:t>
            </w:r>
          </w:p>
        </w:tc>
        <w:tc>
          <w:tcPr>
            <w:tcW w:w="255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88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284" w:type="dxa"/>
            <w:tcBorders>
              <w:left w:val="single" w:sz="4" w:space="0" w:color="auto"/>
            </w:tcBorders>
          </w:tcPr>
          <w:p w:rsidR="005C1666" w:rsidRPr="00CA4BEC" w:rsidRDefault="005C1666" w:rsidP="00231D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A4BEC">
              <w:rPr>
                <w:rFonts w:ascii="Times New Roman" w:hAnsi="Times New Roman"/>
                <w:i/>
                <w:sz w:val="28"/>
                <w:szCs w:val="28"/>
              </w:rPr>
              <w:t>Гарнір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CA4BEC">
              <w:rPr>
                <w:rFonts w:ascii="Times New Roman" w:hAnsi="Times New Roman"/>
                <w:i/>
                <w:sz w:val="28"/>
                <w:szCs w:val="28"/>
              </w:rPr>
              <w:t>№744,753,757,760-762,765-768,785</w:t>
            </w:r>
          </w:p>
        </w:tc>
        <w:tc>
          <w:tcPr>
            <w:tcW w:w="255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88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284" w:type="dxa"/>
            <w:tcBorders>
              <w:left w:val="single" w:sz="4" w:space="0" w:color="auto"/>
            </w:tcBorders>
          </w:tcPr>
          <w:p w:rsidR="005C1666" w:rsidRPr="00CA4BEC" w:rsidRDefault="005C1666" w:rsidP="00231D1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A4BEC">
              <w:rPr>
                <w:rFonts w:ascii="Times New Roman" w:hAnsi="Times New Roman"/>
                <w:b/>
                <w:sz w:val="28"/>
                <w:szCs w:val="28"/>
              </w:rPr>
              <w:t xml:space="preserve">Вихід </w:t>
            </w:r>
          </w:p>
        </w:tc>
        <w:tc>
          <w:tcPr>
            <w:tcW w:w="255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88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220</w:t>
            </w:r>
          </w:p>
        </w:tc>
      </w:tr>
    </w:tbl>
    <w:p w:rsidR="005C1666" w:rsidRDefault="005C1666" w:rsidP="005C1666">
      <w:pPr>
        <w:jc w:val="center"/>
        <w:rPr>
          <w:rFonts w:ascii="Times New Roman" w:hAnsi="Times New Roman"/>
          <w:b/>
          <w:sz w:val="32"/>
          <w:szCs w:val="32"/>
        </w:rPr>
      </w:pPr>
      <w:r w:rsidRPr="007178AB">
        <w:rPr>
          <w:rFonts w:ascii="Times New Roman" w:hAnsi="Times New Roman"/>
          <w:b/>
          <w:sz w:val="32"/>
          <w:szCs w:val="32"/>
        </w:rPr>
        <w:t>Вимоги до основної сировини</w:t>
      </w:r>
    </w:p>
    <w:p w:rsid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CA4BEC">
        <w:rPr>
          <w:rFonts w:ascii="Times New Roman" w:hAnsi="Times New Roman"/>
          <w:i/>
          <w:sz w:val="28"/>
          <w:szCs w:val="28"/>
        </w:rPr>
        <w:t>Яловичина</w:t>
      </w:r>
      <w:r>
        <w:rPr>
          <w:rFonts w:ascii="Times New Roman" w:hAnsi="Times New Roman"/>
          <w:sz w:val="28"/>
          <w:szCs w:val="28"/>
        </w:rPr>
        <w:t xml:space="preserve"> – шматки м’якоті різної форми і величини від шийної частини, тазостегнового  м’яса. М’якоть м’яса чиста, без пошкоджень, з невеликою кількістю жиру.</w:t>
      </w:r>
    </w:p>
    <w:p w:rsidR="005C1666" w:rsidRPr="00502EE7" w:rsidRDefault="005C1666" w:rsidP="00C75552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</w:t>
      </w:r>
      <w:r w:rsidRPr="00502EE7">
        <w:rPr>
          <w:rFonts w:ascii="Times New Roman" w:hAnsi="Times New Roman"/>
          <w:i/>
          <w:sz w:val="28"/>
          <w:szCs w:val="28"/>
        </w:rPr>
        <w:t>Цибуля ріпчаста</w:t>
      </w:r>
      <w:r>
        <w:rPr>
          <w:rFonts w:ascii="Times New Roman" w:hAnsi="Times New Roman"/>
          <w:sz w:val="28"/>
          <w:szCs w:val="28"/>
        </w:rPr>
        <w:t xml:space="preserve"> – луковиця суха,чиста,щільна,не проросла,без пошкоджень і захворювань.</w:t>
      </w:r>
    </w:p>
    <w:p w:rsidR="005C1666" w:rsidRDefault="005C1666" w:rsidP="00C75552">
      <w:pPr>
        <w:spacing w:after="0" w:line="240" w:lineRule="auto"/>
        <w:ind w:left="-567"/>
        <w:jc w:val="center"/>
        <w:rPr>
          <w:rFonts w:ascii="Times New Roman" w:hAnsi="Times New Roman"/>
          <w:b/>
          <w:sz w:val="32"/>
          <w:szCs w:val="32"/>
        </w:rPr>
      </w:pPr>
      <w:r w:rsidRPr="007178AB">
        <w:rPr>
          <w:rFonts w:ascii="Times New Roman" w:hAnsi="Times New Roman"/>
          <w:b/>
          <w:sz w:val="32"/>
          <w:szCs w:val="32"/>
        </w:rPr>
        <w:t>Технологія приготування</w:t>
      </w:r>
    </w:p>
    <w:p w:rsid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подрібнене м’ясо додають </w:t>
      </w:r>
      <w:proofErr w:type="spellStart"/>
      <w:r>
        <w:rPr>
          <w:rFonts w:ascii="Times New Roman" w:hAnsi="Times New Roman"/>
          <w:sz w:val="28"/>
          <w:szCs w:val="28"/>
        </w:rPr>
        <w:t>свинний</w:t>
      </w:r>
      <w:proofErr w:type="spellEnd"/>
      <w:r>
        <w:rPr>
          <w:rFonts w:ascii="Times New Roman" w:hAnsi="Times New Roman"/>
          <w:sz w:val="28"/>
          <w:szCs w:val="28"/>
        </w:rPr>
        <w:t xml:space="preserve"> шпик, нарізаний кубиком (5на 5 мм), сіль, спеції, воду(чи молоко), вимішують, розділяють, у вигляді биточків по 1шт. на порцію і смажать. </w:t>
      </w:r>
    </w:p>
    <w:p w:rsid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подачі біфштекс гарнірують і поливають соусом, який утворився при смаженні.</w:t>
      </w:r>
    </w:p>
    <w:p w:rsidR="005C1666" w:rsidRP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CA4BEC">
        <w:rPr>
          <w:rFonts w:ascii="Times New Roman" w:hAnsi="Times New Roman"/>
          <w:i/>
          <w:sz w:val="28"/>
          <w:szCs w:val="28"/>
        </w:rPr>
        <w:t>Гарнір</w:t>
      </w:r>
      <w:r>
        <w:rPr>
          <w:rFonts w:ascii="Times New Roman" w:hAnsi="Times New Roman"/>
          <w:sz w:val="28"/>
          <w:szCs w:val="28"/>
        </w:rPr>
        <w:t xml:space="preserve">: каші розсипчасті, макаронні вироби варені, картопля відварна,картопля смажена (з вареного),картопля смажена(з сирого),картопля </w:t>
      </w:r>
      <w:proofErr w:type="spellStart"/>
      <w:r>
        <w:rPr>
          <w:rFonts w:ascii="Times New Roman" w:hAnsi="Times New Roman"/>
          <w:sz w:val="28"/>
          <w:szCs w:val="28"/>
        </w:rPr>
        <w:t>фрі</w:t>
      </w:r>
      <w:proofErr w:type="spellEnd"/>
      <w:r>
        <w:rPr>
          <w:rFonts w:ascii="Times New Roman" w:hAnsi="Times New Roman"/>
          <w:sz w:val="28"/>
          <w:szCs w:val="28"/>
        </w:rPr>
        <w:t>, овочі варені і припущені з жиром,овочі в молочному соусі,гарбуз,кабачки,баклажани смажені.</w:t>
      </w:r>
    </w:p>
    <w:p w:rsidR="005C1666" w:rsidRDefault="005C1666" w:rsidP="00C75552">
      <w:pPr>
        <w:spacing w:after="0" w:line="240" w:lineRule="auto"/>
        <w:ind w:left="-567"/>
        <w:jc w:val="center"/>
        <w:rPr>
          <w:rFonts w:ascii="Times New Roman" w:hAnsi="Times New Roman"/>
          <w:b/>
          <w:sz w:val="32"/>
          <w:szCs w:val="32"/>
        </w:rPr>
      </w:pPr>
      <w:r w:rsidRPr="003C2EBC">
        <w:rPr>
          <w:rFonts w:ascii="Times New Roman" w:hAnsi="Times New Roman"/>
          <w:b/>
          <w:sz w:val="32"/>
          <w:szCs w:val="32"/>
        </w:rPr>
        <w:t>Технологічні вимоги до якості страви та оформлення</w:t>
      </w:r>
    </w:p>
    <w:p w:rsid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</w:t>
      </w:r>
      <w:r w:rsidRPr="00161611">
        <w:rPr>
          <w:rFonts w:ascii="Times New Roman" w:hAnsi="Times New Roman"/>
          <w:i/>
          <w:sz w:val="28"/>
          <w:szCs w:val="28"/>
        </w:rPr>
        <w:t>Зовнішній вигляд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F624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приплюснуто – кругла форма,поверхня рівномірно обсмажена,</w:t>
      </w:r>
    </w:p>
    <w:p w:rsidR="005C1666" w:rsidRPr="00420E70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виріб покладений на тарілку,полито м’ясним соусом,поряд гарнір.</w:t>
      </w:r>
    </w:p>
    <w:p w:rsidR="005C1666" w:rsidRPr="00CB627E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161611">
        <w:rPr>
          <w:rFonts w:ascii="Times New Roman" w:hAnsi="Times New Roman"/>
          <w:i/>
          <w:sz w:val="28"/>
          <w:szCs w:val="28"/>
        </w:rPr>
        <w:t>Смак і запах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м'ясо смачне,в міру солоне,запах приємний,аромат спецій і овочів.</w:t>
      </w:r>
    </w:p>
    <w:p w:rsidR="005C1666" w:rsidRPr="00593F3A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</w:t>
      </w:r>
      <w:r w:rsidRPr="00922DD6">
        <w:rPr>
          <w:rFonts w:ascii="Times New Roman" w:hAnsi="Times New Roman"/>
          <w:i/>
          <w:sz w:val="28"/>
          <w:szCs w:val="28"/>
        </w:rPr>
        <w:t>Колір</w:t>
      </w:r>
      <w:r w:rsidRPr="001D604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м'ясо - світло – сірого до темно – сірого.</w:t>
      </w:r>
    </w:p>
    <w:p w:rsidR="005C1666" w:rsidRPr="0026073E" w:rsidRDefault="005C1666" w:rsidP="00C75552">
      <w:pPr>
        <w:tabs>
          <w:tab w:val="left" w:pos="142"/>
        </w:tabs>
        <w:spacing w:after="0" w:line="240" w:lineRule="auto"/>
        <w:ind w:left="-567"/>
      </w:pPr>
      <w:r>
        <w:rPr>
          <w:rFonts w:ascii="Times New Roman" w:hAnsi="Times New Roman"/>
          <w:i/>
          <w:sz w:val="28"/>
          <w:szCs w:val="28"/>
        </w:rPr>
        <w:t xml:space="preserve">   </w:t>
      </w:r>
      <w:r w:rsidRPr="00040D26">
        <w:rPr>
          <w:rFonts w:ascii="Times New Roman" w:hAnsi="Times New Roman"/>
          <w:i/>
          <w:sz w:val="28"/>
          <w:szCs w:val="28"/>
        </w:rPr>
        <w:t>Консистенція</w:t>
      </w:r>
      <w:r w:rsidRPr="00040D26">
        <w:rPr>
          <w:rFonts w:ascii="Times New Roman" w:hAnsi="Times New Roman"/>
          <w:b/>
          <w:sz w:val="28"/>
          <w:szCs w:val="28"/>
        </w:rPr>
        <w:t xml:space="preserve"> </w:t>
      </w:r>
      <w:r w:rsidRPr="00040D26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м'яка,пружна,соковита.</w:t>
      </w:r>
    </w:p>
    <w:p w:rsidR="00564764" w:rsidRPr="00564764" w:rsidRDefault="00564764" w:rsidP="00C75552">
      <w:pPr>
        <w:tabs>
          <w:tab w:val="left" w:pos="720"/>
          <w:tab w:val="left" w:pos="900"/>
          <w:tab w:val="left" w:pos="1260"/>
        </w:tabs>
        <w:spacing w:after="0" w:line="240" w:lineRule="auto"/>
        <w:ind w:left="-567"/>
        <w:rPr>
          <w:rFonts w:ascii="Times New Roman" w:hAnsi="Times New Roman"/>
          <w:b/>
          <w:sz w:val="32"/>
          <w:szCs w:val="32"/>
          <w:lang w:val="ru-RU"/>
        </w:rPr>
      </w:pPr>
    </w:p>
    <w:p w:rsidR="00C75552" w:rsidRDefault="00C75552" w:rsidP="009467A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1666" w:rsidRPr="00C75552" w:rsidRDefault="005C1666" w:rsidP="005C1666">
      <w:pPr>
        <w:spacing w:after="0" w:line="240" w:lineRule="auto"/>
        <w:jc w:val="center"/>
        <w:rPr>
          <w:rFonts w:ascii="Monotype Corsiva" w:hAnsi="Monotype Corsiva"/>
          <w:b/>
          <w:color w:val="00B0F0"/>
          <w:sz w:val="36"/>
          <w:szCs w:val="36"/>
        </w:rPr>
      </w:pPr>
      <w:proofErr w:type="spellStart"/>
      <w:r w:rsidRPr="00C75552">
        <w:rPr>
          <w:rFonts w:ascii="Monotype Corsiva" w:hAnsi="Monotype Corsiva"/>
          <w:b/>
          <w:color w:val="00B0F0"/>
          <w:sz w:val="36"/>
          <w:szCs w:val="36"/>
        </w:rPr>
        <w:t>Інструктивно</w:t>
      </w:r>
      <w:proofErr w:type="spellEnd"/>
      <w:r w:rsidRPr="00C75552">
        <w:rPr>
          <w:rFonts w:ascii="Monotype Corsiva" w:hAnsi="Monotype Corsiva"/>
          <w:b/>
          <w:color w:val="00B0F0"/>
          <w:sz w:val="36"/>
          <w:szCs w:val="36"/>
        </w:rPr>
        <w:t xml:space="preserve"> - технологічна картка</w:t>
      </w:r>
    </w:p>
    <w:p w:rsidR="005C1666" w:rsidRPr="00CA4BEC" w:rsidRDefault="005C1666" w:rsidP="005C1666">
      <w:pPr>
        <w:spacing w:after="0" w:line="240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BF0A6F">
        <w:rPr>
          <w:rFonts w:ascii="Times New Roman" w:hAnsi="Times New Roman"/>
          <w:b/>
          <w:i/>
          <w:sz w:val="32"/>
          <w:szCs w:val="32"/>
        </w:rPr>
        <w:t xml:space="preserve"> </w:t>
      </w:r>
      <w:r w:rsidRPr="00CA4BEC">
        <w:rPr>
          <w:rFonts w:ascii="Times New Roman" w:hAnsi="Times New Roman"/>
          <w:b/>
          <w:sz w:val="32"/>
          <w:szCs w:val="32"/>
        </w:rPr>
        <w:t>«</w:t>
      </w:r>
      <w:r>
        <w:rPr>
          <w:rFonts w:ascii="Times New Roman" w:hAnsi="Times New Roman"/>
          <w:b/>
          <w:sz w:val="32"/>
          <w:szCs w:val="32"/>
        </w:rPr>
        <w:t>Котлети полтавські</w:t>
      </w:r>
      <w:r w:rsidRPr="00CA4BEC">
        <w:rPr>
          <w:rFonts w:ascii="Times New Roman" w:hAnsi="Times New Roman"/>
          <w:b/>
          <w:sz w:val="32"/>
          <w:szCs w:val="32"/>
        </w:rPr>
        <w:t>»</w:t>
      </w:r>
    </w:p>
    <w:p w:rsidR="009467A9" w:rsidRDefault="00240D1F" w:rsidP="009467A9">
      <w:pPr>
        <w:spacing w:after="0" w:line="240" w:lineRule="auto"/>
        <w:ind w:firstLine="567"/>
        <w:jc w:val="center"/>
        <w:rPr>
          <w:rFonts w:ascii="Times New Roman" w:hAnsi="Times New Roman"/>
          <w:i/>
          <w:sz w:val="28"/>
          <w:szCs w:val="28"/>
        </w:rPr>
      </w:pPr>
      <w:r w:rsidRPr="00240D1F">
        <w:rPr>
          <w:rFonts w:ascii="Times New Roman" w:hAnsi="Times New Roman"/>
          <w:i/>
          <w:noProof/>
          <w:sz w:val="28"/>
          <w:szCs w:val="28"/>
          <w:lang w:eastAsia="uk-UA"/>
        </w:rPr>
        <w:drawing>
          <wp:inline distT="0" distB="0" distL="0" distR="0">
            <wp:extent cx="1180214" cy="983512"/>
            <wp:effectExtent l="19050" t="0" r="886" b="0"/>
            <wp:docPr id="1128" name="Рисунок 1061" descr="F:\бригинець\20171222_101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бригинець\20171222_1012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49" t="15386" r="26521" b="12820"/>
                    <a:stretch/>
                  </pic:blipFill>
                  <pic:spPr bwMode="auto">
                    <a:xfrm>
                      <a:off x="0" y="0"/>
                      <a:ext cx="1182471" cy="985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67A9" w:rsidRDefault="009467A9" w:rsidP="00240D1F">
      <w:pPr>
        <w:spacing w:after="0" w:line="240" w:lineRule="auto"/>
        <w:ind w:firstLine="567"/>
        <w:rPr>
          <w:rFonts w:ascii="Times New Roman" w:hAnsi="Times New Roman"/>
          <w:i/>
          <w:sz w:val="28"/>
          <w:szCs w:val="28"/>
        </w:rPr>
      </w:pPr>
    </w:p>
    <w:p w:rsidR="005C1666" w:rsidRPr="00502EE7" w:rsidRDefault="005C1666" w:rsidP="009467A9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502EE7">
        <w:rPr>
          <w:rFonts w:ascii="Times New Roman" w:hAnsi="Times New Roman"/>
          <w:i/>
          <w:sz w:val="28"/>
          <w:szCs w:val="28"/>
        </w:rPr>
        <w:t>«Збірник рецептур 2007»</w:t>
      </w:r>
    </w:p>
    <w:p w:rsidR="005C1666" w:rsidRPr="0026073E" w:rsidRDefault="005C1666" w:rsidP="005C1666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Рецептура № 676</w:t>
      </w:r>
    </w:p>
    <w:tbl>
      <w:tblPr>
        <w:tblW w:w="11340" w:type="dxa"/>
        <w:tblInd w:w="-1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18"/>
        <w:gridCol w:w="4434"/>
        <w:gridCol w:w="2976"/>
        <w:gridCol w:w="3312"/>
      </w:tblGrid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26073E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5C1666" w:rsidRPr="0026073E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4434" w:type="dxa"/>
            <w:tcBorders>
              <w:left w:val="single" w:sz="4" w:space="0" w:color="auto"/>
            </w:tcBorders>
          </w:tcPr>
          <w:p w:rsidR="005C1666" w:rsidRPr="0026073E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Назва сировини</w:t>
            </w:r>
          </w:p>
        </w:tc>
        <w:tc>
          <w:tcPr>
            <w:tcW w:w="6288" w:type="dxa"/>
            <w:gridSpan w:val="2"/>
          </w:tcPr>
          <w:p w:rsidR="005C1666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Розрахунок сировини на </w:t>
            </w: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1порцію,</w:t>
            </w:r>
          </w:p>
          <w:p w:rsidR="005C1666" w:rsidRPr="0026073E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в грамах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34" w:type="dxa"/>
            <w:tcBorders>
              <w:lef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Pr="00144590">
              <w:rPr>
                <w:rFonts w:ascii="Times New Roman" w:hAnsi="Times New Roman"/>
                <w:sz w:val="28"/>
                <w:szCs w:val="28"/>
              </w:rPr>
              <w:t>рутто</w:t>
            </w:r>
          </w:p>
        </w:tc>
        <w:tc>
          <w:tcPr>
            <w:tcW w:w="3312" w:type="dxa"/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144590">
              <w:rPr>
                <w:rFonts w:ascii="Times New Roman" w:hAnsi="Times New Roman"/>
                <w:sz w:val="28"/>
                <w:szCs w:val="28"/>
              </w:rPr>
              <w:t>етто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34" w:type="dxa"/>
            <w:tcBorders>
              <w:left w:val="single" w:sz="4" w:space="0" w:color="auto"/>
            </w:tcBorders>
          </w:tcPr>
          <w:p w:rsidR="005C1666" w:rsidRPr="00E56485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 xml:space="preserve">Яловичина (котлетне м’ясо)           </w:t>
            </w:r>
          </w:p>
        </w:tc>
        <w:tc>
          <w:tcPr>
            <w:tcW w:w="297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106</w:t>
            </w:r>
          </w:p>
        </w:tc>
        <w:tc>
          <w:tcPr>
            <w:tcW w:w="331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</w:tr>
      <w:tr w:rsidR="005C1666" w:rsidRPr="00144590" w:rsidTr="00C75552">
        <w:trPr>
          <w:trHeight w:val="311"/>
        </w:trPr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434" w:type="dxa"/>
            <w:tcBorders>
              <w:left w:val="single" w:sz="4" w:space="0" w:color="auto"/>
            </w:tcBorders>
          </w:tcPr>
          <w:p w:rsidR="005C1666" w:rsidRPr="00E56485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Вода</w:t>
            </w:r>
          </w:p>
        </w:tc>
        <w:tc>
          <w:tcPr>
            <w:tcW w:w="297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31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34" w:type="dxa"/>
            <w:tcBorders>
              <w:left w:val="single" w:sz="4" w:space="0" w:color="auto"/>
            </w:tcBorders>
          </w:tcPr>
          <w:p w:rsidR="005C1666" w:rsidRPr="00E56485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Шпик</w:t>
            </w:r>
          </w:p>
        </w:tc>
        <w:tc>
          <w:tcPr>
            <w:tcW w:w="297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31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5C1666" w:rsidRPr="00144590" w:rsidTr="00C75552">
        <w:trPr>
          <w:trHeight w:val="329"/>
        </w:trPr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34" w:type="dxa"/>
            <w:tcBorders>
              <w:left w:val="single" w:sz="4" w:space="0" w:color="auto"/>
            </w:tcBorders>
          </w:tcPr>
          <w:p w:rsidR="005C1666" w:rsidRPr="00E56485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Часник</w:t>
            </w:r>
          </w:p>
        </w:tc>
        <w:tc>
          <w:tcPr>
            <w:tcW w:w="297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1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34" w:type="dxa"/>
            <w:tcBorders>
              <w:left w:val="single" w:sz="4" w:space="0" w:color="auto"/>
            </w:tcBorders>
          </w:tcPr>
          <w:p w:rsidR="005C1666" w:rsidRPr="00E56485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Сухарі</w:t>
            </w:r>
          </w:p>
        </w:tc>
        <w:tc>
          <w:tcPr>
            <w:tcW w:w="297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31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434" w:type="dxa"/>
            <w:tcBorders>
              <w:left w:val="single" w:sz="4" w:space="0" w:color="auto"/>
            </w:tcBorders>
          </w:tcPr>
          <w:p w:rsidR="005C1666" w:rsidRPr="00056CEE" w:rsidRDefault="005C1666" w:rsidP="00231D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6CEE">
              <w:rPr>
                <w:rFonts w:ascii="Times New Roman" w:hAnsi="Times New Roman"/>
                <w:i/>
                <w:sz w:val="28"/>
                <w:szCs w:val="28"/>
              </w:rPr>
              <w:t>Маса напівфабрикату</w:t>
            </w:r>
          </w:p>
        </w:tc>
        <w:tc>
          <w:tcPr>
            <w:tcW w:w="297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31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434" w:type="dxa"/>
            <w:tcBorders>
              <w:left w:val="single" w:sz="4" w:space="0" w:color="auto"/>
            </w:tcBorders>
          </w:tcPr>
          <w:p w:rsidR="005C1666" w:rsidRPr="00E56485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Олія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рослинна</w:t>
            </w:r>
          </w:p>
        </w:tc>
        <w:tc>
          <w:tcPr>
            <w:tcW w:w="297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31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434" w:type="dxa"/>
            <w:tcBorders>
              <w:left w:val="single" w:sz="4" w:space="0" w:color="auto"/>
            </w:tcBorders>
          </w:tcPr>
          <w:p w:rsidR="005C1666" w:rsidRPr="00E56485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Сіль</w:t>
            </w:r>
          </w:p>
        </w:tc>
        <w:tc>
          <w:tcPr>
            <w:tcW w:w="297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1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434" w:type="dxa"/>
            <w:tcBorders>
              <w:left w:val="single" w:sz="4" w:space="0" w:color="auto"/>
            </w:tcBorders>
          </w:tcPr>
          <w:p w:rsidR="005C1666" w:rsidRPr="00E56485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Перець чорний молотий</w:t>
            </w:r>
          </w:p>
        </w:tc>
        <w:tc>
          <w:tcPr>
            <w:tcW w:w="297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31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0,05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434" w:type="dxa"/>
            <w:tcBorders>
              <w:left w:val="single" w:sz="4" w:space="0" w:color="auto"/>
            </w:tcBorders>
          </w:tcPr>
          <w:p w:rsidR="005C1666" w:rsidRPr="00056CEE" w:rsidRDefault="005C1666" w:rsidP="00231D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6CEE">
              <w:rPr>
                <w:rFonts w:ascii="Times New Roman" w:hAnsi="Times New Roman"/>
                <w:i/>
                <w:sz w:val="28"/>
                <w:szCs w:val="28"/>
              </w:rPr>
              <w:t>Маса смажених котлет</w:t>
            </w:r>
          </w:p>
        </w:tc>
        <w:tc>
          <w:tcPr>
            <w:tcW w:w="297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31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434" w:type="dxa"/>
            <w:tcBorders>
              <w:left w:val="single" w:sz="4" w:space="0" w:color="auto"/>
            </w:tcBorders>
          </w:tcPr>
          <w:p w:rsidR="005C1666" w:rsidRPr="00056CEE" w:rsidRDefault="005C1666" w:rsidP="00231D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6CEE">
              <w:rPr>
                <w:rFonts w:ascii="Times New Roman" w:hAnsi="Times New Roman"/>
                <w:i/>
                <w:sz w:val="28"/>
                <w:szCs w:val="28"/>
              </w:rPr>
              <w:t>Гарнір № 761,762</w:t>
            </w:r>
          </w:p>
        </w:tc>
        <w:tc>
          <w:tcPr>
            <w:tcW w:w="297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31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434" w:type="dxa"/>
            <w:tcBorders>
              <w:left w:val="single" w:sz="4" w:space="0" w:color="auto"/>
            </w:tcBorders>
          </w:tcPr>
          <w:p w:rsidR="005C1666" w:rsidRPr="00E56485" w:rsidRDefault="005C1666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Масло вершкове</w:t>
            </w:r>
          </w:p>
        </w:tc>
        <w:tc>
          <w:tcPr>
            <w:tcW w:w="297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31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34" w:type="dxa"/>
            <w:tcBorders>
              <w:left w:val="single" w:sz="4" w:space="0" w:color="auto"/>
            </w:tcBorders>
          </w:tcPr>
          <w:p w:rsidR="005C1666" w:rsidRPr="00056CEE" w:rsidRDefault="005C1666" w:rsidP="00231D1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56CEE">
              <w:rPr>
                <w:rFonts w:ascii="Times New Roman" w:hAnsi="Times New Roman"/>
                <w:b/>
                <w:sz w:val="28"/>
                <w:szCs w:val="28"/>
              </w:rPr>
              <w:t>Вихід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</w:tc>
        <w:tc>
          <w:tcPr>
            <w:tcW w:w="2976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312" w:type="dxa"/>
          </w:tcPr>
          <w:p w:rsidR="005C1666" w:rsidRPr="00E56485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230</w:t>
            </w:r>
          </w:p>
        </w:tc>
      </w:tr>
    </w:tbl>
    <w:p w:rsidR="005C1666" w:rsidRDefault="005C1666" w:rsidP="005C1666">
      <w:pPr>
        <w:jc w:val="center"/>
        <w:rPr>
          <w:rFonts w:ascii="Times New Roman" w:hAnsi="Times New Roman"/>
          <w:b/>
          <w:sz w:val="32"/>
          <w:szCs w:val="32"/>
        </w:rPr>
      </w:pPr>
      <w:r w:rsidRPr="007178AB">
        <w:rPr>
          <w:rFonts w:ascii="Times New Roman" w:hAnsi="Times New Roman"/>
          <w:b/>
          <w:sz w:val="32"/>
          <w:szCs w:val="32"/>
        </w:rPr>
        <w:t>Вимоги до основної сировини</w:t>
      </w:r>
    </w:p>
    <w:p w:rsid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65E1E">
        <w:rPr>
          <w:rFonts w:ascii="Times New Roman" w:hAnsi="Times New Roman"/>
          <w:i/>
          <w:sz w:val="28"/>
          <w:szCs w:val="28"/>
        </w:rPr>
        <w:t xml:space="preserve">Котлетне м'ясо </w:t>
      </w:r>
      <w:r w:rsidRPr="00A65E1E">
        <w:rPr>
          <w:rFonts w:ascii="Times New Roman" w:hAnsi="Times New Roman"/>
          <w:sz w:val="28"/>
          <w:szCs w:val="28"/>
        </w:rPr>
        <w:t>– шматки м’якоті різної форми і величини від шийної частини,</w:t>
      </w:r>
      <w:r>
        <w:rPr>
          <w:rFonts w:ascii="Times New Roman" w:hAnsi="Times New Roman"/>
          <w:sz w:val="28"/>
          <w:szCs w:val="28"/>
        </w:rPr>
        <w:t xml:space="preserve"> тазостегнового  м’яса. М’якоть м’яса чиста, без пошкоджень, з невеликою кількістю жиру.</w:t>
      </w:r>
    </w:p>
    <w:p w:rsidR="005C1666" w:rsidRPr="00502EE7" w:rsidRDefault="005C1666" w:rsidP="00C75552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</w:rPr>
      </w:pPr>
      <w:r w:rsidRPr="00056CEE">
        <w:rPr>
          <w:rFonts w:ascii="Times New Roman" w:hAnsi="Times New Roman"/>
          <w:i/>
          <w:sz w:val="28"/>
          <w:szCs w:val="28"/>
        </w:rPr>
        <w:t>Часник</w:t>
      </w:r>
      <w:r>
        <w:rPr>
          <w:rFonts w:ascii="Times New Roman" w:hAnsi="Times New Roman"/>
          <w:sz w:val="28"/>
          <w:szCs w:val="28"/>
        </w:rPr>
        <w:t xml:space="preserve"> – луковиця суха,чиста,щільна,не проросла,без пошкоджень і захворювань.</w:t>
      </w:r>
    </w:p>
    <w:p w:rsidR="005C1666" w:rsidRDefault="005C1666" w:rsidP="00C75552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32"/>
          <w:szCs w:val="32"/>
        </w:rPr>
      </w:pPr>
      <w:r w:rsidRPr="007178AB">
        <w:rPr>
          <w:rFonts w:ascii="Times New Roman" w:hAnsi="Times New Roman"/>
          <w:b/>
          <w:sz w:val="32"/>
          <w:szCs w:val="32"/>
        </w:rPr>
        <w:t>Технологія приготування</w:t>
      </w:r>
    </w:p>
    <w:p w:rsid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6"/>
          <w:szCs w:val="26"/>
        </w:rPr>
      </w:pPr>
      <w:r w:rsidRPr="00C21E26">
        <w:rPr>
          <w:rFonts w:ascii="Times New Roman" w:hAnsi="Times New Roman"/>
          <w:sz w:val="26"/>
          <w:szCs w:val="26"/>
        </w:rPr>
        <w:t>М’ясо двічі подрібнюють на м’ясорубці, додають шпик, порізаний дрібними кубиками, подрібнений часник, сіль, перець і добре перемішують. Із підготовленої</w:t>
      </w:r>
      <w:r>
        <w:rPr>
          <w:rFonts w:ascii="Times New Roman" w:hAnsi="Times New Roman"/>
          <w:sz w:val="26"/>
          <w:szCs w:val="26"/>
        </w:rPr>
        <w:t xml:space="preserve"> маси формують котлети (2 шт. на порцію), панірують в </w:t>
      </w:r>
      <w:r w:rsidRPr="00C21E26">
        <w:rPr>
          <w:rFonts w:ascii="Times New Roman" w:hAnsi="Times New Roman"/>
          <w:sz w:val="26"/>
          <w:szCs w:val="26"/>
        </w:rPr>
        <w:t xml:space="preserve"> суха</w:t>
      </w:r>
      <w:r>
        <w:rPr>
          <w:rFonts w:ascii="Times New Roman" w:hAnsi="Times New Roman"/>
          <w:sz w:val="26"/>
          <w:szCs w:val="26"/>
        </w:rPr>
        <w:t>рях і смажать основним способом</w:t>
      </w:r>
      <w:r w:rsidRPr="00C21E26">
        <w:rPr>
          <w:rFonts w:ascii="Times New Roman" w:hAnsi="Times New Roman"/>
          <w:sz w:val="26"/>
          <w:szCs w:val="26"/>
        </w:rPr>
        <w:t xml:space="preserve">. </w:t>
      </w:r>
    </w:p>
    <w:p w:rsidR="005C1666" w:rsidRPr="00C21E26" w:rsidRDefault="005C1666" w:rsidP="00C75552">
      <w:pPr>
        <w:spacing w:after="0" w:line="240" w:lineRule="auto"/>
        <w:ind w:left="-567"/>
        <w:rPr>
          <w:rFonts w:ascii="Times New Roman" w:hAnsi="Times New Roman"/>
          <w:sz w:val="26"/>
          <w:szCs w:val="26"/>
        </w:rPr>
      </w:pPr>
      <w:r w:rsidRPr="00C21E26">
        <w:rPr>
          <w:rFonts w:ascii="Times New Roman" w:hAnsi="Times New Roman"/>
          <w:sz w:val="26"/>
          <w:szCs w:val="26"/>
        </w:rPr>
        <w:t>Котлети поливають розтопленим маргарином, посипають січеною зеленню.</w:t>
      </w:r>
    </w:p>
    <w:p w:rsid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CA4BEC">
        <w:rPr>
          <w:rFonts w:ascii="Times New Roman" w:hAnsi="Times New Roman"/>
          <w:i/>
          <w:sz w:val="28"/>
          <w:szCs w:val="28"/>
        </w:rPr>
        <w:t>Гарнір</w:t>
      </w:r>
      <w:r>
        <w:rPr>
          <w:rFonts w:ascii="Times New Roman" w:hAnsi="Times New Roman"/>
          <w:sz w:val="28"/>
          <w:szCs w:val="28"/>
        </w:rPr>
        <w:t>: картопля смажена,картопля варена.</w:t>
      </w:r>
    </w:p>
    <w:p w:rsidR="005C1666" w:rsidRDefault="005C1666" w:rsidP="00C75552">
      <w:pPr>
        <w:spacing w:after="0" w:line="240" w:lineRule="auto"/>
        <w:ind w:left="-567" w:firstLine="708"/>
        <w:jc w:val="center"/>
        <w:rPr>
          <w:rFonts w:ascii="Times New Roman" w:hAnsi="Times New Roman"/>
          <w:b/>
          <w:sz w:val="32"/>
          <w:szCs w:val="32"/>
        </w:rPr>
      </w:pPr>
      <w:r w:rsidRPr="003C2EBC">
        <w:rPr>
          <w:rFonts w:ascii="Times New Roman" w:hAnsi="Times New Roman"/>
          <w:b/>
          <w:sz w:val="32"/>
          <w:szCs w:val="32"/>
        </w:rPr>
        <w:t>Технологічні вимоги до якості страви та оформлення</w:t>
      </w:r>
    </w:p>
    <w:p w:rsidR="005C1666" w:rsidRPr="00420E70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</w:t>
      </w:r>
      <w:r w:rsidRPr="00161611">
        <w:rPr>
          <w:rFonts w:ascii="Times New Roman" w:hAnsi="Times New Roman"/>
          <w:i/>
          <w:sz w:val="28"/>
          <w:szCs w:val="28"/>
        </w:rPr>
        <w:t>Зовнішній вигляд</w:t>
      </w:r>
      <w:r>
        <w:rPr>
          <w:rFonts w:ascii="Times New Roman" w:hAnsi="Times New Roman"/>
          <w:sz w:val="28"/>
          <w:szCs w:val="28"/>
        </w:rPr>
        <w:t xml:space="preserve"> – котлети </w:t>
      </w:r>
      <w:proofErr w:type="spellStart"/>
      <w:r>
        <w:rPr>
          <w:rFonts w:ascii="Times New Roman" w:hAnsi="Times New Roman"/>
          <w:sz w:val="28"/>
          <w:szCs w:val="28"/>
        </w:rPr>
        <w:t>овально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приплюснутої форми,поверхня рівномірно обсмажена, вироби покладені на тарілку,политі жиром,поряд гарнір.</w:t>
      </w:r>
    </w:p>
    <w:p w:rsidR="005C1666" w:rsidRPr="00CB627E" w:rsidRDefault="005C1666" w:rsidP="00C75552">
      <w:pPr>
        <w:spacing w:after="0" w:line="240" w:lineRule="auto"/>
        <w:ind w:left="-567" w:firstLine="284"/>
        <w:rPr>
          <w:rFonts w:ascii="Times New Roman" w:hAnsi="Times New Roman"/>
          <w:sz w:val="28"/>
          <w:szCs w:val="28"/>
        </w:rPr>
      </w:pPr>
      <w:r w:rsidRPr="00161611">
        <w:rPr>
          <w:rFonts w:ascii="Times New Roman" w:hAnsi="Times New Roman"/>
          <w:i/>
          <w:sz w:val="28"/>
          <w:szCs w:val="28"/>
        </w:rPr>
        <w:t>Смак і запах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м'ясо смачне,в міру солоне,запах приємний,аромат спецій і овочів.</w:t>
      </w:r>
    </w:p>
    <w:p w:rsidR="005C1666" w:rsidRPr="00593F3A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</w:t>
      </w:r>
      <w:r w:rsidRPr="00922DD6">
        <w:rPr>
          <w:rFonts w:ascii="Times New Roman" w:hAnsi="Times New Roman"/>
          <w:i/>
          <w:sz w:val="28"/>
          <w:szCs w:val="28"/>
        </w:rPr>
        <w:t>Колір</w:t>
      </w:r>
      <w:r w:rsidRPr="001D604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м'ясо - світло – золотистого до світло - коричневого.</w:t>
      </w:r>
    </w:p>
    <w:p w:rsidR="005C1666" w:rsidRPr="0026073E" w:rsidRDefault="005C1666" w:rsidP="00C75552">
      <w:pPr>
        <w:tabs>
          <w:tab w:val="left" w:pos="142"/>
        </w:tabs>
        <w:spacing w:after="0" w:line="240" w:lineRule="auto"/>
        <w:ind w:left="-567"/>
      </w:pPr>
      <w:r>
        <w:rPr>
          <w:rFonts w:ascii="Times New Roman" w:hAnsi="Times New Roman"/>
          <w:i/>
          <w:sz w:val="28"/>
          <w:szCs w:val="28"/>
        </w:rPr>
        <w:t xml:space="preserve">   </w:t>
      </w:r>
      <w:r w:rsidRPr="00040D26">
        <w:rPr>
          <w:rFonts w:ascii="Times New Roman" w:hAnsi="Times New Roman"/>
          <w:i/>
          <w:sz w:val="28"/>
          <w:szCs w:val="28"/>
        </w:rPr>
        <w:t>Консистенція</w:t>
      </w:r>
      <w:r w:rsidRPr="00040D26">
        <w:rPr>
          <w:rFonts w:ascii="Times New Roman" w:hAnsi="Times New Roman"/>
          <w:b/>
          <w:sz w:val="28"/>
          <w:szCs w:val="28"/>
        </w:rPr>
        <w:t xml:space="preserve"> </w:t>
      </w:r>
      <w:r w:rsidRPr="00040D26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м'яка,пружна,соковита.</w:t>
      </w:r>
    </w:p>
    <w:p w:rsidR="00C75552" w:rsidRDefault="00C75552" w:rsidP="00C75552">
      <w:pPr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C75552" w:rsidRDefault="00C75552" w:rsidP="00240D1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1666" w:rsidRPr="00C75552" w:rsidRDefault="005C1666" w:rsidP="00C75552">
      <w:pPr>
        <w:spacing w:after="0" w:line="240" w:lineRule="auto"/>
        <w:jc w:val="center"/>
        <w:rPr>
          <w:rFonts w:ascii="Monotype Corsiva" w:hAnsi="Monotype Corsiva"/>
          <w:b/>
          <w:color w:val="00B0F0"/>
          <w:sz w:val="36"/>
          <w:szCs w:val="36"/>
        </w:rPr>
      </w:pPr>
      <w:proofErr w:type="spellStart"/>
      <w:r w:rsidRPr="00C75552">
        <w:rPr>
          <w:rFonts w:ascii="Monotype Corsiva" w:hAnsi="Monotype Corsiva"/>
          <w:b/>
          <w:color w:val="00B0F0"/>
          <w:sz w:val="36"/>
          <w:szCs w:val="36"/>
        </w:rPr>
        <w:lastRenderedPageBreak/>
        <w:t>Інструктивно</w:t>
      </w:r>
      <w:proofErr w:type="spellEnd"/>
      <w:r w:rsidRPr="00C75552">
        <w:rPr>
          <w:rFonts w:ascii="Monotype Corsiva" w:hAnsi="Monotype Corsiva"/>
          <w:b/>
          <w:color w:val="00B0F0"/>
          <w:sz w:val="36"/>
          <w:szCs w:val="36"/>
        </w:rPr>
        <w:t xml:space="preserve"> - технологічна картка</w:t>
      </w:r>
    </w:p>
    <w:p w:rsidR="005C1666" w:rsidRPr="00CA4BEC" w:rsidRDefault="005C1666" w:rsidP="005C1666">
      <w:pPr>
        <w:spacing w:after="0" w:line="240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BF0A6F">
        <w:rPr>
          <w:rFonts w:ascii="Times New Roman" w:hAnsi="Times New Roman"/>
          <w:b/>
          <w:i/>
          <w:sz w:val="32"/>
          <w:szCs w:val="32"/>
        </w:rPr>
        <w:t xml:space="preserve"> </w:t>
      </w:r>
      <w:r w:rsidRPr="00CA4BEC">
        <w:rPr>
          <w:rFonts w:ascii="Times New Roman" w:hAnsi="Times New Roman"/>
          <w:b/>
          <w:sz w:val="32"/>
          <w:szCs w:val="32"/>
        </w:rPr>
        <w:t>«</w:t>
      </w:r>
      <w:r>
        <w:rPr>
          <w:rFonts w:ascii="Times New Roman" w:hAnsi="Times New Roman"/>
          <w:b/>
          <w:sz w:val="32"/>
          <w:szCs w:val="32"/>
        </w:rPr>
        <w:t>Шніцель натуральний січений</w:t>
      </w:r>
      <w:r w:rsidRPr="00CA4BEC">
        <w:rPr>
          <w:rFonts w:ascii="Times New Roman" w:hAnsi="Times New Roman"/>
          <w:b/>
          <w:sz w:val="32"/>
          <w:szCs w:val="32"/>
        </w:rPr>
        <w:t>»</w:t>
      </w:r>
    </w:p>
    <w:p w:rsidR="009467A9" w:rsidRDefault="00240D1F" w:rsidP="005C2CE2">
      <w:pPr>
        <w:spacing w:after="0" w:line="240" w:lineRule="auto"/>
        <w:ind w:firstLine="567"/>
        <w:jc w:val="center"/>
        <w:rPr>
          <w:rFonts w:ascii="Times New Roman" w:hAnsi="Times New Roman"/>
          <w:i/>
          <w:sz w:val="28"/>
          <w:szCs w:val="28"/>
        </w:rPr>
      </w:pPr>
      <w:r w:rsidRPr="00240D1F">
        <w:rPr>
          <w:rFonts w:ascii="Times New Roman" w:hAnsi="Times New Roman"/>
          <w:i/>
          <w:noProof/>
          <w:sz w:val="28"/>
          <w:szCs w:val="28"/>
          <w:lang w:eastAsia="uk-UA"/>
        </w:rPr>
        <w:drawing>
          <wp:inline distT="0" distB="0" distL="0" distR="0">
            <wp:extent cx="991043" cy="808865"/>
            <wp:effectExtent l="19050" t="0" r="0" b="0"/>
            <wp:docPr id="1127" name="Рисунок 1030" descr="F:\фотки\P80119-101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фотки\P80119-1012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33" r="16600" b="22191"/>
                    <a:stretch/>
                  </pic:blipFill>
                  <pic:spPr bwMode="auto">
                    <a:xfrm>
                      <a:off x="0" y="0"/>
                      <a:ext cx="990215" cy="80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1666" w:rsidRPr="00502EE7" w:rsidRDefault="005C1666" w:rsidP="009467A9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502EE7">
        <w:rPr>
          <w:rFonts w:ascii="Times New Roman" w:hAnsi="Times New Roman"/>
          <w:i/>
          <w:sz w:val="28"/>
          <w:szCs w:val="28"/>
        </w:rPr>
        <w:t>«Збірник рецептур 2007»</w:t>
      </w:r>
    </w:p>
    <w:p w:rsidR="005C1666" w:rsidRPr="0026073E" w:rsidRDefault="005C1666" w:rsidP="005C1666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Рецептура № 657</w:t>
      </w:r>
    </w:p>
    <w:tbl>
      <w:tblPr>
        <w:tblW w:w="11340" w:type="dxa"/>
        <w:tblInd w:w="-1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18"/>
        <w:gridCol w:w="5142"/>
        <w:gridCol w:w="3119"/>
        <w:gridCol w:w="2461"/>
      </w:tblGrid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26073E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5C1666" w:rsidRPr="0026073E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26073E" w:rsidRDefault="005C1666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Назва сировини</w:t>
            </w:r>
          </w:p>
        </w:tc>
        <w:tc>
          <w:tcPr>
            <w:tcW w:w="5580" w:type="dxa"/>
            <w:gridSpan w:val="2"/>
          </w:tcPr>
          <w:p w:rsidR="00C75552" w:rsidRDefault="005C1666" w:rsidP="00C75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Розрахунок сировини на </w:t>
            </w: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1порцію,</w:t>
            </w:r>
          </w:p>
          <w:p w:rsidR="005C1666" w:rsidRPr="0026073E" w:rsidRDefault="005C1666" w:rsidP="00C75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в грамах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144590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5C1666" w:rsidRPr="00144590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Pr="00144590">
              <w:rPr>
                <w:rFonts w:ascii="Times New Roman" w:hAnsi="Times New Roman"/>
                <w:sz w:val="28"/>
                <w:szCs w:val="28"/>
              </w:rPr>
              <w:t>рутто</w:t>
            </w:r>
          </w:p>
        </w:tc>
        <w:tc>
          <w:tcPr>
            <w:tcW w:w="2461" w:type="dxa"/>
          </w:tcPr>
          <w:p w:rsidR="005C1666" w:rsidRPr="00144590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144590">
              <w:rPr>
                <w:rFonts w:ascii="Times New Roman" w:hAnsi="Times New Roman"/>
                <w:sz w:val="28"/>
                <w:szCs w:val="28"/>
              </w:rPr>
              <w:t>етто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E56485" w:rsidRDefault="005C1666" w:rsidP="009467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Свинина (котлетне м’ясо)</w:t>
            </w:r>
          </w:p>
        </w:tc>
        <w:tc>
          <w:tcPr>
            <w:tcW w:w="3119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128</w:t>
            </w:r>
          </w:p>
        </w:tc>
        <w:tc>
          <w:tcPr>
            <w:tcW w:w="2461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109</w:t>
            </w:r>
          </w:p>
        </w:tc>
      </w:tr>
      <w:tr w:rsidR="005C1666" w:rsidRPr="00144590" w:rsidTr="00C75552">
        <w:trPr>
          <w:trHeight w:val="311"/>
        </w:trPr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E56485" w:rsidRDefault="005C1666" w:rsidP="009467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E56485">
              <w:rPr>
                <w:rFonts w:ascii="Times New Roman" w:hAnsi="Times New Roman"/>
                <w:sz w:val="28"/>
                <w:szCs w:val="28"/>
              </w:rPr>
              <w:t>бо баранина(котлетне м’ясо)</w:t>
            </w:r>
          </w:p>
        </w:tc>
        <w:tc>
          <w:tcPr>
            <w:tcW w:w="3119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133</w:t>
            </w:r>
          </w:p>
        </w:tc>
        <w:tc>
          <w:tcPr>
            <w:tcW w:w="2461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E56485" w:rsidRDefault="005C1666" w:rsidP="009467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Жир з баранини</w:t>
            </w:r>
          </w:p>
        </w:tc>
        <w:tc>
          <w:tcPr>
            <w:tcW w:w="3119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461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5C1666" w:rsidRPr="00144590" w:rsidTr="00C75552">
        <w:trPr>
          <w:trHeight w:val="329"/>
        </w:trPr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E56485" w:rsidRDefault="005C1666" w:rsidP="009467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E56485">
              <w:rPr>
                <w:rFonts w:ascii="Times New Roman" w:hAnsi="Times New Roman"/>
                <w:sz w:val="28"/>
                <w:szCs w:val="28"/>
              </w:rPr>
              <w:t>бо яловичина(котлетне м’ясо)</w:t>
            </w:r>
          </w:p>
        </w:tc>
        <w:tc>
          <w:tcPr>
            <w:tcW w:w="3119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129</w:t>
            </w:r>
          </w:p>
        </w:tc>
        <w:tc>
          <w:tcPr>
            <w:tcW w:w="2461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E56485" w:rsidRDefault="005C1666" w:rsidP="009467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Жир з яловичини чи свинини</w:t>
            </w:r>
          </w:p>
        </w:tc>
        <w:tc>
          <w:tcPr>
            <w:tcW w:w="3119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461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E56485" w:rsidRDefault="005C1666" w:rsidP="009467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Вода</w:t>
            </w:r>
          </w:p>
        </w:tc>
        <w:tc>
          <w:tcPr>
            <w:tcW w:w="3119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461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Pr="00144590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E56485" w:rsidRDefault="005C1666" w:rsidP="009467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Яйця</w:t>
            </w:r>
          </w:p>
        </w:tc>
        <w:tc>
          <w:tcPr>
            <w:tcW w:w="3119" w:type="dxa"/>
          </w:tcPr>
          <w:p w:rsidR="005C1666" w:rsidRPr="00E56485" w:rsidRDefault="00C75552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1/</w:t>
            </w:r>
            <w:r w:rsidR="005C1666" w:rsidRPr="00E56485">
              <w:rPr>
                <w:rFonts w:ascii="Times New Roman" w:hAnsi="Times New Roman"/>
                <w:sz w:val="28"/>
                <w:szCs w:val="28"/>
              </w:rPr>
              <w:t>7шт.</w:t>
            </w:r>
          </w:p>
        </w:tc>
        <w:tc>
          <w:tcPr>
            <w:tcW w:w="2461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E56485" w:rsidRDefault="005C1666" w:rsidP="009467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Сухарі</w:t>
            </w:r>
          </w:p>
        </w:tc>
        <w:tc>
          <w:tcPr>
            <w:tcW w:w="3119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461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E56485" w:rsidRDefault="005C1666" w:rsidP="009467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Сіль</w:t>
            </w:r>
          </w:p>
        </w:tc>
        <w:tc>
          <w:tcPr>
            <w:tcW w:w="3119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61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E56485" w:rsidRDefault="005C1666" w:rsidP="009467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Перець чорний молотий</w:t>
            </w:r>
          </w:p>
        </w:tc>
        <w:tc>
          <w:tcPr>
            <w:tcW w:w="3119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61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0,05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3327F1" w:rsidRDefault="005C1666" w:rsidP="009467A9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327F1">
              <w:rPr>
                <w:rFonts w:ascii="Times New Roman" w:hAnsi="Times New Roman"/>
                <w:i/>
                <w:sz w:val="28"/>
                <w:szCs w:val="28"/>
              </w:rPr>
              <w:t>Маса напівфабрикату</w:t>
            </w:r>
          </w:p>
        </w:tc>
        <w:tc>
          <w:tcPr>
            <w:tcW w:w="3119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61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137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E56485" w:rsidRDefault="005C1666" w:rsidP="009467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Олія</w:t>
            </w:r>
          </w:p>
        </w:tc>
        <w:tc>
          <w:tcPr>
            <w:tcW w:w="3119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461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3327F1" w:rsidRDefault="005C1666" w:rsidP="009467A9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327F1">
              <w:rPr>
                <w:rFonts w:ascii="Times New Roman" w:hAnsi="Times New Roman"/>
                <w:i/>
                <w:sz w:val="28"/>
                <w:szCs w:val="28"/>
              </w:rPr>
              <w:t>Маса смаженого шніцеля</w:t>
            </w:r>
          </w:p>
        </w:tc>
        <w:tc>
          <w:tcPr>
            <w:tcW w:w="3119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61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C75552" w:rsidRDefault="005C1666" w:rsidP="009467A9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327F1">
              <w:rPr>
                <w:rFonts w:ascii="Times New Roman" w:hAnsi="Times New Roman"/>
                <w:i/>
                <w:sz w:val="28"/>
                <w:szCs w:val="28"/>
              </w:rPr>
              <w:t>Гарнір№744,750,753,757,760,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761,765,</w:t>
            </w:r>
          </w:p>
          <w:p w:rsidR="005C1666" w:rsidRPr="003327F1" w:rsidRDefault="005C1666" w:rsidP="009467A9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784,785,798,</w:t>
            </w:r>
            <w:r w:rsidRPr="003327F1">
              <w:rPr>
                <w:rFonts w:ascii="Times New Roman" w:hAnsi="Times New Roman"/>
                <w:i/>
                <w:sz w:val="28"/>
                <w:szCs w:val="28"/>
              </w:rPr>
              <w:t>805</w:t>
            </w:r>
          </w:p>
        </w:tc>
        <w:tc>
          <w:tcPr>
            <w:tcW w:w="3119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61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E56485" w:rsidRDefault="005C1666" w:rsidP="009467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Масло вершкове</w:t>
            </w:r>
          </w:p>
        </w:tc>
        <w:tc>
          <w:tcPr>
            <w:tcW w:w="3119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461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5C1666" w:rsidRPr="00144590" w:rsidTr="00C75552">
        <w:tc>
          <w:tcPr>
            <w:tcW w:w="618" w:type="dxa"/>
            <w:tcBorders>
              <w:right w:val="single" w:sz="4" w:space="0" w:color="auto"/>
            </w:tcBorders>
          </w:tcPr>
          <w:p w:rsidR="005C1666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42" w:type="dxa"/>
            <w:tcBorders>
              <w:left w:val="single" w:sz="4" w:space="0" w:color="auto"/>
            </w:tcBorders>
          </w:tcPr>
          <w:p w:rsidR="005C1666" w:rsidRPr="003327F1" w:rsidRDefault="005C1666" w:rsidP="009467A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327F1">
              <w:rPr>
                <w:rFonts w:ascii="Times New Roman" w:hAnsi="Times New Roman"/>
                <w:b/>
                <w:sz w:val="28"/>
                <w:szCs w:val="28"/>
              </w:rPr>
              <w:t>Вихід :</w:t>
            </w:r>
          </w:p>
        </w:tc>
        <w:tc>
          <w:tcPr>
            <w:tcW w:w="3119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61" w:type="dxa"/>
          </w:tcPr>
          <w:p w:rsidR="005C1666" w:rsidRPr="00E56485" w:rsidRDefault="005C1666" w:rsidP="00946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255</w:t>
            </w:r>
          </w:p>
        </w:tc>
      </w:tr>
    </w:tbl>
    <w:p w:rsidR="005C1666" w:rsidRDefault="005C1666" w:rsidP="009467A9">
      <w:pPr>
        <w:spacing w:after="0" w:line="240" w:lineRule="auto"/>
        <w:ind w:left="-567"/>
        <w:jc w:val="center"/>
        <w:rPr>
          <w:rFonts w:ascii="Times New Roman" w:hAnsi="Times New Roman"/>
          <w:b/>
          <w:sz w:val="32"/>
          <w:szCs w:val="32"/>
        </w:rPr>
      </w:pPr>
      <w:r w:rsidRPr="007178AB">
        <w:rPr>
          <w:rFonts w:ascii="Times New Roman" w:hAnsi="Times New Roman"/>
          <w:b/>
          <w:sz w:val="32"/>
          <w:szCs w:val="32"/>
        </w:rPr>
        <w:t>Вимоги до основної сировини</w:t>
      </w:r>
    </w:p>
    <w:p w:rsid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65E1E">
        <w:rPr>
          <w:rFonts w:ascii="Times New Roman" w:hAnsi="Times New Roman"/>
          <w:i/>
          <w:sz w:val="28"/>
          <w:szCs w:val="28"/>
        </w:rPr>
        <w:t xml:space="preserve">Котлетне м'ясо </w:t>
      </w:r>
      <w:r w:rsidRPr="00A65E1E">
        <w:rPr>
          <w:rFonts w:ascii="Times New Roman" w:hAnsi="Times New Roman"/>
          <w:sz w:val="28"/>
          <w:szCs w:val="28"/>
        </w:rPr>
        <w:t>– шматки м’якоті різної форми і величини від шийної частини,</w:t>
      </w:r>
      <w:r>
        <w:rPr>
          <w:rFonts w:ascii="Times New Roman" w:hAnsi="Times New Roman"/>
          <w:sz w:val="28"/>
          <w:szCs w:val="28"/>
        </w:rPr>
        <w:t xml:space="preserve"> тазостегнового  м’яса. М’як</w:t>
      </w:r>
      <w:r w:rsidR="00615ADC">
        <w:rPr>
          <w:rFonts w:ascii="Times New Roman" w:hAnsi="Times New Roman"/>
          <w:sz w:val="28"/>
          <w:szCs w:val="28"/>
        </w:rPr>
        <w:t>оть м’яса чиста,</w:t>
      </w:r>
      <w:r>
        <w:rPr>
          <w:rFonts w:ascii="Times New Roman" w:hAnsi="Times New Roman"/>
          <w:sz w:val="28"/>
          <w:szCs w:val="28"/>
        </w:rPr>
        <w:t xml:space="preserve"> з невеликою кількістю жиру.</w:t>
      </w:r>
    </w:p>
    <w:p w:rsidR="005C1666" w:rsidRPr="00502EE7" w:rsidRDefault="005C1666" w:rsidP="00C75552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</w:t>
      </w:r>
      <w:r w:rsidRPr="00502EE7">
        <w:rPr>
          <w:rFonts w:ascii="Times New Roman" w:hAnsi="Times New Roman"/>
          <w:i/>
          <w:sz w:val="28"/>
          <w:szCs w:val="28"/>
        </w:rPr>
        <w:t>Цибуля ріпчаста</w:t>
      </w:r>
      <w:r w:rsidR="00615ADC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суха,чиста,щільна,не проросла,без пошкоджень і захворювань.</w:t>
      </w:r>
    </w:p>
    <w:p w:rsidR="005C1666" w:rsidRDefault="005C1666" w:rsidP="00C75552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32"/>
          <w:szCs w:val="32"/>
        </w:rPr>
      </w:pPr>
      <w:r w:rsidRPr="007178AB">
        <w:rPr>
          <w:rFonts w:ascii="Times New Roman" w:hAnsi="Times New Roman"/>
          <w:b/>
          <w:sz w:val="32"/>
          <w:szCs w:val="32"/>
        </w:rPr>
        <w:t>Технологія приготування</w:t>
      </w:r>
    </w:p>
    <w:p w:rsidR="005C1666" w:rsidRPr="00663540" w:rsidRDefault="005C1666" w:rsidP="00C75552">
      <w:pPr>
        <w:spacing w:after="0" w:line="240" w:lineRule="auto"/>
        <w:ind w:left="-567" w:firstLine="142"/>
        <w:rPr>
          <w:rFonts w:ascii="Times New Roman" w:hAnsi="Times New Roman"/>
          <w:sz w:val="26"/>
          <w:szCs w:val="26"/>
        </w:rPr>
      </w:pPr>
      <w:r w:rsidRPr="00663540">
        <w:rPr>
          <w:rFonts w:ascii="Times New Roman" w:hAnsi="Times New Roman"/>
          <w:sz w:val="26"/>
          <w:szCs w:val="26"/>
        </w:rPr>
        <w:t xml:space="preserve">Нарізане на шматки котлетне м’ясо з баранини </w:t>
      </w:r>
      <w:r>
        <w:rPr>
          <w:rFonts w:ascii="Times New Roman" w:hAnsi="Times New Roman"/>
          <w:sz w:val="26"/>
          <w:szCs w:val="26"/>
        </w:rPr>
        <w:t xml:space="preserve">з’єднують </w:t>
      </w:r>
      <w:r w:rsidRPr="00663540">
        <w:rPr>
          <w:rFonts w:ascii="Times New Roman" w:hAnsi="Times New Roman"/>
          <w:sz w:val="26"/>
          <w:szCs w:val="26"/>
        </w:rPr>
        <w:t xml:space="preserve"> з жиром, зі свинини без жиру, подрібнюють через м’ясорубку, додають воду, сіль, перець, перемішують.</w:t>
      </w:r>
    </w:p>
    <w:p w:rsidR="005C1666" w:rsidRPr="00663540" w:rsidRDefault="005C1666" w:rsidP="00C75552">
      <w:pPr>
        <w:spacing w:after="0" w:line="240" w:lineRule="auto"/>
        <w:ind w:left="-567" w:firstLine="142"/>
        <w:rPr>
          <w:rFonts w:ascii="Times New Roman" w:hAnsi="Times New Roman"/>
          <w:sz w:val="26"/>
          <w:szCs w:val="26"/>
        </w:rPr>
      </w:pPr>
      <w:r w:rsidRPr="00663540">
        <w:rPr>
          <w:rFonts w:ascii="Times New Roman" w:hAnsi="Times New Roman"/>
          <w:sz w:val="26"/>
          <w:szCs w:val="26"/>
        </w:rPr>
        <w:t xml:space="preserve">Підготований фарш розділяють у вигляді овально-пласкої форми, змочують у </w:t>
      </w:r>
      <w:proofErr w:type="spellStart"/>
      <w:r w:rsidRPr="00663540">
        <w:rPr>
          <w:rFonts w:ascii="Times New Roman" w:hAnsi="Times New Roman"/>
          <w:sz w:val="26"/>
          <w:szCs w:val="26"/>
        </w:rPr>
        <w:t>льєзоні</w:t>
      </w:r>
      <w:proofErr w:type="spellEnd"/>
      <w:r w:rsidRPr="00663540">
        <w:rPr>
          <w:rFonts w:ascii="Times New Roman" w:hAnsi="Times New Roman"/>
          <w:sz w:val="26"/>
          <w:szCs w:val="26"/>
        </w:rPr>
        <w:t>, панірують у сухарях і смажать. При подачі шніцель гарнірують і поливають жиром.</w:t>
      </w:r>
    </w:p>
    <w:p w:rsid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CA4BEC">
        <w:rPr>
          <w:rFonts w:ascii="Times New Roman" w:hAnsi="Times New Roman"/>
          <w:i/>
          <w:sz w:val="28"/>
          <w:szCs w:val="28"/>
        </w:rPr>
        <w:t>Гарнір</w:t>
      </w:r>
      <w:r>
        <w:rPr>
          <w:rFonts w:ascii="Times New Roman" w:hAnsi="Times New Roman"/>
          <w:sz w:val="28"/>
          <w:szCs w:val="28"/>
        </w:rPr>
        <w:t>: каші розс</w:t>
      </w:r>
      <w:r w:rsidR="005C2CE2">
        <w:rPr>
          <w:rFonts w:ascii="Times New Roman" w:hAnsi="Times New Roman"/>
          <w:sz w:val="28"/>
          <w:szCs w:val="28"/>
        </w:rPr>
        <w:t>ипчасті, макаронні вироби</w:t>
      </w:r>
      <w:r>
        <w:rPr>
          <w:rFonts w:ascii="Times New Roman" w:hAnsi="Times New Roman"/>
          <w:sz w:val="28"/>
          <w:szCs w:val="28"/>
        </w:rPr>
        <w:t xml:space="preserve">, картопля відварна,картопля смажена (з вареного),картопля смажена(з сирого),картопля </w:t>
      </w:r>
      <w:proofErr w:type="spellStart"/>
      <w:r>
        <w:rPr>
          <w:rFonts w:ascii="Times New Roman" w:hAnsi="Times New Roman"/>
          <w:sz w:val="28"/>
          <w:szCs w:val="28"/>
        </w:rPr>
        <w:t>фрі</w:t>
      </w:r>
      <w:proofErr w:type="spellEnd"/>
      <w:r>
        <w:rPr>
          <w:rFonts w:ascii="Times New Roman" w:hAnsi="Times New Roman"/>
          <w:sz w:val="28"/>
          <w:szCs w:val="28"/>
        </w:rPr>
        <w:t>, овочі варені і</w:t>
      </w:r>
      <w:r w:rsidR="005C2CE2">
        <w:rPr>
          <w:rFonts w:ascii="Times New Roman" w:hAnsi="Times New Roman"/>
          <w:sz w:val="28"/>
          <w:szCs w:val="28"/>
        </w:rPr>
        <w:t xml:space="preserve"> припущені з жиром, </w:t>
      </w:r>
      <w:r>
        <w:rPr>
          <w:rFonts w:ascii="Times New Roman" w:hAnsi="Times New Roman"/>
          <w:sz w:val="28"/>
          <w:szCs w:val="28"/>
        </w:rPr>
        <w:t>овочі в молочному соусі, гарбуз, кабачки, баклажани смажені.</w:t>
      </w:r>
    </w:p>
    <w:p w:rsidR="005C1666" w:rsidRDefault="005C1666" w:rsidP="00C75552">
      <w:pPr>
        <w:spacing w:after="0" w:line="240" w:lineRule="auto"/>
        <w:ind w:left="-567" w:firstLine="708"/>
        <w:jc w:val="center"/>
        <w:rPr>
          <w:rFonts w:ascii="Times New Roman" w:hAnsi="Times New Roman"/>
          <w:b/>
          <w:sz w:val="32"/>
          <w:szCs w:val="32"/>
        </w:rPr>
      </w:pPr>
      <w:r w:rsidRPr="003C2EBC">
        <w:rPr>
          <w:rFonts w:ascii="Times New Roman" w:hAnsi="Times New Roman"/>
          <w:b/>
          <w:sz w:val="32"/>
          <w:szCs w:val="32"/>
        </w:rPr>
        <w:t>Технологічні вимоги до якості страви та оформлення</w:t>
      </w:r>
    </w:p>
    <w:p w:rsidR="005C1666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</w:t>
      </w:r>
      <w:r w:rsidRPr="00161611">
        <w:rPr>
          <w:rFonts w:ascii="Times New Roman" w:hAnsi="Times New Roman"/>
          <w:i/>
          <w:sz w:val="28"/>
          <w:szCs w:val="28"/>
        </w:rPr>
        <w:t>Зовнішній вигляд</w:t>
      </w:r>
      <w:r>
        <w:rPr>
          <w:rFonts w:ascii="Times New Roman" w:hAnsi="Times New Roman"/>
          <w:sz w:val="28"/>
          <w:szCs w:val="28"/>
        </w:rPr>
        <w:t xml:space="preserve"> – овальна – плоска форма,поверхня рівномірно обсмажена,</w:t>
      </w:r>
    </w:p>
    <w:p w:rsidR="005C1666" w:rsidRPr="00420E70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виріб покладений на тарілку,полито м’ясним соусом,поряд гарнір.</w:t>
      </w:r>
    </w:p>
    <w:p w:rsidR="005C1666" w:rsidRPr="00CB627E" w:rsidRDefault="005C1666" w:rsidP="00C75552">
      <w:pPr>
        <w:spacing w:after="0" w:line="240" w:lineRule="auto"/>
        <w:ind w:left="-567" w:firstLine="284"/>
        <w:rPr>
          <w:rFonts w:ascii="Times New Roman" w:hAnsi="Times New Roman"/>
          <w:sz w:val="28"/>
          <w:szCs w:val="28"/>
        </w:rPr>
      </w:pPr>
      <w:r w:rsidRPr="00161611">
        <w:rPr>
          <w:rFonts w:ascii="Times New Roman" w:hAnsi="Times New Roman"/>
          <w:i/>
          <w:sz w:val="28"/>
          <w:szCs w:val="28"/>
        </w:rPr>
        <w:t>Смак і запах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м'ясо смачне,в міру солоне,запах приємний,аромат спецій і овочів.</w:t>
      </w:r>
    </w:p>
    <w:p w:rsidR="005C1666" w:rsidRPr="00593F3A" w:rsidRDefault="005C1666" w:rsidP="00C7555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</w:t>
      </w:r>
      <w:r w:rsidRPr="00922DD6">
        <w:rPr>
          <w:rFonts w:ascii="Times New Roman" w:hAnsi="Times New Roman"/>
          <w:i/>
          <w:sz w:val="28"/>
          <w:szCs w:val="28"/>
        </w:rPr>
        <w:t>Колір</w:t>
      </w:r>
      <w:r w:rsidRPr="001D604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м'ясо - світло – золотистого до світло - коричневого.</w:t>
      </w:r>
    </w:p>
    <w:p w:rsidR="009467A9" w:rsidRPr="005C2CE2" w:rsidRDefault="005C1666" w:rsidP="005C2CE2">
      <w:pPr>
        <w:tabs>
          <w:tab w:val="left" w:pos="142"/>
        </w:tabs>
        <w:spacing w:after="0" w:line="240" w:lineRule="auto"/>
        <w:ind w:left="-567"/>
      </w:pPr>
      <w:r>
        <w:rPr>
          <w:rFonts w:ascii="Times New Roman" w:hAnsi="Times New Roman"/>
          <w:i/>
          <w:sz w:val="28"/>
          <w:szCs w:val="28"/>
        </w:rPr>
        <w:t xml:space="preserve">   </w:t>
      </w:r>
      <w:r w:rsidRPr="00040D26">
        <w:rPr>
          <w:rFonts w:ascii="Times New Roman" w:hAnsi="Times New Roman"/>
          <w:i/>
          <w:sz w:val="28"/>
          <w:szCs w:val="28"/>
        </w:rPr>
        <w:t>Консистенція</w:t>
      </w:r>
      <w:r w:rsidRPr="00040D26">
        <w:rPr>
          <w:rFonts w:ascii="Times New Roman" w:hAnsi="Times New Roman"/>
          <w:b/>
          <w:sz w:val="28"/>
          <w:szCs w:val="28"/>
        </w:rPr>
        <w:t xml:space="preserve"> </w:t>
      </w:r>
      <w:r w:rsidRPr="00040D26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м'яка,пружна,соковита.</w:t>
      </w:r>
    </w:p>
    <w:p w:rsidR="00E20EA1" w:rsidRPr="00C75552" w:rsidRDefault="00E20EA1" w:rsidP="00E20EA1">
      <w:pPr>
        <w:spacing w:after="0" w:line="240" w:lineRule="auto"/>
        <w:jc w:val="center"/>
        <w:rPr>
          <w:rFonts w:ascii="Monotype Corsiva" w:hAnsi="Monotype Corsiva"/>
          <w:b/>
          <w:color w:val="00B0F0"/>
          <w:sz w:val="36"/>
          <w:szCs w:val="36"/>
        </w:rPr>
      </w:pPr>
      <w:proofErr w:type="spellStart"/>
      <w:r w:rsidRPr="00C75552">
        <w:rPr>
          <w:rFonts w:ascii="Monotype Corsiva" w:hAnsi="Monotype Corsiva"/>
          <w:b/>
          <w:color w:val="00B0F0"/>
          <w:sz w:val="36"/>
          <w:szCs w:val="36"/>
        </w:rPr>
        <w:lastRenderedPageBreak/>
        <w:t>Інструктивно</w:t>
      </w:r>
      <w:proofErr w:type="spellEnd"/>
      <w:r w:rsidRPr="00C75552">
        <w:rPr>
          <w:rFonts w:ascii="Monotype Corsiva" w:hAnsi="Monotype Corsiva"/>
          <w:b/>
          <w:color w:val="00B0F0"/>
          <w:sz w:val="36"/>
          <w:szCs w:val="36"/>
        </w:rPr>
        <w:t xml:space="preserve"> - технологічна картка</w:t>
      </w:r>
    </w:p>
    <w:p w:rsidR="00E20EA1" w:rsidRPr="00CA4BEC" w:rsidRDefault="00E20EA1" w:rsidP="00E20EA1">
      <w:pPr>
        <w:spacing w:after="0" w:line="240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BF0A6F">
        <w:rPr>
          <w:rFonts w:ascii="Times New Roman" w:hAnsi="Times New Roman"/>
          <w:b/>
          <w:i/>
          <w:sz w:val="32"/>
          <w:szCs w:val="32"/>
        </w:rPr>
        <w:t xml:space="preserve"> </w:t>
      </w:r>
      <w:r w:rsidRPr="00CA4BEC">
        <w:rPr>
          <w:rFonts w:ascii="Times New Roman" w:hAnsi="Times New Roman"/>
          <w:b/>
          <w:sz w:val="32"/>
          <w:szCs w:val="32"/>
        </w:rPr>
        <w:t>«</w:t>
      </w:r>
      <w:r>
        <w:rPr>
          <w:rFonts w:ascii="Times New Roman" w:hAnsi="Times New Roman"/>
          <w:b/>
          <w:sz w:val="32"/>
          <w:szCs w:val="32"/>
        </w:rPr>
        <w:t>Котлети натуральні січені</w:t>
      </w:r>
      <w:r w:rsidRPr="00CA4BEC">
        <w:rPr>
          <w:rFonts w:ascii="Times New Roman" w:hAnsi="Times New Roman"/>
          <w:b/>
          <w:sz w:val="32"/>
          <w:szCs w:val="32"/>
        </w:rPr>
        <w:t>»</w:t>
      </w:r>
    </w:p>
    <w:p w:rsidR="009467A9" w:rsidRDefault="00240D1F" w:rsidP="009467A9">
      <w:pPr>
        <w:spacing w:after="0" w:line="240" w:lineRule="auto"/>
        <w:ind w:firstLine="567"/>
        <w:jc w:val="center"/>
        <w:rPr>
          <w:rFonts w:ascii="Times New Roman" w:hAnsi="Times New Roman"/>
          <w:i/>
          <w:sz w:val="28"/>
          <w:szCs w:val="28"/>
        </w:rPr>
      </w:pPr>
      <w:r w:rsidRPr="00240D1F">
        <w:rPr>
          <w:rFonts w:ascii="Times New Roman" w:hAnsi="Times New Roman"/>
          <w:i/>
          <w:noProof/>
          <w:sz w:val="28"/>
          <w:szCs w:val="28"/>
          <w:lang w:eastAsia="uk-UA"/>
        </w:rPr>
        <w:drawing>
          <wp:inline distT="0" distB="0" distL="0" distR="0">
            <wp:extent cx="959146" cy="627321"/>
            <wp:effectExtent l="19050" t="0" r="0" b="0"/>
            <wp:docPr id="1131" name="Рисунок 1096" descr="Картинки по запросу мясо баранины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мясо баранины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2" t="23825" r="8522" b="16667"/>
                    <a:stretch/>
                  </pic:blipFill>
                  <pic:spPr bwMode="auto">
                    <a:xfrm>
                      <a:off x="0" y="0"/>
                      <a:ext cx="959146" cy="627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0EA1" w:rsidRPr="00502EE7" w:rsidRDefault="00240D1F" w:rsidP="009467A9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</w:t>
      </w:r>
      <w:r w:rsidR="00E20EA1" w:rsidRPr="00502EE7">
        <w:rPr>
          <w:rFonts w:ascii="Times New Roman" w:hAnsi="Times New Roman"/>
          <w:i/>
          <w:sz w:val="28"/>
          <w:szCs w:val="28"/>
        </w:rPr>
        <w:t>«Збірник рецептур 2007»</w:t>
      </w:r>
    </w:p>
    <w:p w:rsidR="00E20EA1" w:rsidRPr="0026073E" w:rsidRDefault="00E20EA1" w:rsidP="00E20EA1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Рецептура № 656</w:t>
      </w:r>
    </w:p>
    <w:tbl>
      <w:tblPr>
        <w:tblW w:w="11340" w:type="dxa"/>
        <w:tblInd w:w="-1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18"/>
        <w:gridCol w:w="6186"/>
        <w:gridCol w:w="2136"/>
        <w:gridCol w:w="2400"/>
      </w:tblGrid>
      <w:tr w:rsidR="00E20EA1" w:rsidRPr="00144590" w:rsidTr="00231D1D">
        <w:tc>
          <w:tcPr>
            <w:tcW w:w="618" w:type="dxa"/>
            <w:tcBorders>
              <w:right w:val="single" w:sz="4" w:space="0" w:color="auto"/>
            </w:tcBorders>
          </w:tcPr>
          <w:p w:rsidR="00E20EA1" w:rsidRPr="0026073E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E20EA1" w:rsidRPr="0026073E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6186" w:type="dxa"/>
            <w:tcBorders>
              <w:left w:val="single" w:sz="4" w:space="0" w:color="auto"/>
            </w:tcBorders>
          </w:tcPr>
          <w:p w:rsidR="00E20EA1" w:rsidRPr="0026073E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Назва сировини</w:t>
            </w:r>
          </w:p>
        </w:tc>
        <w:tc>
          <w:tcPr>
            <w:tcW w:w="4536" w:type="dxa"/>
            <w:gridSpan w:val="2"/>
          </w:tcPr>
          <w:p w:rsidR="00E20EA1" w:rsidRDefault="00E20EA1" w:rsidP="00231D1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Розрахунок сировини на </w:t>
            </w: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1порцію,</w:t>
            </w:r>
          </w:p>
          <w:p w:rsidR="00E20EA1" w:rsidRPr="0026073E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073E">
              <w:rPr>
                <w:rFonts w:ascii="Times New Roman" w:hAnsi="Times New Roman"/>
                <w:b/>
                <w:sz w:val="28"/>
                <w:szCs w:val="28"/>
              </w:rPr>
              <w:t>в грамах</w:t>
            </w:r>
          </w:p>
        </w:tc>
      </w:tr>
      <w:tr w:rsidR="00E20EA1" w:rsidRPr="00144590" w:rsidTr="00231D1D">
        <w:tc>
          <w:tcPr>
            <w:tcW w:w="618" w:type="dxa"/>
            <w:tcBorders>
              <w:right w:val="single" w:sz="4" w:space="0" w:color="auto"/>
            </w:tcBorders>
          </w:tcPr>
          <w:p w:rsidR="00E20EA1" w:rsidRPr="00144590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86" w:type="dxa"/>
            <w:tcBorders>
              <w:left w:val="single" w:sz="4" w:space="0" w:color="auto"/>
            </w:tcBorders>
          </w:tcPr>
          <w:p w:rsidR="00E20EA1" w:rsidRPr="00144590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36" w:type="dxa"/>
          </w:tcPr>
          <w:p w:rsidR="00E20EA1" w:rsidRPr="00144590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Pr="00144590">
              <w:rPr>
                <w:rFonts w:ascii="Times New Roman" w:hAnsi="Times New Roman"/>
                <w:sz w:val="28"/>
                <w:szCs w:val="28"/>
              </w:rPr>
              <w:t>рутто</w:t>
            </w:r>
          </w:p>
        </w:tc>
        <w:tc>
          <w:tcPr>
            <w:tcW w:w="2400" w:type="dxa"/>
          </w:tcPr>
          <w:p w:rsidR="00E20EA1" w:rsidRPr="00144590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144590">
              <w:rPr>
                <w:rFonts w:ascii="Times New Roman" w:hAnsi="Times New Roman"/>
                <w:sz w:val="28"/>
                <w:szCs w:val="28"/>
              </w:rPr>
              <w:t>етто</w:t>
            </w:r>
          </w:p>
        </w:tc>
      </w:tr>
      <w:tr w:rsidR="00E20EA1" w:rsidRPr="00144590" w:rsidTr="00231D1D">
        <w:tc>
          <w:tcPr>
            <w:tcW w:w="618" w:type="dxa"/>
            <w:tcBorders>
              <w:right w:val="single" w:sz="4" w:space="0" w:color="auto"/>
            </w:tcBorders>
          </w:tcPr>
          <w:p w:rsidR="00E20EA1" w:rsidRPr="00144590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186" w:type="dxa"/>
            <w:tcBorders>
              <w:left w:val="single" w:sz="4" w:space="0" w:color="auto"/>
            </w:tcBorders>
          </w:tcPr>
          <w:p w:rsidR="00E20EA1" w:rsidRPr="00E56485" w:rsidRDefault="00E20EA1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Баранина (котлетне м’ясо)</w:t>
            </w:r>
          </w:p>
        </w:tc>
        <w:tc>
          <w:tcPr>
            <w:tcW w:w="2136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119</w:t>
            </w:r>
          </w:p>
        </w:tc>
        <w:tc>
          <w:tcPr>
            <w:tcW w:w="2400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</w:tr>
      <w:tr w:rsidR="00E20EA1" w:rsidRPr="00144590" w:rsidTr="00231D1D">
        <w:trPr>
          <w:trHeight w:val="311"/>
        </w:trPr>
        <w:tc>
          <w:tcPr>
            <w:tcW w:w="618" w:type="dxa"/>
            <w:tcBorders>
              <w:right w:val="single" w:sz="4" w:space="0" w:color="auto"/>
            </w:tcBorders>
          </w:tcPr>
          <w:p w:rsidR="00E20EA1" w:rsidRPr="00144590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186" w:type="dxa"/>
            <w:tcBorders>
              <w:left w:val="single" w:sz="4" w:space="0" w:color="auto"/>
            </w:tcBorders>
          </w:tcPr>
          <w:p w:rsidR="00E20EA1" w:rsidRPr="00E56485" w:rsidRDefault="00E20EA1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Жир з баранини</w:t>
            </w:r>
          </w:p>
        </w:tc>
        <w:tc>
          <w:tcPr>
            <w:tcW w:w="2136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400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E20EA1" w:rsidRPr="00144590" w:rsidTr="00231D1D">
        <w:tc>
          <w:tcPr>
            <w:tcW w:w="618" w:type="dxa"/>
            <w:tcBorders>
              <w:right w:val="single" w:sz="4" w:space="0" w:color="auto"/>
            </w:tcBorders>
          </w:tcPr>
          <w:p w:rsidR="00E20EA1" w:rsidRPr="00144590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186" w:type="dxa"/>
            <w:tcBorders>
              <w:left w:val="single" w:sz="4" w:space="0" w:color="auto"/>
            </w:tcBorders>
          </w:tcPr>
          <w:p w:rsidR="00E20EA1" w:rsidRPr="00E56485" w:rsidRDefault="00E20EA1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E56485">
              <w:rPr>
                <w:rFonts w:ascii="Times New Roman" w:hAnsi="Times New Roman"/>
                <w:sz w:val="28"/>
                <w:szCs w:val="28"/>
              </w:rPr>
              <w:t>бо свинина (котлетне м’ясо)</w:t>
            </w:r>
          </w:p>
        </w:tc>
        <w:tc>
          <w:tcPr>
            <w:tcW w:w="2136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116</w:t>
            </w:r>
          </w:p>
        </w:tc>
        <w:tc>
          <w:tcPr>
            <w:tcW w:w="2400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</w:tr>
      <w:tr w:rsidR="00E20EA1" w:rsidRPr="00144590" w:rsidTr="00231D1D">
        <w:trPr>
          <w:trHeight w:val="329"/>
        </w:trPr>
        <w:tc>
          <w:tcPr>
            <w:tcW w:w="618" w:type="dxa"/>
            <w:tcBorders>
              <w:right w:val="single" w:sz="4" w:space="0" w:color="auto"/>
            </w:tcBorders>
          </w:tcPr>
          <w:p w:rsidR="00E20EA1" w:rsidRPr="00144590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186" w:type="dxa"/>
            <w:tcBorders>
              <w:left w:val="single" w:sz="4" w:space="0" w:color="auto"/>
            </w:tcBorders>
          </w:tcPr>
          <w:p w:rsidR="00E20EA1" w:rsidRPr="00E56485" w:rsidRDefault="00E20EA1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Вода</w:t>
            </w:r>
          </w:p>
        </w:tc>
        <w:tc>
          <w:tcPr>
            <w:tcW w:w="2136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400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20EA1" w:rsidRPr="00144590" w:rsidTr="00231D1D">
        <w:tc>
          <w:tcPr>
            <w:tcW w:w="618" w:type="dxa"/>
            <w:tcBorders>
              <w:right w:val="single" w:sz="4" w:space="0" w:color="auto"/>
            </w:tcBorders>
          </w:tcPr>
          <w:p w:rsidR="00E20EA1" w:rsidRPr="00144590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186" w:type="dxa"/>
            <w:tcBorders>
              <w:left w:val="single" w:sz="4" w:space="0" w:color="auto"/>
            </w:tcBorders>
          </w:tcPr>
          <w:p w:rsidR="00E20EA1" w:rsidRPr="00A65E1E" w:rsidRDefault="00E20EA1" w:rsidP="00231D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65E1E">
              <w:rPr>
                <w:rFonts w:ascii="Times New Roman" w:hAnsi="Times New Roman"/>
                <w:i/>
                <w:sz w:val="28"/>
                <w:szCs w:val="28"/>
              </w:rPr>
              <w:t>Маса напівфабрикату</w:t>
            </w:r>
          </w:p>
        </w:tc>
        <w:tc>
          <w:tcPr>
            <w:tcW w:w="2136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00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107</w:t>
            </w:r>
          </w:p>
        </w:tc>
      </w:tr>
      <w:tr w:rsidR="00E20EA1" w:rsidRPr="00144590" w:rsidTr="00231D1D">
        <w:tc>
          <w:tcPr>
            <w:tcW w:w="618" w:type="dxa"/>
            <w:tcBorders>
              <w:right w:val="single" w:sz="4" w:space="0" w:color="auto"/>
            </w:tcBorders>
          </w:tcPr>
          <w:p w:rsidR="00E20EA1" w:rsidRPr="00144590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186" w:type="dxa"/>
            <w:tcBorders>
              <w:left w:val="single" w:sz="4" w:space="0" w:color="auto"/>
            </w:tcBorders>
          </w:tcPr>
          <w:p w:rsidR="00E20EA1" w:rsidRPr="00E56485" w:rsidRDefault="00E20EA1" w:rsidP="00231D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Олія</w:t>
            </w:r>
          </w:p>
        </w:tc>
        <w:tc>
          <w:tcPr>
            <w:tcW w:w="2136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400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E20EA1" w:rsidRPr="00144590" w:rsidTr="00231D1D">
        <w:tc>
          <w:tcPr>
            <w:tcW w:w="618" w:type="dxa"/>
            <w:tcBorders>
              <w:right w:val="single" w:sz="4" w:space="0" w:color="auto"/>
            </w:tcBorders>
          </w:tcPr>
          <w:p w:rsidR="00E20EA1" w:rsidRPr="00144590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186" w:type="dxa"/>
            <w:tcBorders>
              <w:left w:val="single" w:sz="4" w:space="0" w:color="auto"/>
            </w:tcBorders>
          </w:tcPr>
          <w:p w:rsidR="00E20EA1" w:rsidRPr="00A65E1E" w:rsidRDefault="00E20EA1" w:rsidP="00231D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65E1E">
              <w:rPr>
                <w:rFonts w:ascii="Times New Roman" w:hAnsi="Times New Roman"/>
                <w:i/>
                <w:sz w:val="28"/>
                <w:szCs w:val="28"/>
              </w:rPr>
              <w:t>Маса смажених котлет</w:t>
            </w:r>
          </w:p>
        </w:tc>
        <w:tc>
          <w:tcPr>
            <w:tcW w:w="2136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00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E20EA1" w:rsidRPr="00144590" w:rsidTr="00231D1D">
        <w:tc>
          <w:tcPr>
            <w:tcW w:w="618" w:type="dxa"/>
            <w:tcBorders>
              <w:right w:val="single" w:sz="4" w:space="0" w:color="auto"/>
            </w:tcBorders>
          </w:tcPr>
          <w:p w:rsidR="00E20EA1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186" w:type="dxa"/>
            <w:tcBorders>
              <w:left w:val="single" w:sz="4" w:space="0" w:color="auto"/>
            </w:tcBorders>
          </w:tcPr>
          <w:p w:rsidR="00E20EA1" w:rsidRPr="00A65E1E" w:rsidRDefault="00E20EA1" w:rsidP="00231D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65E1E">
              <w:rPr>
                <w:rFonts w:ascii="Times New Roman" w:hAnsi="Times New Roman"/>
                <w:i/>
                <w:sz w:val="28"/>
                <w:szCs w:val="28"/>
              </w:rPr>
              <w:t>Гарнір № 744,750,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753, 757,</w:t>
            </w:r>
            <w:r w:rsidRPr="00A65E1E">
              <w:rPr>
                <w:rFonts w:ascii="Times New Roman" w:hAnsi="Times New Roman"/>
                <w:i/>
                <w:sz w:val="28"/>
                <w:szCs w:val="28"/>
              </w:rPr>
              <w:t>760,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A65E1E">
              <w:rPr>
                <w:rFonts w:ascii="Times New Roman" w:hAnsi="Times New Roman"/>
                <w:i/>
                <w:sz w:val="28"/>
                <w:szCs w:val="28"/>
              </w:rPr>
              <w:t>761,765,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A65E1E">
              <w:rPr>
                <w:rFonts w:ascii="Times New Roman" w:hAnsi="Times New Roman"/>
                <w:i/>
                <w:sz w:val="28"/>
                <w:szCs w:val="28"/>
              </w:rPr>
              <w:t>766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, 784, 785</w:t>
            </w:r>
          </w:p>
        </w:tc>
        <w:tc>
          <w:tcPr>
            <w:tcW w:w="2136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00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</w:tr>
      <w:tr w:rsidR="00E20EA1" w:rsidRPr="00144590" w:rsidTr="00231D1D">
        <w:tc>
          <w:tcPr>
            <w:tcW w:w="618" w:type="dxa"/>
            <w:tcBorders>
              <w:right w:val="single" w:sz="4" w:space="0" w:color="auto"/>
            </w:tcBorders>
          </w:tcPr>
          <w:p w:rsidR="00E20EA1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86" w:type="dxa"/>
            <w:tcBorders>
              <w:left w:val="single" w:sz="4" w:space="0" w:color="auto"/>
            </w:tcBorders>
          </w:tcPr>
          <w:p w:rsidR="00E20EA1" w:rsidRPr="00A65E1E" w:rsidRDefault="00E20EA1" w:rsidP="00231D1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65E1E">
              <w:rPr>
                <w:rFonts w:ascii="Times New Roman" w:hAnsi="Times New Roman"/>
                <w:b/>
                <w:sz w:val="28"/>
                <w:szCs w:val="28"/>
              </w:rPr>
              <w:t>Вихід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</w:tc>
        <w:tc>
          <w:tcPr>
            <w:tcW w:w="2136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00" w:type="dxa"/>
          </w:tcPr>
          <w:p w:rsidR="00E20EA1" w:rsidRPr="00E56485" w:rsidRDefault="00E20EA1" w:rsidP="00231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6485">
              <w:rPr>
                <w:rFonts w:ascii="Times New Roman" w:hAnsi="Times New Roman"/>
                <w:sz w:val="28"/>
                <w:szCs w:val="28"/>
              </w:rPr>
              <w:t>225</w:t>
            </w:r>
          </w:p>
        </w:tc>
      </w:tr>
    </w:tbl>
    <w:p w:rsidR="00E20EA1" w:rsidRDefault="00E20EA1" w:rsidP="00C75552">
      <w:pPr>
        <w:spacing w:after="0"/>
        <w:ind w:left="-709"/>
        <w:jc w:val="center"/>
        <w:rPr>
          <w:rFonts w:ascii="Times New Roman" w:hAnsi="Times New Roman"/>
          <w:b/>
          <w:sz w:val="32"/>
          <w:szCs w:val="32"/>
        </w:rPr>
      </w:pPr>
      <w:r w:rsidRPr="007178AB">
        <w:rPr>
          <w:rFonts w:ascii="Times New Roman" w:hAnsi="Times New Roman"/>
          <w:b/>
          <w:sz w:val="32"/>
          <w:szCs w:val="32"/>
        </w:rPr>
        <w:t>Вимоги до основної сировини</w:t>
      </w:r>
    </w:p>
    <w:p w:rsidR="00E20EA1" w:rsidRDefault="00E20EA1" w:rsidP="00C75552">
      <w:pPr>
        <w:spacing w:after="0"/>
        <w:ind w:left="-709"/>
        <w:rPr>
          <w:rFonts w:ascii="Times New Roman" w:hAnsi="Times New Roman"/>
          <w:sz w:val="28"/>
          <w:szCs w:val="28"/>
        </w:rPr>
      </w:pPr>
      <w:r w:rsidRPr="00A65E1E">
        <w:rPr>
          <w:rFonts w:ascii="Times New Roman" w:hAnsi="Times New Roman"/>
          <w:i/>
          <w:sz w:val="28"/>
          <w:szCs w:val="28"/>
        </w:rPr>
        <w:t xml:space="preserve">Котлетне м'ясо </w:t>
      </w:r>
      <w:r w:rsidRPr="00A65E1E">
        <w:rPr>
          <w:rFonts w:ascii="Times New Roman" w:hAnsi="Times New Roman"/>
          <w:sz w:val="28"/>
          <w:szCs w:val="28"/>
        </w:rPr>
        <w:t>– шматки м’якоті різної форми і величини від шийної частини,</w:t>
      </w:r>
      <w:r>
        <w:rPr>
          <w:rFonts w:ascii="Times New Roman" w:hAnsi="Times New Roman"/>
          <w:sz w:val="28"/>
          <w:szCs w:val="28"/>
        </w:rPr>
        <w:t xml:space="preserve"> тазостегнового  м’яса. М’якоть м’яса чиста, з невеликою кількістю жиру.</w:t>
      </w:r>
    </w:p>
    <w:p w:rsidR="00E20EA1" w:rsidRPr="00502EE7" w:rsidRDefault="00E20EA1" w:rsidP="00C75552">
      <w:pPr>
        <w:spacing w:after="0"/>
        <w:ind w:left="-70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</w:t>
      </w:r>
      <w:r w:rsidRPr="00502EE7">
        <w:rPr>
          <w:rFonts w:ascii="Times New Roman" w:hAnsi="Times New Roman"/>
          <w:i/>
          <w:sz w:val="28"/>
          <w:szCs w:val="28"/>
        </w:rPr>
        <w:t>Цибуля ріпчаста</w:t>
      </w:r>
      <w:r w:rsidR="00615ADC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суха,чиста,щільна,не проросла,без пошкоджень і захворювань.</w:t>
      </w:r>
    </w:p>
    <w:p w:rsidR="00E20EA1" w:rsidRDefault="00E20EA1" w:rsidP="00C75552">
      <w:pPr>
        <w:spacing w:after="0"/>
        <w:ind w:left="-709" w:firstLine="567"/>
        <w:jc w:val="center"/>
        <w:rPr>
          <w:rFonts w:ascii="Times New Roman" w:hAnsi="Times New Roman"/>
          <w:b/>
          <w:sz w:val="32"/>
          <w:szCs w:val="32"/>
        </w:rPr>
      </w:pPr>
      <w:r w:rsidRPr="007178AB">
        <w:rPr>
          <w:rFonts w:ascii="Times New Roman" w:hAnsi="Times New Roman"/>
          <w:b/>
          <w:sz w:val="32"/>
          <w:szCs w:val="32"/>
        </w:rPr>
        <w:t>Технологія приготування</w:t>
      </w:r>
    </w:p>
    <w:p w:rsidR="00E20EA1" w:rsidRDefault="00E20EA1" w:rsidP="00C75552">
      <w:pPr>
        <w:spacing w:after="0"/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Нарізане на шматки котлетне м’ясо з баранини з’єднують  з жиром, а з свинини без жиру, подрібнюють через м’ясорубку, додають воду, сіль, перець, перемішують, розділяють у вигляді котлет і смажать. При подачі гарнірують і поливають м’ясним соком. У січену натуральну масу додають цибулю 5-8 грам. Вихід котлет при цьому не змінюється, але відповідно зменшують кількість води.</w:t>
      </w:r>
    </w:p>
    <w:p w:rsidR="00E20EA1" w:rsidRDefault="00E20EA1" w:rsidP="00C75552">
      <w:pPr>
        <w:spacing w:after="0"/>
        <w:ind w:left="-709"/>
        <w:rPr>
          <w:rFonts w:ascii="Times New Roman" w:hAnsi="Times New Roman"/>
          <w:sz w:val="28"/>
          <w:szCs w:val="28"/>
        </w:rPr>
      </w:pPr>
      <w:r w:rsidRPr="00CA4BEC">
        <w:rPr>
          <w:rFonts w:ascii="Times New Roman" w:hAnsi="Times New Roman"/>
          <w:i/>
          <w:sz w:val="28"/>
          <w:szCs w:val="28"/>
        </w:rPr>
        <w:t>Гарнір</w:t>
      </w:r>
      <w:r>
        <w:rPr>
          <w:rFonts w:ascii="Times New Roman" w:hAnsi="Times New Roman"/>
          <w:sz w:val="28"/>
          <w:szCs w:val="28"/>
        </w:rPr>
        <w:t xml:space="preserve">: каші розсипчасті, макаронні вироби варені, картопля відварна,картопля смажена (з вареного),картопля смажена(з сирого),картопля </w:t>
      </w:r>
      <w:proofErr w:type="spellStart"/>
      <w:r>
        <w:rPr>
          <w:rFonts w:ascii="Times New Roman" w:hAnsi="Times New Roman"/>
          <w:sz w:val="28"/>
          <w:szCs w:val="28"/>
        </w:rPr>
        <w:t>фрі</w:t>
      </w:r>
      <w:proofErr w:type="spellEnd"/>
      <w:r>
        <w:rPr>
          <w:rFonts w:ascii="Times New Roman" w:hAnsi="Times New Roman"/>
          <w:sz w:val="28"/>
          <w:szCs w:val="28"/>
        </w:rPr>
        <w:t>, овочі варені і припущені з жиром,помідори смажені,овочі в молочному соусі, гарбуз, кабачки, баклажани смажені.</w:t>
      </w:r>
    </w:p>
    <w:p w:rsidR="00E20EA1" w:rsidRDefault="00E20EA1" w:rsidP="00C75552">
      <w:pPr>
        <w:spacing w:after="0"/>
        <w:ind w:left="-709" w:firstLine="708"/>
        <w:jc w:val="center"/>
        <w:rPr>
          <w:rFonts w:ascii="Times New Roman" w:hAnsi="Times New Roman"/>
          <w:b/>
          <w:sz w:val="32"/>
          <w:szCs w:val="32"/>
        </w:rPr>
      </w:pPr>
      <w:r w:rsidRPr="003C2EBC">
        <w:rPr>
          <w:rFonts w:ascii="Times New Roman" w:hAnsi="Times New Roman"/>
          <w:b/>
          <w:sz w:val="32"/>
          <w:szCs w:val="32"/>
        </w:rPr>
        <w:t>Технологічні вимоги до якості страви та оформлення</w:t>
      </w:r>
    </w:p>
    <w:p w:rsidR="00E20EA1" w:rsidRDefault="00E20EA1" w:rsidP="00C75552">
      <w:pPr>
        <w:spacing w:after="0"/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</w:t>
      </w:r>
      <w:r w:rsidRPr="00161611">
        <w:rPr>
          <w:rFonts w:ascii="Times New Roman" w:hAnsi="Times New Roman"/>
          <w:i/>
          <w:sz w:val="28"/>
          <w:szCs w:val="28"/>
        </w:rPr>
        <w:t>Зовнішній вигляд</w:t>
      </w:r>
      <w:r>
        <w:rPr>
          <w:rFonts w:ascii="Times New Roman" w:hAnsi="Times New Roman"/>
          <w:sz w:val="28"/>
          <w:szCs w:val="28"/>
        </w:rPr>
        <w:t xml:space="preserve"> – овальна – плоска форма,поверхня рівномірно обсмажена,</w:t>
      </w:r>
    </w:p>
    <w:p w:rsidR="00E20EA1" w:rsidRPr="00420E70" w:rsidRDefault="00E20EA1" w:rsidP="00C75552">
      <w:pPr>
        <w:spacing w:after="0"/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виріб покладений на тарілку,полито м’ясним соусом,поряд гарнір.</w:t>
      </w:r>
    </w:p>
    <w:p w:rsidR="00E20EA1" w:rsidRPr="00CB627E" w:rsidRDefault="00E20EA1" w:rsidP="00C75552">
      <w:pPr>
        <w:spacing w:after="0"/>
        <w:ind w:left="-709" w:firstLine="284"/>
        <w:rPr>
          <w:rFonts w:ascii="Times New Roman" w:hAnsi="Times New Roman"/>
          <w:sz w:val="28"/>
          <w:szCs w:val="28"/>
        </w:rPr>
      </w:pPr>
      <w:r w:rsidRPr="00161611">
        <w:rPr>
          <w:rFonts w:ascii="Times New Roman" w:hAnsi="Times New Roman"/>
          <w:i/>
          <w:sz w:val="28"/>
          <w:szCs w:val="28"/>
        </w:rPr>
        <w:t>Смак і запах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м'ясо смачне,в міру солоне,запах приємний,аромат спецій і овочів.</w:t>
      </w:r>
    </w:p>
    <w:p w:rsidR="00E20EA1" w:rsidRPr="00593F3A" w:rsidRDefault="00E20EA1" w:rsidP="00C75552">
      <w:pPr>
        <w:spacing w:after="0"/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</w:t>
      </w:r>
      <w:r w:rsidRPr="00922DD6">
        <w:rPr>
          <w:rFonts w:ascii="Times New Roman" w:hAnsi="Times New Roman"/>
          <w:i/>
          <w:sz w:val="28"/>
          <w:szCs w:val="28"/>
        </w:rPr>
        <w:t>Колір</w:t>
      </w:r>
      <w:r w:rsidRPr="001D604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м'ясо - світло – золотистого до світло - коричневого.</w:t>
      </w:r>
    </w:p>
    <w:p w:rsidR="009968D7" w:rsidRPr="00240D1F" w:rsidRDefault="00E20EA1" w:rsidP="00240D1F">
      <w:pPr>
        <w:tabs>
          <w:tab w:val="left" w:pos="142"/>
        </w:tabs>
        <w:spacing w:after="0"/>
        <w:ind w:left="-709"/>
      </w:pPr>
      <w:r>
        <w:rPr>
          <w:rFonts w:ascii="Times New Roman" w:hAnsi="Times New Roman"/>
          <w:i/>
          <w:sz w:val="28"/>
          <w:szCs w:val="28"/>
        </w:rPr>
        <w:t xml:space="preserve">   </w:t>
      </w:r>
      <w:r w:rsidRPr="00040D26">
        <w:rPr>
          <w:rFonts w:ascii="Times New Roman" w:hAnsi="Times New Roman"/>
          <w:i/>
          <w:sz w:val="28"/>
          <w:szCs w:val="28"/>
        </w:rPr>
        <w:t>Консистенція</w:t>
      </w:r>
      <w:r w:rsidRPr="00040D26">
        <w:rPr>
          <w:rFonts w:ascii="Times New Roman" w:hAnsi="Times New Roman"/>
          <w:b/>
          <w:sz w:val="28"/>
          <w:szCs w:val="28"/>
        </w:rPr>
        <w:t xml:space="preserve"> </w:t>
      </w:r>
      <w:r w:rsidRPr="00040D26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м'яка,пружна,соковита.</w:t>
      </w:r>
    </w:p>
    <w:p w:rsidR="009968D7" w:rsidRDefault="009968D7" w:rsidP="00A64D74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615ADC" w:rsidRDefault="00615ADC" w:rsidP="00A64D74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615ADC" w:rsidRDefault="00615ADC" w:rsidP="00A64D74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A64D74" w:rsidRPr="00A840A2" w:rsidRDefault="0044559C" w:rsidP="00A64D74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  <w:r>
        <w:rPr>
          <w:rFonts w:ascii="Times New Roman" w:hAnsi="Times New Roman"/>
          <w:b/>
          <w:i/>
          <w:color w:val="00B0F0"/>
          <w:sz w:val="28"/>
          <w:szCs w:val="28"/>
        </w:rPr>
        <w:lastRenderedPageBreak/>
        <w:t xml:space="preserve">Додаток </w:t>
      </w:r>
      <w:r w:rsidR="00A840A2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7</w:t>
      </w:r>
    </w:p>
    <w:p w:rsidR="00A64D74" w:rsidRPr="00DA0422" w:rsidRDefault="00A64D74" w:rsidP="00A64D74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DA0422">
        <w:rPr>
          <w:rFonts w:ascii="Times New Roman" w:hAnsi="Times New Roman"/>
          <w:b/>
          <w:color w:val="FF0000"/>
          <w:sz w:val="28"/>
          <w:szCs w:val="28"/>
        </w:rPr>
        <w:t xml:space="preserve">Вимоги з охорони праці та техніки безпеки </w:t>
      </w:r>
    </w:p>
    <w:p w:rsidR="00A64D74" w:rsidRPr="00DA0422" w:rsidRDefault="00A64D74" w:rsidP="00A64D74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DA0422">
        <w:rPr>
          <w:rFonts w:ascii="Times New Roman" w:hAnsi="Times New Roman"/>
          <w:b/>
          <w:color w:val="FF0000"/>
          <w:sz w:val="28"/>
          <w:szCs w:val="28"/>
        </w:rPr>
        <w:t>під час роботи в гарячому  цеху</w:t>
      </w:r>
    </w:p>
    <w:p w:rsidR="00A64D74" w:rsidRPr="00DA0422" w:rsidRDefault="00A64D74" w:rsidP="00A64D74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DA0422">
        <w:rPr>
          <w:rFonts w:ascii="Times New Roman" w:hAnsi="Times New Roman"/>
          <w:b/>
          <w:bCs/>
          <w:sz w:val="28"/>
          <w:szCs w:val="28"/>
        </w:rPr>
        <w:t>Перед початком роботи</w:t>
      </w:r>
    </w:p>
    <w:p w:rsidR="00A64D74" w:rsidRPr="00DA0422" w:rsidRDefault="00A64D74" w:rsidP="00EE77C8">
      <w:pPr>
        <w:widowControl w:val="0"/>
        <w:numPr>
          <w:ilvl w:val="0"/>
          <w:numId w:val="17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Одягніть спецодяг і застебніть на всі ґудзики.</w:t>
      </w:r>
    </w:p>
    <w:p w:rsidR="00A64D74" w:rsidRPr="00DA0422" w:rsidRDefault="00A64D74" w:rsidP="00EE77C8">
      <w:pPr>
        <w:widowControl w:val="0"/>
        <w:numPr>
          <w:ilvl w:val="0"/>
          <w:numId w:val="17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9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Приберіть волосся під головний убір.</w:t>
      </w:r>
    </w:p>
    <w:p w:rsidR="00A64D74" w:rsidRPr="00DA0422" w:rsidRDefault="00A64D74" w:rsidP="00EE77C8">
      <w:pPr>
        <w:widowControl w:val="0"/>
        <w:numPr>
          <w:ilvl w:val="0"/>
          <w:numId w:val="17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Перевірте заземлення у обладнання, яке буде використовуватись.</w:t>
      </w:r>
    </w:p>
    <w:p w:rsidR="00A64D74" w:rsidRPr="00DA0422" w:rsidRDefault="00A64D74" w:rsidP="00EE77C8">
      <w:pPr>
        <w:widowControl w:val="0"/>
        <w:numPr>
          <w:ilvl w:val="0"/>
          <w:numId w:val="17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9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Перевірте наявність гумових килимків.</w:t>
      </w:r>
    </w:p>
    <w:p w:rsidR="00A64D74" w:rsidRPr="00DA0422" w:rsidRDefault="00A64D74" w:rsidP="00EE77C8">
      <w:pPr>
        <w:widowControl w:val="0"/>
        <w:numPr>
          <w:ilvl w:val="0"/>
          <w:numId w:val="17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3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Перевірте наявність тяги в витяжних камерах.</w:t>
      </w:r>
    </w:p>
    <w:p w:rsidR="00A64D74" w:rsidRPr="00DA0422" w:rsidRDefault="00A64D74" w:rsidP="00EE77C8">
      <w:pPr>
        <w:widowControl w:val="0"/>
        <w:numPr>
          <w:ilvl w:val="0"/>
          <w:numId w:val="17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Перевірте відсутність тріщин на поверхні електроплит.</w:t>
      </w:r>
    </w:p>
    <w:p w:rsidR="00A64D74" w:rsidRPr="00DA0422" w:rsidRDefault="00A64D74" w:rsidP="00EE77C8">
      <w:pPr>
        <w:widowControl w:val="0"/>
        <w:numPr>
          <w:ilvl w:val="0"/>
          <w:numId w:val="17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При наявності недоліків повідомити майстра, не починаючи роботу.</w:t>
      </w:r>
    </w:p>
    <w:p w:rsidR="00A64D74" w:rsidRPr="00DA0422" w:rsidRDefault="00A64D74" w:rsidP="00A64D74">
      <w:pPr>
        <w:tabs>
          <w:tab w:val="left" w:pos="900"/>
          <w:tab w:val="left" w:pos="1080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DA0422">
        <w:rPr>
          <w:rFonts w:ascii="Times New Roman" w:hAnsi="Times New Roman"/>
          <w:b/>
          <w:sz w:val="28"/>
          <w:szCs w:val="28"/>
        </w:rPr>
        <w:t>Під час роботи</w:t>
      </w:r>
    </w:p>
    <w:p w:rsidR="00A64D74" w:rsidRPr="00DA0422" w:rsidRDefault="00A64D74" w:rsidP="00EE77C8">
      <w:pPr>
        <w:widowControl w:val="0"/>
        <w:numPr>
          <w:ilvl w:val="0"/>
          <w:numId w:val="18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Не допускайте роботи обладнання без потреби.</w:t>
      </w:r>
    </w:p>
    <w:p w:rsidR="00A64D74" w:rsidRPr="00DA0422" w:rsidRDefault="00A64D74" w:rsidP="00EE77C8">
      <w:pPr>
        <w:widowControl w:val="0"/>
        <w:numPr>
          <w:ilvl w:val="0"/>
          <w:numId w:val="18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9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Відкривайте кришки каструль рухом «на себе», щоб не отримати опіків паром.</w:t>
      </w:r>
    </w:p>
    <w:p w:rsidR="00A64D74" w:rsidRPr="00DA0422" w:rsidRDefault="00A64D74" w:rsidP="00EE77C8">
      <w:pPr>
        <w:widowControl w:val="0"/>
        <w:numPr>
          <w:ilvl w:val="0"/>
          <w:numId w:val="18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Переміщайте посуд по поверхні плити обережно без ривків та великих зусиль.</w:t>
      </w:r>
    </w:p>
    <w:p w:rsidR="00A64D74" w:rsidRPr="00DA0422" w:rsidRDefault="00A64D74" w:rsidP="00EE77C8">
      <w:pPr>
        <w:widowControl w:val="0"/>
        <w:numPr>
          <w:ilvl w:val="0"/>
          <w:numId w:val="18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3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На плиті каструлі наповнюйте рідиною не більше як на 80% об’єму.</w:t>
      </w:r>
    </w:p>
    <w:p w:rsidR="00A64D74" w:rsidRPr="00DA0422" w:rsidRDefault="00A64D74" w:rsidP="00EE77C8">
      <w:pPr>
        <w:widowControl w:val="0"/>
        <w:numPr>
          <w:ilvl w:val="0"/>
          <w:numId w:val="18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Не допускайте роботи стаціонарних котлів та іншого теплового обладнання без завантаження.</w:t>
      </w:r>
    </w:p>
    <w:p w:rsidR="00A64D74" w:rsidRPr="00DA0422" w:rsidRDefault="00A64D74" w:rsidP="00EE77C8">
      <w:pPr>
        <w:widowControl w:val="0"/>
        <w:numPr>
          <w:ilvl w:val="0"/>
          <w:numId w:val="18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3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Слідкуйте за регулятором температури в плитах та </w:t>
      </w:r>
      <w:proofErr w:type="spellStart"/>
      <w:r w:rsidRPr="00DA0422">
        <w:rPr>
          <w:rFonts w:ascii="Times New Roman" w:hAnsi="Times New Roman"/>
          <w:sz w:val="28"/>
          <w:szCs w:val="28"/>
        </w:rPr>
        <w:t>жарочних</w:t>
      </w:r>
      <w:proofErr w:type="spellEnd"/>
      <w:r w:rsidRPr="00DA0422">
        <w:rPr>
          <w:rFonts w:ascii="Times New Roman" w:hAnsi="Times New Roman"/>
          <w:sz w:val="28"/>
          <w:szCs w:val="28"/>
        </w:rPr>
        <w:t xml:space="preserve"> шафах, не залишайте ввімкненими без завантаження.</w:t>
      </w:r>
    </w:p>
    <w:p w:rsidR="00A64D74" w:rsidRPr="00DA0422" w:rsidRDefault="00A64D74" w:rsidP="00EE77C8">
      <w:pPr>
        <w:widowControl w:val="0"/>
        <w:numPr>
          <w:ilvl w:val="0"/>
          <w:numId w:val="18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Слідкуйте за даними манометра, не допускайте підвищення тиску</w:t>
      </w:r>
    </w:p>
    <w:p w:rsidR="00A64D74" w:rsidRPr="00DA0422" w:rsidRDefault="00A64D74" w:rsidP="00EE77C8">
      <w:pPr>
        <w:widowControl w:val="0"/>
        <w:numPr>
          <w:ilvl w:val="0"/>
          <w:numId w:val="18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Відключайте обладнання, якщо спрацював запобіжний клапан.</w:t>
      </w:r>
    </w:p>
    <w:p w:rsidR="00A64D74" w:rsidRPr="00DA0422" w:rsidRDefault="00A64D74" w:rsidP="00EE77C8">
      <w:pPr>
        <w:widowControl w:val="0"/>
        <w:numPr>
          <w:ilvl w:val="0"/>
          <w:numId w:val="18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Посуд з гарячою рідиною з плит знімайте удвох, використовуючи сухий рушник.</w:t>
      </w:r>
    </w:p>
    <w:p w:rsidR="00A64D74" w:rsidRPr="00DA0422" w:rsidRDefault="00A64D74" w:rsidP="00EE77C8">
      <w:pPr>
        <w:widowControl w:val="0"/>
        <w:numPr>
          <w:ilvl w:val="0"/>
          <w:numId w:val="18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Заливайте жир в сковорідку до її включення.</w:t>
      </w:r>
    </w:p>
    <w:p w:rsidR="00A64D74" w:rsidRPr="00DA0422" w:rsidRDefault="00A64D74" w:rsidP="00EE77C8">
      <w:pPr>
        <w:widowControl w:val="0"/>
        <w:numPr>
          <w:ilvl w:val="0"/>
          <w:numId w:val="18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Розлитий жир на плиту чи в жаровій шафі прибирати після відключення обладнання.</w:t>
      </w:r>
    </w:p>
    <w:p w:rsidR="00A64D74" w:rsidRPr="00DA0422" w:rsidRDefault="00A64D74" w:rsidP="00EE77C8">
      <w:pPr>
        <w:widowControl w:val="0"/>
        <w:numPr>
          <w:ilvl w:val="0"/>
          <w:numId w:val="18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Проціджуйте гарніри обережно, щоб не отримати опіків.</w:t>
      </w:r>
    </w:p>
    <w:p w:rsidR="00A64D74" w:rsidRPr="00DA0422" w:rsidRDefault="00A64D74" w:rsidP="00EE77C8">
      <w:pPr>
        <w:widowControl w:val="0"/>
        <w:numPr>
          <w:ilvl w:val="0"/>
          <w:numId w:val="18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Викладайте напівфабрикати на розігріту сковорідку та пекарські листи рухом «від себе</w:t>
      </w:r>
      <w:r>
        <w:rPr>
          <w:rFonts w:ascii="Times New Roman" w:hAnsi="Times New Roman"/>
          <w:sz w:val="28"/>
          <w:szCs w:val="28"/>
        </w:rPr>
        <w:t>».</w:t>
      </w:r>
    </w:p>
    <w:p w:rsidR="00A64D74" w:rsidRPr="00DA0422" w:rsidRDefault="00A64D74" w:rsidP="00A64D74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DA0422">
        <w:rPr>
          <w:rFonts w:ascii="Times New Roman" w:hAnsi="Times New Roman"/>
          <w:b/>
          <w:bCs/>
          <w:sz w:val="28"/>
          <w:szCs w:val="28"/>
        </w:rPr>
        <w:t>В аварійних ситуаціях</w:t>
      </w:r>
    </w:p>
    <w:p w:rsidR="00A64D74" w:rsidRPr="00DA0422" w:rsidRDefault="00A64D74" w:rsidP="00EE77C8">
      <w:pPr>
        <w:widowControl w:val="0"/>
        <w:numPr>
          <w:ilvl w:val="0"/>
          <w:numId w:val="19"/>
        </w:numPr>
        <w:shd w:val="clear" w:color="auto" w:fill="FFFFFF"/>
        <w:tabs>
          <w:tab w:val="left" w:pos="566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Негайно відключити від електромережі.</w:t>
      </w:r>
    </w:p>
    <w:p w:rsidR="00A64D74" w:rsidRPr="00DA0422" w:rsidRDefault="00A64D74" w:rsidP="00EE77C8">
      <w:pPr>
        <w:widowControl w:val="0"/>
        <w:numPr>
          <w:ilvl w:val="0"/>
          <w:numId w:val="19"/>
        </w:numPr>
        <w:shd w:val="clear" w:color="auto" w:fill="FFFFFF"/>
        <w:tabs>
          <w:tab w:val="left" w:pos="566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9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Не допускати в небезпечну зону сторонніх осіб.</w:t>
      </w:r>
    </w:p>
    <w:p w:rsidR="00A64D74" w:rsidRPr="00DA0422" w:rsidRDefault="00A64D74" w:rsidP="00EE77C8">
      <w:pPr>
        <w:widowControl w:val="0"/>
        <w:numPr>
          <w:ilvl w:val="0"/>
          <w:numId w:val="19"/>
        </w:numPr>
        <w:shd w:val="clear" w:color="auto" w:fill="FFFFFF"/>
        <w:tabs>
          <w:tab w:val="left" w:pos="566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Повідомити про те, що сталося керівника робіт.</w:t>
      </w:r>
    </w:p>
    <w:p w:rsidR="00A64D74" w:rsidRPr="00DA0422" w:rsidRDefault="00A64D74" w:rsidP="00EE77C8">
      <w:pPr>
        <w:widowControl w:val="0"/>
        <w:numPr>
          <w:ilvl w:val="0"/>
          <w:numId w:val="19"/>
        </w:numPr>
        <w:shd w:val="clear" w:color="auto" w:fill="FFFFFF"/>
        <w:tabs>
          <w:tab w:val="left" w:pos="566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9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Якщо стався нещасний випадок необхідно надати потерпілому першу медичну допомогу, а в разі потреби викликати «швидку допомогу»</w:t>
      </w:r>
    </w:p>
    <w:p w:rsidR="00A64D74" w:rsidRPr="00DA0422" w:rsidRDefault="00A64D74" w:rsidP="00EE77C8">
      <w:pPr>
        <w:widowControl w:val="0"/>
        <w:numPr>
          <w:ilvl w:val="0"/>
          <w:numId w:val="19"/>
        </w:numPr>
        <w:shd w:val="clear" w:color="auto" w:fill="FFFFFF"/>
        <w:tabs>
          <w:tab w:val="left" w:pos="566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3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Якщо сталася пожежа - викликати пожежну частину та приступити до гасіння підручними засобами пожежогасіння.</w:t>
      </w:r>
    </w:p>
    <w:p w:rsidR="00A64D74" w:rsidRPr="00DA0422" w:rsidRDefault="00A64D74" w:rsidP="00EE77C8">
      <w:pPr>
        <w:widowControl w:val="0"/>
        <w:numPr>
          <w:ilvl w:val="0"/>
          <w:numId w:val="19"/>
        </w:numPr>
        <w:shd w:val="clear" w:color="auto" w:fill="FFFFFF"/>
        <w:tabs>
          <w:tab w:val="left" w:pos="566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В усіх випадках виконувати вказівки керівника робіт по усуненню небезпечного стану.</w:t>
      </w:r>
    </w:p>
    <w:p w:rsidR="00A64D74" w:rsidRPr="00DA0422" w:rsidRDefault="00A64D74" w:rsidP="00A64D74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DA0422">
        <w:rPr>
          <w:rFonts w:ascii="Times New Roman" w:hAnsi="Times New Roman"/>
          <w:b/>
          <w:bCs/>
          <w:sz w:val="28"/>
          <w:szCs w:val="28"/>
        </w:rPr>
        <w:t>По закінченні роботи</w:t>
      </w:r>
    </w:p>
    <w:p w:rsidR="00A64D74" w:rsidRPr="00DA0422" w:rsidRDefault="00A64D74" w:rsidP="00EE77C8">
      <w:pPr>
        <w:widowControl w:val="0"/>
        <w:numPr>
          <w:ilvl w:val="0"/>
          <w:numId w:val="20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Вимкніть обладнання і тільки тоді приступайте до його прибирання.</w:t>
      </w:r>
    </w:p>
    <w:p w:rsidR="00A64D74" w:rsidRPr="00DA0422" w:rsidRDefault="00A64D74" w:rsidP="00EE77C8">
      <w:pPr>
        <w:widowControl w:val="0"/>
        <w:numPr>
          <w:ilvl w:val="0"/>
          <w:numId w:val="20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9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Не охолоджуйте поверхню плит чи сковорідок водою.</w:t>
      </w:r>
    </w:p>
    <w:p w:rsidR="00A64D74" w:rsidRPr="00DA0422" w:rsidRDefault="00A64D74" w:rsidP="00EE77C8">
      <w:pPr>
        <w:widowControl w:val="0"/>
        <w:numPr>
          <w:ilvl w:val="0"/>
          <w:numId w:val="20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Приберіть робоче місце і здайте майстру.</w:t>
      </w:r>
    </w:p>
    <w:p w:rsidR="00A64D74" w:rsidRPr="00974ABD" w:rsidRDefault="00A64D74" w:rsidP="00A64D74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784718">
        <w:rPr>
          <w:rFonts w:ascii="Times New Roman" w:hAnsi="Times New Roman"/>
          <w:b/>
          <w:i/>
          <w:color w:val="00B0F0"/>
          <w:sz w:val="28"/>
          <w:szCs w:val="28"/>
        </w:rPr>
        <w:lastRenderedPageBreak/>
        <w:t xml:space="preserve">Додаток </w:t>
      </w:r>
      <w:r w:rsidR="00974ABD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8</w:t>
      </w:r>
    </w:p>
    <w:p w:rsidR="00A64D74" w:rsidRPr="00DA0422" w:rsidRDefault="00A64D74" w:rsidP="00A64D74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/>
          <w:b/>
          <w:spacing w:val="7"/>
          <w:sz w:val="28"/>
          <w:szCs w:val="28"/>
        </w:rPr>
      </w:pPr>
      <w:r w:rsidRPr="00DA0422">
        <w:rPr>
          <w:rFonts w:ascii="Times New Roman" w:hAnsi="Times New Roman"/>
          <w:b/>
          <w:spacing w:val="7"/>
          <w:sz w:val="28"/>
          <w:szCs w:val="28"/>
        </w:rPr>
        <w:t>Особиста гігієна працівників підприємств масового харчування</w:t>
      </w:r>
    </w:p>
    <w:p w:rsidR="00A64D74" w:rsidRPr="00DA0422" w:rsidRDefault="00A64D74" w:rsidP="00A64D74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i/>
          <w:iCs/>
          <w:spacing w:val="3"/>
          <w:sz w:val="28"/>
          <w:szCs w:val="28"/>
        </w:rPr>
        <w:t xml:space="preserve">Особиста гігієни </w:t>
      </w:r>
      <w:r w:rsidRPr="00DA0422">
        <w:rPr>
          <w:rFonts w:ascii="Times New Roman" w:hAnsi="Times New Roman"/>
          <w:spacing w:val="3"/>
          <w:sz w:val="28"/>
          <w:szCs w:val="28"/>
        </w:rPr>
        <w:t xml:space="preserve">– це ряд санітарних правил, яких повинен дотримуватись робітник </w:t>
      </w:r>
      <w:r w:rsidRPr="00DA0422">
        <w:rPr>
          <w:rFonts w:ascii="Times New Roman" w:hAnsi="Times New Roman"/>
          <w:spacing w:val="-2"/>
          <w:sz w:val="28"/>
          <w:szCs w:val="28"/>
        </w:rPr>
        <w:t>підприємства масового харчування.</w:t>
      </w:r>
    </w:p>
    <w:p w:rsidR="00A64D74" w:rsidRPr="00DA0422" w:rsidRDefault="00A64D74" w:rsidP="00A64D74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pacing w:val="3"/>
          <w:sz w:val="28"/>
          <w:szCs w:val="28"/>
        </w:rPr>
      </w:pPr>
      <w:r w:rsidRPr="00DA0422">
        <w:rPr>
          <w:rFonts w:ascii="Times New Roman" w:hAnsi="Times New Roman"/>
          <w:i/>
          <w:iCs/>
          <w:sz w:val="28"/>
          <w:szCs w:val="28"/>
        </w:rPr>
        <w:t xml:space="preserve">Дотримування тіла в чистоті - </w:t>
      </w:r>
      <w:r w:rsidRPr="00DA0422">
        <w:rPr>
          <w:rFonts w:ascii="Times New Roman" w:hAnsi="Times New Roman"/>
          <w:sz w:val="28"/>
          <w:szCs w:val="28"/>
        </w:rPr>
        <w:t xml:space="preserve">є важливою гігієнічною вимогою, шкіра виконує, складну функцію в житті людини – бере участь в дихальному </w:t>
      </w:r>
      <w:r w:rsidRPr="00DA0422">
        <w:rPr>
          <w:rFonts w:ascii="Times New Roman" w:hAnsi="Times New Roman"/>
          <w:spacing w:val="3"/>
          <w:sz w:val="28"/>
          <w:szCs w:val="28"/>
        </w:rPr>
        <w:t xml:space="preserve">процесі та виділенні продуктів обміну. Рекомендується кожний день: </w:t>
      </w:r>
    </w:p>
    <w:p w:rsidR="00A64D74" w:rsidRPr="00DA0422" w:rsidRDefault="00A64D74" w:rsidP="00EE77C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3"/>
          <w:sz w:val="28"/>
          <w:szCs w:val="28"/>
        </w:rPr>
        <w:t xml:space="preserve">перед роботою </w:t>
      </w:r>
      <w:r w:rsidRPr="00DA0422">
        <w:rPr>
          <w:rFonts w:ascii="Times New Roman" w:hAnsi="Times New Roman"/>
          <w:spacing w:val="4"/>
          <w:sz w:val="28"/>
          <w:szCs w:val="28"/>
        </w:rPr>
        <w:t xml:space="preserve">приймати гігієнічний душ з використанням мила і мочалки або (безпосередньо перед </w:t>
      </w:r>
      <w:r w:rsidRPr="00DA0422">
        <w:rPr>
          <w:rFonts w:ascii="Times New Roman" w:hAnsi="Times New Roman"/>
          <w:spacing w:val="-1"/>
          <w:sz w:val="28"/>
          <w:szCs w:val="28"/>
        </w:rPr>
        <w:t>роботою ретельно вимити руки до ліктя).</w:t>
      </w:r>
    </w:p>
    <w:p w:rsidR="00A64D74" w:rsidRPr="00DA0422" w:rsidRDefault="00A64D74" w:rsidP="00A64D74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i/>
          <w:iCs/>
          <w:spacing w:val="-2"/>
          <w:sz w:val="28"/>
          <w:szCs w:val="28"/>
        </w:rPr>
        <w:t xml:space="preserve">Дотримування рук в чистоті </w:t>
      </w:r>
      <w:r w:rsidRPr="00DA0422">
        <w:rPr>
          <w:rFonts w:ascii="Times New Roman" w:hAnsi="Times New Roman"/>
          <w:spacing w:val="-2"/>
          <w:sz w:val="28"/>
          <w:szCs w:val="28"/>
        </w:rPr>
        <w:t xml:space="preserve">– має особливо важливе значення для робітників, які в </w:t>
      </w:r>
      <w:r w:rsidRPr="00DA0422">
        <w:rPr>
          <w:rFonts w:ascii="Times New Roman" w:hAnsi="Times New Roman"/>
          <w:spacing w:val="-3"/>
          <w:sz w:val="28"/>
          <w:szCs w:val="28"/>
        </w:rPr>
        <w:t xml:space="preserve">процесі приготування постійно дотикаються з продуктами. Зовнішній вигляд рук робітників </w:t>
      </w:r>
      <w:r w:rsidRPr="00DA0422">
        <w:rPr>
          <w:rFonts w:ascii="Times New Roman" w:hAnsi="Times New Roman"/>
          <w:spacing w:val="-2"/>
          <w:sz w:val="28"/>
          <w:szCs w:val="28"/>
        </w:rPr>
        <w:t xml:space="preserve">повинен відповідати таким вимогам, коротко підстрижені нігті, чистий піднігтьовий простір. </w:t>
      </w:r>
      <w:r w:rsidRPr="00DA0422">
        <w:rPr>
          <w:rFonts w:ascii="Times New Roman" w:hAnsi="Times New Roman"/>
          <w:spacing w:val="3"/>
          <w:sz w:val="28"/>
          <w:szCs w:val="28"/>
        </w:rPr>
        <w:t xml:space="preserve">Забороняється носити прикраси та годинник. Руки треба мити та дезінфікувати перед </w:t>
      </w:r>
      <w:r w:rsidRPr="00DA0422">
        <w:rPr>
          <w:rFonts w:ascii="Times New Roman" w:hAnsi="Times New Roman"/>
          <w:spacing w:val="4"/>
          <w:sz w:val="28"/>
          <w:szCs w:val="28"/>
        </w:rPr>
        <w:t xml:space="preserve">початком роботи, після відвідування туалету, при переходів від обробки сировини до </w:t>
      </w:r>
      <w:r w:rsidRPr="00DA0422">
        <w:rPr>
          <w:rFonts w:ascii="Times New Roman" w:hAnsi="Times New Roman"/>
          <w:spacing w:val="10"/>
          <w:sz w:val="28"/>
          <w:szCs w:val="28"/>
        </w:rPr>
        <w:t xml:space="preserve">обробки готової їжі. Забороняється працювати кухарям, кондитерам які мають </w:t>
      </w:r>
      <w:r w:rsidRPr="00DA0422">
        <w:rPr>
          <w:rFonts w:ascii="Times New Roman" w:hAnsi="Times New Roman"/>
          <w:spacing w:val="-2"/>
          <w:sz w:val="28"/>
          <w:szCs w:val="28"/>
        </w:rPr>
        <w:t>гнійничкові захворювання на руках.</w:t>
      </w:r>
    </w:p>
    <w:p w:rsidR="00A64D74" w:rsidRPr="00DA0422" w:rsidRDefault="00A64D74" w:rsidP="00A64D74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pacing w:val="-1"/>
          <w:sz w:val="28"/>
          <w:szCs w:val="28"/>
        </w:rPr>
      </w:pPr>
      <w:r w:rsidRPr="00DA0422">
        <w:rPr>
          <w:rFonts w:ascii="Times New Roman" w:hAnsi="Times New Roman"/>
          <w:i/>
          <w:iCs/>
          <w:spacing w:val="-2"/>
          <w:sz w:val="28"/>
          <w:szCs w:val="28"/>
        </w:rPr>
        <w:t xml:space="preserve">Дотримання порожнини рота робітників   </w:t>
      </w:r>
      <w:r w:rsidRPr="00DA0422">
        <w:rPr>
          <w:rFonts w:ascii="Times New Roman" w:hAnsi="Times New Roman"/>
          <w:spacing w:val="-2"/>
          <w:sz w:val="28"/>
          <w:szCs w:val="28"/>
        </w:rPr>
        <w:t xml:space="preserve">має велике гігієнічне значення тому, що в </w:t>
      </w:r>
      <w:r w:rsidRPr="00DA0422">
        <w:rPr>
          <w:rFonts w:ascii="Times New Roman" w:hAnsi="Times New Roman"/>
          <w:spacing w:val="-1"/>
          <w:sz w:val="28"/>
          <w:szCs w:val="28"/>
        </w:rPr>
        <w:t xml:space="preserve">роті за звичай знаходиться велика кількість мікроорганізмів. Рекомендується кожний день </w:t>
      </w:r>
      <w:r w:rsidRPr="00DA0422">
        <w:rPr>
          <w:rFonts w:ascii="Times New Roman" w:hAnsi="Times New Roman"/>
          <w:spacing w:val="-2"/>
          <w:sz w:val="28"/>
          <w:szCs w:val="28"/>
        </w:rPr>
        <w:t xml:space="preserve">чистить зуби ранком і на ніч, а після кожного прийому їжі полоскати рот. При простудних </w:t>
      </w:r>
      <w:r w:rsidRPr="00DA0422">
        <w:rPr>
          <w:rFonts w:ascii="Times New Roman" w:hAnsi="Times New Roman"/>
          <w:spacing w:val="-1"/>
          <w:sz w:val="28"/>
          <w:szCs w:val="28"/>
        </w:rPr>
        <w:t xml:space="preserve">захворюваннях робітники не допускаються до роботи без відповідного висновку лікаря. </w:t>
      </w:r>
    </w:p>
    <w:p w:rsidR="00A64D74" w:rsidRPr="00DA0422" w:rsidRDefault="00A64D74" w:rsidP="00A64D74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i/>
          <w:iCs/>
          <w:spacing w:val="3"/>
          <w:sz w:val="28"/>
          <w:szCs w:val="28"/>
        </w:rPr>
        <w:t xml:space="preserve">Санітарний одяг </w:t>
      </w:r>
      <w:r w:rsidRPr="00DA0422">
        <w:rPr>
          <w:rFonts w:ascii="Times New Roman" w:hAnsi="Times New Roman"/>
          <w:spacing w:val="3"/>
          <w:sz w:val="28"/>
          <w:szCs w:val="28"/>
        </w:rPr>
        <w:t xml:space="preserve">захищає харчові продукти від забруднень, які можуть попасти на них з </w:t>
      </w:r>
      <w:r w:rsidRPr="00DA0422">
        <w:rPr>
          <w:rFonts w:ascii="Times New Roman" w:hAnsi="Times New Roman"/>
          <w:sz w:val="28"/>
          <w:szCs w:val="28"/>
        </w:rPr>
        <w:t xml:space="preserve">тіла та особистого одягу. Санітарний одяг надівають в певній послідовності, досягаючи </w:t>
      </w:r>
      <w:r w:rsidRPr="00DA0422">
        <w:rPr>
          <w:rFonts w:ascii="Times New Roman" w:hAnsi="Times New Roman"/>
          <w:spacing w:val="-1"/>
          <w:sz w:val="28"/>
          <w:szCs w:val="28"/>
        </w:rPr>
        <w:t xml:space="preserve">акуратного зовнішнього вигляду, головний убір повинен повністю закривати волосся. При </w:t>
      </w:r>
      <w:r w:rsidRPr="00DA0422">
        <w:rPr>
          <w:rFonts w:ascii="Times New Roman" w:hAnsi="Times New Roman"/>
          <w:sz w:val="28"/>
          <w:szCs w:val="28"/>
        </w:rPr>
        <w:t>носінні санітарного одягу кожен робітник повинен виконувати ряд правил:</w:t>
      </w:r>
    </w:p>
    <w:p w:rsidR="00A64D74" w:rsidRPr="00DA0422" w:rsidRDefault="00A64D74" w:rsidP="00EE77C8">
      <w:pPr>
        <w:widowControl w:val="0"/>
        <w:numPr>
          <w:ilvl w:val="0"/>
          <w:numId w:val="16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дотримувати спец одяг на протязі робочого дня в чистоті;</w:t>
      </w:r>
    </w:p>
    <w:p w:rsidR="00A64D74" w:rsidRPr="00DA0422" w:rsidRDefault="00A64D74" w:rsidP="00EE77C8">
      <w:pPr>
        <w:widowControl w:val="0"/>
        <w:numPr>
          <w:ilvl w:val="0"/>
          <w:numId w:val="16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-1"/>
          <w:sz w:val="28"/>
          <w:szCs w:val="28"/>
        </w:rPr>
        <w:t>не користуватися голками, шпильками  для застібання халатів;</w:t>
      </w:r>
    </w:p>
    <w:p w:rsidR="00A64D74" w:rsidRPr="00DA0422" w:rsidRDefault="00A64D74" w:rsidP="00EE77C8">
      <w:pPr>
        <w:widowControl w:val="0"/>
        <w:numPr>
          <w:ilvl w:val="0"/>
          <w:numId w:val="16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-2"/>
          <w:sz w:val="28"/>
          <w:szCs w:val="28"/>
        </w:rPr>
        <w:t>не класти в кишеню спецодягу сторонні предмети;</w:t>
      </w:r>
    </w:p>
    <w:p w:rsidR="00A64D74" w:rsidRPr="00DA0422" w:rsidRDefault="00A64D74" w:rsidP="00EE77C8">
      <w:pPr>
        <w:widowControl w:val="0"/>
        <w:numPr>
          <w:ilvl w:val="0"/>
          <w:numId w:val="16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виходячи з виробничого приміщення треба знімати спец одяг;</w:t>
      </w:r>
    </w:p>
    <w:p w:rsidR="00A64D74" w:rsidRPr="00DA0422" w:rsidRDefault="00A64D74" w:rsidP="00EE77C8">
      <w:pPr>
        <w:widowControl w:val="0"/>
        <w:numPr>
          <w:ilvl w:val="0"/>
          <w:numId w:val="16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-2"/>
          <w:sz w:val="28"/>
          <w:szCs w:val="28"/>
        </w:rPr>
        <w:t xml:space="preserve">не входити в </w:t>
      </w:r>
      <w:r w:rsidRPr="00DA0422">
        <w:rPr>
          <w:rFonts w:ascii="Times New Roman" w:hAnsi="Times New Roman"/>
          <w:sz w:val="28"/>
          <w:szCs w:val="28"/>
        </w:rPr>
        <w:t xml:space="preserve">спец одяг </w:t>
      </w:r>
      <w:r w:rsidRPr="00DA0422">
        <w:rPr>
          <w:rFonts w:ascii="Times New Roman" w:hAnsi="Times New Roman"/>
          <w:spacing w:val="-2"/>
          <w:sz w:val="28"/>
          <w:szCs w:val="28"/>
        </w:rPr>
        <w:t xml:space="preserve"> до туалету;</w:t>
      </w:r>
    </w:p>
    <w:p w:rsidR="00A64D74" w:rsidRPr="00DA0422" w:rsidRDefault="00A64D74" w:rsidP="00EE77C8">
      <w:pPr>
        <w:widowControl w:val="0"/>
        <w:numPr>
          <w:ilvl w:val="0"/>
          <w:numId w:val="16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-1"/>
          <w:sz w:val="28"/>
          <w:szCs w:val="28"/>
        </w:rPr>
        <w:t xml:space="preserve">перед роздаванням готової їжі і по мірі забруднення міняти </w:t>
      </w:r>
      <w:r w:rsidRPr="00DA0422">
        <w:rPr>
          <w:rFonts w:ascii="Times New Roman" w:hAnsi="Times New Roman"/>
          <w:sz w:val="28"/>
          <w:szCs w:val="28"/>
        </w:rPr>
        <w:t>спец одяг</w:t>
      </w:r>
      <w:r w:rsidRPr="00DA0422">
        <w:rPr>
          <w:rFonts w:ascii="Times New Roman" w:hAnsi="Times New Roman"/>
          <w:spacing w:val="-1"/>
          <w:sz w:val="28"/>
          <w:szCs w:val="28"/>
        </w:rPr>
        <w:t>;</w:t>
      </w:r>
    </w:p>
    <w:p w:rsidR="00A64D74" w:rsidRPr="00DA0422" w:rsidRDefault="00A64D74" w:rsidP="00EE77C8">
      <w:pPr>
        <w:widowControl w:val="0"/>
        <w:numPr>
          <w:ilvl w:val="0"/>
          <w:numId w:val="16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-1"/>
          <w:sz w:val="28"/>
          <w:szCs w:val="28"/>
        </w:rPr>
        <w:t xml:space="preserve">зберігати </w:t>
      </w:r>
      <w:proofErr w:type="spellStart"/>
      <w:r w:rsidRPr="00DA0422">
        <w:rPr>
          <w:rFonts w:ascii="Times New Roman" w:hAnsi="Times New Roman"/>
          <w:spacing w:val="-1"/>
          <w:sz w:val="28"/>
          <w:szCs w:val="28"/>
        </w:rPr>
        <w:t>санодяг</w:t>
      </w:r>
      <w:proofErr w:type="spellEnd"/>
      <w:r w:rsidRPr="00DA0422">
        <w:rPr>
          <w:rFonts w:ascii="Times New Roman" w:hAnsi="Times New Roman"/>
          <w:spacing w:val="-1"/>
          <w:sz w:val="28"/>
          <w:szCs w:val="28"/>
        </w:rPr>
        <w:t xml:space="preserve"> окремо від верхнього одягу.</w:t>
      </w:r>
    </w:p>
    <w:p w:rsidR="00A64D74" w:rsidRPr="00DA0422" w:rsidRDefault="00A64D74" w:rsidP="00A64D74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i/>
          <w:iCs/>
          <w:sz w:val="28"/>
          <w:szCs w:val="28"/>
        </w:rPr>
        <w:t xml:space="preserve">Санітарний режим підприємства </w:t>
      </w:r>
      <w:r w:rsidRPr="00DA0422">
        <w:rPr>
          <w:rFonts w:ascii="Times New Roman" w:hAnsi="Times New Roman"/>
          <w:sz w:val="28"/>
          <w:szCs w:val="28"/>
        </w:rPr>
        <w:t xml:space="preserve">– зобов'язує робітників слідкувати за чистотою </w:t>
      </w:r>
      <w:r w:rsidRPr="00DA0422">
        <w:rPr>
          <w:rFonts w:ascii="Times New Roman" w:hAnsi="Times New Roman"/>
          <w:spacing w:val="1"/>
          <w:sz w:val="28"/>
          <w:szCs w:val="28"/>
        </w:rPr>
        <w:t xml:space="preserve">робочого місця, обладнання, інвентарю, посуду. Приймання їжі робітниками організується </w:t>
      </w:r>
      <w:r w:rsidRPr="00DA0422">
        <w:rPr>
          <w:rFonts w:ascii="Times New Roman" w:hAnsi="Times New Roman"/>
          <w:spacing w:val="-2"/>
          <w:sz w:val="28"/>
          <w:szCs w:val="28"/>
        </w:rPr>
        <w:t>на спеціально виділених столиках в торговельному залі.</w:t>
      </w:r>
    </w:p>
    <w:p w:rsidR="00A64D74" w:rsidRPr="00DA0422" w:rsidRDefault="00A64D74" w:rsidP="00A64D74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i/>
          <w:iCs/>
          <w:spacing w:val="-1"/>
          <w:sz w:val="28"/>
          <w:szCs w:val="28"/>
        </w:rPr>
        <w:t xml:space="preserve">Медичне обстеження </w:t>
      </w:r>
      <w:r w:rsidRPr="00DA0422">
        <w:rPr>
          <w:rFonts w:ascii="Times New Roman" w:hAnsi="Times New Roman"/>
          <w:spacing w:val="-1"/>
          <w:sz w:val="28"/>
          <w:szCs w:val="28"/>
        </w:rPr>
        <w:t xml:space="preserve">– здійснюється з метою попередження поширення інфекційних захворювань через їжу. При оформленні на роботу на підприємство масового харчування </w:t>
      </w:r>
      <w:r w:rsidRPr="00DA0422">
        <w:rPr>
          <w:rFonts w:ascii="Times New Roman" w:hAnsi="Times New Roman"/>
          <w:spacing w:val="-3"/>
          <w:sz w:val="28"/>
          <w:szCs w:val="28"/>
        </w:rPr>
        <w:t>проходять огляд:</w:t>
      </w:r>
    </w:p>
    <w:p w:rsidR="00A64D74" w:rsidRPr="00DA0422" w:rsidRDefault="00A64D74" w:rsidP="00EE77C8">
      <w:pPr>
        <w:widowControl w:val="0"/>
        <w:numPr>
          <w:ilvl w:val="0"/>
          <w:numId w:val="16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-1"/>
          <w:sz w:val="28"/>
          <w:szCs w:val="28"/>
        </w:rPr>
        <w:t>у лікаря-терапевта;</w:t>
      </w:r>
    </w:p>
    <w:p w:rsidR="00A64D74" w:rsidRPr="00DA0422" w:rsidRDefault="00A64D74" w:rsidP="00EE77C8">
      <w:pPr>
        <w:widowControl w:val="0"/>
        <w:numPr>
          <w:ilvl w:val="0"/>
          <w:numId w:val="16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обстеження на бацило носіння, </w:t>
      </w:r>
      <w:proofErr w:type="spellStart"/>
      <w:r w:rsidRPr="00DA0422">
        <w:rPr>
          <w:rFonts w:ascii="Times New Roman" w:hAnsi="Times New Roman"/>
          <w:sz w:val="28"/>
          <w:szCs w:val="28"/>
        </w:rPr>
        <w:t>глистоносіння</w:t>
      </w:r>
      <w:proofErr w:type="spellEnd"/>
      <w:r w:rsidRPr="00DA0422">
        <w:rPr>
          <w:rFonts w:ascii="Times New Roman" w:hAnsi="Times New Roman"/>
          <w:sz w:val="28"/>
          <w:szCs w:val="28"/>
        </w:rPr>
        <w:t>;</w:t>
      </w:r>
    </w:p>
    <w:p w:rsidR="00A64D74" w:rsidRPr="00DA0422" w:rsidRDefault="00A64D74" w:rsidP="00EE77C8">
      <w:pPr>
        <w:widowControl w:val="0"/>
        <w:numPr>
          <w:ilvl w:val="0"/>
          <w:numId w:val="16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на туберкульоз легенів (флюорографії);</w:t>
      </w:r>
    </w:p>
    <w:p w:rsidR="00A64D74" w:rsidRPr="00DA0422" w:rsidRDefault="00A64D74" w:rsidP="00EE77C8">
      <w:pPr>
        <w:widowControl w:val="0"/>
        <w:numPr>
          <w:ilvl w:val="0"/>
          <w:numId w:val="16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1"/>
          <w:sz w:val="28"/>
          <w:szCs w:val="28"/>
        </w:rPr>
        <w:t xml:space="preserve">на венеричні захворювання (огляду лікаря </w:t>
      </w:r>
      <w:proofErr w:type="spellStart"/>
      <w:r w:rsidRPr="00DA0422">
        <w:rPr>
          <w:rFonts w:ascii="Times New Roman" w:hAnsi="Times New Roman"/>
          <w:spacing w:val="1"/>
          <w:sz w:val="28"/>
          <w:szCs w:val="28"/>
        </w:rPr>
        <w:t>дерматовенеролога</w:t>
      </w:r>
      <w:proofErr w:type="spellEnd"/>
      <w:r w:rsidRPr="00DA0422">
        <w:rPr>
          <w:rFonts w:ascii="Times New Roman" w:hAnsi="Times New Roman"/>
          <w:spacing w:val="1"/>
          <w:sz w:val="28"/>
          <w:szCs w:val="28"/>
        </w:rPr>
        <w:t xml:space="preserve">). </w:t>
      </w:r>
    </w:p>
    <w:p w:rsidR="00A64D74" w:rsidRPr="00DA0422" w:rsidRDefault="00A64D74" w:rsidP="00A64D74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1"/>
          <w:sz w:val="28"/>
          <w:szCs w:val="28"/>
        </w:rPr>
        <w:t xml:space="preserve">Всі дані про медичне </w:t>
      </w:r>
      <w:r w:rsidRPr="00DA0422">
        <w:rPr>
          <w:rFonts w:ascii="Times New Roman" w:hAnsi="Times New Roman"/>
          <w:spacing w:val="-2"/>
          <w:sz w:val="28"/>
          <w:szCs w:val="28"/>
        </w:rPr>
        <w:t xml:space="preserve">обстеження заносяться в особисту медичну книжку. Зберігаються ці книжки у керівника </w:t>
      </w:r>
      <w:r w:rsidRPr="00DA0422">
        <w:rPr>
          <w:rFonts w:ascii="Times New Roman" w:hAnsi="Times New Roman"/>
          <w:spacing w:val="1"/>
          <w:sz w:val="28"/>
          <w:szCs w:val="28"/>
        </w:rPr>
        <w:t>підприємства</w:t>
      </w:r>
    </w:p>
    <w:p w:rsidR="00A64D74" w:rsidRPr="00FF0F8B" w:rsidRDefault="00A64D74" w:rsidP="00A64D74">
      <w:pPr>
        <w:pStyle w:val="101"/>
        <w:shd w:val="clear" w:color="auto" w:fill="auto"/>
        <w:spacing w:before="0" w:line="240" w:lineRule="auto"/>
        <w:ind w:firstLine="709"/>
        <w:jc w:val="right"/>
        <w:rPr>
          <w:b/>
          <w:i/>
          <w:color w:val="00B0F0"/>
          <w:sz w:val="28"/>
          <w:szCs w:val="28"/>
          <w:lang w:val="ru-RU"/>
        </w:rPr>
      </w:pPr>
      <w:r w:rsidRPr="001A4470">
        <w:rPr>
          <w:b/>
          <w:i/>
          <w:color w:val="00B0F0"/>
          <w:sz w:val="28"/>
          <w:szCs w:val="28"/>
        </w:rPr>
        <w:lastRenderedPageBreak/>
        <w:t xml:space="preserve">Додаток </w:t>
      </w:r>
      <w:r w:rsidR="00FF0F8B">
        <w:rPr>
          <w:b/>
          <w:i/>
          <w:color w:val="00B0F0"/>
          <w:sz w:val="28"/>
          <w:szCs w:val="28"/>
          <w:lang w:val="ru-RU"/>
        </w:rPr>
        <w:t>9</w:t>
      </w:r>
    </w:p>
    <w:p w:rsidR="00EE77C8" w:rsidRPr="00E76A7F" w:rsidRDefault="00EE77C8" w:rsidP="00EE77C8">
      <w:pPr>
        <w:pStyle w:val="1"/>
        <w:widowControl w:val="0"/>
        <w:suppressAutoHyphens/>
        <w:spacing w:before="0" w:after="0" w:line="228" w:lineRule="auto"/>
        <w:rPr>
          <w:rFonts w:ascii="Times New Roman" w:eastAsia="Times New Roman" w:hAnsi="Times New Roman"/>
          <w:kern w:val="1"/>
          <w:sz w:val="28"/>
          <w:szCs w:val="28"/>
          <w:lang w:eastAsia="zh-CN"/>
        </w:rPr>
      </w:pPr>
      <w:r w:rsidRPr="00E76A7F">
        <w:rPr>
          <w:rFonts w:ascii="Times New Roman" w:eastAsia="Andale Sans UI" w:hAnsi="Times New Roman"/>
          <w:kern w:val="1"/>
          <w:sz w:val="28"/>
          <w:szCs w:val="28"/>
          <w:lang w:eastAsia="zh-CN"/>
        </w:rPr>
        <w:t>Критерії</w:t>
      </w:r>
      <w:r w:rsidRPr="00E76A7F">
        <w:rPr>
          <w:rFonts w:ascii="Times New Roman" w:eastAsia="Times New Roman" w:hAnsi="Times New Roman"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kern w:val="1"/>
          <w:sz w:val="28"/>
          <w:szCs w:val="28"/>
          <w:lang w:eastAsia="zh-CN"/>
        </w:rPr>
        <w:t>оцінювання</w:t>
      </w:r>
      <w:r w:rsidRPr="00E76A7F">
        <w:rPr>
          <w:rFonts w:ascii="Times New Roman" w:eastAsia="Times New Roman" w:hAnsi="Times New Roman"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kern w:val="1"/>
          <w:sz w:val="28"/>
          <w:szCs w:val="28"/>
          <w:lang w:eastAsia="zh-CN"/>
        </w:rPr>
        <w:t>рівня</w:t>
      </w:r>
      <w:r w:rsidRPr="00E76A7F">
        <w:rPr>
          <w:rFonts w:ascii="Times New Roman" w:eastAsia="Times New Roman" w:hAnsi="Times New Roman"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kern w:val="1"/>
          <w:sz w:val="28"/>
          <w:szCs w:val="28"/>
          <w:lang w:eastAsia="zh-CN"/>
        </w:rPr>
        <w:t>знань</w:t>
      </w:r>
      <w:r w:rsidRPr="00E76A7F">
        <w:rPr>
          <w:rFonts w:ascii="Times New Roman" w:eastAsia="Times New Roman" w:hAnsi="Times New Roman"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kern w:val="1"/>
          <w:sz w:val="28"/>
          <w:szCs w:val="28"/>
          <w:lang w:eastAsia="zh-CN"/>
        </w:rPr>
        <w:t>під</w:t>
      </w:r>
      <w:r w:rsidRPr="00E76A7F">
        <w:rPr>
          <w:rFonts w:ascii="Times New Roman" w:eastAsia="Times New Roman" w:hAnsi="Times New Roman"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kern w:val="1"/>
          <w:sz w:val="28"/>
          <w:szCs w:val="28"/>
          <w:lang w:eastAsia="zh-CN"/>
        </w:rPr>
        <w:t>час</w:t>
      </w:r>
      <w:r w:rsidRPr="00E76A7F">
        <w:rPr>
          <w:rFonts w:ascii="Times New Roman" w:eastAsia="Times New Roman" w:hAnsi="Times New Roman"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kern w:val="1"/>
          <w:sz w:val="28"/>
          <w:szCs w:val="28"/>
          <w:lang w:eastAsia="zh-CN"/>
        </w:rPr>
        <w:t>лабораторно-практичних</w:t>
      </w:r>
      <w:r w:rsidRPr="00E76A7F">
        <w:rPr>
          <w:rFonts w:ascii="Times New Roman" w:eastAsia="Times New Roman" w:hAnsi="Times New Roman"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kern w:val="1"/>
          <w:sz w:val="28"/>
          <w:szCs w:val="28"/>
          <w:lang w:eastAsia="zh-CN"/>
        </w:rPr>
        <w:t>робіт</w:t>
      </w:r>
      <w:r w:rsidRPr="00E76A7F">
        <w:rPr>
          <w:rFonts w:ascii="Times New Roman" w:eastAsia="Times New Roman" w:hAnsi="Times New Roman"/>
          <w:kern w:val="1"/>
          <w:sz w:val="28"/>
          <w:szCs w:val="28"/>
          <w:lang w:eastAsia="zh-CN"/>
        </w:rPr>
        <w:t xml:space="preserve"> </w:t>
      </w:r>
    </w:p>
    <w:p w:rsidR="00EE77C8" w:rsidRPr="00E76A7F" w:rsidRDefault="00EE77C8" w:rsidP="00EE77C8">
      <w:pPr>
        <w:keepNext/>
        <w:widowControl w:val="0"/>
        <w:tabs>
          <w:tab w:val="num" w:pos="0"/>
        </w:tabs>
        <w:suppressAutoHyphens/>
        <w:spacing w:after="0" w:line="228" w:lineRule="auto"/>
        <w:jc w:val="center"/>
        <w:outlineLvl w:val="0"/>
        <w:rPr>
          <w:rFonts w:ascii="Times New Roman" w:eastAsia="Andale Sans UI" w:hAnsi="Times New Roman"/>
          <w:b/>
          <w:bCs/>
          <w:kern w:val="1"/>
          <w:sz w:val="28"/>
          <w:szCs w:val="28"/>
          <w:lang w:eastAsia="zh-CN"/>
        </w:rPr>
      </w:pPr>
      <w:r w:rsidRPr="00E76A7F">
        <w:rPr>
          <w:rFonts w:ascii="Times New Roman" w:eastAsia="Andale Sans UI" w:hAnsi="Times New Roman"/>
          <w:b/>
          <w:bCs/>
          <w:kern w:val="1"/>
          <w:sz w:val="28"/>
          <w:szCs w:val="28"/>
          <w:lang w:eastAsia="zh-CN"/>
        </w:rPr>
        <w:t>за</w:t>
      </w:r>
      <w:r w:rsidRPr="00E76A7F">
        <w:rPr>
          <w:rFonts w:ascii="Times New Roman" w:hAnsi="Times New Roman"/>
          <w:b/>
          <w:bCs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b/>
          <w:bCs/>
          <w:kern w:val="1"/>
          <w:sz w:val="28"/>
          <w:szCs w:val="28"/>
          <w:lang w:eastAsia="zh-CN"/>
        </w:rPr>
        <w:t>темою</w:t>
      </w:r>
      <w:r w:rsidRPr="00E76A7F">
        <w:rPr>
          <w:rFonts w:ascii="Times New Roman" w:hAnsi="Times New Roman"/>
          <w:b/>
          <w:bCs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b/>
          <w:bCs/>
          <w:kern w:val="1"/>
          <w:sz w:val="28"/>
          <w:szCs w:val="28"/>
          <w:lang w:eastAsia="zh-CN"/>
        </w:rPr>
        <w:t>«Приготування</w:t>
      </w:r>
      <w:r w:rsidRPr="00E76A7F">
        <w:rPr>
          <w:rFonts w:ascii="Times New Roman" w:hAnsi="Times New Roman"/>
          <w:b/>
          <w:bCs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b/>
          <w:bCs/>
          <w:kern w:val="1"/>
          <w:sz w:val="28"/>
          <w:szCs w:val="28"/>
          <w:lang w:eastAsia="zh-CN"/>
        </w:rPr>
        <w:t>страв</w:t>
      </w:r>
      <w:r w:rsidRPr="00E76A7F">
        <w:rPr>
          <w:rFonts w:ascii="Times New Roman" w:hAnsi="Times New Roman"/>
          <w:b/>
          <w:bCs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b/>
          <w:bCs/>
          <w:kern w:val="1"/>
          <w:sz w:val="28"/>
          <w:szCs w:val="28"/>
          <w:lang w:eastAsia="zh-CN"/>
        </w:rPr>
        <w:t>з</w:t>
      </w:r>
      <w:r w:rsidRPr="00E76A7F">
        <w:rPr>
          <w:rFonts w:ascii="Times New Roman" w:hAnsi="Times New Roman"/>
          <w:b/>
          <w:bCs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b/>
          <w:bCs/>
          <w:kern w:val="1"/>
          <w:sz w:val="28"/>
          <w:szCs w:val="28"/>
          <w:lang w:eastAsia="zh-CN"/>
        </w:rPr>
        <w:t>м'яса,</w:t>
      </w:r>
      <w:r w:rsidRPr="00E76A7F">
        <w:rPr>
          <w:rFonts w:ascii="Times New Roman" w:hAnsi="Times New Roman"/>
          <w:b/>
          <w:bCs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b/>
          <w:bCs/>
          <w:kern w:val="1"/>
          <w:sz w:val="28"/>
          <w:szCs w:val="28"/>
          <w:lang w:eastAsia="zh-CN"/>
        </w:rPr>
        <w:t>субпродуктів,</w:t>
      </w:r>
      <w:r w:rsidRPr="00E76A7F">
        <w:rPr>
          <w:rFonts w:ascii="Times New Roman" w:hAnsi="Times New Roman"/>
          <w:b/>
          <w:bCs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b/>
          <w:bCs/>
          <w:kern w:val="1"/>
          <w:sz w:val="28"/>
          <w:szCs w:val="28"/>
          <w:lang w:eastAsia="zh-CN"/>
        </w:rPr>
        <w:t>сільськогосподарської</w:t>
      </w:r>
      <w:r w:rsidRPr="00E76A7F">
        <w:rPr>
          <w:rFonts w:ascii="Times New Roman" w:hAnsi="Times New Roman"/>
          <w:b/>
          <w:bCs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b/>
          <w:bCs/>
          <w:kern w:val="1"/>
          <w:sz w:val="28"/>
          <w:szCs w:val="28"/>
          <w:lang w:eastAsia="zh-CN"/>
        </w:rPr>
        <w:t>птиці.</w:t>
      </w:r>
      <w:r w:rsidRPr="00E76A7F">
        <w:rPr>
          <w:rFonts w:ascii="Times New Roman" w:hAnsi="Times New Roman"/>
          <w:b/>
          <w:bCs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b/>
          <w:bCs/>
          <w:kern w:val="1"/>
          <w:sz w:val="28"/>
          <w:szCs w:val="28"/>
          <w:lang w:eastAsia="zh-CN"/>
        </w:rPr>
        <w:t>»</w:t>
      </w:r>
    </w:p>
    <w:p w:rsidR="00EE77C8" w:rsidRPr="00E76A7F" w:rsidRDefault="00EE77C8" w:rsidP="00C75552">
      <w:pPr>
        <w:widowControl w:val="0"/>
        <w:suppressAutoHyphens/>
        <w:spacing w:after="0" w:line="228" w:lineRule="auto"/>
        <w:ind w:left="2694" w:firstLine="425"/>
        <w:rPr>
          <w:rFonts w:ascii="Times New Roman" w:eastAsia="Andale Sans UI" w:hAnsi="Times New Roman"/>
          <w:kern w:val="1"/>
          <w:sz w:val="28"/>
          <w:szCs w:val="28"/>
          <w:lang w:eastAsia="zh-CN"/>
        </w:rPr>
      </w:pPr>
      <w:r w:rsidRPr="00E76A7F">
        <w:rPr>
          <w:rFonts w:ascii="Times New Roman" w:eastAsia="Andale Sans UI" w:hAnsi="Times New Roman"/>
          <w:kern w:val="1"/>
          <w:sz w:val="28"/>
          <w:szCs w:val="28"/>
          <w:lang w:eastAsia="zh-CN"/>
        </w:rPr>
        <w:t>Професія:</w:t>
      </w:r>
      <w:r w:rsidRPr="00E76A7F">
        <w:rPr>
          <w:rFonts w:ascii="Times New Roman" w:hAnsi="Times New Roman"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kern w:val="1"/>
          <w:sz w:val="28"/>
          <w:szCs w:val="28"/>
          <w:lang w:eastAsia="zh-CN"/>
        </w:rPr>
        <w:t>кухар</w:t>
      </w:r>
    </w:p>
    <w:p w:rsidR="00C75552" w:rsidRPr="00E76A7F" w:rsidRDefault="00EE77C8" w:rsidP="00C75552">
      <w:pPr>
        <w:widowControl w:val="0"/>
        <w:suppressAutoHyphens/>
        <w:spacing w:after="0" w:line="228" w:lineRule="auto"/>
        <w:ind w:left="2694" w:firstLine="425"/>
        <w:rPr>
          <w:rFonts w:ascii="Times New Roman" w:eastAsia="Andale Sans UI" w:hAnsi="Times New Roman"/>
          <w:kern w:val="1"/>
          <w:sz w:val="28"/>
          <w:szCs w:val="28"/>
          <w:lang w:eastAsia="zh-CN"/>
        </w:rPr>
      </w:pPr>
      <w:r w:rsidRPr="00E76A7F">
        <w:rPr>
          <w:rFonts w:ascii="Times New Roman" w:eastAsia="Andale Sans UI" w:hAnsi="Times New Roman"/>
          <w:kern w:val="1"/>
          <w:sz w:val="28"/>
          <w:szCs w:val="28"/>
          <w:lang w:eastAsia="zh-CN"/>
        </w:rPr>
        <w:t>Кваліфікація:</w:t>
      </w:r>
      <w:r w:rsidRPr="00E76A7F">
        <w:rPr>
          <w:rFonts w:ascii="Times New Roman" w:hAnsi="Times New Roman"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kern w:val="1"/>
          <w:sz w:val="28"/>
          <w:szCs w:val="28"/>
          <w:lang w:eastAsia="zh-CN"/>
        </w:rPr>
        <w:t>4</w:t>
      </w:r>
      <w:r w:rsidRPr="00E76A7F">
        <w:rPr>
          <w:rFonts w:ascii="Times New Roman" w:hAnsi="Times New Roman"/>
          <w:kern w:val="1"/>
          <w:sz w:val="28"/>
          <w:szCs w:val="28"/>
          <w:lang w:eastAsia="zh-CN"/>
        </w:rPr>
        <w:t xml:space="preserve"> </w:t>
      </w:r>
      <w:r w:rsidRPr="00E76A7F">
        <w:rPr>
          <w:rFonts w:ascii="Times New Roman" w:eastAsia="Andale Sans UI" w:hAnsi="Times New Roman"/>
          <w:kern w:val="1"/>
          <w:sz w:val="28"/>
          <w:szCs w:val="28"/>
          <w:lang w:eastAsia="zh-CN"/>
        </w:rPr>
        <w:t>розряд</w:t>
      </w:r>
    </w:p>
    <w:p w:rsidR="00EE77C8" w:rsidRPr="00E76A7F" w:rsidRDefault="00EE77C8" w:rsidP="00EE77C8">
      <w:pPr>
        <w:widowControl w:val="0"/>
        <w:suppressAutoHyphens/>
        <w:spacing w:after="0" w:line="228" w:lineRule="auto"/>
        <w:jc w:val="center"/>
        <w:rPr>
          <w:rFonts w:ascii="Times New Roman" w:eastAsia="Andale Sans UI" w:hAnsi="Times New Roman"/>
          <w:b/>
          <w:kern w:val="1"/>
          <w:sz w:val="16"/>
          <w:szCs w:val="16"/>
          <w:lang w:eastAsia="zh-CN"/>
        </w:rPr>
      </w:pPr>
    </w:p>
    <w:tbl>
      <w:tblPr>
        <w:tblW w:w="5467" w:type="pct"/>
        <w:tblInd w:w="-601" w:type="dxa"/>
        <w:tblLook w:val="0000" w:firstRow="0" w:lastRow="0" w:firstColumn="0" w:lastColumn="0" w:noHBand="0" w:noVBand="0"/>
      </w:tblPr>
      <w:tblGrid>
        <w:gridCol w:w="852"/>
        <w:gridCol w:w="4538"/>
        <w:gridCol w:w="770"/>
        <w:gridCol w:w="4613"/>
      </w:tblGrid>
      <w:tr w:rsidR="00E76A7F" w:rsidRPr="00E76A7F" w:rsidTr="00C75552">
        <w:trPr>
          <w:trHeight w:val="230"/>
        </w:trPr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tabs>
                <w:tab w:val="left" w:pos="2405"/>
              </w:tabs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zh-CN"/>
              </w:rPr>
              <w:t>Бали</w:t>
            </w:r>
          </w:p>
        </w:tc>
        <w:tc>
          <w:tcPr>
            <w:tcW w:w="2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keepNext/>
              <w:widowControl w:val="0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23" w:lineRule="auto"/>
              <w:ind w:left="576" w:hanging="576"/>
              <w:jc w:val="center"/>
              <w:outlineLvl w:val="1"/>
              <w:rPr>
                <w:rFonts w:ascii="Times New Roman" w:eastAsia="Andale Sans UI" w:hAnsi="Times New Roman"/>
                <w:b/>
                <w:i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b/>
                <w:i/>
                <w:kern w:val="1"/>
                <w:sz w:val="24"/>
                <w:szCs w:val="24"/>
                <w:lang w:eastAsia="zh-CN"/>
              </w:rPr>
              <w:t>Знає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keepNext/>
              <w:widowControl w:val="0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23" w:lineRule="auto"/>
              <w:ind w:left="576" w:hanging="576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zh-CN"/>
              </w:rPr>
              <w:t>Бали</w:t>
            </w:r>
          </w:p>
        </w:tc>
        <w:tc>
          <w:tcPr>
            <w:tcW w:w="2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keepNext/>
              <w:widowControl w:val="0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23" w:lineRule="auto"/>
              <w:ind w:left="576" w:hanging="576"/>
              <w:jc w:val="center"/>
              <w:outlineLvl w:val="1"/>
              <w:rPr>
                <w:rFonts w:ascii="Times New Roman" w:eastAsia="Andale Sans UI" w:hAnsi="Times New Roman"/>
                <w:b/>
                <w:i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b/>
                <w:i/>
                <w:kern w:val="1"/>
                <w:sz w:val="24"/>
                <w:szCs w:val="24"/>
                <w:lang w:eastAsia="zh-CN"/>
              </w:rPr>
              <w:t>Уміє</w:t>
            </w:r>
          </w:p>
        </w:tc>
      </w:tr>
      <w:tr w:rsidR="00E76A7F" w:rsidRPr="00E76A7F" w:rsidTr="00C75552">
        <w:trPr>
          <w:trHeight w:val="7357"/>
        </w:trPr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2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spacing w:val="-1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spacing w:val="-1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усвідомлено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засвоює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нову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інформацію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ширшому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обсязі,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ніж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передбачено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програмою,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саме: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вивчає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фірмових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підприємств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ресторанного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господарства.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Виявляє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творчі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здібності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виконанні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теоретичного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практичного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завдання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підбор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гарнірів,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визначення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якості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цих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Робить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аргументовані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висновки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щодо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поєднання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цих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гарнірів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відповідними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стравами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робити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перерахунок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сировини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інструктивно-технологічній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картці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задану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кількість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порцій.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Вміло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довідковою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літературою,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нормативною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документацією,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здійснює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пошук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необхідної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нової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інформації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системі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Інтернет.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повні,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логічні,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містять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аналіз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систематизацію.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Виказує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пізнавальний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творчий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інтерес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обраної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професії,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застосовує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новітні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технології,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нові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види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техніки,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устаткування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обладнання.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2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spacing w:val="-3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spacing w:val="-3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всі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прийоми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технологічні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операції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складної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саме: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національних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кухонь,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фірмових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дієтичних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Порівнює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асортимент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різних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закладах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ресторанного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господарства.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Встановлює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міжпредметні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>’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язки,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саме: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використовує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санітарії,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гігієни,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устаткування,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обліку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калькуляції,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організації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виробництва,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робить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аргументовані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висновки.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Швидко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вирішує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проблемні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ситуації,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виникають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самостійно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користуватися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інформаційними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джерелами: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технологічною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документацією,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інформацією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системи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Інтернет.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визначити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відсоток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втрат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продуктах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тепловій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обробці.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повному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обсязі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користуватися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нормативно-технологічними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документами: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Збірником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рецептур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кулінарних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виробів,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інструктивно-технологічними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картками.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Робить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висновки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узагальнення.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Забезпечує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високий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рівень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організації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дотримання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безпеки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праці.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обрати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оптимальний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варіант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завдань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лабораторно-практичної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роботи.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Вкладається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визначений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Результат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виконаної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роботи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повністю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діючим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якісним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кількісним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показникам,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саме: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смажені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запечені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форму,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рум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>’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кірочку;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припущені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відварні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соковиту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ніжну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консистенцію;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тушковані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соковиті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политі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соусом.</w:t>
            </w:r>
          </w:p>
          <w:p w:rsidR="00EE77C8" w:rsidRPr="00E76A7F" w:rsidRDefault="00EE77C8" w:rsidP="00EE77C8">
            <w:pPr>
              <w:widowControl w:val="0"/>
              <w:shd w:val="clear" w:color="auto" w:fill="FFFFFF"/>
              <w:suppressAutoHyphens/>
              <w:autoSpaceDE w:val="0"/>
              <w:spacing w:after="0" w:line="223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подані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використанням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нетрадиційних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гарнірів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відпущені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дотриманням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виходу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температурного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режиму.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</w:p>
        </w:tc>
      </w:tr>
      <w:tr w:rsidR="00E76A7F" w:rsidRPr="00E76A7F" w:rsidTr="00C75552">
        <w:trPr>
          <w:trHeight w:val="888"/>
        </w:trPr>
        <w:tc>
          <w:tcPr>
            <w:tcW w:w="39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2106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75552" w:rsidRDefault="00EE77C8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spacing w:val="-1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spacing w:val="-1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усвідомлено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засвоює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нову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інформацію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ширшому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обсязі,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ніж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передбачено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програмою.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</w:p>
          <w:p w:rsidR="00C75552" w:rsidRDefault="00C75552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</w:pPr>
          </w:p>
          <w:p w:rsidR="00C75552" w:rsidRDefault="00C75552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</w:pPr>
          </w:p>
          <w:p w:rsidR="00C75552" w:rsidRDefault="00C75552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</w:pPr>
          </w:p>
          <w:p w:rsidR="00C75552" w:rsidRDefault="00C75552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</w:pPr>
          </w:p>
          <w:p w:rsidR="00EE77C8" w:rsidRPr="00E76A7F" w:rsidRDefault="00EE77C8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Виявляє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творчі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здібності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виконанні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теоретичного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завдання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підбору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гарнірів,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визначення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якості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цих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Робить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аргументовані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висновки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щодо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поєднання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цих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гарнірів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відповідними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стравами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робити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перерахунок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сировини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інструктивно-технологічній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картці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задану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кількість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порцій.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Вміло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довідковою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літературою,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нормативною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документацією,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здійснює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пошук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необхідної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нової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інформації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системі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Інтернет.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</w:p>
          <w:p w:rsidR="00EE77C8" w:rsidRPr="00E76A7F" w:rsidRDefault="00EE77C8" w:rsidP="00EE77C8">
            <w:pPr>
              <w:widowControl w:val="0"/>
              <w:shd w:val="clear" w:color="auto" w:fill="FFFFFF"/>
              <w:suppressAutoHyphens/>
              <w:autoSpaceDE w:val="0"/>
              <w:spacing w:after="0" w:line="223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повні,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логічні.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</w:p>
          <w:p w:rsidR="00EE77C8" w:rsidRPr="00E76A7F" w:rsidRDefault="00EE77C8" w:rsidP="00EE77C8">
            <w:pPr>
              <w:widowControl w:val="0"/>
              <w:shd w:val="clear" w:color="auto" w:fill="FFFFFF"/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Виказує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пізнавальний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творчий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інтерес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обраної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професії,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застосовує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новітні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технології,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нові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види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техніки,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устаткування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обладнання.</w:t>
            </w:r>
          </w:p>
          <w:p w:rsidR="00EE77C8" w:rsidRPr="00E76A7F" w:rsidRDefault="00EE77C8" w:rsidP="00EE77C8">
            <w:pPr>
              <w:widowControl w:val="0"/>
              <w:shd w:val="clear" w:color="auto" w:fill="FFFFFF"/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spacing w:val="-5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основі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нормативної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документації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самостійно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складає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інструктивно-технологічні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картки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для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допускає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окремі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неточності,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може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виправити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самостійно.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Виявляє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творчий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інтерес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обраної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професії.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Цікавиться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новою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технікою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(устаткуванням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обладнанням),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вивчає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новітні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технологій.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spacing w:val="-3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spacing w:val="-3"/>
                <w:kern w:val="1"/>
                <w:sz w:val="24"/>
                <w:szCs w:val="24"/>
                <w:lang w:eastAsia="zh-CN"/>
              </w:rPr>
              <w:lastRenderedPageBreak/>
              <w:t>11</w:t>
            </w:r>
          </w:p>
        </w:tc>
        <w:tc>
          <w:tcPr>
            <w:tcW w:w="214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75552" w:rsidRDefault="00EE77C8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spacing w:val="-3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spacing w:val="-3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всі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прийоми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технологічні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операції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фірмових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підприємства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національних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кухонь.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</w:p>
          <w:p w:rsidR="00EE77C8" w:rsidRPr="00E76A7F" w:rsidRDefault="00EE77C8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lastRenderedPageBreak/>
              <w:t>Вміє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їх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відпускати,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підбирати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гарніри,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визначати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якість.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Використовує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санітарії,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гігієни,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устаткування,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обліку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калькуляції,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організації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виробництва.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самостійно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користуватися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нормативно-технологічною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документацією: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Збірником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рецептур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кулінарних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виробів,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інструктивно-технологічними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картками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іншими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інформаційними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джерелами..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вирішувати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проблемні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ситуації.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Дотримується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Результат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виконаної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роботи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повністю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діючим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якісним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кількісним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показникам,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саме: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смажені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запечені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форму,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рум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>’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кірочку;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припущені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відварні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соковиту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ніжну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консистенцію;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тушковані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соковиті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политі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соусом.</w:t>
            </w:r>
          </w:p>
          <w:p w:rsidR="00EE77C8" w:rsidRPr="00E76A7F" w:rsidRDefault="00EE77C8" w:rsidP="00EE77C8">
            <w:pPr>
              <w:widowControl w:val="0"/>
              <w:shd w:val="clear" w:color="auto" w:fill="FFFFFF"/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Забезпечує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високий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рівень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організації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дотримання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безпеки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праці</w:t>
            </w:r>
          </w:p>
        </w:tc>
      </w:tr>
      <w:tr w:rsidR="00E76A7F" w:rsidRPr="00E76A7F" w:rsidTr="00C75552"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lastRenderedPageBreak/>
              <w:t>10</w:t>
            </w:r>
          </w:p>
        </w:tc>
        <w:tc>
          <w:tcPr>
            <w:tcW w:w="2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spacing w:val="-1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spacing w:val="-1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володіє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глибокими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знаннями,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усвідомлено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засвоює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нову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інформацію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ширшому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обсязі,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ніж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передбачено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програмою.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Виявляє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творчі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здібності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виконанні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теоретичного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завдання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підбор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гарнірів,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визначення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якості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цих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страв..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робити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перерахунок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сировини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інструктивно-технологічній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картці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задану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кількість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порцій.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Вміло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довідковою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літературою,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нормативною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документацією,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здійснює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пошук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необхідної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нової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інформації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системі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Інтернет.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</w:p>
          <w:p w:rsidR="00EE77C8" w:rsidRPr="00E76A7F" w:rsidRDefault="00EE77C8" w:rsidP="00EE77C8">
            <w:pPr>
              <w:widowControl w:val="0"/>
              <w:shd w:val="clear" w:color="auto" w:fill="FFFFFF"/>
              <w:suppressAutoHyphens/>
              <w:autoSpaceDE w:val="0"/>
              <w:spacing w:after="0" w:line="223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повні,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логічні.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</w:p>
          <w:p w:rsidR="00EE77C8" w:rsidRPr="00E76A7F" w:rsidRDefault="00EE77C8" w:rsidP="00EE77C8">
            <w:pPr>
              <w:widowControl w:val="0"/>
              <w:shd w:val="clear" w:color="auto" w:fill="FFFFFF"/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Виказує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пізнавальний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творчий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інтерес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обраної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професії,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застосовує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новітні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технології,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нові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види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техніки,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устаткування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обладнання.</w:t>
            </w:r>
          </w:p>
          <w:p w:rsidR="00EE77C8" w:rsidRPr="00E76A7F" w:rsidRDefault="00EE77C8" w:rsidP="00EE77C8">
            <w:pPr>
              <w:widowControl w:val="0"/>
              <w:shd w:val="clear" w:color="auto" w:fill="FFFFFF"/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spacing w:val="-5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2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всі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прийоми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технологічні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операції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їх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подавати,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підбирати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гарніри,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визначити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їх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якість.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самостійно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користуватися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інформаційними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джерелами.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Практичні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завдання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перерахунку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сировини,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визначення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відсотку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втрат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продуктах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тепловій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обробці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самостійно;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користуватись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нормативно-технологічною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документацією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незначною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консультацією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майстра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виробничого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навчання.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Вкладається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визначений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Результат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виконаної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роботи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повністю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діючим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якісним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кількісним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показникам,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саме: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смажені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запечені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форму,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рум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>’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кірочку;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припущені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відварні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lastRenderedPageBreak/>
              <w:t>соковиту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ніжну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консистенцію;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тушковані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соковиті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политі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соусом.</w:t>
            </w:r>
          </w:p>
          <w:p w:rsidR="00EE77C8" w:rsidRPr="00E76A7F" w:rsidRDefault="00EE77C8" w:rsidP="00EE77C8">
            <w:pPr>
              <w:widowControl w:val="0"/>
              <w:shd w:val="clear" w:color="auto" w:fill="FFFFFF"/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Забезпечує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високий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рівень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організації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дотримання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техніки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безпеки,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економно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використовує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продукти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енергоресурси.</w:t>
            </w:r>
          </w:p>
        </w:tc>
      </w:tr>
      <w:tr w:rsidR="00E76A7F" w:rsidRPr="00E76A7F" w:rsidTr="00C75552"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lastRenderedPageBreak/>
              <w:t>9</w:t>
            </w:r>
          </w:p>
        </w:tc>
        <w:tc>
          <w:tcPr>
            <w:tcW w:w="2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.</w:t>
            </w:r>
            <w:r w:rsidRPr="00E76A7F">
              <w:rPr>
                <w:rFonts w:ascii="Times New Roman" w:hAnsi="Times New Roman"/>
                <w:spacing w:val="-5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spacing w:val="-5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spacing w:val="-5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логічно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відтворює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навчальний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матеріал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межах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програми,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підбору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гарнірів,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визначення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якості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цих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страв..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робити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перерахунок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сировини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інструктивно-технологічній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картці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задану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кількість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порцій.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Вміло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довідковою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літературою,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нормативною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документацією,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здійснює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пошук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необхідної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нової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інформації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системі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Інтернет.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Його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цілому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логічна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достатньо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обґрунтована.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Інколи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допускає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несуттєві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помилки,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може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виправити.</w:t>
            </w:r>
          </w:p>
          <w:p w:rsidR="00EE77C8" w:rsidRPr="00E76A7F" w:rsidRDefault="00EE77C8" w:rsidP="00EE77C8">
            <w:pPr>
              <w:widowControl w:val="0"/>
              <w:shd w:val="clear" w:color="auto" w:fill="FFFFFF"/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Виказує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пізнавальний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творчий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інтерес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обраної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професії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2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всі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прийоми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технологічні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операції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виконанні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практичних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завдань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птиці;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експлуатації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устаткування;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визначення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відсотка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втрат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продуктах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тепловій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обробці,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перерахунку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сировини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задану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кількість.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Усвідомлено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нормативно-технологічною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документацією.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Організація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робочого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місця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вимогам.</w:t>
            </w:r>
          </w:p>
          <w:p w:rsidR="00EE77C8" w:rsidRPr="00E76A7F" w:rsidRDefault="00EE77C8" w:rsidP="00EE77C8">
            <w:pPr>
              <w:widowControl w:val="0"/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роботи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допускає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несуттєві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помилки,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виправляє.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Дотримується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страв.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допомогою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майстра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виробничого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навчання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здійснює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оформлення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готових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саме: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майстер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допомагає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учневі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розмістити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компоненти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блюді.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Готові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вимогам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якості,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саме: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смажені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запечені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форму,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рум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>’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кірочку;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припущені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відварні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соковиту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ніжну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консистенцію;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тушковані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соковиті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политі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соусом.</w:t>
            </w:r>
          </w:p>
          <w:p w:rsidR="00EE77C8" w:rsidRPr="00E76A7F" w:rsidRDefault="00EE77C8" w:rsidP="00EE77C8">
            <w:pPr>
              <w:widowControl w:val="0"/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Вміло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підбирає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посуд,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відпускає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проводить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бракераж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страв.</w:t>
            </w:r>
          </w:p>
        </w:tc>
      </w:tr>
      <w:tr w:rsidR="00E76A7F" w:rsidRPr="00E76A7F" w:rsidTr="00C75552"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2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spacing w:val="-8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spacing w:val="-8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самостійно,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розумінням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відтворює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основний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навчальний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матеріал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визначення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основних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процесів,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що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відбуваються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харчових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продуктах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тепловій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обробці.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збірником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рецептур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складанні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інструктивно-технологічних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карток.</w:t>
            </w:r>
          </w:p>
          <w:p w:rsidR="00EE77C8" w:rsidRPr="00E76A7F" w:rsidRDefault="00EE77C8" w:rsidP="00EE77C8">
            <w:pPr>
              <w:widowControl w:val="0"/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допомогою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викладача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аналізує,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порівнює,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робить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висновки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харчової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цінності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підбору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посуду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їм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якісну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оцінку.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цілому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логічну,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достатньо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обґрунтовану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відповідь,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допускаючи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несуттєві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помилки,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частково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виправляє.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2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може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самостійно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виконувати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всі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прийоми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технологічні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операції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організації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="00C75552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підбирає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гарніри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для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Усвідомлено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нормативно-технологічною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документацією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іншою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довідковою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літературою.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Організовує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робоче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місце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дотриманням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техніки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безпеки.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Вміло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підбирає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устаткування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посуд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для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технологічних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операцій.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Готує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дотриманням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послідовності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технологічного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процесу,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допускає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незначні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помилки,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може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виправити.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Разом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викладачем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втрати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тепловій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обробці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визначається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підбором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гарнірів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для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Дотримується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часу.</w:t>
            </w:r>
          </w:p>
          <w:p w:rsidR="00EE77C8" w:rsidRPr="00E76A7F" w:rsidRDefault="00EE77C8" w:rsidP="00EE77C8">
            <w:pPr>
              <w:widowControl w:val="0"/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Результат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роботи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якісним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lastRenderedPageBreak/>
              <w:t>кількісним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показникам.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Готові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вимогам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якості,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саме: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смажені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запечені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форму,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рум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>’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кірочку;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припущені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відварні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соковиту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ніжну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консистенцію;</w:t>
            </w:r>
          </w:p>
          <w:p w:rsidR="00EE77C8" w:rsidRPr="00E76A7F" w:rsidRDefault="00EE77C8" w:rsidP="00EE77C8">
            <w:pPr>
              <w:widowControl w:val="0"/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тушковані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соковиті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политі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соусом.</w:t>
            </w:r>
          </w:p>
        </w:tc>
      </w:tr>
      <w:tr w:rsidR="00E76A7F" w:rsidRPr="00E76A7F" w:rsidTr="00C75552"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tabs>
                <w:tab w:val="left" w:pos="2405"/>
              </w:tabs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lastRenderedPageBreak/>
              <w:t>7</w:t>
            </w:r>
          </w:p>
        </w:tc>
        <w:tc>
          <w:tcPr>
            <w:tcW w:w="2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widowControl w:val="0"/>
              <w:tabs>
                <w:tab w:val="left" w:pos="2405"/>
              </w:tabs>
              <w:suppressAutoHyphens/>
              <w:autoSpaceDE w:val="0"/>
              <w:snapToGrid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spacing w:val="-7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spacing w:val="-7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самостійно,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розумінням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відтворює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основних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положень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навчального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матеріалу,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саме: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організацію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роботи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визначення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харчової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цінності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необхідних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для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учня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цілому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але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містить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неточності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недостатньо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обґрунтована,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допускає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несуттєві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помилки,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може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частково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виправити.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користуватися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довідковою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літературою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щодо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страв.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tabs>
                <w:tab w:val="left" w:pos="2405"/>
              </w:tabs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2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widowControl w:val="0"/>
              <w:tabs>
                <w:tab w:val="left" w:pos="2405"/>
              </w:tabs>
              <w:suppressAutoHyphens/>
              <w:autoSpaceDE w:val="0"/>
              <w:snapToGrid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може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самостійно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виконувати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переважну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більшість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прийомів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технологічних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операцій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згідно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технологічних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карток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незначним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відхиленням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установлених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часу.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Робить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необхідні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розрахунки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сировини,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користуючись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нормативною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документацією,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допускаючи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незначні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помилки.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Вміло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застосовує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теоретичні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підготовки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устаткування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роботи,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санітарії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гігієни.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Організовує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робоче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місце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дотриманням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технічних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вимог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безпеки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праці.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Вміло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підбирає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інструмент,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інвентар,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посуд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для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якісну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оцінку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стравам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допомогою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викладача.</w:t>
            </w:r>
          </w:p>
          <w:p w:rsidR="00EE77C8" w:rsidRPr="00E76A7F" w:rsidRDefault="00EE77C8" w:rsidP="00EE77C8">
            <w:pPr>
              <w:widowControl w:val="0"/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Готові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вимогам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якості,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саме: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смажені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запечені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форму,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рум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>’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кірочку;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припущені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відварні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соковиту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ніжну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консистенцію;</w:t>
            </w:r>
          </w:p>
          <w:p w:rsidR="00EE77C8" w:rsidRPr="00E76A7F" w:rsidRDefault="00EE77C8" w:rsidP="00EE77C8">
            <w:pPr>
              <w:widowControl w:val="0"/>
              <w:tabs>
                <w:tab w:val="left" w:pos="2405"/>
              </w:tabs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тушковані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морепродуктів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соковиті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политі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соусом</w:t>
            </w:r>
          </w:p>
          <w:p w:rsidR="00EE77C8" w:rsidRPr="00E76A7F" w:rsidRDefault="00EE77C8" w:rsidP="00EE77C8">
            <w:pPr>
              <w:widowControl w:val="0"/>
              <w:tabs>
                <w:tab w:val="left" w:pos="2405"/>
              </w:tabs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окремі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зауваження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страв: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недотримання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температурного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режиму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температура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подачі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нижче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75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vertAlign w:val="superscript"/>
                <w:lang w:eastAsia="zh-CN"/>
              </w:rPr>
              <w:t>0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vertAlign w:val="superscript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для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затрачено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більше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норми.</w:t>
            </w:r>
          </w:p>
        </w:tc>
      </w:tr>
      <w:tr w:rsidR="00E76A7F" w:rsidRPr="00E76A7F" w:rsidTr="00C75552">
        <w:trPr>
          <w:trHeight w:val="1261"/>
        </w:trPr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tabs>
                <w:tab w:val="left" w:pos="2405"/>
              </w:tabs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2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widowControl w:val="0"/>
              <w:tabs>
                <w:tab w:val="left" w:pos="2405"/>
              </w:tabs>
              <w:suppressAutoHyphens/>
              <w:autoSpaceDE w:val="0"/>
              <w:snapToGrid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spacing w:val="-5"/>
                <w:w w:val="101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spacing w:val="-5"/>
                <w:w w:val="101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виявляє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розуміння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основних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положень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навчального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матеріалу.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товарознавчу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характеристику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сировини,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загальні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допускає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окремі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помилки,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завжди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може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виправити.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Орієнтується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підборі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посуду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для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вимоги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якості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птиці.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tabs>
                <w:tab w:val="left" w:pos="2405"/>
              </w:tabs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2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допомогою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викладача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нормативно-технологічною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документацією.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Організовує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робоче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місце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дотриманням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технічних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вимог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безпеки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праці.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Самостійно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готує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допомогою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викладача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вирішує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проблемні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ситуації,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якісну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оцінку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стравам,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Готові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вимогам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якості,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саме: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смажені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запечені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форму,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рум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>’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кірочку;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припущені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відварні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соковиту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ніжну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консистенцію;</w:t>
            </w:r>
          </w:p>
          <w:p w:rsidR="00EE77C8" w:rsidRPr="00E76A7F" w:rsidRDefault="00EE77C8" w:rsidP="00EE77C8">
            <w:pPr>
              <w:widowControl w:val="0"/>
              <w:tabs>
                <w:tab w:val="left" w:pos="2405"/>
              </w:tabs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тушковані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соковиті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политі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соусом.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Відпускає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допускаючи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помилки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підборі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посуду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температури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подачі.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для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lastRenderedPageBreak/>
              <w:t>затрачено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більше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норми.</w:t>
            </w:r>
          </w:p>
        </w:tc>
      </w:tr>
      <w:tr w:rsidR="00E76A7F" w:rsidRPr="00E76A7F" w:rsidTr="00C75552"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tabs>
                <w:tab w:val="left" w:pos="2405"/>
              </w:tabs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lastRenderedPageBreak/>
              <w:t>5</w:t>
            </w:r>
          </w:p>
        </w:tc>
        <w:tc>
          <w:tcPr>
            <w:tcW w:w="2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widowControl w:val="0"/>
              <w:tabs>
                <w:tab w:val="left" w:pos="2405"/>
              </w:tabs>
              <w:suppressAutoHyphens/>
              <w:autoSpaceDE w:val="0"/>
              <w:snapToGrid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spacing w:val="-3"/>
                <w:w w:val="101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spacing w:val="-3"/>
                <w:w w:val="101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рівні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запам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>’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ятовування,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без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достатнього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розуміння,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допомогою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викладача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відтворює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навчальний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матеріал,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>’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язаний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організацією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робочого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місця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технологією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їм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якісну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оцінку.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Орієнтується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правилах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підбору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гарнірів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посуду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для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їх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відпуску.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Може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частково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обґрунтувати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свою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відповідь.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допускає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незначну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кількість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помилок,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може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виправити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допомогою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викладача.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tabs>
                <w:tab w:val="left" w:pos="2405"/>
              </w:tabs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spacing w:val="-6"/>
                <w:w w:val="101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spacing w:val="-6"/>
                <w:w w:val="101"/>
                <w:kern w:val="1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2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spacing w:val="-6"/>
                <w:w w:val="101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spacing w:val="-6"/>
                <w:w w:val="101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переважну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більшість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прийомів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технологічних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операцій,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необхідних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для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завдань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proofErr w:type="spellEnd"/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саме: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правильно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прийоми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смаженню,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запіканню,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тушкуванню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виробів,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але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дотримується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термінів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доведення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готовності,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тому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потребує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підказки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викладача.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Недостатньо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усвідомлено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нормативно-технологічною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документацією,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потребує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допомоги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викладача.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окремих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випадках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допускає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порушення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технічних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вимог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безпеки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праці,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впливають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безпеку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життєдіяльності.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вкладається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для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потребує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допомоги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викладача.</w:t>
            </w:r>
          </w:p>
          <w:p w:rsidR="00EE77C8" w:rsidRPr="00E76A7F" w:rsidRDefault="00EE77C8" w:rsidP="00EE77C8">
            <w:pPr>
              <w:widowControl w:val="0"/>
              <w:suppressAutoHyphens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допускає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незначні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помилки,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неправильно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підбирає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гарніри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саме: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приготованих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парі,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рекомендує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гострі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для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смажених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-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навпаки,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ніжні.</w:t>
            </w:r>
          </w:p>
          <w:p w:rsidR="00EE77C8" w:rsidRPr="00E76A7F" w:rsidRDefault="00EE77C8" w:rsidP="00EE77C8">
            <w:pPr>
              <w:widowControl w:val="0"/>
              <w:tabs>
                <w:tab w:val="left" w:pos="2405"/>
              </w:tabs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Економно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використовує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воду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енергоресурси.</w:t>
            </w:r>
          </w:p>
        </w:tc>
      </w:tr>
      <w:tr w:rsidR="00E76A7F" w:rsidRPr="00E76A7F" w:rsidTr="00C75552"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tabs>
                <w:tab w:val="left" w:pos="2405"/>
              </w:tabs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widowControl w:val="0"/>
              <w:suppressAutoHyphens/>
              <w:autoSpaceDE w:val="0"/>
              <w:snapToGrid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spacing w:val="-6"/>
                <w:w w:val="101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spacing w:val="-6"/>
                <w:w w:val="101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рівні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запам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>’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ятовування,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без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розуміння,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допомогою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викладача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відтворює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навчальний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матеріал,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необхідний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для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організації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робочого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місця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Під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допускає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значну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кількість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помилок,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може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виправити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допомогою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викладача.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Вміє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частково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користуватися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нормативно-технологічною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документацією.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77C8" w:rsidRPr="00E76A7F" w:rsidRDefault="00EE77C8" w:rsidP="00EE77C8">
            <w:pPr>
              <w:widowControl w:val="0"/>
              <w:suppressAutoHyphens/>
              <w:autoSpaceDE w:val="0"/>
              <w:snapToGrid w:val="0"/>
              <w:spacing w:after="0" w:line="223" w:lineRule="auto"/>
              <w:jc w:val="center"/>
              <w:rPr>
                <w:rFonts w:ascii="Times New Roman" w:eastAsia="Andale Sans UI" w:hAnsi="Times New Roman"/>
                <w:spacing w:val="-6"/>
                <w:w w:val="101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spacing w:val="-6"/>
                <w:w w:val="101"/>
                <w:kern w:val="1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77C8" w:rsidRPr="00E76A7F" w:rsidRDefault="00EE77C8" w:rsidP="00EE77C8">
            <w:pPr>
              <w:widowControl w:val="0"/>
              <w:suppressAutoHyphens/>
              <w:snapToGrid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spacing w:val="-6"/>
                <w:w w:val="101"/>
                <w:kern w:val="1"/>
                <w:sz w:val="24"/>
                <w:szCs w:val="24"/>
                <w:lang w:eastAsia="zh-CN"/>
              </w:rPr>
              <w:t>Учень</w:t>
            </w:r>
            <w:r w:rsidRPr="00E76A7F">
              <w:rPr>
                <w:rFonts w:ascii="Times New Roman" w:hAnsi="Times New Roman"/>
                <w:spacing w:val="-6"/>
                <w:w w:val="101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spacing w:val="-6"/>
                <w:w w:val="101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допомогою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викладача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організовує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робоче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місце,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демонструє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прості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прийоми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теплової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обробки.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допомогою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викладача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виконує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технологічні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операції,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необхідні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для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приготування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м'яса,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субпродуктів,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сільськогосподарської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птиці.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Допускає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епізодичні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порушення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дотриманні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технічних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вимог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безпеки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праці,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впливають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безпеку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життєдіяльності.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Може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відпустити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виготовлені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при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цьому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допускає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неточності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маси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виходу,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саме: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недотримання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виходу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гарнірів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соусів.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Недостатньо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володіє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знаннями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визначені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якості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тому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результати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його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роботи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відповідають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мінімальним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діючим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якісним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показникам.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вкладається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норми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часу,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на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всіх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етапах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потребує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допомоги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викладача.</w:t>
            </w:r>
          </w:p>
          <w:p w:rsidR="00EE77C8" w:rsidRPr="00E76A7F" w:rsidRDefault="00EE77C8" w:rsidP="00EE77C8">
            <w:pPr>
              <w:widowControl w:val="0"/>
              <w:suppressAutoHyphens/>
              <w:autoSpaceDE w:val="0"/>
              <w:spacing w:after="0" w:line="223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</w:pP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Доводить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страви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необхідних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показників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якості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з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допомогою</w:t>
            </w:r>
            <w:r w:rsidRPr="00E76A7F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 w:rsidRPr="00E76A7F">
              <w:rPr>
                <w:rFonts w:ascii="Times New Roman" w:eastAsia="Andale Sans UI" w:hAnsi="Times New Roman"/>
                <w:kern w:val="1"/>
                <w:sz w:val="24"/>
                <w:szCs w:val="24"/>
                <w:lang w:eastAsia="zh-CN"/>
              </w:rPr>
              <w:t>викладача.</w:t>
            </w:r>
          </w:p>
        </w:tc>
      </w:tr>
    </w:tbl>
    <w:p w:rsidR="00E26F09" w:rsidRPr="00E76A7F" w:rsidRDefault="00E26F09" w:rsidP="00E76A7F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4E2FD9" w:rsidRPr="00A64D74" w:rsidRDefault="004E2FD9" w:rsidP="004E2FD9">
      <w:pPr>
        <w:ind w:firstLine="540"/>
        <w:jc w:val="center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A23469" w:rsidRDefault="00A23469" w:rsidP="004E2FD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23469" w:rsidRDefault="00A23469" w:rsidP="004E2FD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23469" w:rsidRDefault="00A23469" w:rsidP="004E2FD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718B9" w:rsidRPr="009718B9" w:rsidRDefault="009718B9" w:rsidP="00C75552">
      <w:pPr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val="ru-RU"/>
        </w:rPr>
      </w:pPr>
    </w:p>
    <w:p w:rsidR="0044078C" w:rsidRDefault="009718B9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  <w:r>
        <w:rPr>
          <w:rFonts w:ascii="Times New Roman" w:hAnsi="Times New Roman"/>
          <w:b/>
          <w:i/>
          <w:color w:val="00B0F0"/>
          <w:sz w:val="28"/>
          <w:szCs w:val="28"/>
        </w:rPr>
        <w:lastRenderedPageBreak/>
        <w:t xml:space="preserve">Додаток </w:t>
      </w:r>
      <w:r w:rsidR="0066639C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1</w:t>
      </w:r>
      <w:r w:rsidR="00240436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0</w:t>
      </w:r>
    </w:p>
    <w:p w:rsidR="00320236" w:rsidRPr="009718B9" w:rsidRDefault="00320236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5550F3" w:rsidTr="006B3E6F">
        <w:tc>
          <w:tcPr>
            <w:tcW w:w="9853" w:type="dxa"/>
            <w:gridSpan w:val="2"/>
          </w:tcPr>
          <w:p w:rsidR="005550F3" w:rsidRPr="0066639C" w:rsidRDefault="005550F3" w:rsidP="005550F3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Monotype Corsiva" w:hAnsi="Monotype Corsiva"/>
                <w:b/>
                <w:color w:val="92D050"/>
                <w:sz w:val="40"/>
                <w:szCs w:val="40"/>
              </w:rPr>
            </w:pPr>
            <w:r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>Приготування натурально січеної маси з м’яса</w:t>
            </w:r>
          </w:p>
        </w:tc>
      </w:tr>
      <w:tr w:rsidR="00A23469" w:rsidTr="00A23469">
        <w:tc>
          <w:tcPr>
            <w:tcW w:w="4926" w:type="dxa"/>
          </w:tcPr>
          <w:p w:rsidR="00E5743B" w:rsidRPr="00C75552" w:rsidRDefault="00E5743B" w:rsidP="006B3EA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5743B" w:rsidRPr="00C75552" w:rsidRDefault="00E5743B" w:rsidP="006B3EA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23469" w:rsidRPr="00C75552" w:rsidRDefault="006B3EAF" w:rsidP="006B3EA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>Організація робочого місця</w:t>
            </w:r>
          </w:p>
          <w:p w:rsidR="00E5743B" w:rsidRPr="00C75552" w:rsidRDefault="00E5743B" w:rsidP="006B3EA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A23469" w:rsidRDefault="00A23469" w:rsidP="009718B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 w:rsidRPr="00A23469">
              <w:rPr>
                <w:rFonts w:ascii="Times New Roman" w:eastAsia="Calibri" w:hAnsi="Times New Roman"/>
                <w:noProof/>
                <w:lang w:eastAsia="uk-UA"/>
              </w:rPr>
              <w:drawing>
                <wp:inline distT="0" distB="0" distL="0" distR="0">
                  <wp:extent cx="1531088" cy="1481469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8" cstate="print"/>
                          <a:srcRect r="27160"/>
                          <a:stretch/>
                        </pic:blipFill>
                        <pic:spPr bwMode="auto">
                          <a:xfrm>
                            <a:off x="0" y="0"/>
                            <a:ext cx="1536587" cy="1486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3469" w:rsidTr="00A23469">
        <w:tc>
          <w:tcPr>
            <w:tcW w:w="4926" w:type="dxa"/>
          </w:tcPr>
          <w:p w:rsidR="00E5743B" w:rsidRPr="00C75552" w:rsidRDefault="00E5743B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E5743B" w:rsidRPr="00C75552" w:rsidRDefault="00E5743B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23469" w:rsidRPr="00C75552" w:rsidRDefault="00906FBA" w:rsidP="00F11946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Зачи</w:t>
            </w:r>
            <w:r w:rsidRPr="00A56904">
              <w:rPr>
                <w:rFonts w:ascii="Times New Roman" w:hAnsi="Times New Roman"/>
                <w:sz w:val="28"/>
                <w:szCs w:val="28"/>
              </w:rPr>
              <w:t>стити</w:t>
            </w:r>
            <w:r w:rsidR="00C75552">
              <w:rPr>
                <w:rFonts w:ascii="Times New Roman" w:hAnsi="Times New Roman"/>
                <w:sz w:val="28"/>
                <w:szCs w:val="28"/>
              </w:rPr>
              <w:t xml:space="preserve"> м’ясо </w:t>
            </w:r>
            <w:r w:rsidR="00E5743B" w:rsidRPr="00C75552">
              <w:rPr>
                <w:rFonts w:ascii="Times New Roman" w:hAnsi="Times New Roman"/>
                <w:sz w:val="28"/>
                <w:szCs w:val="28"/>
              </w:rPr>
              <w:t xml:space="preserve">від плівок і сухожилля </w:t>
            </w:r>
          </w:p>
        </w:tc>
        <w:tc>
          <w:tcPr>
            <w:tcW w:w="4927" w:type="dxa"/>
          </w:tcPr>
          <w:p w:rsidR="00A23469" w:rsidRDefault="00E5743B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 w:rsidRPr="00BB1A95">
              <w:rPr>
                <w:rFonts w:eastAsia="Calibri"/>
                <w:noProof/>
                <w:lang w:eastAsia="uk-UA"/>
              </w:rPr>
              <w:drawing>
                <wp:inline distT="0" distB="0" distL="0" distR="0">
                  <wp:extent cx="1329070" cy="1304614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9" cstate="print"/>
                          <a:srcRect l="16871" t="25772" r="3" b="23457"/>
                          <a:stretch/>
                        </pic:blipFill>
                        <pic:spPr bwMode="auto">
                          <a:xfrm>
                            <a:off x="0" y="0"/>
                            <a:ext cx="1336937" cy="1312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noProof/>
                <w:lang w:val="ru-RU" w:eastAsia="ru-RU"/>
              </w:rPr>
              <w:t xml:space="preserve">  </w:t>
            </w:r>
            <w:r w:rsidR="00A23469" w:rsidRPr="00A23469">
              <w:rPr>
                <w:rFonts w:eastAsia="Calibri"/>
                <w:noProof/>
                <w:lang w:eastAsia="uk-UA"/>
              </w:rPr>
              <w:drawing>
                <wp:inline distT="0" distB="0" distL="0" distR="0">
                  <wp:extent cx="1283315" cy="1297172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9" cstate="print"/>
                          <a:srcRect l="25759" t="17728" b="49545"/>
                          <a:stretch/>
                        </pic:blipFill>
                        <pic:spPr bwMode="auto">
                          <a:xfrm>
                            <a:off x="0" y="0"/>
                            <a:ext cx="1295220" cy="1309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3469" w:rsidTr="00A23469">
        <w:tc>
          <w:tcPr>
            <w:tcW w:w="4926" w:type="dxa"/>
          </w:tcPr>
          <w:p w:rsidR="00E5743B" w:rsidRPr="00C75552" w:rsidRDefault="00E5743B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E5743B" w:rsidRPr="00C75552" w:rsidRDefault="00E5743B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F11946" w:rsidRPr="00C75552" w:rsidRDefault="007C24A2" w:rsidP="00F11946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>Наріза</w:t>
            </w:r>
            <w:r w:rsidR="00F11946" w:rsidRPr="00C75552">
              <w:rPr>
                <w:rFonts w:ascii="Times New Roman" w:hAnsi="Times New Roman"/>
                <w:sz w:val="28"/>
                <w:szCs w:val="28"/>
              </w:rPr>
              <w:t>ти</w:t>
            </w:r>
            <w:r w:rsidRPr="00C75552">
              <w:rPr>
                <w:rFonts w:ascii="Times New Roman" w:hAnsi="Times New Roman"/>
                <w:sz w:val="28"/>
                <w:szCs w:val="28"/>
              </w:rPr>
              <w:t xml:space="preserve"> м’яс</w:t>
            </w:r>
            <w:r w:rsidR="00F11946" w:rsidRPr="00C75552">
              <w:rPr>
                <w:rFonts w:ascii="Times New Roman" w:hAnsi="Times New Roman"/>
                <w:sz w:val="28"/>
                <w:szCs w:val="28"/>
              </w:rPr>
              <w:t>о</w:t>
            </w:r>
            <w:r w:rsidRPr="00C75552">
              <w:rPr>
                <w:rFonts w:ascii="Times New Roman" w:hAnsi="Times New Roman"/>
                <w:sz w:val="28"/>
                <w:szCs w:val="28"/>
              </w:rPr>
              <w:t xml:space="preserve"> на шматки</w:t>
            </w:r>
            <w:r w:rsidR="00F11946" w:rsidRPr="00C75552">
              <w:rPr>
                <w:rFonts w:ascii="Times New Roman" w:hAnsi="Times New Roman"/>
                <w:sz w:val="28"/>
                <w:szCs w:val="28"/>
              </w:rPr>
              <w:t xml:space="preserve"> вагою </w:t>
            </w:r>
          </w:p>
          <w:p w:rsidR="00A23469" w:rsidRPr="00C75552" w:rsidRDefault="00F11946" w:rsidP="00F11946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>40 – 50г</w:t>
            </w:r>
          </w:p>
        </w:tc>
        <w:tc>
          <w:tcPr>
            <w:tcW w:w="4927" w:type="dxa"/>
          </w:tcPr>
          <w:p w:rsidR="00A23469" w:rsidRDefault="007C24A2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 w:rsidRPr="00BB1A95">
              <w:rPr>
                <w:rFonts w:eastAsia="Calibri"/>
                <w:noProof/>
                <w:lang w:eastAsia="uk-UA"/>
              </w:rPr>
              <w:drawing>
                <wp:inline distT="0" distB="0" distL="0" distR="0">
                  <wp:extent cx="1329070" cy="1233377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3" cstate="print"/>
                          <a:srcRect b="42608"/>
                          <a:stretch/>
                        </pic:blipFill>
                        <pic:spPr bwMode="auto">
                          <a:xfrm>
                            <a:off x="0" y="0"/>
                            <a:ext cx="1350472" cy="12532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noProof/>
                <w:lang w:val="ru-RU" w:eastAsia="ru-RU"/>
              </w:rPr>
              <w:t xml:space="preserve">  </w:t>
            </w:r>
            <w:r w:rsidRPr="00BB1A95">
              <w:rPr>
                <w:rFonts w:eastAsia="Calibri"/>
                <w:noProof/>
                <w:lang w:eastAsia="uk-UA"/>
              </w:rPr>
              <w:drawing>
                <wp:inline distT="0" distB="0" distL="0" distR="0">
                  <wp:extent cx="1275907" cy="1233376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0" cstate="print"/>
                          <a:srcRect b="-202"/>
                          <a:stretch/>
                        </pic:blipFill>
                        <pic:spPr bwMode="auto">
                          <a:xfrm>
                            <a:off x="0" y="0"/>
                            <a:ext cx="1304123" cy="12606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3469" w:rsidTr="00A23469">
        <w:tc>
          <w:tcPr>
            <w:tcW w:w="4926" w:type="dxa"/>
          </w:tcPr>
          <w:p w:rsidR="00777A53" w:rsidRPr="00C75552" w:rsidRDefault="00777A53" w:rsidP="001D249E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77A53" w:rsidRPr="00C75552" w:rsidRDefault="00777A53" w:rsidP="001D249E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23469" w:rsidRPr="00C75552" w:rsidRDefault="00FA246B" w:rsidP="001D249E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 xml:space="preserve">М'ясо перекрутити на м’ясорубці чи </w:t>
            </w:r>
            <w:proofErr w:type="spellStart"/>
            <w:r w:rsidR="001D249E" w:rsidRPr="00C75552">
              <w:rPr>
                <w:rFonts w:ascii="Times New Roman" w:hAnsi="Times New Roman"/>
                <w:sz w:val="28"/>
                <w:szCs w:val="28"/>
              </w:rPr>
              <w:t>блендері</w:t>
            </w:r>
            <w:proofErr w:type="spellEnd"/>
          </w:p>
        </w:tc>
        <w:tc>
          <w:tcPr>
            <w:tcW w:w="4927" w:type="dxa"/>
          </w:tcPr>
          <w:p w:rsidR="00A23469" w:rsidRDefault="00FA246B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97172" cy="1084520"/>
                  <wp:effectExtent l="0" t="0" r="0" b="0"/>
                  <wp:docPr id="11" name="Рисунок 11" descr="E:\фото\20171222_0925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фото\20171222_09253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17" t="33825" r="22058" b="14408"/>
                          <a:stretch/>
                        </pic:blipFill>
                        <pic:spPr bwMode="auto">
                          <a:xfrm>
                            <a:off x="0" y="0"/>
                            <a:ext cx="1297173" cy="1084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86539" cy="1084521"/>
                  <wp:effectExtent l="0" t="0" r="0" b="0"/>
                  <wp:docPr id="10" name="Рисунок 10" descr="E:\фото\20171222_0914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фото\20171222_09144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302" r="41071" b="22642"/>
                          <a:stretch/>
                        </pic:blipFill>
                        <pic:spPr bwMode="auto">
                          <a:xfrm>
                            <a:off x="0" y="0"/>
                            <a:ext cx="1296295" cy="1092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3469" w:rsidTr="00A23469">
        <w:tc>
          <w:tcPr>
            <w:tcW w:w="4926" w:type="dxa"/>
          </w:tcPr>
          <w:p w:rsidR="00777A53" w:rsidRPr="00C75552" w:rsidRDefault="00777A53" w:rsidP="00777A53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77A53" w:rsidRPr="00C75552" w:rsidRDefault="00777A53" w:rsidP="00777A53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23469" w:rsidRPr="00C75552" w:rsidRDefault="00F52625" w:rsidP="00F11946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>Дода</w:t>
            </w:r>
            <w:r w:rsidR="00F11946" w:rsidRPr="00C75552">
              <w:rPr>
                <w:rFonts w:ascii="Times New Roman" w:hAnsi="Times New Roman"/>
                <w:sz w:val="28"/>
                <w:szCs w:val="28"/>
              </w:rPr>
              <w:t>ти</w:t>
            </w:r>
            <w:r w:rsidRPr="00C75552">
              <w:rPr>
                <w:rFonts w:ascii="Times New Roman" w:hAnsi="Times New Roman"/>
                <w:sz w:val="28"/>
                <w:szCs w:val="28"/>
              </w:rPr>
              <w:t xml:space="preserve"> воду або молоко, </w:t>
            </w:r>
            <w:r w:rsidR="006B3E6F" w:rsidRPr="00C75552">
              <w:rPr>
                <w:rFonts w:ascii="Times New Roman" w:hAnsi="Times New Roman"/>
                <w:sz w:val="28"/>
                <w:szCs w:val="28"/>
              </w:rPr>
              <w:t xml:space="preserve">сіль, перець, </w:t>
            </w:r>
            <w:r w:rsidR="00777A53" w:rsidRPr="00C75552">
              <w:rPr>
                <w:rFonts w:ascii="Times New Roman" w:hAnsi="Times New Roman"/>
                <w:sz w:val="28"/>
                <w:szCs w:val="28"/>
              </w:rPr>
              <w:t>переміш</w:t>
            </w:r>
            <w:r w:rsidR="00F11946" w:rsidRPr="00C75552">
              <w:rPr>
                <w:rFonts w:ascii="Times New Roman" w:hAnsi="Times New Roman"/>
                <w:sz w:val="28"/>
                <w:szCs w:val="28"/>
              </w:rPr>
              <w:t>ати</w:t>
            </w:r>
          </w:p>
        </w:tc>
        <w:tc>
          <w:tcPr>
            <w:tcW w:w="4927" w:type="dxa"/>
          </w:tcPr>
          <w:p w:rsidR="00A23469" w:rsidRDefault="00F52625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86540" cy="1360918"/>
                  <wp:effectExtent l="0" t="0" r="0" b="0"/>
                  <wp:docPr id="99" name="Рисунок 99" descr="E:\фото\20171222_0939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фото\20171222_09390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39" t="39917" r="22678" b="17047"/>
                          <a:stretch/>
                        </pic:blipFill>
                        <pic:spPr bwMode="auto">
                          <a:xfrm>
                            <a:off x="0" y="0"/>
                            <a:ext cx="1289647" cy="136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86367" cy="1360968"/>
                  <wp:effectExtent l="0" t="0" r="0" b="0"/>
                  <wp:docPr id="97" name="Рисунок 97" descr="E:\фото\20171222_0938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фото\20171222_09385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15" t="21913" r="25000" b="29918"/>
                          <a:stretch/>
                        </pic:blipFill>
                        <pic:spPr bwMode="auto">
                          <a:xfrm>
                            <a:off x="0" y="0"/>
                            <a:ext cx="1285841" cy="1360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3469" w:rsidTr="00A23469">
        <w:tc>
          <w:tcPr>
            <w:tcW w:w="4926" w:type="dxa"/>
          </w:tcPr>
          <w:p w:rsidR="00777A53" w:rsidRPr="00C75552" w:rsidRDefault="00777A53" w:rsidP="00777A53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77A53" w:rsidRPr="00C75552" w:rsidRDefault="00777A53" w:rsidP="00777A53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23469" w:rsidRPr="00C75552" w:rsidRDefault="00777A53" w:rsidP="00C75552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>Масу виби</w:t>
            </w:r>
            <w:r w:rsidR="00F11946" w:rsidRPr="00C75552">
              <w:rPr>
                <w:rFonts w:ascii="Times New Roman" w:hAnsi="Times New Roman"/>
                <w:sz w:val="28"/>
                <w:szCs w:val="28"/>
              </w:rPr>
              <w:t>ти</w:t>
            </w:r>
            <w:r w:rsidRPr="00C75552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="00F11946" w:rsidRPr="00C75552">
              <w:rPr>
                <w:rFonts w:ascii="Times New Roman" w:hAnsi="Times New Roman"/>
                <w:sz w:val="28"/>
                <w:szCs w:val="28"/>
              </w:rPr>
              <w:t>порціонувати</w:t>
            </w:r>
            <w:proofErr w:type="spellEnd"/>
          </w:p>
        </w:tc>
        <w:tc>
          <w:tcPr>
            <w:tcW w:w="4927" w:type="dxa"/>
          </w:tcPr>
          <w:p w:rsidR="00A23469" w:rsidRDefault="00777A53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86540" cy="1316749"/>
                  <wp:effectExtent l="0" t="0" r="0" b="0"/>
                  <wp:docPr id="104" name="Рисунок 104" descr="E:\бригинець\20171222_0953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бригинець\20171222_09533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857" t="31901" r="18872" b="16741"/>
                          <a:stretch/>
                        </pic:blipFill>
                        <pic:spPr bwMode="auto">
                          <a:xfrm>
                            <a:off x="0" y="0"/>
                            <a:ext cx="1293130" cy="132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92551" cy="1307805"/>
                  <wp:effectExtent l="0" t="0" r="0" b="0"/>
                  <wp:docPr id="103" name="Рисунок 103" descr="E:\фото\20171222_094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фото\20171222_09401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862" t="34083" r="19154" b="26320"/>
                          <a:stretch/>
                        </pic:blipFill>
                        <pic:spPr bwMode="auto">
                          <a:xfrm>
                            <a:off x="0" y="0"/>
                            <a:ext cx="1298921" cy="131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23469" w:rsidRDefault="00A23469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6B3EAF" w:rsidRDefault="006B3EAF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6B3EAF" w:rsidRDefault="006B3EAF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6B3EAF" w:rsidRDefault="006B3EAF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6B3EAF" w:rsidRDefault="006B3EAF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6B3EAF" w:rsidRDefault="006B3EAF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6B3EAF" w:rsidRDefault="006B3EAF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6B3E6F" w:rsidTr="006B3E6F">
        <w:tc>
          <w:tcPr>
            <w:tcW w:w="9853" w:type="dxa"/>
            <w:gridSpan w:val="2"/>
          </w:tcPr>
          <w:p w:rsidR="006B3E6F" w:rsidRPr="0066639C" w:rsidRDefault="0066639C" w:rsidP="00E44742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Monotype Corsiva" w:hAnsi="Monotype Corsiva"/>
                <w:b/>
                <w:color w:val="92D050"/>
                <w:sz w:val="40"/>
                <w:szCs w:val="40"/>
              </w:rPr>
            </w:pPr>
            <w:r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>«Б</w:t>
            </w:r>
            <w:r w:rsidR="00E44742"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>іфштекс січений</w:t>
            </w:r>
            <w:r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>»</w:t>
            </w:r>
          </w:p>
        </w:tc>
      </w:tr>
      <w:tr w:rsidR="006B3EAF" w:rsidTr="006B3EAF">
        <w:tc>
          <w:tcPr>
            <w:tcW w:w="4926" w:type="dxa"/>
          </w:tcPr>
          <w:p w:rsidR="00E44742" w:rsidRPr="00C75552" w:rsidRDefault="00E44742" w:rsidP="00E44742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6B3EAF" w:rsidRPr="00C75552" w:rsidRDefault="00E44742" w:rsidP="00F11946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М'ясо</w:t>
            </w:r>
            <w:r w:rsidR="00F11946"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яловичини</w:t>
            </w:r>
            <w:r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наріза</w:t>
            </w:r>
            <w:r w:rsidR="00F11946"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ти шматочками</w:t>
            </w:r>
            <w:r w:rsidR="002E46C5"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та</w:t>
            </w:r>
            <w:r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F11946"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подрібнити</w:t>
            </w:r>
            <w:r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м’ясорубці</w:t>
            </w:r>
          </w:p>
        </w:tc>
        <w:tc>
          <w:tcPr>
            <w:tcW w:w="4927" w:type="dxa"/>
          </w:tcPr>
          <w:p w:rsidR="006B3EAF" w:rsidRDefault="00E44742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 w:rsidRPr="00BB1A95">
              <w:rPr>
                <w:rFonts w:eastAsia="Calibri"/>
                <w:noProof/>
                <w:lang w:eastAsia="uk-UA"/>
              </w:rPr>
              <w:drawing>
                <wp:inline distT="0" distB="0" distL="0" distR="0">
                  <wp:extent cx="1329070" cy="1233377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3" cstate="print"/>
                          <a:srcRect b="42608"/>
                          <a:stretch/>
                        </pic:blipFill>
                        <pic:spPr bwMode="auto">
                          <a:xfrm>
                            <a:off x="0" y="0"/>
                            <a:ext cx="1350472" cy="12532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97172" cy="1233376"/>
                  <wp:effectExtent l="0" t="0" r="0" b="0"/>
                  <wp:docPr id="28" name="Рисунок 28" descr="E:\фото\20171222_0925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фото\20171222_09253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17" t="33825" r="22058" b="14408"/>
                          <a:stretch/>
                        </pic:blipFill>
                        <pic:spPr bwMode="auto">
                          <a:xfrm>
                            <a:off x="0" y="0"/>
                            <a:ext cx="1297173" cy="1233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3EAF" w:rsidTr="006B3EAF">
        <w:tc>
          <w:tcPr>
            <w:tcW w:w="4926" w:type="dxa"/>
          </w:tcPr>
          <w:p w:rsidR="00E44742" w:rsidRPr="00C75552" w:rsidRDefault="00E44742" w:rsidP="00E44742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B3EAF" w:rsidRPr="00C75552" w:rsidRDefault="00E44742" w:rsidP="00F11946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00B0F0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>Дода</w:t>
            </w:r>
            <w:r w:rsidR="00F11946" w:rsidRPr="00C75552">
              <w:rPr>
                <w:rFonts w:ascii="Times New Roman" w:hAnsi="Times New Roman"/>
                <w:sz w:val="28"/>
                <w:szCs w:val="28"/>
              </w:rPr>
              <w:t>ти</w:t>
            </w:r>
            <w:r w:rsidR="00F27532" w:rsidRPr="00C75552">
              <w:rPr>
                <w:rFonts w:ascii="Times New Roman" w:hAnsi="Times New Roman"/>
                <w:sz w:val="28"/>
                <w:szCs w:val="28"/>
              </w:rPr>
              <w:t xml:space="preserve"> сало шпик</w:t>
            </w:r>
            <w:r w:rsidR="00F11946" w:rsidRPr="00C75552">
              <w:rPr>
                <w:rFonts w:ascii="Times New Roman" w:hAnsi="Times New Roman"/>
                <w:sz w:val="28"/>
                <w:szCs w:val="28"/>
              </w:rPr>
              <w:t xml:space="preserve"> нарізане кубиком</w:t>
            </w:r>
            <w:r w:rsidR="00F27532" w:rsidRPr="00C75552">
              <w:rPr>
                <w:rFonts w:ascii="Times New Roman" w:hAnsi="Times New Roman"/>
                <w:sz w:val="28"/>
                <w:szCs w:val="28"/>
              </w:rPr>
              <w:t>, сіль, перець,</w:t>
            </w:r>
            <w:r w:rsidRPr="00C75552">
              <w:rPr>
                <w:rFonts w:ascii="Times New Roman" w:hAnsi="Times New Roman"/>
                <w:sz w:val="28"/>
                <w:szCs w:val="28"/>
              </w:rPr>
              <w:t xml:space="preserve"> воду або молоко </w:t>
            </w:r>
          </w:p>
        </w:tc>
        <w:tc>
          <w:tcPr>
            <w:tcW w:w="4927" w:type="dxa"/>
          </w:tcPr>
          <w:p w:rsidR="006B3EAF" w:rsidRDefault="0042646A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327672" cy="1265274"/>
                  <wp:effectExtent l="0" t="0" r="0" b="0"/>
                  <wp:docPr id="124" name="Рисунок 124" descr="F:\фото\20171222_0922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фото\20171222_09223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0" r="16889" b="27720"/>
                          <a:stretch/>
                        </pic:blipFill>
                        <pic:spPr bwMode="auto">
                          <a:xfrm>
                            <a:off x="0" y="0"/>
                            <a:ext cx="1330967" cy="1268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27532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</w:t>
            </w:r>
            <w:r w:rsidR="00E44742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97172" cy="1272146"/>
                  <wp:effectExtent l="0" t="0" r="0" b="0"/>
                  <wp:docPr id="106" name="Рисунок 106" descr="E:\фото\20171222_0938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фото\20171222_09385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15" t="21913" r="25000" b="29918"/>
                          <a:stretch/>
                        </pic:blipFill>
                        <pic:spPr bwMode="auto">
                          <a:xfrm>
                            <a:off x="0" y="0"/>
                            <a:ext cx="1304668" cy="1279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44742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6B3EAF" w:rsidTr="006B3EAF">
        <w:tc>
          <w:tcPr>
            <w:tcW w:w="4926" w:type="dxa"/>
          </w:tcPr>
          <w:p w:rsidR="002E46C5" w:rsidRPr="00C75552" w:rsidRDefault="002E46C5" w:rsidP="002E46C5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E46C5" w:rsidRPr="00C75552" w:rsidRDefault="002E46C5" w:rsidP="002E46C5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B3EAF" w:rsidRPr="00C75552" w:rsidRDefault="002E46C5" w:rsidP="00F11946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00B0F0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>Масу</w:t>
            </w:r>
            <w:r w:rsidR="00F27532" w:rsidRPr="00C75552">
              <w:rPr>
                <w:rFonts w:ascii="Times New Roman" w:hAnsi="Times New Roman"/>
                <w:sz w:val="28"/>
                <w:szCs w:val="28"/>
              </w:rPr>
              <w:t xml:space="preserve"> переміш</w:t>
            </w:r>
            <w:r w:rsidR="00F11946" w:rsidRPr="00C75552">
              <w:rPr>
                <w:rFonts w:ascii="Times New Roman" w:hAnsi="Times New Roman"/>
                <w:sz w:val="28"/>
                <w:szCs w:val="28"/>
              </w:rPr>
              <w:t xml:space="preserve">ати та </w:t>
            </w:r>
            <w:r w:rsidRPr="00C75552">
              <w:rPr>
                <w:rFonts w:ascii="Times New Roman" w:hAnsi="Times New Roman"/>
                <w:sz w:val="28"/>
                <w:szCs w:val="28"/>
              </w:rPr>
              <w:t>виби</w:t>
            </w:r>
            <w:r w:rsidR="00F11946" w:rsidRPr="00C75552">
              <w:rPr>
                <w:rFonts w:ascii="Times New Roman" w:hAnsi="Times New Roman"/>
                <w:sz w:val="28"/>
                <w:szCs w:val="28"/>
              </w:rPr>
              <w:t>ти</w:t>
            </w:r>
            <w:r w:rsidRPr="00C7555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927" w:type="dxa"/>
          </w:tcPr>
          <w:p w:rsidR="006B3EAF" w:rsidRDefault="00F27532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329070" cy="1360917"/>
                  <wp:effectExtent l="0" t="0" r="0" b="0"/>
                  <wp:docPr id="126" name="Рисунок 126" descr="E:\фото\20171222_0939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фото\20171222_09390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39" t="39917" r="22678" b="17047"/>
                          <a:stretch/>
                        </pic:blipFill>
                        <pic:spPr bwMode="auto">
                          <a:xfrm>
                            <a:off x="0" y="0"/>
                            <a:ext cx="1332281" cy="136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97172" cy="1360968"/>
                  <wp:effectExtent l="0" t="0" r="0" b="0"/>
                  <wp:docPr id="125" name="Рисунок 125" descr="E:\фото\20171222_094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фото\20171222_09401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862" t="34083" r="19154" b="26320"/>
                          <a:stretch/>
                        </pic:blipFill>
                        <pic:spPr bwMode="auto">
                          <a:xfrm>
                            <a:off x="0" y="0"/>
                            <a:ext cx="1297173" cy="1360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</w:t>
            </w:r>
            <w:r w:rsidR="002E46C5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</w:t>
            </w:r>
            <w:r w:rsidR="002E46C5" w:rsidRPr="002E46C5"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  <w:t xml:space="preserve"> </w:t>
            </w:r>
          </w:p>
        </w:tc>
      </w:tr>
      <w:tr w:rsidR="006B3EAF" w:rsidTr="006B3EAF">
        <w:tc>
          <w:tcPr>
            <w:tcW w:w="4926" w:type="dxa"/>
          </w:tcPr>
          <w:p w:rsidR="0042646A" w:rsidRPr="00C75552" w:rsidRDefault="0042646A" w:rsidP="0042646A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42646A" w:rsidRPr="00C75552" w:rsidRDefault="0042646A" w:rsidP="0042646A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6B3EAF" w:rsidRPr="00C75552" w:rsidRDefault="00F27532" w:rsidP="00C75552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Масу </w:t>
            </w:r>
            <w:proofErr w:type="spellStart"/>
            <w:r w:rsidR="00F11946"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порціонувати</w:t>
            </w:r>
            <w:proofErr w:type="spellEnd"/>
            <w:r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та </w:t>
            </w:r>
            <w:r w:rsid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форму</w:t>
            </w:r>
            <w:r w:rsidR="00F11946"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вати вироби</w:t>
            </w:r>
            <w:r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927" w:type="dxa"/>
          </w:tcPr>
          <w:p w:rsidR="006B3EAF" w:rsidRDefault="00F27532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329070" cy="1307805"/>
                  <wp:effectExtent l="0" t="0" r="0" b="0"/>
                  <wp:docPr id="1025" name="Рисунок 1025" descr="F:\бригинець\20171222_0944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бригинець\20171222_09443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86" t="50244" r="20669" b="12195"/>
                          <a:stretch/>
                        </pic:blipFill>
                        <pic:spPr bwMode="auto">
                          <a:xfrm>
                            <a:off x="0" y="0"/>
                            <a:ext cx="1332848" cy="1311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96562" cy="1318438"/>
                  <wp:effectExtent l="0" t="0" r="0" b="0"/>
                  <wp:docPr id="127" name="Рисунок 127" descr="F:\бригинець\20171222_0946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бригинець\20171222_09464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689" t="18160" r="29960" b="48184"/>
                          <a:stretch/>
                        </pic:blipFill>
                        <pic:spPr bwMode="auto">
                          <a:xfrm>
                            <a:off x="0" y="0"/>
                            <a:ext cx="1298613" cy="1320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2646A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 </w:t>
            </w:r>
          </w:p>
        </w:tc>
      </w:tr>
      <w:tr w:rsidR="006B3EAF" w:rsidTr="006B3EAF">
        <w:tc>
          <w:tcPr>
            <w:tcW w:w="4926" w:type="dxa"/>
          </w:tcPr>
          <w:p w:rsidR="00F11946" w:rsidRPr="00C75552" w:rsidRDefault="00F11946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11946" w:rsidRPr="00C75552" w:rsidRDefault="00F11946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6B3EAF" w:rsidRPr="00C75552" w:rsidRDefault="00F11946" w:rsidP="00F11946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00B0F0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Виробам надати вигляд биточка</w:t>
            </w:r>
          </w:p>
        </w:tc>
        <w:tc>
          <w:tcPr>
            <w:tcW w:w="4927" w:type="dxa"/>
          </w:tcPr>
          <w:p w:rsidR="006B3EAF" w:rsidRDefault="00F27532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329070" cy="1371600"/>
                  <wp:effectExtent l="0" t="0" r="0" b="0"/>
                  <wp:docPr id="1027" name="Рисунок 1027" descr="F:\бригинець\20171222_0948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бригинець\20171222_09481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82" r="20018" b="51321"/>
                          <a:stretch/>
                        </pic:blipFill>
                        <pic:spPr bwMode="auto">
                          <a:xfrm>
                            <a:off x="0" y="0"/>
                            <a:ext cx="1329374" cy="1371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2646A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</w:t>
            </w:r>
            <w:r w:rsidR="0042646A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97172" cy="1369827"/>
                  <wp:effectExtent l="0" t="0" r="0" b="0"/>
                  <wp:docPr id="119" name="Рисунок 119" descr="F:\бригинець\20171222_0947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бригинець\20171222_09474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62" t="24601" r="16100" b="29711"/>
                          <a:stretch/>
                        </pic:blipFill>
                        <pic:spPr bwMode="auto">
                          <a:xfrm>
                            <a:off x="0" y="0"/>
                            <a:ext cx="1300335" cy="1373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3EAF" w:rsidRDefault="006B3EAF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8F32CB" w:rsidRDefault="008F32CB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8F32CB" w:rsidRDefault="008F32CB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8F32CB" w:rsidRDefault="008F32CB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8F32CB" w:rsidRDefault="008F32CB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8F32CB" w:rsidRDefault="008F32CB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8F32CB" w:rsidRDefault="008F32CB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8F32CB" w:rsidRDefault="008F32CB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8F32CB" w:rsidRDefault="008F32CB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8F32CB" w:rsidRDefault="008F32CB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8F32CB" w:rsidRDefault="008F32CB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8F32CB" w:rsidRDefault="008F32CB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8F32CB" w:rsidRDefault="008F32CB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8F32CB" w:rsidRDefault="008F32CB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8F32CB" w:rsidTr="004F7612">
        <w:tc>
          <w:tcPr>
            <w:tcW w:w="9853" w:type="dxa"/>
            <w:gridSpan w:val="2"/>
          </w:tcPr>
          <w:p w:rsidR="008F32CB" w:rsidRPr="0066639C" w:rsidRDefault="0066639C" w:rsidP="0066639C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Monotype Corsiva" w:hAnsi="Monotype Corsiva"/>
                <w:b/>
                <w:color w:val="92D050"/>
                <w:sz w:val="40"/>
                <w:szCs w:val="40"/>
              </w:rPr>
            </w:pPr>
            <w:r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>«Ш</w:t>
            </w:r>
            <w:r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>ніцель натуральний</w:t>
            </w:r>
            <w:r w:rsidR="00A874C7"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 xml:space="preserve"> січений</w:t>
            </w:r>
            <w:r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>»</w:t>
            </w:r>
          </w:p>
        </w:tc>
      </w:tr>
      <w:tr w:rsidR="008F32CB" w:rsidTr="008F32CB">
        <w:tc>
          <w:tcPr>
            <w:tcW w:w="4926" w:type="dxa"/>
          </w:tcPr>
          <w:p w:rsidR="00AB0588" w:rsidRPr="00C75552" w:rsidRDefault="00AB0588" w:rsidP="00AB0588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8F32CB" w:rsidRPr="00C75552" w:rsidRDefault="00AB0588" w:rsidP="00AB0588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М'ясо яловичини нарізати шматочками та подрібнити на м’ясорубці</w:t>
            </w:r>
          </w:p>
        </w:tc>
        <w:tc>
          <w:tcPr>
            <w:tcW w:w="4927" w:type="dxa"/>
          </w:tcPr>
          <w:p w:rsidR="008F32CB" w:rsidRDefault="00B13AA6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 w:rsidRPr="00BB1A95">
              <w:rPr>
                <w:rFonts w:eastAsia="Calibri"/>
                <w:noProof/>
                <w:lang w:eastAsia="uk-UA"/>
              </w:rPr>
              <w:drawing>
                <wp:inline distT="0" distB="0" distL="0" distR="0">
                  <wp:extent cx="1307805" cy="1233377"/>
                  <wp:effectExtent l="0" t="0" r="0" b="0"/>
                  <wp:docPr id="114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6" cstate="print"/>
                          <a:srcRect b="42608"/>
                          <a:stretch/>
                        </pic:blipFill>
                        <pic:spPr bwMode="auto">
                          <a:xfrm>
                            <a:off x="0" y="0"/>
                            <a:ext cx="1328865" cy="12532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97172" cy="1233376"/>
                  <wp:effectExtent l="0" t="0" r="0" b="0"/>
                  <wp:docPr id="105" name="Рисунок 105" descr="E:\фото\20171222_0925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фото\20171222_09253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17" t="33825" r="22058" b="14408"/>
                          <a:stretch/>
                        </pic:blipFill>
                        <pic:spPr bwMode="auto">
                          <a:xfrm>
                            <a:off x="0" y="0"/>
                            <a:ext cx="1297173" cy="1233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32CB" w:rsidTr="008F32CB">
        <w:tc>
          <w:tcPr>
            <w:tcW w:w="4926" w:type="dxa"/>
          </w:tcPr>
          <w:p w:rsidR="00B7717D" w:rsidRPr="00C75552" w:rsidRDefault="00B7717D" w:rsidP="00B7717D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7717D" w:rsidRPr="00C75552" w:rsidRDefault="00B7717D" w:rsidP="00B7717D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F32CB" w:rsidRPr="00C75552" w:rsidRDefault="00086F8A" w:rsidP="00B7717D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>Додати сіль, перець, воду або молоко</w:t>
            </w:r>
            <w:r w:rsidR="00B7717D" w:rsidRPr="00C75552">
              <w:rPr>
                <w:rFonts w:ascii="Times New Roman" w:hAnsi="Times New Roman"/>
                <w:sz w:val="28"/>
                <w:szCs w:val="28"/>
              </w:rPr>
              <w:t>, перемішують</w:t>
            </w:r>
          </w:p>
        </w:tc>
        <w:tc>
          <w:tcPr>
            <w:tcW w:w="4927" w:type="dxa"/>
          </w:tcPr>
          <w:p w:rsidR="008F32CB" w:rsidRDefault="00AB0588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318437" cy="1357207"/>
                  <wp:effectExtent l="0" t="0" r="0" b="0"/>
                  <wp:docPr id="118" name="Рисунок 118" descr="E:\фото\20171222_0938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фото\20171222_09385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15" t="21913" r="25000" b="29918"/>
                          <a:stretch/>
                        </pic:blipFill>
                        <pic:spPr bwMode="auto">
                          <a:xfrm>
                            <a:off x="0" y="0"/>
                            <a:ext cx="1326056" cy="136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86540" cy="1360918"/>
                  <wp:effectExtent l="0" t="0" r="0" b="0"/>
                  <wp:docPr id="117" name="Рисунок 117" descr="E:\фото\20171222_0939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фото\20171222_09390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39" t="39917" r="22678" b="17047"/>
                          <a:stretch/>
                        </pic:blipFill>
                        <pic:spPr bwMode="auto">
                          <a:xfrm>
                            <a:off x="0" y="0"/>
                            <a:ext cx="1289647" cy="136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32CB" w:rsidTr="008F32CB">
        <w:tc>
          <w:tcPr>
            <w:tcW w:w="4926" w:type="dxa"/>
          </w:tcPr>
          <w:p w:rsidR="00B7717D" w:rsidRPr="00C75552" w:rsidRDefault="00B7717D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7717D" w:rsidRPr="00C75552" w:rsidRDefault="00B7717D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8F32CB" w:rsidRPr="00C75552" w:rsidRDefault="00C75552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Масу вибити, </w:t>
            </w:r>
            <w:proofErr w:type="spellStart"/>
            <w:r w:rsidR="00B7717D" w:rsidRPr="00C75552">
              <w:rPr>
                <w:rFonts w:ascii="Times New Roman" w:hAnsi="Times New Roman"/>
                <w:sz w:val="28"/>
                <w:szCs w:val="28"/>
              </w:rPr>
              <w:t>порціонувати</w:t>
            </w:r>
            <w:proofErr w:type="spellEnd"/>
          </w:p>
        </w:tc>
        <w:tc>
          <w:tcPr>
            <w:tcW w:w="4927" w:type="dxa"/>
          </w:tcPr>
          <w:p w:rsidR="008F32CB" w:rsidRDefault="00AB0588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315593" cy="1318438"/>
                  <wp:effectExtent l="0" t="0" r="0" b="0"/>
                  <wp:docPr id="1024" name="Рисунок 1024" descr="F:\фото\20171222_094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фото\20171222_094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152" t="32249" r="12938" b="29268"/>
                          <a:stretch/>
                        </pic:blipFill>
                        <pic:spPr bwMode="auto">
                          <a:xfrm>
                            <a:off x="0" y="0"/>
                            <a:ext cx="1318272" cy="1321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86F8A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 w:rsidR="00F628F0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86539" cy="1324385"/>
                  <wp:effectExtent l="0" t="0" r="0" b="0"/>
                  <wp:docPr id="116" name="Рисунок 116" descr="E:\бригинець\20171222_0953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бригинець\20171222_09533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857" t="31901" r="18872" b="16741"/>
                          <a:stretch/>
                        </pic:blipFill>
                        <pic:spPr bwMode="auto">
                          <a:xfrm>
                            <a:off x="0" y="0"/>
                            <a:ext cx="1298236" cy="1336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8F32CB" w:rsidTr="008F32CB">
        <w:tc>
          <w:tcPr>
            <w:tcW w:w="4926" w:type="dxa"/>
          </w:tcPr>
          <w:p w:rsidR="00B7717D" w:rsidRPr="00C75552" w:rsidRDefault="00B7717D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7717D" w:rsidRPr="00C75552" w:rsidRDefault="00B7717D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8F32CB" w:rsidRPr="00C75552" w:rsidRDefault="00B7717D" w:rsidP="00CA5468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 xml:space="preserve">Змочити в </w:t>
            </w:r>
            <w:r w:rsidR="00212D15" w:rsidRPr="00C75552">
              <w:rPr>
                <w:rFonts w:ascii="Times New Roman" w:hAnsi="Times New Roman"/>
                <w:sz w:val="28"/>
                <w:szCs w:val="28"/>
              </w:rPr>
              <w:t>льє зоні</w:t>
            </w:r>
            <w:r w:rsidRPr="00C7555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212D15">
              <w:rPr>
                <w:rFonts w:ascii="Times New Roman" w:hAnsi="Times New Roman"/>
                <w:sz w:val="28"/>
                <w:szCs w:val="28"/>
              </w:rPr>
              <w:t>за панірувати</w:t>
            </w:r>
            <w:r w:rsidRPr="00C75552">
              <w:rPr>
                <w:rFonts w:ascii="Times New Roman" w:hAnsi="Times New Roman"/>
                <w:sz w:val="28"/>
                <w:szCs w:val="28"/>
              </w:rPr>
              <w:t xml:space="preserve"> в мелених сухарях</w:t>
            </w:r>
          </w:p>
        </w:tc>
        <w:tc>
          <w:tcPr>
            <w:tcW w:w="4927" w:type="dxa"/>
          </w:tcPr>
          <w:p w:rsidR="008F32CB" w:rsidRDefault="00AB0588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316735" cy="1244010"/>
                  <wp:effectExtent l="0" t="0" r="0" b="0"/>
                  <wp:docPr id="123" name="Рисунок 123" descr="F:\фотки\P80119-1006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фотки\P80119-10065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8" t="25448" r="31001" b="27598"/>
                          <a:stretch/>
                        </pic:blipFill>
                        <pic:spPr bwMode="auto">
                          <a:xfrm>
                            <a:off x="0" y="0"/>
                            <a:ext cx="1316733" cy="1244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86F8A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94607" cy="1233377"/>
                  <wp:effectExtent l="0" t="0" r="0" b="0"/>
                  <wp:docPr id="122" name="Рисунок 122" descr="F:\фотки\P80119-1007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фотки\P80119-10073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9" t="33334" r="37283" b="21176"/>
                          <a:stretch/>
                        </pic:blipFill>
                        <pic:spPr bwMode="auto">
                          <a:xfrm>
                            <a:off x="0" y="0"/>
                            <a:ext cx="1301288" cy="1239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  <w:t xml:space="preserve"> </w:t>
            </w:r>
          </w:p>
        </w:tc>
      </w:tr>
      <w:tr w:rsidR="008F32CB" w:rsidTr="008F32CB">
        <w:tc>
          <w:tcPr>
            <w:tcW w:w="4926" w:type="dxa"/>
          </w:tcPr>
          <w:p w:rsidR="00145BD1" w:rsidRPr="00C75552" w:rsidRDefault="00145BD1" w:rsidP="00145BD1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45BD1" w:rsidRPr="00C75552" w:rsidRDefault="00145BD1" w:rsidP="00145BD1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F32CB" w:rsidRPr="00C75552" w:rsidRDefault="00145BD1" w:rsidP="00145BD1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 xml:space="preserve">Виробам надати </w:t>
            </w:r>
            <w:r w:rsidR="00212D15" w:rsidRPr="00C75552">
              <w:rPr>
                <w:rFonts w:ascii="Times New Roman" w:hAnsi="Times New Roman"/>
                <w:sz w:val="28"/>
                <w:szCs w:val="28"/>
              </w:rPr>
              <w:t>овальну</w:t>
            </w:r>
            <w:r w:rsidRPr="00C75552">
              <w:rPr>
                <w:rFonts w:ascii="Times New Roman" w:hAnsi="Times New Roman"/>
                <w:sz w:val="28"/>
                <w:szCs w:val="28"/>
              </w:rPr>
              <w:t xml:space="preserve"> – приплюснутої форми</w:t>
            </w:r>
          </w:p>
        </w:tc>
        <w:tc>
          <w:tcPr>
            <w:tcW w:w="4927" w:type="dxa"/>
          </w:tcPr>
          <w:p w:rsidR="008F32CB" w:rsidRDefault="00086F8A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318438" cy="1222744"/>
                  <wp:effectExtent l="0" t="0" r="0" b="0"/>
                  <wp:docPr id="115" name="Рисунок 115" descr="F:\фотки\P80119-100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фотки\P80119-10081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06" t="32589" r="25828" b="15981"/>
                          <a:stretch/>
                        </pic:blipFill>
                        <pic:spPr bwMode="auto">
                          <a:xfrm>
                            <a:off x="0" y="0"/>
                            <a:ext cx="1322341" cy="1226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 w:rsidR="006E7443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86539" cy="1230797"/>
                  <wp:effectExtent l="0" t="0" r="0" b="0"/>
                  <wp:docPr id="1030" name="Рисунок 1030" descr="F:\фотки\P80119-1012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:\фотки\P80119-10122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533" r="16600" b="22191"/>
                          <a:stretch/>
                        </pic:blipFill>
                        <pic:spPr bwMode="auto">
                          <a:xfrm>
                            <a:off x="0" y="0"/>
                            <a:ext cx="1287633" cy="1231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32CB" w:rsidRDefault="008F32CB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145BD1" w:rsidRDefault="00145BD1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145BD1" w:rsidRDefault="00145BD1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145BD1" w:rsidRDefault="00145BD1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145BD1" w:rsidRDefault="00145BD1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145BD1" w:rsidRDefault="00145BD1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145BD1" w:rsidRDefault="00145BD1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145BD1" w:rsidRDefault="00145BD1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145BD1" w:rsidRDefault="00145BD1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145BD1" w:rsidRDefault="00145BD1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145BD1" w:rsidRDefault="00145BD1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145BD1" w:rsidRDefault="00145BD1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145BD1" w:rsidRDefault="00145BD1" w:rsidP="003B1828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145BD1" w:rsidRDefault="00145BD1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145BD1" w:rsidTr="0011741F">
        <w:tc>
          <w:tcPr>
            <w:tcW w:w="9853" w:type="dxa"/>
            <w:gridSpan w:val="2"/>
          </w:tcPr>
          <w:p w:rsidR="00145BD1" w:rsidRPr="0066639C" w:rsidRDefault="0066639C" w:rsidP="0066639C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Monotype Corsiva" w:hAnsi="Monotype Corsiva"/>
                <w:b/>
                <w:color w:val="92D050"/>
                <w:sz w:val="40"/>
                <w:szCs w:val="40"/>
              </w:rPr>
            </w:pPr>
            <w:r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lastRenderedPageBreak/>
              <w:t>«Б</w:t>
            </w:r>
            <w:r w:rsidR="00145BD1"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 xml:space="preserve">иточки по </w:t>
            </w:r>
            <w:r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>–</w:t>
            </w:r>
            <w:r w:rsidR="00145BD1"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 xml:space="preserve"> селянські</w:t>
            </w:r>
            <w:r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>»</w:t>
            </w:r>
          </w:p>
        </w:tc>
      </w:tr>
      <w:tr w:rsidR="00F12220" w:rsidTr="00145BD1">
        <w:tc>
          <w:tcPr>
            <w:tcW w:w="4926" w:type="dxa"/>
          </w:tcPr>
          <w:p w:rsidR="00F94DE6" w:rsidRPr="00C75552" w:rsidRDefault="00F94DE6" w:rsidP="00F94DE6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145BD1" w:rsidRPr="00C75552" w:rsidRDefault="00F94DE6" w:rsidP="00F94DE6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00B0F0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М'ясо яловичини нарізати шматочками та подрібнити на м’ясорубці</w:t>
            </w:r>
          </w:p>
        </w:tc>
        <w:tc>
          <w:tcPr>
            <w:tcW w:w="4927" w:type="dxa"/>
          </w:tcPr>
          <w:p w:rsidR="00145BD1" w:rsidRDefault="00145BD1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 w:rsidRPr="00BB1A95">
              <w:rPr>
                <w:rFonts w:eastAsia="Calibri"/>
                <w:noProof/>
                <w:lang w:eastAsia="uk-UA"/>
              </w:rPr>
              <w:drawing>
                <wp:inline distT="0" distB="0" distL="0" distR="0" wp14:anchorId="442BB016" wp14:editId="5B0F0558">
                  <wp:extent cx="1307805" cy="1233377"/>
                  <wp:effectExtent l="0" t="0" r="0" b="0"/>
                  <wp:docPr id="1028" name="Рисунок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6" cstate="print"/>
                          <a:srcRect b="42608"/>
                          <a:stretch/>
                        </pic:blipFill>
                        <pic:spPr bwMode="auto">
                          <a:xfrm>
                            <a:off x="0" y="0"/>
                            <a:ext cx="1328865" cy="12532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70529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6A4CFA80" wp14:editId="2632F22B">
                  <wp:extent cx="1297172" cy="1233376"/>
                  <wp:effectExtent l="0" t="0" r="0" b="0"/>
                  <wp:docPr id="121" name="Рисунок 121" descr="E:\фото\20171222_0925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фото\20171222_09253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17" t="33825" r="22058" b="14408"/>
                          <a:stretch/>
                        </pic:blipFill>
                        <pic:spPr bwMode="auto">
                          <a:xfrm>
                            <a:off x="0" y="0"/>
                            <a:ext cx="1297173" cy="1233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220" w:rsidTr="00145BD1">
        <w:tc>
          <w:tcPr>
            <w:tcW w:w="4926" w:type="dxa"/>
          </w:tcPr>
          <w:p w:rsidR="00F94DE6" w:rsidRPr="00C75552" w:rsidRDefault="00F94DE6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145BD1" w:rsidRPr="00C75552" w:rsidRDefault="00F94DE6" w:rsidP="00F94DE6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00B0F0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 xml:space="preserve">Додати сіль, перець, воду або молоко, нарізану ріпчасту цибулю </w:t>
            </w:r>
          </w:p>
        </w:tc>
        <w:tc>
          <w:tcPr>
            <w:tcW w:w="4927" w:type="dxa"/>
          </w:tcPr>
          <w:p w:rsidR="00145BD1" w:rsidRDefault="00470529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0B812428" wp14:editId="7454BF69">
                  <wp:extent cx="1297172" cy="1254642"/>
                  <wp:effectExtent l="0" t="0" r="0" b="0"/>
                  <wp:docPr id="1036" name="Рисунок 1036" descr="E:\фото\20171222_0938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фото\20171222_09385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15" t="21913" r="25000" b="29918"/>
                          <a:stretch/>
                        </pic:blipFill>
                        <pic:spPr bwMode="auto">
                          <a:xfrm>
                            <a:off x="0" y="0"/>
                            <a:ext cx="1304668" cy="1261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724017C7" wp14:editId="1FDD1838">
                  <wp:extent cx="1297172" cy="1254642"/>
                  <wp:effectExtent l="0" t="0" r="0" b="0"/>
                  <wp:docPr id="1035" name="Рисунок 1035" descr="F:\фото\20171222_0929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фото\20171222_0929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48" t="38077" r="13637" b="18732"/>
                          <a:stretch/>
                        </pic:blipFill>
                        <pic:spPr bwMode="auto">
                          <a:xfrm>
                            <a:off x="0" y="0"/>
                            <a:ext cx="1297230" cy="1254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220" w:rsidTr="00145BD1">
        <w:tc>
          <w:tcPr>
            <w:tcW w:w="4926" w:type="dxa"/>
          </w:tcPr>
          <w:p w:rsidR="00F94DE6" w:rsidRPr="00C75552" w:rsidRDefault="00F94DE6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F94DE6" w:rsidRPr="00C75552" w:rsidRDefault="00F94DE6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145BD1" w:rsidRPr="00C75552" w:rsidRDefault="00F94DE6" w:rsidP="00F94DE6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>Масу перемішати та вибити</w:t>
            </w:r>
          </w:p>
        </w:tc>
        <w:tc>
          <w:tcPr>
            <w:tcW w:w="4927" w:type="dxa"/>
          </w:tcPr>
          <w:p w:rsidR="00145BD1" w:rsidRDefault="00470529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7FF6D79C" wp14:editId="3BBA6F83">
                  <wp:extent cx="1286539" cy="1286540"/>
                  <wp:effectExtent l="0" t="0" r="0" b="0"/>
                  <wp:docPr id="1037" name="Рисунок 1037" descr="E:\фото\20171222_0939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фото\20171222_09390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39" t="39917" r="22678" b="17047"/>
                          <a:stretch/>
                        </pic:blipFill>
                        <pic:spPr bwMode="auto">
                          <a:xfrm>
                            <a:off x="0" y="0"/>
                            <a:ext cx="1289647" cy="1289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7A54C788" wp14:editId="2177AF88">
                  <wp:extent cx="1295035" cy="1275907"/>
                  <wp:effectExtent l="0" t="0" r="0" b="0"/>
                  <wp:docPr id="1038" name="Рисунок 1038" descr="F:\фото\20171222_094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фото\20171222_094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152" t="32249" r="12938" b="29268"/>
                          <a:stretch/>
                        </pic:blipFill>
                        <pic:spPr bwMode="auto">
                          <a:xfrm>
                            <a:off x="0" y="0"/>
                            <a:ext cx="1296963" cy="1277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220" w:rsidTr="00145BD1">
        <w:tc>
          <w:tcPr>
            <w:tcW w:w="4926" w:type="dxa"/>
          </w:tcPr>
          <w:p w:rsidR="00F12220" w:rsidRPr="00C75552" w:rsidRDefault="00F12220" w:rsidP="00F94DE6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2220" w:rsidRPr="00C75552" w:rsidRDefault="00F12220" w:rsidP="00F94DE6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45BD1" w:rsidRPr="00C75552" w:rsidRDefault="00C75552" w:rsidP="00F94DE6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Масу </w:t>
            </w:r>
            <w:proofErr w:type="spellStart"/>
            <w:r w:rsidR="00F94DE6" w:rsidRPr="00C75552">
              <w:rPr>
                <w:rFonts w:ascii="Times New Roman" w:hAnsi="Times New Roman"/>
                <w:sz w:val="28"/>
                <w:szCs w:val="28"/>
              </w:rPr>
              <w:t>порціонувати</w:t>
            </w:r>
            <w:proofErr w:type="spellEnd"/>
            <w:r w:rsidR="00F94DE6" w:rsidRPr="00C75552">
              <w:rPr>
                <w:rFonts w:ascii="Times New Roman" w:hAnsi="Times New Roman"/>
                <w:sz w:val="28"/>
                <w:szCs w:val="28"/>
              </w:rPr>
              <w:t>, за</w:t>
            </w:r>
            <w:r w:rsidR="00212D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94DE6" w:rsidRPr="00C75552">
              <w:rPr>
                <w:rFonts w:ascii="Times New Roman" w:hAnsi="Times New Roman"/>
                <w:sz w:val="28"/>
                <w:szCs w:val="28"/>
              </w:rPr>
              <w:t>панірувати в борошні</w:t>
            </w:r>
          </w:p>
        </w:tc>
        <w:tc>
          <w:tcPr>
            <w:tcW w:w="4927" w:type="dxa"/>
          </w:tcPr>
          <w:p w:rsidR="00145BD1" w:rsidRDefault="00470529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0795C974" wp14:editId="185E20D7">
                  <wp:extent cx="1286539" cy="1190846"/>
                  <wp:effectExtent l="0" t="0" r="0" b="0"/>
                  <wp:docPr id="1040" name="Рисунок 1040" descr="E:\бригинець\20171222_0953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бригинець\20171222_09533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857" t="31901" r="18872" b="16741"/>
                          <a:stretch/>
                        </pic:blipFill>
                        <pic:spPr bwMode="auto">
                          <a:xfrm>
                            <a:off x="0" y="0"/>
                            <a:ext cx="1298236" cy="120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 w:rsidR="00145BD1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6E1E8655" wp14:editId="24146DDB">
                  <wp:extent cx="1297172" cy="1212111"/>
                  <wp:effectExtent l="0" t="0" r="0" b="0"/>
                  <wp:docPr id="1029" name="Рисунок 1029" descr="F:\фотки\P80119-0955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фотки\P80119-09554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89" t="59234" r="44792" b="10801"/>
                          <a:stretch/>
                        </pic:blipFill>
                        <pic:spPr bwMode="auto">
                          <a:xfrm>
                            <a:off x="0" y="0"/>
                            <a:ext cx="1300357" cy="1215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220" w:rsidTr="00145BD1">
        <w:tc>
          <w:tcPr>
            <w:tcW w:w="4926" w:type="dxa"/>
          </w:tcPr>
          <w:p w:rsidR="00F12220" w:rsidRPr="00C75552" w:rsidRDefault="00F12220" w:rsidP="00F12220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75552" w:rsidRDefault="00F94DE6" w:rsidP="00F12220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 xml:space="preserve">Виробам надати форми </w:t>
            </w:r>
            <w:r w:rsidR="00F12220" w:rsidRPr="00C75552">
              <w:rPr>
                <w:rFonts w:ascii="Times New Roman" w:hAnsi="Times New Roman"/>
                <w:sz w:val="28"/>
                <w:szCs w:val="28"/>
              </w:rPr>
              <w:t xml:space="preserve">биточка, </w:t>
            </w:r>
            <w:r w:rsidR="00C75552">
              <w:rPr>
                <w:rFonts w:ascii="Times New Roman" w:hAnsi="Times New Roman"/>
                <w:sz w:val="28"/>
                <w:szCs w:val="28"/>
              </w:rPr>
              <w:t xml:space="preserve">завтовшки 2 – 2,5 см, </w:t>
            </w:r>
          </w:p>
          <w:p w:rsidR="00145BD1" w:rsidRPr="00C75552" w:rsidRDefault="00F94DE6" w:rsidP="00F12220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>діаметром 5 -6см</w:t>
            </w:r>
            <w:r w:rsidR="00F12220" w:rsidRPr="00C75552">
              <w:rPr>
                <w:rFonts w:ascii="Times New Roman" w:hAnsi="Times New Roman"/>
                <w:sz w:val="28"/>
                <w:szCs w:val="28"/>
              </w:rPr>
              <w:t>, обсмажити</w:t>
            </w:r>
          </w:p>
        </w:tc>
        <w:tc>
          <w:tcPr>
            <w:tcW w:w="4927" w:type="dxa"/>
          </w:tcPr>
          <w:p w:rsidR="00145BD1" w:rsidRDefault="00470529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3EC73184" wp14:editId="7AC36F50">
                  <wp:extent cx="1297172" cy="1116419"/>
                  <wp:effectExtent l="0" t="0" r="0" b="0"/>
                  <wp:docPr id="1039" name="Рисунок 1039" descr="F:\фотки\P80119-0956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фотки\P80119-09560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976" t="55251" r="41172" b="13242"/>
                          <a:stretch/>
                        </pic:blipFill>
                        <pic:spPr bwMode="auto">
                          <a:xfrm>
                            <a:off x="0" y="0"/>
                            <a:ext cx="1297701" cy="1116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 w:rsidR="00E6278B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36925283" wp14:editId="26744E92">
                  <wp:extent cx="1286539" cy="1116419"/>
                  <wp:effectExtent l="0" t="0" r="0" b="0"/>
                  <wp:docPr id="1033" name="Рисунок 1033" descr="F:\фотки\P80119-0957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фотки\P80119-09571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373" t="25462" r="13386" b="29149"/>
                          <a:stretch/>
                        </pic:blipFill>
                        <pic:spPr bwMode="auto">
                          <a:xfrm>
                            <a:off x="0" y="0"/>
                            <a:ext cx="1287722" cy="1117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5BD1" w:rsidRDefault="00145BD1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:rsidR="0088329C" w:rsidRDefault="008832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:rsidR="0088329C" w:rsidRDefault="008832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:rsidR="0088329C" w:rsidRDefault="008832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:rsidR="0088329C" w:rsidRDefault="008832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:rsidR="0088329C" w:rsidRDefault="008832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:rsidR="0088329C" w:rsidRDefault="008832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:rsidR="0088329C" w:rsidRDefault="008832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:rsidR="0088329C" w:rsidRDefault="008832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:rsidR="0088329C" w:rsidRDefault="008832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:rsidR="0088329C" w:rsidRPr="0088329C" w:rsidRDefault="008832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:rsidR="00980AB4" w:rsidRDefault="00980AB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980AB4" w:rsidRDefault="00980AB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980AB4" w:rsidRDefault="00980AB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980AB4" w:rsidRDefault="00980AB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980AB4" w:rsidTr="0011741F">
        <w:tc>
          <w:tcPr>
            <w:tcW w:w="9853" w:type="dxa"/>
            <w:gridSpan w:val="2"/>
          </w:tcPr>
          <w:p w:rsidR="00980AB4" w:rsidRPr="0066639C" w:rsidRDefault="0066639C" w:rsidP="00980AB4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Monotype Corsiva" w:hAnsi="Monotype Corsiva"/>
                <w:b/>
                <w:color w:val="92D050"/>
                <w:sz w:val="40"/>
                <w:szCs w:val="40"/>
              </w:rPr>
            </w:pPr>
            <w:r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lastRenderedPageBreak/>
              <w:t>«К</w:t>
            </w:r>
            <w:r w:rsidR="00980AB4"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>отлета полтавська</w:t>
            </w:r>
            <w:r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>»</w:t>
            </w:r>
          </w:p>
        </w:tc>
      </w:tr>
      <w:tr w:rsidR="00980AB4" w:rsidTr="00980AB4">
        <w:tc>
          <w:tcPr>
            <w:tcW w:w="4926" w:type="dxa"/>
          </w:tcPr>
          <w:p w:rsidR="004E5784" w:rsidRPr="00C75552" w:rsidRDefault="004E5784" w:rsidP="004E5784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0AB4" w:rsidRPr="00C75552" w:rsidRDefault="004E5784" w:rsidP="004E5784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00B0F0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М'ясо яловичини нарізати шматочками та подрібнити на м’ясорубці</w:t>
            </w:r>
          </w:p>
        </w:tc>
        <w:tc>
          <w:tcPr>
            <w:tcW w:w="4927" w:type="dxa"/>
          </w:tcPr>
          <w:p w:rsidR="00980AB4" w:rsidRDefault="00980AB4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 w:rsidRPr="00BB1A95">
              <w:rPr>
                <w:rFonts w:eastAsia="Calibri"/>
                <w:noProof/>
                <w:lang w:eastAsia="uk-UA"/>
              </w:rPr>
              <w:drawing>
                <wp:inline distT="0" distB="0" distL="0" distR="0">
                  <wp:extent cx="1307805" cy="1233377"/>
                  <wp:effectExtent l="0" t="0" r="0" b="0"/>
                  <wp:docPr id="1050" name="Рисунок 1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6" cstate="print"/>
                          <a:srcRect b="42608"/>
                          <a:stretch/>
                        </pic:blipFill>
                        <pic:spPr bwMode="auto">
                          <a:xfrm>
                            <a:off x="0" y="0"/>
                            <a:ext cx="1328865" cy="12532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E5784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86539" cy="1233376"/>
                  <wp:effectExtent l="0" t="0" r="0" b="0"/>
                  <wp:docPr id="1049" name="Рисунок 1049" descr="E:\фото\20171222_0925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фото\20171222_09253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17" t="33825" r="22058" b="14408"/>
                          <a:stretch/>
                        </pic:blipFill>
                        <pic:spPr bwMode="auto">
                          <a:xfrm>
                            <a:off x="0" y="0"/>
                            <a:ext cx="1286540" cy="1233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0AB4" w:rsidTr="00980AB4">
        <w:tc>
          <w:tcPr>
            <w:tcW w:w="4926" w:type="dxa"/>
          </w:tcPr>
          <w:p w:rsidR="004E5784" w:rsidRPr="00C75552" w:rsidRDefault="004E5784" w:rsidP="004E5784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80AB4" w:rsidRPr="00C75552" w:rsidRDefault="004E5784" w:rsidP="004E5784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00B0F0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>Додати сало шпик нарізане кубиком, сіль, перець, воду або молоко</w:t>
            </w:r>
          </w:p>
        </w:tc>
        <w:tc>
          <w:tcPr>
            <w:tcW w:w="4927" w:type="dxa"/>
          </w:tcPr>
          <w:p w:rsidR="00980AB4" w:rsidRDefault="00980AB4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306408" cy="1265275"/>
                  <wp:effectExtent l="0" t="0" r="0" b="0"/>
                  <wp:docPr id="1052" name="Рисунок 1052" descr="F:\фото\20171222_0922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фото\20171222_09223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0" r="16889" b="27720"/>
                          <a:stretch/>
                        </pic:blipFill>
                        <pic:spPr bwMode="auto">
                          <a:xfrm>
                            <a:off x="0" y="0"/>
                            <a:ext cx="1309649" cy="1268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E5784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86539" cy="1254642"/>
                  <wp:effectExtent l="0" t="0" r="0" b="0"/>
                  <wp:docPr id="1051" name="Рисунок 1051" descr="E:\фото\20171222_0938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фото\20171222_09385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15" t="21913" r="25000" b="29918"/>
                          <a:stretch/>
                        </pic:blipFill>
                        <pic:spPr bwMode="auto">
                          <a:xfrm>
                            <a:off x="0" y="0"/>
                            <a:ext cx="1293974" cy="1261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0AB4" w:rsidTr="00980AB4">
        <w:tc>
          <w:tcPr>
            <w:tcW w:w="4926" w:type="dxa"/>
          </w:tcPr>
          <w:p w:rsidR="004E5784" w:rsidRPr="00C75552" w:rsidRDefault="004E5784" w:rsidP="004E5784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80AB4" w:rsidRPr="00C75552" w:rsidRDefault="004E5784" w:rsidP="004E5784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>Додати часник подрібнений, перемішати</w:t>
            </w:r>
          </w:p>
        </w:tc>
        <w:tc>
          <w:tcPr>
            <w:tcW w:w="4927" w:type="dxa"/>
          </w:tcPr>
          <w:p w:rsidR="00980AB4" w:rsidRDefault="0038764F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>
                  <wp:extent cx="1318437" cy="1281645"/>
                  <wp:effectExtent l="0" t="0" r="0" b="0"/>
                  <wp:docPr id="1056" name="Рисунок 1056" descr="Подрібнений часник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одрібнений часник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05" t="12179" r="21433" b="17948"/>
                          <a:stretch/>
                        </pic:blipFill>
                        <pic:spPr bwMode="auto">
                          <a:xfrm>
                            <a:off x="0" y="0"/>
                            <a:ext cx="1318603" cy="1281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E5784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86539" cy="1286540"/>
                  <wp:effectExtent l="0" t="0" r="0" b="0"/>
                  <wp:docPr id="1057" name="Рисунок 1057" descr="E:\фото\20171222_0939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фото\20171222_09390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39" t="39917" r="22678" b="17047"/>
                          <a:stretch/>
                        </pic:blipFill>
                        <pic:spPr bwMode="auto">
                          <a:xfrm>
                            <a:off x="0" y="0"/>
                            <a:ext cx="1289647" cy="1289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0AB4" w:rsidTr="00980AB4">
        <w:tc>
          <w:tcPr>
            <w:tcW w:w="4926" w:type="dxa"/>
          </w:tcPr>
          <w:p w:rsidR="004E5784" w:rsidRPr="00C75552" w:rsidRDefault="004E5784" w:rsidP="004E5784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E5784" w:rsidRPr="00C75552" w:rsidRDefault="004E5784" w:rsidP="004E5784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80AB4" w:rsidRPr="00C75552" w:rsidRDefault="004E5784" w:rsidP="0066639C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 xml:space="preserve">Масу вибити, </w:t>
            </w:r>
            <w:proofErr w:type="spellStart"/>
            <w:r w:rsidRPr="00C75552">
              <w:rPr>
                <w:rFonts w:ascii="Times New Roman" w:hAnsi="Times New Roman"/>
                <w:sz w:val="28"/>
                <w:szCs w:val="28"/>
              </w:rPr>
              <w:t>порціонувати</w:t>
            </w:r>
            <w:proofErr w:type="spellEnd"/>
          </w:p>
        </w:tc>
        <w:tc>
          <w:tcPr>
            <w:tcW w:w="4927" w:type="dxa"/>
          </w:tcPr>
          <w:p w:rsidR="00980AB4" w:rsidRDefault="0038764F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315592" cy="1244009"/>
                  <wp:effectExtent l="0" t="0" r="0" b="0"/>
                  <wp:docPr id="1059" name="Рисунок 1059" descr="F:\фото\20171222_094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фото\20171222_094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152" t="32249" r="12938" b="29268"/>
                          <a:stretch/>
                        </pic:blipFill>
                        <pic:spPr bwMode="auto">
                          <a:xfrm>
                            <a:off x="0" y="0"/>
                            <a:ext cx="1318272" cy="1246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E5784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86539" cy="1244009"/>
                  <wp:effectExtent l="0" t="0" r="0" b="0"/>
                  <wp:docPr id="1058" name="Рисунок 1058" descr="F:\бригинець\20171222_0944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F:\бригинець\20171222_09443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16" t="51578" r="21421" b="7369"/>
                          <a:stretch/>
                        </pic:blipFill>
                        <pic:spPr bwMode="auto">
                          <a:xfrm>
                            <a:off x="0" y="0"/>
                            <a:ext cx="1285480" cy="1242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0AB4" w:rsidTr="00980AB4">
        <w:tc>
          <w:tcPr>
            <w:tcW w:w="4926" w:type="dxa"/>
          </w:tcPr>
          <w:p w:rsidR="0066639C" w:rsidRDefault="004E5784" w:rsidP="007F17CD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 xml:space="preserve">Виробам надати овальної форми, </w:t>
            </w:r>
          </w:p>
          <w:p w:rsidR="0066639C" w:rsidRDefault="004E5784" w:rsidP="007F17CD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 xml:space="preserve">2см завтовшки, </w:t>
            </w:r>
          </w:p>
          <w:p w:rsidR="0066639C" w:rsidRDefault="004E5784" w:rsidP="007F17CD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 xml:space="preserve">2шт на порцію </w:t>
            </w:r>
          </w:p>
          <w:p w:rsidR="00980AB4" w:rsidRPr="00C75552" w:rsidRDefault="00212D15" w:rsidP="007F17CD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5552">
              <w:rPr>
                <w:rFonts w:ascii="Times New Roman" w:hAnsi="Times New Roman"/>
                <w:sz w:val="28"/>
                <w:szCs w:val="28"/>
              </w:rPr>
              <w:t>З</w:t>
            </w:r>
            <w:r w:rsidR="004E5784" w:rsidRPr="00C75552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E5784" w:rsidRPr="00C75552">
              <w:rPr>
                <w:rFonts w:ascii="Times New Roman" w:hAnsi="Times New Roman"/>
                <w:sz w:val="28"/>
                <w:szCs w:val="28"/>
              </w:rPr>
              <w:t>панірувати в сухарях</w:t>
            </w:r>
          </w:p>
        </w:tc>
        <w:tc>
          <w:tcPr>
            <w:tcW w:w="4927" w:type="dxa"/>
          </w:tcPr>
          <w:p w:rsidR="00980AB4" w:rsidRDefault="0038764F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97172" cy="1080977"/>
                  <wp:effectExtent l="0" t="0" r="0" b="0"/>
                  <wp:docPr id="1061" name="Рисунок 1061" descr="F:\бригинець\20171222_1012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F:\бригинець\20171222_1012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49" t="15386" r="26521" b="12820"/>
                          <a:stretch/>
                        </pic:blipFill>
                        <pic:spPr bwMode="auto">
                          <a:xfrm>
                            <a:off x="0" y="0"/>
                            <a:ext cx="1299653" cy="1083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E5784"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303645" cy="1084521"/>
                  <wp:effectExtent l="0" t="0" r="0" b="0"/>
                  <wp:docPr id="1060" name="Рисунок 1060" descr="F:\бригинець\20171222_0956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F:\бригинець\20171222_09563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52" t="26477" r="29968" b="46308"/>
                          <a:stretch/>
                        </pic:blipFill>
                        <pic:spPr bwMode="auto">
                          <a:xfrm>
                            <a:off x="0" y="0"/>
                            <a:ext cx="1306243" cy="1086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80AB4" w:rsidRDefault="00980AB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0F47B7" w:rsidRDefault="000F47B7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0F47B7" w:rsidRDefault="000F47B7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0F47B7" w:rsidRDefault="000F47B7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0F47B7" w:rsidRDefault="000F47B7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0F47B7" w:rsidRDefault="000F47B7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0F47B7" w:rsidRDefault="000F47B7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0F47B7" w:rsidRDefault="000F47B7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0F47B7" w:rsidRDefault="000F47B7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0F47B7" w:rsidRDefault="000F47B7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0F47B7" w:rsidRDefault="000F47B7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0F47B7" w:rsidRDefault="000F47B7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0F47B7" w:rsidRDefault="000F47B7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320236" w:rsidRDefault="00320236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320236" w:rsidRDefault="00320236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320236" w:rsidRDefault="00320236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0F47B7" w:rsidRDefault="000F47B7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0F47B7" w:rsidTr="0011741F">
        <w:tc>
          <w:tcPr>
            <w:tcW w:w="9853" w:type="dxa"/>
            <w:gridSpan w:val="2"/>
          </w:tcPr>
          <w:p w:rsidR="000F47B7" w:rsidRPr="0066639C" w:rsidRDefault="0066639C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Monotype Corsiva" w:hAnsi="Monotype Corsiva"/>
                <w:b/>
                <w:color w:val="92D050"/>
                <w:sz w:val="40"/>
                <w:szCs w:val="40"/>
              </w:rPr>
            </w:pPr>
            <w:r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>«Б</w:t>
            </w:r>
            <w:r w:rsidR="000F47B7"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>іфштекс січений</w:t>
            </w:r>
            <w:r w:rsidR="000D35BE"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 xml:space="preserve"> з яйцем</w:t>
            </w:r>
            <w:r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>»</w:t>
            </w:r>
          </w:p>
        </w:tc>
      </w:tr>
      <w:tr w:rsidR="000F47B7" w:rsidTr="0011741F">
        <w:tc>
          <w:tcPr>
            <w:tcW w:w="4926" w:type="dxa"/>
          </w:tcPr>
          <w:p w:rsidR="000F47B7" w:rsidRPr="0066639C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F47B7" w:rsidRPr="0066639C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6639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М'ясо яловичини нарізати шматочками та подрібнити на м’ясорубці</w:t>
            </w:r>
          </w:p>
        </w:tc>
        <w:tc>
          <w:tcPr>
            <w:tcW w:w="4927" w:type="dxa"/>
          </w:tcPr>
          <w:p w:rsidR="000F47B7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 w:rsidRPr="00BB1A95">
              <w:rPr>
                <w:rFonts w:eastAsia="Calibri"/>
                <w:noProof/>
                <w:lang w:eastAsia="uk-UA"/>
              </w:rPr>
              <w:drawing>
                <wp:inline distT="0" distB="0" distL="0" distR="0" wp14:anchorId="66948AFD" wp14:editId="6BA4F2A2">
                  <wp:extent cx="1329070" cy="1233377"/>
                  <wp:effectExtent l="0" t="0" r="0" b="0"/>
                  <wp:docPr id="1063" name="Рисунок 1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3" cstate="print"/>
                          <a:srcRect b="42608"/>
                          <a:stretch/>
                        </pic:blipFill>
                        <pic:spPr bwMode="auto">
                          <a:xfrm>
                            <a:off x="0" y="0"/>
                            <a:ext cx="1350472" cy="12532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31FD322E" wp14:editId="597AD5F7">
                  <wp:extent cx="1297172" cy="1233376"/>
                  <wp:effectExtent l="0" t="0" r="0" b="0"/>
                  <wp:docPr id="1064" name="Рисунок 1064" descr="E:\фото\20171222_0925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фото\20171222_09253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17" t="33825" r="22058" b="14408"/>
                          <a:stretch/>
                        </pic:blipFill>
                        <pic:spPr bwMode="auto">
                          <a:xfrm>
                            <a:off x="0" y="0"/>
                            <a:ext cx="1297173" cy="1233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47B7" w:rsidTr="0011741F">
        <w:tc>
          <w:tcPr>
            <w:tcW w:w="4926" w:type="dxa"/>
          </w:tcPr>
          <w:p w:rsidR="000F47B7" w:rsidRPr="0066639C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F47B7" w:rsidRPr="0066639C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00B0F0"/>
                <w:sz w:val="28"/>
                <w:szCs w:val="28"/>
              </w:rPr>
            </w:pPr>
            <w:r w:rsidRPr="0066639C">
              <w:rPr>
                <w:rFonts w:ascii="Times New Roman" w:hAnsi="Times New Roman"/>
                <w:sz w:val="28"/>
                <w:szCs w:val="28"/>
              </w:rPr>
              <w:t xml:space="preserve">Додати сало шпик нарізане кубиком, сіль, перець, воду або молоко </w:t>
            </w:r>
          </w:p>
        </w:tc>
        <w:tc>
          <w:tcPr>
            <w:tcW w:w="4927" w:type="dxa"/>
          </w:tcPr>
          <w:p w:rsidR="000F47B7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586F5AF7" wp14:editId="4301A7B2">
                  <wp:extent cx="1327672" cy="1265274"/>
                  <wp:effectExtent l="0" t="0" r="0" b="0"/>
                  <wp:docPr id="1065" name="Рисунок 1065" descr="F:\фото\20171222_0922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фото\20171222_09223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0" r="16889" b="27720"/>
                          <a:stretch/>
                        </pic:blipFill>
                        <pic:spPr bwMode="auto">
                          <a:xfrm>
                            <a:off x="0" y="0"/>
                            <a:ext cx="1330967" cy="1268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318B3C12" wp14:editId="458C414D">
                  <wp:extent cx="1297172" cy="1272146"/>
                  <wp:effectExtent l="0" t="0" r="0" b="0"/>
                  <wp:docPr id="1066" name="Рисунок 1066" descr="E:\фото\20171222_0938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фото\20171222_09385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15" t="21913" r="25000" b="29918"/>
                          <a:stretch/>
                        </pic:blipFill>
                        <pic:spPr bwMode="auto">
                          <a:xfrm>
                            <a:off x="0" y="0"/>
                            <a:ext cx="1304668" cy="1279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0F47B7" w:rsidTr="0011741F">
        <w:tc>
          <w:tcPr>
            <w:tcW w:w="4926" w:type="dxa"/>
          </w:tcPr>
          <w:p w:rsidR="000F47B7" w:rsidRPr="0066639C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F47B7" w:rsidRPr="0066639C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F47B7" w:rsidRPr="0066639C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00B0F0"/>
                <w:sz w:val="28"/>
                <w:szCs w:val="28"/>
              </w:rPr>
            </w:pPr>
            <w:r w:rsidRPr="0066639C">
              <w:rPr>
                <w:rFonts w:ascii="Times New Roman" w:hAnsi="Times New Roman"/>
                <w:sz w:val="28"/>
                <w:szCs w:val="28"/>
              </w:rPr>
              <w:t xml:space="preserve">Масу перемішати та вибити </w:t>
            </w:r>
          </w:p>
        </w:tc>
        <w:tc>
          <w:tcPr>
            <w:tcW w:w="4927" w:type="dxa"/>
          </w:tcPr>
          <w:p w:rsidR="000F47B7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30B1FABE" wp14:editId="36ED27B6">
                  <wp:extent cx="1329070" cy="1360917"/>
                  <wp:effectExtent l="0" t="0" r="0" b="0"/>
                  <wp:docPr id="1067" name="Рисунок 1067" descr="E:\фото\20171222_0939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фото\20171222_09390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39" t="39917" r="22678" b="17047"/>
                          <a:stretch/>
                        </pic:blipFill>
                        <pic:spPr bwMode="auto">
                          <a:xfrm>
                            <a:off x="0" y="0"/>
                            <a:ext cx="1332281" cy="136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43193F0B" wp14:editId="3A945F3D">
                  <wp:extent cx="1297172" cy="1360968"/>
                  <wp:effectExtent l="0" t="0" r="0" b="0"/>
                  <wp:docPr id="1068" name="Рисунок 1068" descr="E:\фото\20171222_094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фото\20171222_09401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862" t="34083" r="19154" b="26320"/>
                          <a:stretch/>
                        </pic:blipFill>
                        <pic:spPr bwMode="auto">
                          <a:xfrm>
                            <a:off x="0" y="0"/>
                            <a:ext cx="1297173" cy="1360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 </w:t>
            </w:r>
            <w:r w:rsidRPr="002E46C5"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  <w:t xml:space="preserve"> </w:t>
            </w:r>
          </w:p>
        </w:tc>
      </w:tr>
      <w:tr w:rsidR="000F47B7" w:rsidTr="0011741F">
        <w:tc>
          <w:tcPr>
            <w:tcW w:w="4926" w:type="dxa"/>
          </w:tcPr>
          <w:p w:rsidR="000F47B7" w:rsidRPr="0066639C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F47B7" w:rsidRPr="0066639C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F47B7" w:rsidRPr="0066639C" w:rsidRDefault="0066639C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Масу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порціонувати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та с</w:t>
            </w:r>
            <w:r w:rsidR="000F47B7" w:rsidRPr="0066639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формувати вироби </w:t>
            </w:r>
          </w:p>
        </w:tc>
        <w:tc>
          <w:tcPr>
            <w:tcW w:w="4927" w:type="dxa"/>
          </w:tcPr>
          <w:p w:rsidR="000F47B7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6916839F" wp14:editId="1FC44A26">
                  <wp:extent cx="1329070" cy="1307805"/>
                  <wp:effectExtent l="0" t="0" r="0" b="0"/>
                  <wp:docPr id="1069" name="Рисунок 1069" descr="F:\бригинець\20171222_0944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бригинець\20171222_09443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86" t="50244" r="20669" b="12195"/>
                          <a:stretch/>
                        </pic:blipFill>
                        <pic:spPr bwMode="auto">
                          <a:xfrm>
                            <a:off x="0" y="0"/>
                            <a:ext cx="1332848" cy="1311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485D500C" wp14:editId="3ED4B7B3">
                  <wp:extent cx="1296562" cy="1318438"/>
                  <wp:effectExtent l="0" t="0" r="0" b="0"/>
                  <wp:docPr id="1070" name="Рисунок 1070" descr="F:\бригинець\20171222_0946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бригинець\20171222_09464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689" t="18160" r="29960" b="48184"/>
                          <a:stretch/>
                        </pic:blipFill>
                        <pic:spPr bwMode="auto">
                          <a:xfrm>
                            <a:off x="0" y="0"/>
                            <a:ext cx="1298613" cy="1320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 </w:t>
            </w:r>
          </w:p>
        </w:tc>
      </w:tr>
      <w:tr w:rsidR="000F47B7" w:rsidTr="0011741F">
        <w:tc>
          <w:tcPr>
            <w:tcW w:w="4926" w:type="dxa"/>
          </w:tcPr>
          <w:p w:rsidR="000F47B7" w:rsidRPr="0066639C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F47B7" w:rsidRPr="0066639C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F47B7" w:rsidRPr="0066639C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00B0F0"/>
                <w:sz w:val="28"/>
                <w:szCs w:val="28"/>
              </w:rPr>
            </w:pPr>
            <w:r w:rsidRPr="0066639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Виробам надати вигляд биточка</w:t>
            </w:r>
          </w:p>
        </w:tc>
        <w:tc>
          <w:tcPr>
            <w:tcW w:w="4927" w:type="dxa"/>
          </w:tcPr>
          <w:p w:rsidR="000F47B7" w:rsidRDefault="000F47B7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0198119E" wp14:editId="41E887BB">
                  <wp:extent cx="1329070" cy="1371600"/>
                  <wp:effectExtent l="0" t="0" r="0" b="0"/>
                  <wp:docPr id="1071" name="Рисунок 1071" descr="F:\бригинець\20171222_0948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бригинець\20171222_09481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82" r="20018" b="51321"/>
                          <a:stretch/>
                        </pic:blipFill>
                        <pic:spPr bwMode="auto">
                          <a:xfrm>
                            <a:off x="0" y="0"/>
                            <a:ext cx="1329374" cy="1371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 wp14:anchorId="10ABE6A8" wp14:editId="2DBC722E">
                  <wp:extent cx="1297172" cy="1369827"/>
                  <wp:effectExtent l="0" t="0" r="0" b="0"/>
                  <wp:docPr id="1072" name="Рисунок 1072" descr="F:\бригинець\20171222_0947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бригинець\20171222_09474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62" t="24601" r="16100" b="29711"/>
                          <a:stretch/>
                        </pic:blipFill>
                        <pic:spPr bwMode="auto">
                          <a:xfrm>
                            <a:off x="0" y="0"/>
                            <a:ext cx="1300335" cy="1373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47B7" w:rsidRDefault="000F47B7" w:rsidP="000F47B7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:rsidR="007B47A0" w:rsidRDefault="007B47A0" w:rsidP="000F47B7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:rsidR="007B47A0" w:rsidRPr="007B47A0" w:rsidRDefault="007B47A0" w:rsidP="000F47B7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:rsidR="000F47B7" w:rsidRDefault="000F47B7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14E94" w:rsidRDefault="00E14E9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14E94" w:rsidRDefault="00E14E9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14E94" w:rsidRDefault="00E14E9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14E94" w:rsidRDefault="00E14E9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320236" w:rsidRDefault="00320236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320236" w:rsidRDefault="00320236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14E94" w:rsidRDefault="00E14E9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14E94" w:rsidRDefault="00E14E9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14E94" w:rsidTr="0011741F">
        <w:tc>
          <w:tcPr>
            <w:tcW w:w="9853" w:type="dxa"/>
            <w:gridSpan w:val="2"/>
          </w:tcPr>
          <w:p w:rsidR="00E14E94" w:rsidRPr="0066639C" w:rsidRDefault="0066639C" w:rsidP="00E14E94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Monotype Corsiva" w:hAnsi="Monotype Corsiva"/>
                <w:b/>
                <w:color w:val="92D050"/>
                <w:sz w:val="40"/>
                <w:szCs w:val="40"/>
              </w:rPr>
            </w:pPr>
            <w:r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lastRenderedPageBreak/>
              <w:t>«Ромштекс натуральний</w:t>
            </w:r>
            <w:r w:rsidR="00E14E94"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 xml:space="preserve"> січений</w:t>
            </w:r>
            <w:r w:rsidRPr="0066639C">
              <w:rPr>
                <w:rFonts w:ascii="Monotype Corsiva" w:hAnsi="Monotype Corsiva"/>
                <w:b/>
                <w:color w:val="92D050"/>
                <w:sz w:val="40"/>
                <w:szCs w:val="40"/>
              </w:rPr>
              <w:t>»</w:t>
            </w:r>
          </w:p>
        </w:tc>
      </w:tr>
      <w:tr w:rsidR="00E14E94" w:rsidTr="0011741F">
        <w:tc>
          <w:tcPr>
            <w:tcW w:w="4926" w:type="dxa"/>
          </w:tcPr>
          <w:p w:rsidR="00E14E94" w:rsidRPr="0066639C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14E94" w:rsidRPr="0066639C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6639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М'ясо яловичини нарізати шматочками та подрібнити на м’ясорубці</w:t>
            </w:r>
          </w:p>
        </w:tc>
        <w:tc>
          <w:tcPr>
            <w:tcW w:w="4927" w:type="dxa"/>
          </w:tcPr>
          <w:p w:rsidR="00E14E94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 w:rsidRPr="00BB1A95">
              <w:rPr>
                <w:rFonts w:eastAsia="Calibri"/>
                <w:noProof/>
                <w:lang w:eastAsia="uk-UA"/>
              </w:rPr>
              <w:drawing>
                <wp:inline distT="0" distB="0" distL="0" distR="0">
                  <wp:extent cx="1307805" cy="1233377"/>
                  <wp:effectExtent l="0" t="0" r="0" b="0"/>
                  <wp:docPr id="1076" name="Рисунок 1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6" cstate="print"/>
                          <a:srcRect b="42608"/>
                          <a:stretch/>
                        </pic:blipFill>
                        <pic:spPr bwMode="auto">
                          <a:xfrm>
                            <a:off x="0" y="0"/>
                            <a:ext cx="1328865" cy="12532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97172" cy="1233376"/>
                  <wp:effectExtent l="0" t="0" r="0" b="0"/>
                  <wp:docPr id="1077" name="Рисунок 1077" descr="E:\фото\20171222_0925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фото\20171222_09253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17" t="33825" r="22058" b="14408"/>
                          <a:stretch/>
                        </pic:blipFill>
                        <pic:spPr bwMode="auto">
                          <a:xfrm>
                            <a:off x="0" y="0"/>
                            <a:ext cx="1297173" cy="1233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E94" w:rsidTr="0011741F">
        <w:tc>
          <w:tcPr>
            <w:tcW w:w="4926" w:type="dxa"/>
          </w:tcPr>
          <w:p w:rsidR="00E14E94" w:rsidRPr="0066639C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14E94" w:rsidRPr="0066639C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14E94" w:rsidRPr="0066639C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639C">
              <w:rPr>
                <w:rFonts w:ascii="Times New Roman" w:hAnsi="Times New Roman"/>
                <w:sz w:val="28"/>
                <w:szCs w:val="28"/>
              </w:rPr>
              <w:t>Додати сіль, перець, воду або молоко, перемішують</w:t>
            </w:r>
          </w:p>
        </w:tc>
        <w:tc>
          <w:tcPr>
            <w:tcW w:w="4927" w:type="dxa"/>
          </w:tcPr>
          <w:p w:rsidR="00E14E94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318437" cy="1357207"/>
                  <wp:effectExtent l="0" t="0" r="0" b="0"/>
                  <wp:docPr id="1078" name="Рисунок 1078" descr="E:\фото\20171222_0938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фото\20171222_09385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15" t="21913" r="25000" b="29918"/>
                          <a:stretch/>
                        </pic:blipFill>
                        <pic:spPr bwMode="auto">
                          <a:xfrm>
                            <a:off x="0" y="0"/>
                            <a:ext cx="1326056" cy="136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86540" cy="1360918"/>
                  <wp:effectExtent l="0" t="0" r="0" b="0"/>
                  <wp:docPr id="1079" name="Рисунок 1079" descr="E:\фото\20171222_0939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фото\20171222_09390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39" t="39917" r="22678" b="17047"/>
                          <a:stretch/>
                        </pic:blipFill>
                        <pic:spPr bwMode="auto">
                          <a:xfrm>
                            <a:off x="0" y="0"/>
                            <a:ext cx="1289647" cy="136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E94" w:rsidTr="0011741F">
        <w:tc>
          <w:tcPr>
            <w:tcW w:w="4926" w:type="dxa"/>
          </w:tcPr>
          <w:p w:rsidR="00E14E94" w:rsidRPr="0066639C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E14E94" w:rsidRPr="0066639C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E14E94" w:rsidRPr="0066639C" w:rsidRDefault="0066639C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Масу вибити, </w:t>
            </w:r>
            <w:proofErr w:type="spellStart"/>
            <w:r w:rsidR="00E14E94" w:rsidRPr="0066639C">
              <w:rPr>
                <w:rFonts w:ascii="Times New Roman" w:hAnsi="Times New Roman"/>
                <w:sz w:val="28"/>
                <w:szCs w:val="28"/>
              </w:rPr>
              <w:t>порціонувати</w:t>
            </w:r>
            <w:proofErr w:type="spellEnd"/>
          </w:p>
        </w:tc>
        <w:tc>
          <w:tcPr>
            <w:tcW w:w="4927" w:type="dxa"/>
          </w:tcPr>
          <w:p w:rsidR="00E14E94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315593" cy="1318438"/>
                  <wp:effectExtent l="0" t="0" r="0" b="0"/>
                  <wp:docPr id="1080" name="Рисунок 1080" descr="F:\фото\20171222_094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фото\20171222_0940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152" t="32249" r="12938" b="29268"/>
                          <a:stretch/>
                        </pic:blipFill>
                        <pic:spPr bwMode="auto">
                          <a:xfrm>
                            <a:off x="0" y="0"/>
                            <a:ext cx="1318272" cy="1321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86539" cy="1324385"/>
                  <wp:effectExtent l="0" t="0" r="0" b="0"/>
                  <wp:docPr id="1081" name="Рисунок 1081" descr="E:\бригинець\20171222_0953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бригинець\20171222_09533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857" t="31901" r="18872" b="16741"/>
                          <a:stretch/>
                        </pic:blipFill>
                        <pic:spPr bwMode="auto">
                          <a:xfrm>
                            <a:off x="0" y="0"/>
                            <a:ext cx="1298236" cy="1336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14E94" w:rsidTr="0011741F">
        <w:tc>
          <w:tcPr>
            <w:tcW w:w="4926" w:type="dxa"/>
          </w:tcPr>
          <w:p w:rsidR="00E14E94" w:rsidRPr="0066639C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E14E94" w:rsidRPr="0066639C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E14E94" w:rsidRPr="0066639C" w:rsidRDefault="00E14E94" w:rsidP="0066639C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639C">
              <w:rPr>
                <w:rFonts w:ascii="Times New Roman" w:hAnsi="Times New Roman"/>
                <w:sz w:val="28"/>
                <w:szCs w:val="28"/>
              </w:rPr>
              <w:t>Змочити в льє</w:t>
            </w:r>
            <w:r w:rsidR="00212D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6639C">
              <w:rPr>
                <w:rFonts w:ascii="Times New Roman" w:hAnsi="Times New Roman"/>
                <w:sz w:val="28"/>
                <w:szCs w:val="28"/>
              </w:rPr>
              <w:t xml:space="preserve">зоні, </w:t>
            </w:r>
            <w:r w:rsidR="0066639C">
              <w:rPr>
                <w:rFonts w:ascii="Times New Roman" w:hAnsi="Times New Roman"/>
                <w:sz w:val="28"/>
                <w:szCs w:val="28"/>
              </w:rPr>
              <w:t xml:space="preserve">панірувати </w:t>
            </w:r>
            <w:r w:rsidRPr="0066639C">
              <w:rPr>
                <w:rFonts w:ascii="Times New Roman" w:hAnsi="Times New Roman"/>
                <w:sz w:val="28"/>
                <w:szCs w:val="28"/>
              </w:rPr>
              <w:t>в мелених сухарях</w:t>
            </w:r>
          </w:p>
        </w:tc>
        <w:tc>
          <w:tcPr>
            <w:tcW w:w="4927" w:type="dxa"/>
          </w:tcPr>
          <w:p w:rsidR="00E14E94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318437" cy="1244009"/>
                  <wp:effectExtent l="0" t="0" r="0" b="0"/>
                  <wp:docPr id="1082" name="Рисунок 1082" descr="F:\фотки\P80119-1006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фотки\P80119-10065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8" t="25448" r="31001" b="27598"/>
                          <a:stretch/>
                        </pic:blipFill>
                        <pic:spPr bwMode="auto">
                          <a:xfrm>
                            <a:off x="0" y="0"/>
                            <a:ext cx="1318436" cy="1244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93656" cy="1244009"/>
                  <wp:effectExtent l="0" t="0" r="0" b="0"/>
                  <wp:docPr id="1086" name="Рисунок 1086" descr="F:\бригинець\20171222_0956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F:\бригинець\20171222_09563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377" t="25957" r="33632" b="47659"/>
                          <a:stretch/>
                        </pic:blipFill>
                        <pic:spPr bwMode="auto">
                          <a:xfrm>
                            <a:off x="0" y="0"/>
                            <a:ext cx="1295871" cy="1246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  <w:t xml:space="preserve"> </w:t>
            </w:r>
          </w:p>
        </w:tc>
      </w:tr>
      <w:tr w:rsidR="00E14E94" w:rsidTr="0011741F">
        <w:tc>
          <w:tcPr>
            <w:tcW w:w="4926" w:type="dxa"/>
          </w:tcPr>
          <w:p w:rsidR="00E14E94" w:rsidRPr="0066639C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14E94" w:rsidRPr="0066639C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14E94" w:rsidRPr="0066639C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639C">
              <w:rPr>
                <w:rFonts w:ascii="Times New Roman" w:hAnsi="Times New Roman"/>
                <w:sz w:val="28"/>
                <w:szCs w:val="28"/>
              </w:rPr>
              <w:t xml:space="preserve">Виробам надати </w:t>
            </w:r>
            <w:r w:rsidR="00212D15" w:rsidRPr="0066639C">
              <w:rPr>
                <w:rFonts w:ascii="Times New Roman" w:hAnsi="Times New Roman"/>
                <w:sz w:val="28"/>
                <w:szCs w:val="28"/>
              </w:rPr>
              <w:t>овальну</w:t>
            </w:r>
            <w:r w:rsidRPr="0066639C">
              <w:rPr>
                <w:rFonts w:ascii="Times New Roman" w:hAnsi="Times New Roman"/>
                <w:sz w:val="28"/>
                <w:szCs w:val="28"/>
              </w:rPr>
              <w:t xml:space="preserve"> – приплюснутої форми</w:t>
            </w:r>
          </w:p>
        </w:tc>
        <w:tc>
          <w:tcPr>
            <w:tcW w:w="4927" w:type="dxa"/>
          </w:tcPr>
          <w:p w:rsidR="00E14E94" w:rsidRDefault="00E14E94" w:rsidP="0011741F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286539" cy="1199479"/>
                  <wp:effectExtent l="0" t="0" r="0" b="0"/>
                  <wp:docPr id="1088" name="Рисунок 1088" descr="F:\бригинець\20171222_0957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F:\бригинець\20171222_09570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995" r="33166" b="30261"/>
                          <a:stretch/>
                        </pic:blipFill>
                        <pic:spPr bwMode="auto">
                          <a:xfrm>
                            <a:off x="0" y="0"/>
                            <a:ext cx="1288848" cy="1201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val="ru-RU" w:eastAsia="ru-RU"/>
              </w:rPr>
              <w:t xml:space="preserve"> </w:t>
            </w:r>
          </w:p>
        </w:tc>
      </w:tr>
    </w:tbl>
    <w:p w:rsidR="00E14E94" w:rsidRDefault="00E14E94" w:rsidP="00E14E94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14E94" w:rsidRDefault="00E14E94" w:rsidP="00E14E94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14E94" w:rsidRDefault="00E14E9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D3AD4" w:rsidRDefault="00ED3AD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D3AD4" w:rsidRDefault="00ED3AD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D3AD4" w:rsidRDefault="00ED3AD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D3AD4" w:rsidRDefault="00ED3AD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D3AD4" w:rsidRDefault="00ED3AD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D3AD4" w:rsidRDefault="00ED3AD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D3AD4" w:rsidRDefault="00ED3AD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D3AD4" w:rsidRDefault="00ED3AD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D3AD4" w:rsidRDefault="00ED3AD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D3AD4" w:rsidRDefault="00ED3AD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ED3AD4" w:rsidRDefault="00ED3AD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D41313" w:rsidTr="0011741F">
        <w:tc>
          <w:tcPr>
            <w:tcW w:w="9853" w:type="dxa"/>
            <w:gridSpan w:val="2"/>
          </w:tcPr>
          <w:p w:rsidR="00D41313" w:rsidRPr="0066639C" w:rsidRDefault="0066639C" w:rsidP="00D41313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Monotype Corsiva" w:hAnsi="Monotype Corsiva"/>
                <w:b/>
                <w:color w:val="92D050"/>
                <w:sz w:val="36"/>
                <w:szCs w:val="36"/>
              </w:rPr>
            </w:pPr>
            <w:r w:rsidRPr="0066639C">
              <w:rPr>
                <w:rFonts w:ascii="Monotype Corsiva" w:hAnsi="Monotype Corsiva"/>
                <w:b/>
                <w:color w:val="92D050"/>
                <w:sz w:val="36"/>
                <w:szCs w:val="36"/>
              </w:rPr>
              <w:lastRenderedPageBreak/>
              <w:t>«Котлета натуральна</w:t>
            </w:r>
            <w:r w:rsidR="00D41313" w:rsidRPr="0066639C">
              <w:rPr>
                <w:rFonts w:ascii="Monotype Corsiva" w:hAnsi="Monotype Corsiva"/>
                <w:b/>
                <w:color w:val="92D050"/>
                <w:sz w:val="36"/>
                <w:szCs w:val="36"/>
              </w:rPr>
              <w:t xml:space="preserve"> січена</w:t>
            </w:r>
            <w:r w:rsidRPr="0066639C">
              <w:rPr>
                <w:rFonts w:ascii="Monotype Corsiva" w:hAnsi="Monotype Corsiva"/>
                <w:b/>
                <w:color w:val="92D050"/>
                <w:sz w:val="36"/>
                <w:szCs w:val="36"/>
              </w:rPr>
              <w:t>»</w:t>
            </w:r>
          </w:p>
        </w:tc>
      </w:tr>
      <w:tr w:rsidR="00D41313" w:rsidTr="00D41313">
        <w:tc>
          <w:tcPr>
            <w:tcW w:w="4926" w:type="dxa"/>
          </w:tcPr>
          <w:p w:rsidR="00DE5660" w:rsidRPr="0066639C" w:rsidRDefault="00DE5660" w:rsidP="00DE5660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41313" w:rsidRPr="0066639C" w:rsidRDefault="00DE5660" w:rsidP="00DE5660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00B0F0"/>
                <w:sz w:val="28"/>
                <w:szCs w:val="28"/>
              </w:rPr>
            </w:pPr>
            <w:r w:rsidRPr="0066639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М'ясо баранини нарізати шматочками та подрібнити на м’ясорубці</w:t>
            </w:r>
          </w:p>
        </w:tc>
        <w:tc>
          <w:tcPr>
            <w:tcW w:w="4927" w:type="dxa"/>
          </w:tcPr>
          <w:p w:rsidR="00D41313" w:rsidRDefault="006145B6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140618" cy="1084521"/>
                  <wp:effectExtent l="0" t="0" r="0" b="0"/>
                  <wp:docPr id="1092" name="Рисунок 1092" descr="E:\фото\20171222_0925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фото\20171222_09253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17" t="33825" r="22058" b="14408"/>
                          <a:stretch/>
                        </pic:blipFill>
                        <pic:spPr bwMode="auto">
                          <a:xfrm>
                            <a:off x="0" y="0"/>
                            <a:ext cx="1140619" cy="1084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E5660">
              <w:rPr>
                <w:noProof/>
                <w:lang w:val="ru-RU" w:eastAsia="ru-RU"/>
              </w:rPr>
              <w:t xml:space="preserve"> </w:t>
            </w:r>
            <w:r w:rsidR="00D41313">
              <w:rPr>
                <w:noProof/>
                <w:lang w:eastAsia="uk-UA"/>
              </w:rPr>
              <w:drawing>
                <wp:inline distT="0" distB="0" distL="0" distR="0">
                  <wp:extent cx="1276192" cy="1095154"/>
                  <wp:effectExtent l="0" t="0" r="0" b="0"/>
                  <wp:docPr id="1091" name="Рисунок 1091" descr="Картинки по запросу мясо баранины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мясо баранины фото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51" r="43278" b="15789"/>
                          <a:stretch/>
                        </pic:blipFill>
                        <pic:spPr bwMode="auto">
                          <a:xfrm>
                            <a:off x="0" y="0"/>
                            <a:ext cx="1276206" cy="1095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313" w:rsidTr="00D41313">
        <w:tc>
          <w:tcPr>
            <w:tcW w:w="4926" w:type="dxa"/>
          </w:tcPr>
          <w:p w:rsidR="00DE5660" w:rsidRPr="0066639C" w:rsidRDefault="00DE5660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41313" w:rsidRPr="0066639C" w:rsidRDefault="00DE5660" w:rsidP="00DE5660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639C">
              <w:rPr>
                <w:rFonts w:ascii="Times New Roman" w:hAnsi="Times New Roman"/>
                <w:sz w:val="28"/>
                <w:szCs w:val="28"/>
              </w:rPr>
              <w:t>Додати воду та жир харчовий</w:t>
            </w:r>
          </w:p>
        </w:tc>
        <w:tc>
          <w:tcPr>
            <w:tcW w:w="4927" w:type="dxa"/>
          </w:tcPr>
          <w:p w:rsidR="00D41313" w:rsidRDefault="007413D6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>
                  <wp:extent cx="1126568" cy="1095153"/>
                  <wp:effectExtent l="0" t="0" r="0" b="0"/>
                  <wp:docPr id="1094" name="Рисунок 1094" descr="Картинки по запросу вода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вода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334" cy="1102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E5660">
              <w:rPr>
                <w:noProof/>
                <w:lang w:val="ru-RU" w:eastAsia="ru-RU"/>
              </w:rPr>
              <w:t xml:space="preserve"> </w:t>
            </w:r>
            <w:r w:rsidR="006145B6">
              <w:rPr>
                <w:noProof/>
                <w:lang w:eastAsia="uk-UA"/>
              </w:rPr>
              <w:drawing>
                <wp:inline distT="0" distB="0" distL="0" distR="0">
                  <wp:extent cx="1287559" cy="1105786"/>
                  <wp:effectExtent l="0" t="0" r="0" b="0"/>
                  <wp:docPr id="1093" name="Рисунок 1093" descr="Картинки по запросу жир сырец свиной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жир сырец свиной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926" cy="1107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313" w:rsidTr="00D41313">
        <w:tc>
          <w:tcPr>
            <w:tcW w:w="4926" w:type="dxa"/>
          </w:tcPr>
          <w:p w:rsidR="00DE5660" w:rsidRPr="0066639C" w:rsidRDefault="00DE5660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E5660" w:rsidRPr="0066639C" w:rsidRDefault="00DE5660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41313" w:rsidRPr="0066639C" w:rsidRDefault="00DE5660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6639C">
              <w:rPr>
                <w:rFonts w:ascii="Times New Roman" w:hAnsi="Times New Roman"/>
                <w:sz w:val="28"/>
                <w:szCs w:val="28"/>
              </w:rPr>
              <w:t>Додати сіль, перець, перемішати</w:t>
            </w:r>
          </w:p>
        </w:tc>
        <w:tc>
          <w:tcPr>
            <w:tcW w:w="4927" w:type="dxa"/>
          </w:tcPr>
          <w:p w:rsidR="00D41313" w:rsidRDefault="008525DB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00B0F0"/>
                <w:sz w:val="28"/>
                <w:szCs w:val="28"/>
                <w:lang w:eastAsia="uk-UA"/>
              </w:rPr>
              <w:drawing>
                <wp:inline distT="0" distB="0" distL="0" distR="0">
                  <wp:extent cx="1190847" cy="1190847"/>
                  <wp:effectExtent l="0" t="0" r="0" b="0"/>
                  <wp:docPr id="1099" name="Рисунок 1099" descr="E:\фото\20171222_0939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фото\20171222_09390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39" t="39917" r="22678" b="17047"/>
                          <a:stretch/>
                        </pic:blipFill>
                        <pic:spPr bwMode="auto">
                          <a:xfrm>
                            <a:off x="0" y="0"/>
                            <a:ext cx="1193724" cy="1193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E5660">
              <w:rPr>
                <w:noProof/>
                <w:lang w:val="ru-RU" w:eastAsia="ru-RU"/>
              </w:rPr>
              <w:t xml:space="preserve"> </w:t>
            </w:r>
            <w:r w:rsidR="007413D6">
              <w:rPr>
                <w:noProof/>
                <w:lang w:eastAsia="uk-UA"/>
              </w:rPr>
              <w:drawing>
                <wp:inline distT="0" distB="0" distL="0" distR="0">
                  <wp:extent cx="1265274" cy="1186744"/>
                  <wp:effectExtent l="0" t="0" r="0" b="0"/>
                  <wp:docPr id="1095" name="Рисунок 1095" descr="Картинки по запросу сіль перець чорний мелений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сіль перець чорний мелений фото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988" r="21278"/>
                          <a:stretch/>
                        </pic:blipFill>
                        <pic:spPr bwMode="auto">
                          <a:xfrm>
                            <a:off x="0" y="0"/>
                            <a:ext cx="1275898" cy="1196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313" w:rsidTr="00D41313">
        <w:tc>
          <w:tcPr>
            <w:tcW w:w="4926" w:type="dxa"/>
          </w:tcPr>
          <w:p w:rsidR="00DE5660" w:rsidRPr="0066639C" w:rsidRDefault="00DE5660" w:rsidP="00DE5660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41313" w:rsidRPr="0066639C" w:rsidRDefault="00DE5660" w:rsidP="00DE5660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639C">
              <w:rPr>
                <w:rFonts w:ascii="Times New Roman" w:hAnsi="Times New Roman"/>
                <w:sz w:val="28"/>
                <w:szCs w:val="28"/>
              </w:rPr>
              <w:t>Надати виробам овальної форми та обсмажити</w:t>
            </w:r>
          </w:p>
        </w:tc>
        <w:tc>
          <w:tcPr>
            <w:tcW w:w="4927" w:type="dxa"/>
          </w:tcPr>
          <w:p w:rsidR="00D41313" w:rsidRDefault="009B65A9" w:rsidP="00A23469">
            <w:pPr>
              <w:tabs>
                <w:tab w:val="left" w:pos="720"/>
                <w:tab w:val="left" w:pos="900"/>
                <w:tab w:val="left" w:pos="12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i/>
                <w:color w:val="00B0F0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>
                  <wp:extent cx="1190646" cy="1265274"/>
                  <wp:effectExtent l="0" t="0" r="0" b="0"/>
                  <wp:docPr id="1098" name="Рисунок 1098" descr="Картинки по запросу натурально січені котлети з баранини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Картинки по запросу натурально січені котлети з баранини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37" cy="1265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E5660">
              <w:rPr>
                <w:noProof/>
                <w:lang w:val="ru-RU" w:eastAsia="ru-RU"/>
              </w:rPr>
              <w:t xml:space="preserve"> </w:t>
            </w:r>
            <w:r w:rsidR="007413D6">
              <w:rPr>
                <w:noProof/>
                <w:lang w:eastAsia="uk-UA"/>
              </w:rPr>
              <w:drawing>
                <wp:inline distT="0" distB="0" distL="0" distR="0">
                  <wp:extent cx="1264470" cy="1275907"/>
                  <wp:effectExtent l="0" t="0" r="0" b="0"/>
                  <wp:docPr id="1096" name="Рисунок 1096" descr="Картинки по запросу мясо баранины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артинки по запросу мясо баранины фото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92" t="8696" r="8522" b="16667"/>
                          <a:stretch/>
                        </pic:blipFill>
                        <pic:spPr bwMode="auto">
                          <a:xfrm>
                            <a:off x="0" y="0"/>
                            <a:ext cx="1270366" cy="1281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D3AD4" w:rsidRDefault="00ED3AD4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D0069C" w:rsidRDefault="00D006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D0069C" w:rsidRDefault="00D006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D0069C" w:rsidRDefault="00D006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D0069C" w:rsidRDefault="00D006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D0069C" w:rsidRDefault="00D006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D0069C" w:rsidRDefault="00D006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D0069C" w:rsidRDefault="00D006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D0069C" w:rsidRDefault="00D006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D0069C" w:rsidRDefault="00D006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D0069C" w:rsidRDefault="00D006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D0069C" w:rsidRDefault="00D006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D0069C" w:rsidRDefault="00D006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D0069C" w:rsidRDefault="00D006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D0069C" w:rsidRDefault="00D006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D0069C" w:rsidRDefault="00D006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:rsidR="00414399" w:rsidRDefault="00414399" w:rsidP="0066639C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color w:val="00B0F0"/>
          <w:sz w:val="28"/>
          <w:szCs w:val="28"/>
        </w:rPr>
      </w:pPr>
    </w:p>
    <w:p w:rsidR="00414399" w:rsidRDefault="00414399" w:rsidP="0066639C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center"/>
        <w:rPr>
          <w:rFonts w:ascii="Times New Roman" w:hAnsi="Times New Roman"/>
          <w:color w:val="00B0F0"/>
          <w:sz w:val="28"/>
          <w:szCs w:val="28"/>
        </w:rPr>
      </w:pPr>
    </w:p>
    <w:p w:rsidR="0066639C" w:rsidRDefault="0066639C" w:rsidP="0066639C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center"/>
        <w:rPr>
          <w:rFonts w:ascii="Times New Roman" w:hAnsi="Times New Roman"/>
          <w:color w:val="00B0F0"/>
          <w:sz w:val="28"/>
          <w:szCs w:val="28"/>
        </w:rPr>
      </w:pPr>
    </w:p>
    <w:p w:rsidR="0066639C" w:rsidRDefault="0066639C" w:rsidP="0066639C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center"/>
        <w:rPr>
          <w:rFonts w:ascii="Times New Roman" w:hAnsi="Times New Roman"/>
          <w:color w:val="00B0F0"/>
          <w:sz w:val="28"/>
          <w:szCs w:val="28"/>
        </w:rPr>
      </w:pPr>
    </w:p>
    <w:p w:rsidR="00414399" w:rsidRDefault="00414399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color w:val="00B0F0"/>
          <w:sz w:val="28"/>
          <w:szCs w:val="28"/>
        </w:rPr>
      </w:pPr>
    </w:p>
    <w:p w:rsidR="0066639C" w:rsidRDefault="006663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color w:val="00B0F0"/>
          <w:sz w:val="28"/>
          <w:szCs w:val="28"/>
        </w:rPr>
      </w:pPr>
    </w:p>
    <w:p w:rsidR="0066639C" w:rsidRDefault="0066639C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color w:val="00B0F0"/>
          <w:sz w:val="28"/>
          <w:szCs w:val="28"/>
        </w:rPr>
      </w:pPr>
    </w:p>
    <w:p w:rsidR="00414399" w:rsidRPr="00414399" w:rsidRDefault="00414399" w:rsidP="00414399">
      <w:pPr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 w:rsidRPr="00A64D74">
        <w:rPr>
          <w:rFonts w:ascii="Times New Roman" w:hAnsi="Times New Roman"/>
          <w:b/>
          <w:i/>
          <w:color w:val="00B0F0"/>
          <w:sz w:val="28"/>
          <w:szCs w:val="28"/>
        </w:rPr>
        <w:lastRenderedPageBreak/>
        <w:t xml:space="preserve">Додаток </w:t>
      </w:r>
      <w:r w:rsidR="006A7CE6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1</w:t>
      </w:r>
      <w:r w:rsidR="003048F1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1</w:t>
      </w:r>
    </w:p>
    <w:p w:rsidR="00414399" w:rsidRDefault="00414399" w:rsidP="0041439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E2FD9">
        <w:rPr>
          <w:rFonts w:ascii="Times New Roman" w:hAnsi="Times New Roman"/>
          <w:b/>
          <w:sz w:val="28"/>
          <w:szCs w:val="28"/>
        </w:rPr>
        <w:t>Протокол підсумків уроку</w:t>
      </w:r>
    </w:p>
    <w:p w:rsidR="00414399" w:rsidRPr="00414399" w:rsidRDefault="00414399" w:rsidP="00414399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b/>
          <w:i/>
          <w:color w:val="00B0F0"/>
          <w:sz w:val="28"/>
          <w:szCs w:val="28"/>
        </w:rPr>
        <w:t xml:space="preserve"> </w:t>
      </w:r>
    </w:p>
    <w:tbl>
      <w:tblPr>
        <w:tblW w:w="10278" w:type="dxa"/>
        <w:jc w:val="center"/>
        <w:tblInd w:w="-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7"/>
        <w:gridCol w:w="3669"/>
        <w:gridCol w:w="1876"/>
        <w:gridCol w:w="1954"/>
        <w:gridCol w:w="2032"/>
      </w:tblGrid>
      <w:tr w:rsidR="00414399" w:rsidRPr="004E2FD9" w:rsidTr="004F69BF">
        <w:trPr>
          <w:trHeight w:val="270"/>
          <w:jc w:val="center"/>
        </w:trPr>
        <w:tc>
          <w:tcPr>
            <w:tcW w:w="747" w:type="dxa"/>
            <w:vMerge w:val="restart"/>
          </w:tcPr>
          <w:p w:rsidR="00414399" w:rsidRPr="004E2FD9" w:rsidRDefault="00414399" w:rsidP="004F69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E2FD9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669" w:type="dxa"/>
            <w:vMerge w:val="restart"/>
          </w:tcPr>
          <w:p w:rsidR="00414399" w:rsidRPr="004E2FD9" w:rsidRDefault="00414399" w:rsidP="004F69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E2FD9">
              <w:rPr>
                <w:rFonts w:ascii="Times New Roman" w:hAnsi="Times New Roman"/>
                <w:b/>
                <w:sz w:val="28"/>
                <w:szCs w:val="28"/>
              </w:rPr>
              <w:t xml:space="preserve">Прізвище, ім’я учня </w:t>
            </w:r>
          </w:p>
        </w:tc>
        <w:tc>
          <w:tcPr>
            <w:tcW w:w="3830" w:type="dxa"/>
            <w:gridSpan w:val="2"/>
            <w:vAlign w:val="center"/>
          </w:tcPr>
          <w:p w:rsidR="00414399" w:rsidRPr="004E2FD9" w:rsidRDefault="00414399" w:rsidP="004F69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E2FD9">
              <w:rPr>
                <w:rFonts w:ascii="Times New Roman" w:hAnsi="Times New Roman"/>
                <w:b/>
                <w:sz w:val="28"/>
                <w:szCs w:val="28"/>
              </w:rPr>
              <w:t>Оцінка за</w:t>
            </w:r>
          </w:p>
        </w:tc>
        <w:tc>
          <w:tcPr>
            <w:tcW w:w="2032" w:type="dxa"/>
            <w:vMerge w:val="restart"/>
            <w:vAlign w:val="center"/>
          </w:tcPr>
          <w:p w:rsidR="00414399" w:rsidRPr="004E2FD9" w:rsidRDefault="00414399" w:rsidP="004F69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E2FD9">
              <w:rPr>
                <w:rFonts w:ascii="Times New Roman" w:hAnsi="Times New Roman"/>
                <w:b/>
                <w:sz w:val="28"/>
                <w:szCs w:val="28"/>
              </w:rPr>
              <w:t xml:space="preserve">Загальна оцінка </w:t>
            </w:r>
          </w:p>
        </w:tc>
      </w:tr>
      <w:tr w:rsidR="00414399" w:rsidRPr="004E2FD9" w:rsidTr="004F69BF">
        <w:trPr>
          <w:trHeight w:val="270"/>
          <w:jc w:val="center"/>
        </w:trPr>
        <w:tc>
          <w:tcPr>
            <w:tcW w:w="747" w:type="dxa"/>
            <w:vMerge/>
          </w:tcPr>
          <w:p w:rsidR="00414399" w:rsidRPr="004E2FD9" w:rsidRDefault="00414399" w:rsidP="004F69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669" w:type="dxa"/>
            <w:vMerge/>
          </w:tcPr>
          <w:p w:rsidR="00414399" w:rsidRPr="004E2FD9" w:rsidRDefault="00414399" w:rsidP="004F69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76" w:type="dxa"/>
            <w:vAlign w:val="center"/>
          </w:tcPr>
          <w:p w:rsidR="00414399" w:rsidRPr="004E2FD9" w:rsidRDefault="00414399" w:rsidP="004F69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E2FD9">
              <w:rPr>
                <w:rFonts w:ascii="Times New Roman" w:hAnsi="Times New Roman"/>
                <w:b/>
                <w:sz w:val="28"/>
                <w:szCs w:val="28"/>
              </w:rPr>
              <w:t>актуалізацію опорних знань</w:t>
            </w:r>
          </w:p>
        </w:tc>
        <w:tc>
          <w:tcPr>
            <w:tcW w:w="1954" w:type="dxa"/>
            <w:vAlign w:val="center"/>
          </w:tcPr>
          <w:p w:rsidR="00414399" w:rsidRPr="004E2FD9" w:rsidRDefault="00414399" w:rsidP="004F69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E2FD9">
              <w:rPr>
                <w:rFonts w:ascii="Times New Roman" w:hAnsi="Times New Roman"/>
                <w:b/>
                <w:sz w:val="28"/>
                <w:szCs w:val="28"/>
              </w:rPr>
              <w:t>опрацювання нової теми</w:t>
            </w:r>
          </w:p>
        </w:tc>
        <w:tc>
          <w:tcPr>
            <w:tcW w:w="2032" w:type="dxa"/>
            <w:vMerge/>
            <w:vAlign w:val="center"/>
          </w:tcPr>
          <w:p w:rsidR="00414399" w:rsidRPr="004E2FD9" w:rsidRDefault="00414399" w:rsidP="004F69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14399" w:rsidRPr="004E2FD9" w:rsidTr="004F69BF">
        <w:trPr>
          <w:jc w:val="center"/>
        </w:trPr>
        <w:tc>
          <w:tcPr>
            <w:tcW w:w="747" w:type="dxa"/>
          </w:tcPr>
          <w:p w:rsidR="00414399" w:rsidRPr="00414399" w:rsidRDefault="00414399" w:rsidP="004F69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39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669" w:type="dxa"/>
          </w:tcPr>
          <w:p w:rsidR="00414399" w:rsidRPr="00414399" w:rsidRDefault="00414399" w:rsidP="004F69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414399">
              <w:rPr>
                <w:rFonts w:ascii="Times New Roman" w:eastAsia="Calibri" w:hAnsi="Times New Roman"/>
                <w:sz w:val="28"/>
                <w:szCs w:val="28"/>
              </w:rPr>
              <w:t>Богушев</w:t>
            </w:r>
            <w:proofErr w:type="spellEnd"/>
            <w:r w:rsidRPr="00414399">
              <w:rPr>
                <w:rFonts w:ascii="Times New Roman" w:eastAsia="Calibri" w:hAnsi="Times New Roman"/>
                <w:sz w:val="28"/>
                <w:szCs w:val="28"/>
              </w:rPr>
              <w:t xml:space="preserve"> Андрій</w:t>
            </w:r>
          </w:p>
        </w:tc>
        <w:tc>
          <w:tcPr>
            <w:tcW w:w="1876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4399" w:rsidRPr="004E2FD9" w:rsidTr="004F69BF">
        <w:trPr>
          <w:jc w:val="center"/>
        </w:trPr>
        <w:tc>
          <w:tcPr>
            <w:tcW w:w="747" w:type="dxa"/>
          </w:tcPr>
          <w:p w:rsidR="00414399" w:rsidRPr="00414399" w:rsidRDefault="00414399" w:rsidP="004F69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399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669" w:type="dxa"/>
          </w:tcPr>
          <w:p w:rsidR="00414399" w:rsidRPr="00414399" w:rsidRDefault="00414399" w:rsidP="004F69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414399">
              <w:rPr>
                <w:rFonts w:ascii="Times New Roman" w:eastAsia="Calibri" w:hAnsi="Times New Roman"/>
                <w:sz w:val="28"/>
                <w:szCs w:val="28"/>
              </w:rPr>
              <w:t xml:space="preserve">Гнатюк Сергій </w:t>
            </w:r>
          </w:p>
        </w:tc>
        <w:tc>
          <w:tcPr>
            <w:tcW w:w="1876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4399" w:rsidRPr="004E2FD9" w:rsidTr="004F69BF">
        <w:trPr>
          <w:jc w:val="center"/>
        </w:trPr>
        <w:tc>
          <w:tcPr>
            <w:tcW w:w="747" w:type="dxa"/>
          </w:tcPr>
          <w:p w:rsidR="00414399" w:rsidRPr="00414399" w:rsidRDefault="00414399" w:rsidP="004F69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399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669" w:type="dxa"/>
          </w:tcPr>
          <w:p w:rsidR="00414399" w:rsidRPr="00414399" w:rsidRDefault="00414399" w:rsidP="004F69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414399">
              <w:rPr>
                <w:rFonts w:ascii="Times New Roman" w:eastAsia="Calibri" w:hAnsi="Times New Roman"/>
                <w:sz w:val="28"/>
                <w:szCs w:val="28"/>
              </w:rPr>
              <w:t>Гольонко</w:t>
            </w:r>
            <w:proofErr w:type="spellEnd"/>
            <w:r w:rsidRPr="00414399">
              <w:rPr>
                <w:rFonts w:ascii="Times New Roman" w:eastAsia="Calibri" w:hAnsi="Times New Roman"/>
                <w:sz w:val="28"/>
                <w:szCs w:val="28"/>
              </w:rPr>
              <w:t xml:space="preserve"> Наталія</w:t>
            </w:r>
          </w:p>
        </w:tc>
        <w:tc>
          <w:tcPr>
            <w:tcW w:w="1876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4399" w:rsidRPr="004E2FD9" w:rsidTr="004F69BF">
        <w:trPr>
          <w:jc w:val="center"/>
        </w:trPr>
        <w:tc>
          <w:tcPr>
            <w:tcW w:w="747" w:type="dxa"/>
          </w:tcPr>
          <w:p w:rsidR="00414399" w:rsidRPr="00414399" w:rsidRDefault="00414399" w:rsidP="004F69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399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669" w:type="dxa"/>
          </w:tcPr>
          <w:p w:rsidR="00414399" w:rsidRPr="00414399" w:rsidRDefault="00414399" w:rsidP="004F69B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414399">
              <w:rPr>
                <w:rFonts w:ascii="Times New Roman" w:eastAsia="Calibri" w:hAnsi="Times New Roman"/>
                <w:sz w:val="28"/>
                <w:szCs w:val="28"/>
              </w:rPr>
              <w:t>Жижкевич</w:t>
            </w:r>
            <w:proofErr w:type="spellEnd"/>
            <w:r w:rsidRPr="00414399">
              <w:rPr>
                <w:rFonts w:ascii="Times New Roman" w:eastAsia="Calibri" w:hAnsi="Times New Roman"/>
                <w:sz w:val="28"/>
                <w:szCs w:val="28"/>
              </w:rPr>
              <w:t xml:space="preserve"> Ірина</w:t>
            </w:r>
          </w:p>
        </w:tc>
        <w:tc>
          <w:tcPr>
            <w:tcW w:w="1876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4399" w:rsidRPr="004E2FD9" w:rsidTr="004F69BF">
        <w:trPr>
          <w:jc w:val="center"/>
        </w:trPr>
        <w:tc>
          <w:tcPr>
            <w:tcW w:w="747" w:type="dxa"/>
          </w:tcPr>
          <w:p w:rsidR="00414399" w:rsidRPr="00414399" w:rsidRDefault="00414399" w:rsidP="004F69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399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669" w:type="dxa"/>
          </w:tcPr>
          <w:p w:rsidR="00414399" w:rsidRPr="00414399" w:rsidRDefault="00414399" w:rsidP="004F69B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414399">
              <w:rPr>
                <w:rFonts w:ascii="Times New Roman" w:eastAsia="Calibri" w:hAnsi="Times New Roman"/>
                <w:sz w:val="28"/>
                <w:szCs w:val="28"/>
              </w:rPr>
              <w:t>Іщенко Юлія</w:t>
            </w:r>
          </w:p>
        </w:tc>
        <w:tc>
          <w:tcPr>
            <w:tcW w:w="1876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4399" w:rsidRPr="004E2FD9" w:rsidTr="004F69BF">
        <w:trPr>
          <w:jc w:val="center"/>
        </w:trPr>
        <w:tc>
          <w:tcPr>
            <w:tcW w:w="747" w:type="dxa"/>
          </w:tcPr>
          <w:p w:rsidR="00414399" w:rsidRPr="00414399" w:rsidRDefault="00414399" w:rsidP="004F69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399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669" w:type="dxa"/>
          </w:tcPr>
          <w:p w:rsidR="00414399" w:rsidRPr="00414399" w:rsidRDefault="00414399" w:rsidP="004F69B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414399">
              <w:rPr>
                <w:rFonts w:ascii="Times New Roman" w:eastAsia="Calibri" w:hAnsi="Times New Roman"/>
                <w:sz w:val="28"/>
                <w:szCs w:val="28"/>
              </w:rPr>
              <w:t>Ничипорук</w:t>
            </w:r>
            <w:proofErr w:type="spellEnd"/>
            <w:r w:rsidRPr="00414399">
              <w:rPr>
                <w:rFonts w:ascii="Times New Roman" w:eastAsia="Calibri" w:hAnsi="Times New Roman"/>
                <w:sz w:val="28"/>
                <w:szCs w:val="28"/>
              </w:rPr>
              <w:t xml:space="preserve"> Вікторія</w:t>
            </w:r>
          </w:p>
        </w:tc>
        <w:tc>
          <w:tcPr>
            <w:tcW w:w="1876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4399" w:rsidRPr="004E2FD9" w:rsidTr="004F69BF">
        <w:trPr>
          <w:jc w:val="center"/>
        </w:trPr>
        <w:tc>
          <w:tcPr>
            <w:tcW w:w="747" w:type="dxa"/>
          </w:tcPr>
          <w:p w:rsidR="00414399" w:rsidRPr="00414399" w:rsidRDefault="00414399" w:rsidP="004F69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399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669" w:type="dxa"/>
          </w:tcPr>
          <w:p w:rsidR="00414399" w:rsidRPr="00414399" w:rsidRDefault="00414399" w:rsidP="004F69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414399">
              <w:rPr>
                <w:rFonts w:ascii="Times New Roman" w:eastAsia="Calibri" w:hAnsi="Times New Roman"/>
                <w:sz w:val="28"/>
                <w:szCs w:val="28"/>
              </w:rPr>
              <w:t>Чуніхіна</w:t>
            </w:r>
            <w:proofErr w:type="spellEnd"/>
            <w:r w:rsidRPr="00414399">
              <w:rPr>
                <w:rFonts w:ascii="Times New Roman" w:eastAsia="Calibri" w:hAnsi="Times New Roman"/>
                <w:sz w:val="28"/>
                <w:szCs w:val="28"/>
              </w:rPr>
              <w:t xml:space="preserve"> Анастасія</w:t>
            </w:r>
          </w:p>
        </w:tc>
        <w:tc>
          <w:tcPr>
            <w:tcW w:w="1876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4399" w:rsidRPr="004E2FD9" w:rsidTr="004F69BF">
        <w:trPr>
          <w:jc w:val="center"/>
        </w:trPr>
        <w:tc>
          <w:tcPr>
            <w:tcW w:w="747" w:type="dxa"/>
          </w:tcPr>
          <w:p w:rsidR="00414399" w:rsidRPr="00414399" w:rsidRDefault="00414399" w:rsidP="004F69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399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3669" w:type="dxa"/>
          </w:tcPr>
          <w:p w:rsidR="00414399" w:rsidRPr="00414399" w:rsidRDefault="00414399" w:rsidP="004F69B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414399">
              <w:rPr>
                <w:rFonts w:ascii="Times New Roman" w:eastAsia="Calibri" w:hAnsi="Times New Roman"/>
                <w:sz w:val="28"/>
                <w:szCs w:val="28"/>
              </w:rPr>
              <w:t>Сухоцька</w:t>
            </w:r>
            <w:proofErr w:type="spellEnd"/>
            <w:r w:rsidRPr="00414399">
              <w:rPr>
                <w:rFonts w:ascii="Times New Roman" w:eastAsia="Calibri" w:hAnsi="Times New Roman"/>
                <w:sz w:val="28"/>
                <w:szCs w:val="28"/>
              </w:rPr>
              <w:t xml:space="preserve"> Марія</w:t>
            </w:r>
          </w:p>
        </w:tc>
        <w:tc>
          <w:tcPr>
            <w:tcW w:w="1876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4399" w:rsidRPr="004E2FD9" w:rsidTr="004F69BF">
        <w:trPr>
          <w:jc w:val="center"/>
        </w:trPr>
        <w:tc>
          <w:tcPr>
            <w:tcW w:w="747" w:type="dxa"/>
          </w:tcPr>
          <w:p w:rsidR="00414399" w:rsidRPr="00414399" w:rsidRDefault="00414399" w:rsidP="004F69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399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3669" w:type="dxa"/>
          </w:tcPr>
          <w:p w:rsidR="00414399" w:rsidRPr="00414399" w:rsidRDefault="00414399" w:rsidP="004F69B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414399">
              <w:rPr>
                <w:rFonts w:ascii="Times New Roman" w:eastAsia="Calibri" w:hAnsi="Times New Roman"/>
                <w:sz w:val="28"/>
                <w:szCs w:val="28"/>
              </w:rPr>
              <w:t>Сичова</w:t>
            </w:r>
            <w:proofErr w:type="spellEnd"/>
            <w:r w:rsidRPr="00414399">
              <w:rPr>
                <w:rFonts w:ascii="Times New Roman" w:eastAsia="Calibri" w:hAnsi="Times New Roman"/>
                <w:sz w:val="28"/>
                <w:szCs w:val="28"/>
              </w:rPr>
              <w:t xml:space="preserve"> Марія</w:t>
            </w:r>
          </w:p>
        </w:tc>
        <w:tc>
          <w:tcPr>
            <w:tcW w:w="1876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4399" w:rsidRPr="004E2FD9" w:rsidTr="004F69BF">
        <w:trPr>
          <w:jc w:val="center"/>
        </w:trPr>
        <w:tc>
          <w:tcPr>
            <w:tcW w:w="747" w:type="dxa"/>
          </w:tcPr>
          <w:p w:rsidR="00414399" w:rsidRPr="00414399" w:rsidRDefault="00414399" w:rsidP="004F69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399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3669" w:type="dxa"/>
          </w:tcPr>
          <w:p w:rsidR="00414399" w:rsidRPr="00414399" w:rsidRDefault="00414399" w:rsidP="004F69B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414399">
              <w:rPr>
                <w:rFonts w:ascii="Times New Roman" w:eastAsia="Calibri" w:hAnsi="Times New Roman"/>
                <w:sz w:val="28"/>
                <w:szCs w:val="28"/>
              </w:rPr>
              <w:t xml:space="preserve">Джура Анастасія  </w:t>
            </w:r>
          </w:p>
        </w:tc>
        <w:tc>
          <w:tcPr>
            <w:tcW w:w="1876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4399" w:rsidRPr="004E2FD9" w:rsidTr="004F69BF">
        <w:trPr>
          <w:jc w:val="center"/>
        </w:trPr>
        <w:tc>
          <w:tcPr>
            <w:tcW w:w="747" w:type="dxa"/>
          </w:tcPr>
          <w:p w:rsidR="00414399" w:rsidRPr="00414399" w:rsidRDefault="00414399" w:rsidP="004F69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399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3669" w:type="dxa"/>
          </w:tcPr>
          <w:p w:rsidR="00414399" w:rsidRPr="00414399" w:rsidRDefault="00414399" w:rsidP="004F69B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414399">
              <w:rPr>
                <w:rFonts w:ascii="Times New Roman" w:eastAsia="Calibri" w:hAnsi="Times New Roman"/>
                <w:sz w:val="28"/>
                <w:szCs w:val="28"/>
              </w:rPr>
              <w:t>Забора</w:t>
            </w:r>
            <w:proofErr w:type="spellEnd"/>
            <w:r w:rsidRPr="00414399">
              <w:rPr>
                <w:rFonts w:ascii="Times New Roman" w:eastAsia="Calibri" w:hAnsi="Times New Roman"/>
                <w:sz w:val="28"/>
                <w:szCs w:val="28"/>
              </w:rPr>
              <w:t xml:space="preserve"> Максим</w:t>
            </w:r>
          </w:p>
        </w:tc>
        <w:tc>
          <w:tcPr>
            <w:tcW w:w="1876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4399" w:rsidRPr="004E2FD9" w:rsidTr="004F69BF">
        <w:trPr>
          <w:jc w:val="center"/>
        </w:trPr>
        <w:tc>
          <w:tcPr>
            <w:tcW w:w="747" w:type="dxa"/>
          </w:tcPr>
          <w:p w:rsidR="00414399" w:rsidRPr="00414399" w:rsidRDefault="00414399" w:rsidP="004F69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399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3669" w:type="dxa"/>
          </w:tcPr>
          <w:p w:rsidR="00414399" w:rsidRPr="00414399" w:rsidRDefault="00414399" w:rsidP="004F69B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414399">
              <w:rPr>
                <w:rFonts w:ascii="Times New Roman" w:eastAsia="Calibri" w:hAnsi="Times New Roman"/>
                <w:sz w:val="28"/>
                <w:szCs w:val="28"/>
              </w:rPr>
              <w:t>Дудка Євген</w:t>
            </w:r>
          </w:p>
        </w:tc>
        <w:tc>
          <w:tcPr>
            <w:tcW w:w="1876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4399" w:rsidRPr="004E2FD9" w:rsidTr="004F69BF">
        <w:trPr>
          <w:jc w:val="center"/>
        </w:trPr>
        <w:tc>
          <w:tcPr>
            <w:tcW w:w="747" w:type="dxa"/>
          </w:tcPr>
          <w:p w:rsidR="00414399" w:rsidRPr="00414399" w:rsidRDefault="00414399" w:rsidP="004F69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399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3669" w:type="dxa"/>
          </w:tcPr>
          <w:p w:rsidR="00414399" w:rsidRPr="00414399" w:rsidRDefault="00414399" w:rsidP="004F69B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414399">
              <w:rPr>
                <w:rFonts w:ascii="Times New Roman" w:eastAsia="Calibri" w:hAnsi="Times New Roman"/>
                <w:sz w:val="28"/>
                <w:szCs w:val="28"/>
              </w:rPr>
              <w:t>Іванова Вероніка</w:t>
            </w:r>
          </w:p>
        </w:tc>
        <w:tc>
          <w:tcPr>
            <w:tcW w:w="1876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4399" w:rsidRPr="004E2FD9" w:rsidTr="004F69BF">
        <w:trPr>
          <w:jc w:val="center"/>
        </w:trPr>
        <w:tc>
          <w:tcPr>
            <w:tcW w:w="747" w:type="dxa"/>
          </w:tcPr>
          <w:p w:rsidR="00414399" w:rsidRPr="00414399" w:rsidRDefault="00414399" w:rsidP="004F69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399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3669" w:type="dxa"/>
          </w:tcPr>
          <w:p w:rsidR="00414399" w:rsidRPr="00414399" w:rsidRDefault="00414399" w:rsidP="004F69B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414399">
              <w:rPr>
                <w:rFonts w:ascii="Times New Roman" w:eastAsia="Calibri" w:hAnsi="Times New Roman"/>
                <w:sz w:val="28"/>
                <w:szCs w:val="28"/>
              </w:rPr>
              <w:t>Альошин Дмитро</w:t>
            </w:r>
          </w:p>
        </w:tc>
        <w:tc>
          <w:tcPr>
            <w:tcW w:w="1876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:rsidR="00414399" w:rsidRPr="004E2FD9" w:rsidRDefault="00414399" w:rsidP="004F6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14399" w:rsidRDefault="00414399" w:rsidP="0041439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14399" w:rsidRDefault="00414399" w:rsidP="0041439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14399" w:rsidRDefault="00414399" w:rsidP="0041439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14399" w:rsidRDefault="00414399" w:rsidP="0041439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14399" w:rsidRDefault="00414399" w:rsidP="0041439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14399" w:rsidRDefault="00414399" w:rsidP="0041439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14399" w:rsidRDefault="00414399" w:rsidP="0041439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14399" w:rsidRDefault="00414399" w:rsidP="0041439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14399" w:rsidRDefault="00414399" w:rsidP="0041439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14399" w:rsidRDefault="00414399" w:rsidP="0041439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14399" w:rsidRDefault="00414399" w:rsidP="0041439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14399" w:rsidRDefault="00414399" w:rsidP="0041439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14399" w:rsidRDefault="00414399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color w:val="00B0F0"/>
          <w:sz w:val="28"/>
          <w:szCs w:val="28"/>
        </w:rPr>
      </w:pPr>
    </w:p>
    <w:p w:rsidR="00193016" w:rsidRDefault="00193016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color w:val="00B0F0"/>
          <w:sz w:val="28"/>
          <w:szCs w:val="28"/>
        </w:rPr>
      </w:pPr>
    </w:p>
    <w:p w:rsidR="00193016" w:rsidRDefault="00193016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color w:val="00B0F0"/>
          <w:sz w:val="28"/>
          <w:szCs w:val="28"/>
        </w:rPr>
      </w:pPr>
    </w:p>
    <w:p w:rsidR="00193016" w:rsidRDefault="00193016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color w:val="00B0F0"/>
          <w:sz w:val="28"/>
          <w:szCs w:val="28"/>
        </w:rPr>
      </w:pPr>
    </w:p>
    <w:p w:rsidR="00193016" w:rsidRDefault="00193016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color w:val="00B0F0"/>
          <w:sz w:val="28"/>
          <w:szCs w:val="28"/>
        </w:rPr>
      </w:pPr>
    </w:p>
    <w:p w:rsidR="00193016" w:rsidRDefault="00193016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color w:val="00B0F0"/>
          <w:sz w:val="28"/>
          <w:szCs w:val="28"/>
        </w:rPr>
      </w:pPr>
    </w:p>
    <w:p w:rsidR="00193016" w:rsidRDefault="00193016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color w:val="00B0F0"/>
          <w:sz w:val="28"/>
          <w:szCs w:val="28"/>
        </w:rPr>
      </w:pPr>
    </w:p>
    <w:p w:rsidR="00193016" w:rsidRDefault="00193016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color w:val="00B0F0"/>
          <w:sz w:val="28"/>
          <w:szCs w:val="28"/>
        </w:rPr>
      </w:pPr>
    </w:p>
    <w:p w:rsidR="00193016" w:rsidRDefault="00193016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color w:val="00B0F0"/>
          <w:sz w:val="28"/>
          <w:szCs w:val="28"/>
        </w:rPr>
      </w:pPr>
    </w:p>
    <w:p w:rsidR="00193016" w:rsidRDefault="00193016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color w:val="00B0F0"/>
          <w:sz w:val="28"/>
          <w:szCs w:val="28"/>
          <w:lang w:val="ru-RU"/>
        </w:rPr>
      </w:pPr>
    </w:p>
    <w:p w:rsidR="007B47A0" w:rsidRDefault="007B47A0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color w:val="00B0F0"/>
          <w:sz w:val="28"/>
          <w:szCs w:val="28"/>
          <w:lang w:val="ru-RU"/>
        </w:rPr>
      </w:pPr>
    </w:p>
    <w:p w:rsidR="007B47A0" w:rsidRPr="007B47A0" w:rsidRDefault="007B47A0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color w:val="00B0F0"/>
          <w:sz w:val="28"/>
          <w:szCs w:val="28"/>
          <w:lang w:val="ru-RU"/>
        </w:rPr>
      </w:pPr>
    </w:p>
    <w:p w:rsidR="00193016" w:rsidRPr="00C6059E" w:rsidRDefault="00193016" w:rsidP="00193016">
      <w:pPr>
        <w:spacing w:after="0" w:line="240" w:lineRule="auto"/>
        <w:jc w:val="center"/>
        <w:rPr>
          <w:rFonts w:ascii="Times New Roman" w:hAnsi="Times New Roman"/>
          <w:b/>
          <w:sz w:val="32"/>
          <w:szCs w:val="20"/>
          <w:lang w:eastAsia="ru-RU"/>
        </w:rPr>
      </w:pPr>
      <w:r w:rsidRPr="00C6059E">
        <w:rPr>
          <w:rFonts w:ascii="Times New Roman" w:hAnsi="Times New Roman"/>
          <w:b/>
          <w:sz w:val="32"/>
          <w:szCs w:val="20"/>
          <w:lang w:eastAsia="ru-RU"/>
        </w:rPr>
        <w:lastRenderedPageBreak/>
        <w:t>Типові помилки та шляхи їх попередження.</w:t>
      </w:r>
    </w:p>
    <w:p w:rsidR="00193016" w:rsidRPr="00C6059E" w:rsidRDefault="00193016" w:rsidP="00193016">
      <w:pPr>
        <w:spacing w:after="0" w:line="240" w:lineRule="auto"/>
        <w:jc w:val="center"/>
        <w:rPr>
          <w:rFonts w:ascii="Times New Roman" w:hAnsi="Times New Roman"/>
          <w:b/>
          <w:sz w:val="32"/>
          <w:szCs w:val="20"/>
          <w:lang w:eastAsia="ru-RU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79"/>
        <w:gridCol w:w="3379"/>
        <w:gridCol w:w="3379"/>
      </w:tblGrid>
      <w:tr w:rsidR="00193016" w:rsidRPr="00C6059E" w:rsidTr="00B828C4">
        <w:trPr>
          <w:trHeight w:val="654"/>
        </w:trPr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0"/>
                <w:lang w:eastAsia="ru-RU"/>
              </w:rPr>
            </w:pPr>
            <w:r w:rsidRPr="00C6059E">
              <w:rPr>
                <w:rFonts w:ascii="Times New Roman" w:hAnsi="Times New Roman"/>
                <w:b/>
                <w:sz w:val="28"/>
                <w:szCs w:val="20"/>
                <w:lang w:eastAsia="ru-RU"/>
              </w:rPr>
              <w:t>Типові помилки</w:t>
            </w:r>
          </w:p>
        </w:tc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0"/>
                <w:lang w:eastAsia="ru-RU"/>
              </w:rPr>
            </w:pPr>
            <w:r w:rsidRPr="00C6059E">
              <w:rPr>
                <w:rFonts w:ascii="Times New Roman" w:hAnsi="Times New Roman"/>
                <w:b/>
                <w:sz w:val="28"/>
                <w:szCs w:val="20"/>
                <w:lang w:eastAsia="ru-RU"/>
              </w:rPr>
              <w:t>Причина</w:t>
            </w:r>
          </w:p>
        </w:tc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0"/>
                <w:lang w:eastAsia="ru-RU"/>
              </w:rPr>
            </w:pPr>
            <w:r w:rsidRPr="00C6059E">
              <w:rPr>
                <w:rFonts w:ascii="Times New Roman" w:hAnsi="Times New Roman"/>
                <w:b/>
                <w:sz w:val="28"/>
                <w:szCs w:val="20"/>
                <w:lang w:eastAsia="ru-RU"/>
              </w:rPr>
              <w:t>Шляхи попередження</w:t>
            </w:r>
          </w:p>
        </w:tc>
      </w:tr>
      <w:tr w:rsidR="00193016" w:rsidRPr="00C6059E" w:rsidTr="00B828C4">
        <w:trPr>
          <w:trHeight w:val="1130"/>
        </w:trPr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Паніровка потрапила в середину виробів з натуральної січеної маси</w:t>
            </w:r>
          </w:p>
        </w:tc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Не вірно виконаний прийом панірування.</w:t>
            </w:r>
          </w:p>
        </w:tc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Прийоми панірування виконати в три прийоми.</w:t>
            </w:r>
          </w:p>
        </w:tc>
      </w:tr>
      <w:tr w:rsidR="00193016" w:rsidRPr="00C6059E" w:rsidTr="00B828C4">
        <w:trPr>
          <w:trHeight w:val="1118"/>
        </w:trPr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Битки по-селянські мають не приємний запах, змінили колір.</w:t>
            </w:r>
          </w:p>
        </w:tc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Напівфабрикат довго зберігали.</w:t>
            </w:r>
          </w:p>
        </w:tc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Напівфабрикат треба готувати безпосередньо перед тепловою обробкою тому, що до фаршу входить сира цибуля.</w:t>
            </w:r>
          </w:p>
        </w:tc>
      </w:tr>
      <w:tr w:rsidR="00193016" w:rsidRPr="00C6059E" w:rsidTr="00B828C4">
        <w:trPr>
          <w:trHeight w:val="1415"/>
        </w:trPr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Біфштекс січений сухий.</w:t>
            </w:r>
          </w:p>
        </w:tc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Пересмажили або поставили в жарову шафу. </w:t>
            </w:r>
          </w:p>
        </w:tc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Не паніровані вироби не ставлять у жарову шафу. Щоб біфштекс був смачнішим, його перед смаженням потрібно за панірувати в борошні.</w:t>
            </w:r>
          </w:p>
        </w:tc>
      </w:tr>
      <w:tr w:rsidR="00193016" w:rsidRPr="00C6059E" w:rsidTr="00B828C4">
        <w:trPr>
          <w:trHeight w:val="1395"/>
        </w:trPr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При вибиванні жир відшарувався і залишився на дошці.</w:t>
            </w:r>
          </w:p>
        </w:tc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Довго вибивали натурально січену масу.</w:t>
            </w:r>
          </w:p>
        </w:tc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Не слід довго вибивати масу, бо погіршується якість виробів з неї.</w:t>
            </w:r>
          </w:p>
        </w:tc>
      </w:tr>
      <w:tr w:rsidR="00193016" w:rsidRPr="00C6059E" w:rsidTr="00B828C4">
        <w:trPr>
          <w:trHeight w:val="1523"/>
        </w:trPr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Борошняна паніровка в з битків по - селянські відстала, мокра. </w:t>
            </w:r>
          </w:p>
        </w:tc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Борошно швидко вбирає вологу з маси.</w:t>
            </w:r>
          </w:p>
        </w:tc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Напівфабрикати з натуральної січеної маси панірувати в борошні безпосередньо перед тепловою обробкою.</w:t>
            </w:r>
          </w:p>
        </w:tc>
      </w:tr>
      <w:tr w:rsidR="00193016" w:rsidRPr="00C6059E" w:rsidTr="00B828C4">
        <w:trPr>
          <w:trHeight w:val="1154"/>
        </w:trPr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Маса має кислуватий присмак і не приємний запах. </w:t>
            </w:r>
          </w:p>
        </w:tc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Використали не доброякісне м’ясо. </w:t>
            </w:r>
          </w:p>
        </w:tc>
        <w:tc>
          <w:tcPr>
            <w:tcW w:w="3379" w:type="dxa"/>
          </w:tcPr>
          <w:p w:rsidR="00193016" w:rsidRPr="00C6059E" w:rsidRDefault="00193016" w:rsidP="00B828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Готувати масу з доброякісного м’яса. </w:t>
            </w:r>
          </w:p>
        </w:tc>
      </w:tr>
    </w:tbl>
    <w:p w:rsidR="00193016" w:rsidRPr="00C6059E" w:rsidRDefault="00193016" w:rsidP="00193016">
      <w:pPr>
        <w:spacing w:after="0" w:line="240" w:lineRule="auto"/>
        <w:jc w:val="both"/>
        <w:rPr>
          <w:rFonts w:ascii="Times New Roman" w:hAnsi="Times New Roman"/>
          <w:sz w:val="28"/>
          <w:szCs w:val="20"/>
          <w:lang w:eastAsia="ru-RU"/>
        </w:rPr>
      </w:pPr>
    </w:p>
    <w:p w:rsidR="00193016" w:rsidRPr="00C6059E" w:rsidRDefault="00193016" w:rsidP="0019301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193016" w:rsidRPr="00D0069C" w:rsidRDefault="00193016" w:rsidP="00A23469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right"/>
        <w:rPr>
          <w:rFonts w:ascii="Times New Roman" w:hAnsi="Times New Roman"/>
          <w:color w:val="00B0F0"/>
          <w:sz w:val="28"/>
          <w:szCs w:val="28"/>
        </w:rPr>
      </w:pPr>
    </w:p>
    <w:sectPr w:rsidR="00193016" w:rsidRPr="00D0069C" w:rsidSect="00320236">
      <w:pgSz w:w="11906" w:h="16838"/>
      <w:pgMar w:top="284" w:right="851" w:bottom="113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8C4" w:rsidRDefault="00B828C4">
      <w:pPr>
        <w:spacing w:after="0" w:line="240" w:lineRule="auto"/>
      </w:pPr>
      <w:r>
        <w:separator/>
      </w:r>
    </w:p>
  </w:endnote>
  <w:endnote w:type="continuationSeparator" w:id="0">
    <w:p w:rsidR="00B828C4" w:rsidRDefault="00B82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penSymbol">
    <w:altName w:val="Arial Unicode MS"/>
    <w:charset w:val="80"/>
    <w:family w:val="auto"/>
    <w:pitch w:val="default"/>
  </w:font>
  <w:font w:name="Andale Sans UI">
    <w:altName w:val="Times New Roman"/>
    <w:charset w:val="CC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8C4" w:rsidRDefault="00B828C4">
      <w:pPr>
        <w:spacing w:after="0" w:line="240" w:lineRule="auto"/>
      </w:pPr>
      <w:r>
        <w:separator/>
      </w:r>
    </w:p>
  </w:footnote>
  <w:footnote w:type="continuationSeparator" w:id="0">
    <w:p w:rsidR="00B828C4" w:rsidRDefault="00B828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E80574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."/>
      <w:lvlJc w:val="left"/>
      <w:pPr>
        <w:tabs>
          <w:tab w:val="num" w:pos="2508"/>
        </w:tabs>
        <w:ind w:left="2508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225"/>
        </w:tabs>
        <w:ind w:left="2225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85"/>
        </w:tabs>
        <w:ind w:left="4385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545"/>
        </w:tabs>
        <w:ind w:left="6545" w:hanging="180"/>
      </w:pPr>
      <w:rPr>
        <w:rFonts w:cs="Times New Roman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lef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5889"/>
        </w:tabs>
        <w:ind w:left="5889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lef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left"/>
      <w:pPr>
        <w:tabs>
          <w:tab w:val="num" w:pos="7020"/>
        </w:tabs>
        <w:ind w:left="7020" w:hanging="180"/>
      </w:p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</w:rPr>
    </w:lvl>
  </w:abstractNum>
  <w:abstractNum w:abstractNumId="7">
    <w:nsid w:val="00000009"/>
    <w:multiLevelType w:val="multilevel"/>
    <w:tmpl w:val="9C8C29F0"/>
    <w:name w:val="WW8Num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4076825A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E"/>
    <w:multiLevelType w:val="multilevel"/>
    <w:tmpl w:val="0000000E"/>
    <w:name w:val="WW8Num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4"/>
    <w:multiLevelType w:val="multilevel"/>
    <w:tmpl w:val="00000014"/>
    <w:name w:val="WW8Num2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21B6DC4"/>
    <w:multiLevelType w:val="hybridMultilevel"/>
    <w:tmpl w:val="CFC408B0"/>
    <w:lvl w:ilvl="0" w:tplc="0419000B">
      <w:start w:val="1"/>
      <w:numFmt w:val="bullet"/>
      <w:lvlText w:val=""/>
      <w:lvlJc w:val="left"/>
      <w:pPr>
        <w:ind w:left="11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0">
    <w:nsid w:val="052C2379"/>
    <w:multiLevelType w:val="hybridMultilevel"/>
    <w:tmpl w:val="1618FDFC"/>
    <w:lvl w:ilvl="0" w:tplc="4D62FBA8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080138E9"/>
    <w:multiLevelType w:val="hybridMultilevel"/>
    <w:tmpl w:val="B9D0EBD4"/>
    <w:lvl w:ilvl="0" w:tplc="04190005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i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C9729D8"/>
    <w:multiLevelType w:val="hybridMultilevel"/>
    <w:tmpl w:val="F7E81180"/>
    <w:lvl w:ilvl="0" w:tplc="9BEA071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16"/>
        </w:tabs>
        <w:ind w:left="11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36"/>
        </w:tabs>
        <w:ind w:left="18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56"/>
        </w:tabs>
        <w:ind w:left="25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76"/>
        </w:tabs>
        <w:ind w:left="32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96"/>
        </w:tabs>
        <w:ind w:left="39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16"/>
        </w:tabs>
        <w:ind w:left="47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36"/>
        </w:tabs>
        <w:ind w:left="54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56"/>
        </w:tabs>
        <w:ind w:left="6156" w:hanging="360"/>
      </w:pPr>
      <w:rPr>
        <w:rFonts w:ascii="Wingdings" w:hAnsi="Wingdings" w:hint="default"/>
      </w:rPr>
    </w:lvl>
  </w:abstractNum>
  <w:abstractNum w:abstractNumId="23">
    <w:nsid w:val="167B20F0"/>
    <w:multiLevelType w:val="hybridMultilevel"/>
    <w:tmpl w:val="ABF43CAC"/>
    <w:lvl w:ilvl="0" w:tplc="4D62FBA8">
      <w:numFmt w:val="bullet"/>
      <w:lvlText w:val="-"/>
      <w:lvlJc w:val="left"/>
      <w:pPr>
        <w:tabs>
          <w:tab w:val="num" w:pos="2280"/>
        </w:tabs>
        <w:ind w:left="2280" w:hanging="360"/>
      </w:pPr>
      <w:rPr>
        <w:rFonts w:ascii="Times New Roman" w:eastAsia="Times New Roman" w:hAnsi="Times New Roman" w:cs="Times New Roman" w:hint="default"/>
      </w:rPr>
    </w:lvl>
    <w:lvl w:ilvl="1" w:tplc="4D62FBA8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182E4F0D"/>
    <w:multiLevelType w:val="hybridMultilevel"/>
    <w:tmpl w:val="1574640C"/>
    <w:lvl w:ilvl="0" w:tplc="042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9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1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3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5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7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9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1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32" w:hanging="360"/>
      </w:pPr>
      <w:rPr>
        <w:rFonts w:ascii="Wingdings" w:hAnsi="Wingdings" w:hint="default"/>
      </w:rPr>
    </w:lvl>
  </w:abstractNum>
  <w:abstractNum w:abstractNumId="25">
    <w:nsid w:val="1CB335F3"/>
    <w:multiLevelType w:val="hybridMultilevel"/>
    <w:tmpl w:val="EB8E331A"/>
    <w:lvl w:ilvl="0" w:tplc="CA0E24E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1E5B3096"/>
    <w:multiLevelType w:val="singleLevel"/>
    <w:tmpl w:val="B63814AA"/>
    <w:lvl w:ilvl="0">
      <w:start w:val="1"/>
      <w:numFmt w:val="decimal"/>
      <w:lvlText w:val="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27">
    <w:nsid w:val="1EAB3C0D"/>
    <w:multiLevelType w:val="hybridMultilevel"/>
    <w:tmpl w:val="32EE45FC"/>
    <w:lvl w:ilvl="0" w:tplc="0422000F">
      <w:start w:val="1"/>
      <w:numFmt w:val="decimal"/>
      <w:pStyle w:val="14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1EBA77D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9">
    <w:nsid w:val="1EC811F7"/>
    <w:multiLevelType w:val="multilevel"/>
    <w:tmpl w:val="BF90730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i/>
      </w:rPr>
    </w:lvl>
    <w:lvl w:ilvl="1">
      <w:start w:val="2"/>
      <w:numFmt w:val="decimal"/>
      <w:lvlText w:val="%1.%2."/>
      <w:lvlJc w:val="left"/>
      <w:pPr>
        <w:tabs>
          <w:tab w:val="num" w:pos="1855"/>
        </w:tabs>
        <w:ind w:left="1855" w:hanging="72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i/>
      </w:rPr>
    </w:lvl>
  </w:abstractNum>
  <w:abstractNum w:abstractNumId="30">
    <w:nsid w:val="34154A89"/>
    <w:multiLevelType w:val="hybridMultilevel"/>
    <w:tmpl w:val="C344B90C"/>
    <w:lvl w:ilvl="0" w:tplc="9BEA0714">
      <w:start w:val="1"/>
      <w:numFmt w:val="bullet"/>
      <w:lvlText w:val=""/>
      <w:lvlJc w:val="left"/>
      <w:pPr>
        <w:tabs>
          <w:tab w:val="num" w:pos="1404"/>
        </w:tabs>
        <w:ind w:left="14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3D727B18"/>
    <w:multiLevelType w:val="singleLevel"/>
    <w:tmpl w:val="52EED7B4"/>
    <w:lvl w:ilvl="0">
      <w:start w:val="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32">
    <w:nsid w:val="49CE3937"/>
    <w:multiLevelType w:val="multilevel"/>
    <w:tmpl w:val="4B1030B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>
    <w:nsid w:val="55601D80"/>
    <w:multiLevelType w:val="hybridMultilevel"/>
    <w:tmpl w:val="CFBE531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34">
    <w:nsid w:val="56AC3F80"/>
    <w:multiLevelType w:val="singleLevel"/>
    <w:tmpl w:val="850697DC"/>
    <w:lvl w:ilvl="0">
      <w:start w:val="1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5">
    <w:nsid w:val="5817249B"/>
    <w:multiLevelType w:val="hybridMultilevel"/>
    <w:tmpl w:val="F5B85932"/>
    <w:lvl w:ilvl="0" w:tplc="DE5AC418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81D1BF1"/>
    <w:multiLevelType w:val="hybridMultilevel"/>
    <w:tmpl w:val="9E6AEEFC"/>
    <w:lvl w:ilvl="0" w:tplc="04190005">
      <w:start w:val="1"/>
      <w:numFmt w:val="bullet"/>
      <w:lvlText w:val="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  <w:i/>
      </w:rPr>
    </w:lvl>
    <w:lvl w:ilvl="1" w:tplc="0419000F">
      <w:start w:val="1"/>
      <w:numFmt w:val="decimal"/>
      <w:lvlText w:val="%2."/>
      <w:lvlJc w:val="left"/>
      <w:pPr>
        <w:tabs>
          <w:tab w:val="num" w:pos="3219"/>
        </w:tabs>
        <w:ind w:left="3219" w:hanging="360"/>
      </w:pPr>
      <w:rPr>
        <w:i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3939"/>
        </w:tabs>
        <w:ind w:left="393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4659"/>
        </w:tabs>
        <w:ind w:left="465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5379"/>
        </w:tabs>
        <w:ind w:left="537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6099"/>
        </w:tabs>
        <w:ind w:left="609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6819"/>
        </w:tabs>
        <w:ind w:left="681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7539"/>
        </w:tabs>
        <w:ind w:left="753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8259"/>
        </w:tabs>
        <w:ind w:left="8259" w:hanging="180"/>
      </w:pPr>
    </w:lvl>
  </w:abstractNum>
  <w:abstractNum w:abstractNumId="37">
    <w:nsid w:val="587E325F"/>
    <w:multiLevelType w:val="hybridMultilevel"/>
    <w:tmpl w:val="5E265D26"/>
    <w:lvl w:ilvl="0" w:tplc="C53628B0">
      <w:start w:val="1"/>
      <w:numFmt w:val="bullet"/>
      <w:lvlText w:val=""/>
      <w:lvlJc w:val="left"/>
      <w:pPr>
        <w:tabs>
          <w:tab w:val="num" w:pos="1043"/>
        </w:tabs>
        <w:ind w:left="140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AA2397A"/>
    <w:multiLevelType w:val="singleLevel"/>
    <w:tmpl w:val="B63814AA"/>
    <w:lvl w:ilvl="0">
      <w:start w:val="1"/>
      <w:numFmt w:val="decimal"/>
      <w:lvlText w:val="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39">
    <w:nsid w:val="71BD2A56"/>
    <w:multiLevelType w:val="hybridMultilevel"/>
    <w:tmpl w:val="0C4E55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7"/>
  </w:num>
  <w:num w:numId="3">
    <w:abstractNumId w:val="28"/>
  </w:num>
  <w:num w:numId="4">
    <w:abstractNumId w:val="25"/>
  </w:num>
  <w:num w:numId="5">
    <w:abstractNumId w:val="30"/>
  </w:num>
  <w:num w:numId="6">
    <w:abstractNumId w:val="23"/>
  </w:num>
  <w:num w:numId="7">
    <w:abstractNumId w:val="29"/>
  </w:num>
  <w:num w:numId="8">
    <w:abstractNumId w:val="36"/>
  </w:num>
  <w:num w:numId="9">
    <w:abstractNumId w:val="21"/>
  </w:num>
  <w:num w:numId="10">
    <w:abstractNumId w:val="32"/>
  </w:num>
  <w:num w:numId="11">
    <w:abstractNumId w:val="24"/>
  </w:num>
  <w:num w:numId="12">
    <w:abstractNumId w:val="35"/>
  </w:num>
  <w:num w:numId="13">
    <w:abstractNumId w:val="20"/>
  </w:num>
  <w:num w:numId="14">
    <w:abstractNumId w:val="33"/>
  </w:num>
  <w:num w:numId="15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7">
    <w:abstractNumId w:val="26"/>
  </w:num>
  <w:num w:numId="18">
    <w:abstractNumId w:val="38"/>
  </w:num>
  <w:num w:numId="19">
    <w:abstractNumId w:val="34"/>
  </w:num>
  <w:num w:numId="20">
    <w:abstractNumId w:val="31"/>
  </w:num>
  <w:num w:numId="21">
    <w:abstractNumId w:val="19"/>
  </w:num>
  <w:num w:numId="22">
    <w:abstractNumId w:val="3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7217">
      <o:colormenu v:ext="edit" fillcolor="none [664]" strokecolor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6D58"/>
    <w:rsid w:val="00003885"/>
    <w:rsid w:val="000100D4"/>
    <w:rsid w:val="0001532F"/>
    <w:rsid w:val="00020067"/>
    <w:rsid w:val="00024BD5"/>
    <w:rsid w:val="00033380"/>
    <w:rsid w:val="00047EA1"/>
    <w:rsid w:val="000567FE"/>
    <w:rsid w:val="000730B1"/>
    <w:rsid w:val="00076AC4"/>
    <w:rsid w:val="000802F7"/>
    <w:rsid w:val="00083352"/>
    <w:rsid w:val="000862C8"/>
    <w:rsid w:val="00086F8A"/>
    <w:rsid w:val="000909D8"/>
    <w:rsid w:val="00093C19"/>
    <w:rsid w:val="000A3886"/>
    <w:rsid w:val="000B2029"/>
    <w:rsid w:val="000B7E55"/>
    <w:rsid w:val="000D1ACB"/>
    <w:rsid w:val="000D2298"/>
    <w:rsid w:val="000D35BE"/>
    <w:rsid w:val="000D422B"/>
    <w:rsid w:val="000D5AA5"/>
    <w:rsid w:val="000D653D"/>
    <w:rsid w:val="000D6F50"/>
    <w:rsid w:val="000D74EE"/>
    <w:rsid w:val="000D7790"/>
    <w:rsid w:val="000F0415"/>
    <w:rsid w:val="000F0574"/>
    <w:rsid w:val="000F47B7"/>
    <w:rsid w:val="00105A90"/>
    <w:rsid w:val="00110459"/>
    <w:rsid w:val="0011741F"/>
    <w:rsid w:val="00130140"/>
    <w:rsid w:val="00145BD1"/>
    <w:rsid w:val="001632DD"/>
    <w:rsid w:val="00165D22"/>
    <w:rsid w:val="0016647E"/>
    <w:rsid w:val="00170265"/>
    <w:rsid w:val="00171923"/>
    <w:rsid w:val="001740E8"/>
    <w:rsid w:val="00175696"/>
    <w:rsid w:val="00180219"/>
    <w:rsid w:val="00186AC1"/>
    <w:rsid w:val="00190675"/>
    <w:rsid w:val="00193016"/>
    <w:rsid w:val="00193CB3"/>
    <w:rsid w:val="001A4470"/>
    <w:rsid w:val="001B4605"/>
    <w:rsid w:val="001B4DAA"/>
    <w:rsid w:val="001B620C"/>
    <w:rsid w:val="001C0E67"/>
    <w:rsid w:val="001C19AB"/>
    <w:rsid w:val="001D249E"/>
    <w:rsid w:val="001D6AF2"/>
    <w:rsid w:val="001E1769"/>
    <w:rsid w:val="001E75AA"/>
    <w:rsid w:val="001E7F1C"/>
    <w:rsid w:val="001F408F"/>
    <w:rsid w:val="00202532"/>
    <w:rsid w:val="00205543"/>
    <w:rsid w:val="00211239"/>
    <w:rsid w:val="002125A3"/>
    <w:rsid w:val="00212D15"/>
    <w:rsid w:val="00213358"/>
    <w:rsid w:val="0021448E"/>
    <w:rsid w:val="002243AF"/>
    <w:rsid w:val="00230A73"/>
    <w:rsid w:val="00231D1D"/>
    <w:rsid w:val="002340A3"/>
    <w:rsid w:val="002373E9"/>
    <w:rsid w:val="00240436"/>
    <w:rsid w:val="00240D1F"/>
    <w:rsid w:val="002417A7"/>
    <w:rsid w:val="00247B57"/>
    <w:rsid w:val="00252370"/>
    <w:rsid w:val="00260C2B"/>
    <w:rsid w:val="00265531"/>
    <w:rsid w:val="00273BCB"/>
    <w:rsid w:val="00277ABA"/>
    <w:rsid w:val="0028510C"/>
    <w:rsid w:val="0028608D"/>
    <w:rsid w:val="00286876"/>
    <w:rsid w:val="00290CC5"/>
    <w:rsid w:val="00296615"/>
    <w:rsid w:val="002A0173"/>
    <w:rsid w:val="002A2540"/>
    <w:rsid w:val="002A4E25"/>
    <w:rsid w:val="002B3644"/>
    <w:rsid w:val="002B4CB8"/>
    <w:rsid w:val="002B7826"/>
    <w:rsid w:val="002C3236"/>
    <w:rsid w:val="002C40C8"/>
    <w:rsid w:val="002D60B0"/>
    <w:rsid w:val="002E1A65"/>
    <w:rsid w:val="002E3095"/>
    <w:rsid w:val="002E46C5"/>
    <w:rsid w:val="002E6656"/>
    <w:rsid w:val="002F3CD5"/>
    <w:rsid w:val="002F4653"/>
    <w:rsid w:val="002F690A"/>
    <w:rsid w:val="002F6E90"/>
    <w:rsid w:val="00301F17"/>
    <w:rsid w:val="003048F1"/>
    <w:rsid w:val="003074F4"/>
    <w:rsid w:val="00310967"/>
    <w:rsid w:val="00312281"/>
    <w:rsid w:val="00313772"/>
    <w:rsid w:val="00320236"/>
    <w:rsid w:val="003251F0"/>
    <w:rsid w:val="00334CD6"/>
    <w:rsid w:val="00345127"/>
    <w:rsid w:val="00346AC6"/>
    <w:rsid w:val="00351D0D"/>
    <w:rsid w:val="00356752"/>
    <w:rsid w:val="0035779E"/>
    <w:rsid w:val="00361E62"/>
    <w:rsid w:val="00362F2C"/>
    <w:rsid w:val="00363390"/>
    <w:rsid w:val="00367CCF"/>
    <w:rsid w:val="00367D23"/>
    <w:rsid w:val="00371B0B"/>
    <w:rsid w:val="00373959"/>
    <w:rsid w:val="003772C0"/>
    <w:rsid w:val="0038046C"/>
    <w:rsid w:val="003825C0"/>
    <w:rsid w:val="00386A1C"/>
    <w:rsid w:val="0038764F"/>
    <w:rsid w:val="00390DD0"/>
    <w:rsid w:val="003910B6"/>
    <w:rsid w:val="0039321B"/>
    <w:rsid w:val="003B04F7"/>
    <w:rsid w:val="003B1828"/>
    <w:rsid w:val="003B4F88"/>
    <w:rsid w:val="003B5422"/>
    <w:rsid w:val="003C7F16"/>
    <w:rsid w:val="003D1777"/>
    <w:rsid w:val="003D6783"/>
    <w:rsid w:val="003F135A"/>
    <w:rsid w:val="003F1931"/>
    <w:rsid w:val="003F6272"/>
    <w:rsid w:val="003F6677"/>
    <w:rsid w:val="003F6E59"/>
    <w:rsid w:val="004028C0"/>
    <w:rsid w:val="00402E4F"/>
    <w:rsid w:val="004059CC"/>
    <w:rsid w:val="0040623A"/>
    <w:rsid w:val="004074C5"/>
    <w:rsid w:val="00412EC2"/>
    <w:rsid w:val="00414399"/>
    <w:rsid w:val="00423FCF"/>
    <w:rsid w:val="0042646A"/>
    <w:rsid w:val="00426829"/>
    <w:rsid w:val="004272D0"/>
    <w:rsid w:val="004276D3"/>
    <w:rsid w:val="0043441C"/>
    <w:rsid w:val="00436361"/>
    <w:rsid w:val="0044078C"/>
    <w:rsid w:val="0044559C"/>
    <w:rsid w:val="004525EF"/>
    <w:rsid w:val="00455049"/>
    <w:rsid w:val="00455F6C"/>
    <w:rsid w:val="00470529"/>
    <w:rsid w:val="004709E1"/>
    <w:rsid w:val="00473052"/>
    <w:rsid w:val="004752BC"/>
    <w:rsid w:val="00477E8C"/>
    <w:rsid w:val="00481F83"/>
    <w:rsid w:val="004867D8"/>
    <w:rsid w:val="004976F1"/>
    <w:rsid w:val="004A124D"/>
    <w:rsid w:val="004B5046"/>
    <w:rsid w:val="004B62CF"/>
    <w:rsid w:val="004C2E48"/>
    <w:rsid w:val="004C33F9"/>
    <w:rsid w:val="004C5F76"/>
    <w:rsid w:val="004D2523"/>
    <w:rsid w:val="004D789B"/>
    <w:rsid w:val="004E1F74"/>
    <w:rsid w:val="004E2FD9"/>
    <w:rsid w:val="004E311E"/>
    <w:rsid w:val="004E3853"/>
    <w:rsid w:val="004E43AB"/>
    <w:rsid w:val="004E5784"/>
    <w:rsid w:val="004E6844"/>
    <w:rsid w:val="004F5A8C"/>
    <w:rsid w:val="004F61FE"/>
    <w:rsid w:val="004F69BF"/>
    <w:rsid w:val="004F7612"/>
    <w:rsid w:val="00504336"/>
    <w:rsid w:val="005050AB"/>
    <w:rsid w:val="00506FFA"/>
    <w:rsid w:val="00516930"/>
    <w:rsid w:val="00516E5B"/>
    <w:rsid w:val="00517C32"/>
    <w:rsid w:val="00520B01"/>
    <w:rsid w:val="00520E37"/>
    <w:rsid w:val="00522EE7"/>
    <w:rsid w:val="005268DD"/>
    <w:rsid w:val="0053425D"/>
    <w:rsid w:val="00535CE4"/>
    <w:rsid w:val="0054699C"/>
    <w:rsid w:val="005550F3"/>
    <w:rsid w:val="00557F6F"/>
    <w:rsid w:val="00561CA0"/>
    <w:rsid w:val="00564764"/>
    <w:rsid w:val="005659C3"/>
    <w:rsid w:val="005829C4"/>
    <w:rsid w:val="005835CB"/>
    <w:rsid w:val="00585FC2"/>
    <w:rsid w:val="00586238"/>
    <w:rsid w:val="005867D9"/>
    <w:rsid w:val="00591130"/>
    <w:rsid w:val="005A0897"/>
    <w:rsid w:val="005B5AE5"/>
    <w:rsid w:val="005C0AFF"/>
    <w:rsid w:val="005C0E3A"/>
    <w:rsid w:val="005C1666"/>
    <w:rsid w:val="005C2CE2"/>
    <w:rsid w:val="005C4C07"/>
    <w:rsid w:val="005E10F2"/>
    <w:rsid w:val="005E20E4"/>
    <w:rsid w:val="005E689C"/>
    <w:rsid w:val="005F0982"/>
    <w:rsid w:val="00600CEA"/>
    <w:rsid w:val="00603A66"/>
    <w:rsid w:val="00604DDE"/>
    <w:rsid w:val="0060746D"/>
    <w:rsid w:val="0061230A"/>
    <w:rsid w:val="00614534"/>
    <w:rsid w:val="006145B6"/>
    <w:rsid w:val="00615ADC"/>
    <w:rsid w:val="00620C16"/>
    <w:rsid w:val="00625821"/>
    <w:rsid w:val="0062631D"/>
    <w:rsid w:val="0063153E"/>
    <w:rsid w:val="00636B14"/>
    <w:rsid w:val="00653ED4"/>
    <w:rsid w:val="006567A5"/>
    <w:rsid w:val="00661F19"/>
    <w:rsid w:val="0066241B"/>
    <w:rsid w:val="006626B9"/>
    <w:rsid w:val="00663AC1"/>
    <w:rsid w:val="0066509D"/>
    <w:rsid w:val="0066639C"/>
    <w:rsid w:val="00677A9D"/>
    <w:rsid w:val="0068401E"/>
    <w:rsid w:val="00693E58"/>
    <w:rsid w:val="00694060"/>
    <w:rsid w:val="00696A22"/>
    <w:rsid w:val="0069782E"/>
    <w:rsid w:val="006A2773"/>
    <w:rsid w:val="006A2AB6"/>
    <w:rsid w:val="006A3C80"/>
    <w:rsid w:val="006A73D8"/>
    <w:rsid w:val="006A7CE6"/>
    <w:rsid w:val="006B3E6F"/>
    <w:rsid w:val="006B3EAF"/>
    <w:rsid w:val="006D50A0"/>
    <w:rsid w:val="006D77D7"/>
    <w:rsid w:val="006E180A"/>
    <w:rsid w:val="006E7443"/>
    <w:rsid w:val="006F4A62"/>
    <w:rsid w:val="006F6718"/>
    <w:rsid w:val="00711F88"/>
    <w:rsid w:val="007254FB"/>
    <w:rsid w:val="007300B6"/>
    <w:rsid w:val="00731BF7"/>
    <w:rsid w:val="00734914"/>
    <w:rsid w:val="007413D6"/>
    <w:rsid w:val="00742946"/>
    <w:rsid w:val="007558FE"/>
    <w:rsid w:val="00767CD7"/>
    <w:rsid w:val="00770325"/>
    <w:rsid w:val="007713BA"/>
    <w:rsid w:val="0077566C"/>
    <w:rsid w:val="00777A53"/>
    <w:rsid w:val="00780126"/>
    <w:rsid w:val="00780DF0"/>
    <w:rsid w:val="00784718"/>
    <w:rsid w:val="00791651"/>
    <w:rsid w:val="00791BE4"/>
    <w:rsid w:val="00796D49"/>
    <w:rsid w:val="0079799D"/>
    <w:rsid w:val="007A472B"/>
    <w:rsid w:val="007A581D"/>
    <w:rsid w:val="007B11AE"/>
    <w:rsid w:val="007B47A0"/>
    <w:rsid w:val="007C15D4"/>
    <w:rsid w:val="007C1ECC"/>
    <w:rsid w:val="007C24A2"/>
    <w:rsid w:val="007C27D6"/>
    <w:rsid w:val="007C5FA7"/>
    <w:rsid w:val="007C60EC"/>
    <w:rsid w:val="007D0445"/>
    <w:rsid w:val="007F05E0"/>
    <w:rsid w:val="007F17CD"/>
    <w:rsid w:val="007F48B0"/>
    <w:rsid w:val="007F666B"/>
    <w:rsid w:val="00814B3E"/>
    <w:rsid w:val="008253AE"/>
    <w:rsid w:val="00832816"/>
    <w:rsid w:val="00832BD6"/>
    <w:rsid w:val="00844486"/>
    <w:rsid w:val="00847E34"/>
    <w:rsid w:val="008525DB"/>
    <w:rsid w:val="00852E01"/>
    <w:rsid w:val="00852F87"/>
    <w:rsid w:val="00857E85"/>
    <w:rsid w:val="00862910"/>
    <w:rsid w:val="00862E16"/>
    <w:rsid w:val="00875884"/>
    <w:rsid w:val="00883017"/>
    <w:rsid w:val="0088329C"/>
    <w:rsid w:val="008841FA"/>
    <w:rsid w:val="00890551"/>
    <w:rsid w:val="008913F1"/>
    <w:rsid w:val="0089252A"/>
    <w:rsid w:val="00893966"/>
    <w:rsid w:val="008A05E1"/>
    <w:rsid w:val="008A1422"/>
    <w:rsid w:val="008A1E08"/>
    <w:rsid w:val="008A3FEE"/>
    <w:rsid w:val="008A5995"/>
    <w:rsid w:val="008B02CB"/>
    <w:rsid w:val="008B7242"/>
    <w:rsid w:val="008B73A5"/>
    <w:rsid w:val="008D645B"/>
    <w:rsid w:val="008D6FC5"/>
    <w:rsid w:val="008E0514"/>
    <w:rsid w:val="008F32CB"/>
    <w:rsid w:val="008F3B31"/>
    <w:rsid w:val="00904CBC"/>
    <w:rsid w:val="00905927"/>
    <w:rsid w:val="00905E40"/>
    <w:rsid w:val="00906FBA"/>
    <w:rsid w:val="00910963"/>
    <w:rsid w:val="00911E72"/>
    <w:rsid w:val="00913A23"/>
    <w:rsid w:val="00914033"/>
    <w:rsid w:val="00914B81"/>
    <w:rsid w:val="009203FF"/>
    <w:rsid w:val="0092051B"/>
    <w:rsid w:val="00924562"/>
    <w:rsid w:val="00924867"/>
    <w:rsid w:val="00927F0E"/>
    <w:rsid w:val="00930D02"/>
    <w:rsid w:val="00942E0A"/>
    <w:rsid w:val="009467A9"/>
    <w:rsid w:val="00946943"/>
    <w:rsid w:val="009507EC"/>
    <w:rsid w:val="00955B03"/>
    <w:rsid w:val="0095791C"/>
    <w:rsid w:val="00964F89"/>
    <w:rsid w:val="00966567"/>
    <w:rsid w:val="009702FC"/>
    <w:rsid w:val="009718B9"/>
    <w:rsid w:val="00974ABD"/>
    <w:rsid w:val="00977ED0"/>
    <w:rsid w:val="00980AB4"/>
    <w:rsid w:val="009820F6"/>
    <w:rsid w:val="00987AC8"/>
    <w:rsid w:val="009968D7"/>
    <w:rsid w:val="00997387"/>
    <w:rsid w:val="009A47FE"/>
    <w:rsid w:val="009B0F53"/>
    <w:rsid w:val="009B65A9"/>
    <w:rsid w:val="009B7B13"/>
    <w:rsid w:val="009C1243"/>
    <w:rsid w:val="009C788E"/>
    <w:rsid w:val="009D4C5B"/>
    <w:rsid w:val="009F2759"/>
    <w:rsid w:val="009F29C4"/>
    <w:rsid w:val="00A02FA1"/>
    <w:rsid w:val="00A14886"/>
    <w:rsid w:val="00A23469"/>
    <w:rsid w:val="00A26CF0"/>
    <w:rsid w:val="00A26F3B"/>
    <w:rsid w:val="00A33962"/>
    <w:rsid w:val="00A45296"/>
    <w:rsid w:val="00A56904"/>
    <w:rsid w:val="00A64D74"/>
    <w:rsid w:val="00A67C63"/>
    <w:rsid w:val="00A76F7C"/>
    <w:rsid w:val="00A83564"/>
    <w:rsid w:val="00A840A2"/>
    <w:rsid w:val="00A874C7"/>
    <w:rsid w:val="00A95FE5"/>
    <w:rsid w:val="00AA7EF2"/>
    <w:rsid w:val="00AB0588"/>
    <w:rsid w:val="00AD2509"/>
    <w:rsid w:val="00AD5CD2"/>
    <w:rsid w:val="00AD7B12"/>
    <w:rsid w:val="00AE040F"/>
    <w:rsid w:val="00AE0C57"/>
    <w:rsid w:val="00AE52E5"/>
    <w:rsid w:val="00AE5845"/>
    <w:rsid w:val="00AF0802"/>
    <w:rsid w:val="00AF3DE9"/>
    <w:rsid w:val="00AF4A2A"/>
    <w:rsid w:val="00AF69FA"/>
    <w:rsid w:val="00B02DB3"/>
    <w:rsid w:val="00B03365"/>
    <w:rsid w:val="00B043FA"/>
    <w:rsid w:val="00B13AA6"/>
    <w:rsid w:val="00B1505E"/>
    <w:rsid w:val="00B30DB7"/>
    <w:rsid w:val="00B36A91"/>
    <w:rsid w:val="00B541CB"/>
    <w:rsid w:val="00B5795E"/>
    <w:rsid w:val="00B6338C"/>
    <w:rsid w:val="00B70916"/>
    <w:rsid w:val="00B76384"/>
    <w:rsid w:val="00B7717D"/>
    <w:rsid w:val="00B8238C"/>
    <w:rsid w:val="00B828C4"/>
    <w:rsid w:val="00B91830"/>
    <w:rsid w:val="00B92A7E"/>
    <w:rsid w:val="00B935E6"/>
    <w:rsid w:val="00BA11FA"/>
    <w:rsid w:val="00BA52D8"/>
    <w:rsid w:val="00BB1A95"/>
    <w:rsid w:val="00BB6008"/>
    <w:rsid w:val="00BB7138"/>
    <w:rsid w:val="00BC22A7"/>
    <w:rsid w:val="00BC3533"/>
    <w:rsid w:val="00BC427F"/>
    <w:rsid w:val="00BD08C4"/>
    <w:rsid w:val="00BD6A22"/>
    <w:rsid w:val="00BD706B"/>
    <w:rsid w:val="00BE0499"/>
    <w:rsid w:val="00BE4ED4"/>
    <w:rsid w:val="00BE52A7"/>
    <w:rsid w:val="00BF387A"/>
    <w:rsid w:val="00BF522B"/>
    <w:rsid w:val="00C0394D"/>
    <w:rsid w:val="00C13FC6"/>
    <w:rsid w:val="00C235EA"/>
    <w:rsid w:val="00C30444"/>
    <w:rsid w:val="00C34CC0"/>
    <w:rsid w:val="00C374CB"/>
    <w:rsid w:val="00C37D74"/>
    <w:rsid w:val="00C41F60"/>
    <w:rsid w:val="00C42FE8"/>
    <w:rsid w:val="00C46A1B"/>
    <w:rsid w:val="00C511E5"/>
    <w:rsid w:val="00C51D21"/>
    <w:rsid w:val="00C54496"/>
    <w:rsid w:val="00C54BAD"/>
    <w:rsid w:val="00C5502F"/>
    <w:rsid w:val="00C57CD3"/>
    <w:rsid w:val="00C63A5E"/>
    <w:rsid w:val="00C66340"/>
    <w:rsid w:val="00C664F1"/>
    <w:rsid w:val="00C67EBF"/>
    <w:rsid w:val="00C75552"/>
    <w:rsid w:val="00C80BDC"/>
    <w:rsid w:val="00C8122D"/>
    <w:rsid w:val="00C816FB"/>
    <w:rsid w:val="00CA2006"/>
    <w:rsid w:val="00CA2A09"/>
    <w:rsid w:val="00CA5468"/>
    <w:rsid w:val="00CA7C00"/>
    <w:rsid w:val="00CB0CC1"/>
    <w:rsid w:val="00CB1A77"/>
    <w:rsid w:val="00CB2649"/>
    <w:rsid w:val="00CB3F16"/>
    <w:rsid w:val="00CB622D"/>
    <w:rsid w:val="00CC7973"/>
    <w:rsid w:val="00CC7D02"/>
    <w:rsid w:val="00CD272C"/>
    <w:rsid w:val="00CD3D94"/>
    <w:rsid w:val="00CD6A22"/>
    <w:rsid w:val="00CE0AB8"/>
    <w:rsid w:val="00CE69B5"/>
    <w:rsid w:val="00CE74EA"/>
    <w:rsid w:val="00CF14E4"/>
    <w:rsid w:val="00CF21A8"/>
    <w:rsid w:val="00CF6D58"/>
    <w:rsid w:val="00CF73A8"/>
    <w:rsid w:val="00CF79DC"/>
    <w:rsid w:val="00D0069C"/>
    <w:rsid w:val="00D00C2F"/>
    <w:rsid w:val="00D01CD5"/>
    <w:rsid w:val="00D01E2D"/>
    <w:rsid w:val="00D111B7"/>
    <w:rsid w:val="00D16ED3"/>
    <w:rsid w:val="00D26497"/>
    <w:rsid w:val="00D32332"/>
    <w:rsid w:val="00D3559F"/>
    <w:rsid w:val="00D41313"/>
    <w:rsid w:val="00D41451"/>
    <w:rsid w:val="00D42470"/>
    <w:rsid w:val="00D46793"/>
    <w:rsid w:val="00D46D73"/>
    <w:rsid w:val="00D538F8"/>
    <w:rsid w:val="00D6179E"/>
    <w:rsid w:val="00D61E40"/>
    <w:rsid w:val="00D6398B"/>
    <w:rsid w:val="00D70B3F"/>
    <w:rsid w:val="00D73B37"/>
    <w:rsid w:val="00D73D44"/>
    <w:rsid w:val="00D74550"/>
    <w:rsid w:val="00D75988"/>
    <w:rsid w:val="00D76B07"/>
    <w:rsid w:val="00D7756A"/>
    <w:rsid w:val="00D8648C"/>
    <w:rsid w:val="00D967BC"/>
    <w:rsid w:val="00DA5C8D"/>
    <w:rsid w:val="00DB1CC9"/>
    <w:rsid w:val="00DB5DCA"/>
    <w:rsid w:val="00DB66BA"/>
    <w:rsid w:val="00DB698B"/>
    <w:rsid w:val="00DB74E8"/>
    <w:rsid w:val="00DC2B0E"/>
    <w:rsid w:val="00DC5B04"/>
    <w:rsid w:val="00DD3A02"/>
    <w:rsid w:val="00DD7578"/>
    <w:rsid w:val="00DE5660"/>
    <w:rsid w:val="00E06D42"/>
    <w:rsid w:val="00E07088"/>
    <w:rsid w:val="00E14E94"/>
    <w:rsid w:val="00E16627"/>
    <w:rsid w:val="00E20EA1"/>
    <w:rsid w:val="00E24215"/>
    <w:rsid w:val="00E250C4"/>
    <w:rsid w:val="00E26F09"/>
    <w:rsid w:val="00E27EC3"/>
    <w:rsid w:val="00E3040F"/>
    <w:rsid w:val="00E44742"/>
    <w:rsid w:val="00E45CD0"/>
    <w:rsid w:val="00E51762"/>
    <w:rsid w:val="00E5743B"/>
    <w:rsid w:val="00E5773D"/>
    <w:rsid w:val="00E6278B"/>
    <w:rsid w:val="00E66F73"/>
    <w:rsid w:val="00E675DB"/>
    <w:rsid w:val="00E74685"/>
    <w:rsid w:val="00E76A7F"/>
    <w:rsid w:val="00E824AE"/>
    <w:rsid w:val="00E850D3"/>
    <w:rsid w:val="00E90B88"/>
    <w:rsid w:val="00E92870"/>
    <w:rsid w:val="00E94D24"/>
    <w:rsid w:val="00E97DB3"/>
    <w:rsid w:val="00EA04D2"/>
    <w:rsid w:val="00EA0599"/>
    <w:rsid w:val="00EA10D5"/>
    <w:rsid w:val="00EB77D4"/>
    <w:rsid w:val="00EC2BD3"/>
    <w:rsid w:val="00EC5DE3"/>
    <w:rsid w:val="00EC7A19"/>
    <w:rsid w:val="00ED3AD4"/>
    <w:rsid w:val="00ED77C1"/>
    <w:rsid w:val="00EE072A"/>
    <w:rsid w:val="00EE147E"/>
    <w:rsid w:val="00EE56D9"/>
    <w:rsid w:val="00EE66DF"/>
    <w:rsid w:val="00EE77C8"/>
    <w:rsid w:val="00EF11F8"/>
    <w:rsid w:val="00EF315C"/>
    <w:rsid w:val="00EF3658"/>
    <w:rsid w:val="00EF4FE6"/>
    <w:rsid w:val="00EF7826"/>
    <w:rsid w:val="00F020E7"/>
    <w:rsid w:val="00F02687"/>
    <w:rsid w:val="00F05B17"/>
    <w:rsid w:val="00F06400"/>
    <w:rsid w:val="00F06438"/>
    <w:rsid w:val="00F11287"/>
    <w:rsid w:val="00F11946"/>
    <w:rsid w:val="00F12220"/>
    <w:rsid w:val="00F132C2"/>
    <w:rsid w:val="00F139AC"/>
    <w:rsid w:val="00F17570"/>
    <w:rsid w:val="00F2748A"/>
    <w:rsid w:val="00F27532"/>
    <w:rsid w:val="00F36685"/>
    <w:rsid w:val="00F44CBF"/>
    <w:rsid w:val="00F454F5"/>
    <w:rsid w:val="00F52625"/>
    <w:rsid w:val="00F57FD5"/>
    <w:rsid w:val="00F60B14"/>
    <w:rsid w:val="00F628F0"/>
    <w:rsid w:val="00F669A6"/>
    <w:rsid w:val="00F768BA"/>
    <w:rsid w:val="00F916ED"/>
    <w:rsid w:val="00F91AD7"/>
    <w:rsid w:val="00F94DE6"/>
    <w:rsid w:val="00FA246B"/>
    <w:rsid w:val="00FA4F9D"/>
    <w:rsid w:val="00FB4CB5"/>
    <w:rsid w:val="00FB6A80"/>
    <w:rsid w:val="00FC6961"/>
    <w:rsid w:val="00FD257D"/>
    <w:rsid w:val="00FD7326"/>
    <w:rsid w:val="00FE0D21"/>
    <w:rsid w:val="00FE17FC"/>
    <w:rsid w:val="00FE2F57"/>
    <w:rsid w:val="00FF0F8B"/>
    <w:rsid w:val="00FF1181"/>
    <w:rsid w:val="00FF178A"/>
    <w:rsid w:val="00FF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>
      <o:colormenu v:ext="edit" fillcolor="none [664]" strokecolor="yellow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54FB"/>
    <w:pPr>
      <w:spacing w:after="200" w:line="276" w:lineRule="auto"/>
    </w:pPr>
    <w:rPr>
      <w:rFonts w:ascii="Calibri" w:hAnsi="Calibri"/>
      <w:sz w:val="22"/>
      <w:szCs w:val="22"/>
      <w:lang w:val="uk-UA" w:eastAsia="en-US"/>
    </w:rPr>
  </w:style>
  <w:style w:type="paragraph" w:styleId="1">
    <w:name w:val="heading 1"/>
    <w:basedOn w:val="a"/>
    <w:next w:val="a"/>
    <w:link w:val="10"/>
    <w:qFormat/>
    <w:rsid w:val="00FB4CB5"/>
    <w:pPr>
      <w:keepNext/>
      <w:spacing w:before="240" w:after="60"/>
      <w:outlineLvl w:val="0"/>
    </w:pPr>
    <w:rPr>
      <w:rFonts w:ascii="Arial" w:eastAsia="Calibri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92A7E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uk-UA"/>
    </w:rPr>
  </w:style>
  <w:style w:type="paragraph" w:styleId="4">
    <w:name w:val="heading 4"/>
    <w:basedOn w:val="a"/>
    <w:next w:val="a"/>
    <w:link w:val="40"/>
    <w:qFormat/>
    <w:rsid w:val="00FB4CB5"/>
    <w:pPr>
      <w:keepNext/>
      <w:spacing w:before="240" w:after="60"/>
      <w:outlineLvl w:val="3"/>
    </w:pPr>
    <w:rPr>
      <w:rFonts w:eastAsia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7254FB"/>
    <w:pPr>
      <w:ind w:left="720"/>
      <w:contextualSpacing/>
    </w:pPr>
  </w:style>
  <w:style w:type="paragraph" w:styleId="21">
    <w:name w:val="Body Text Indent 2"/>
    <w:basedOn w:val="a"/>
    <w:link w:val="22"/>
    <w:rsid w:val="001E75AA"/>
    <w:pPr>
      <w:spacing w:after="120" w:line="480" w:lineRule="auto"/>
      <w:ind w:left="283"/>
    </w:pPr>
    <w:rPr>
      <w:rFonts w:ascii="Times New Roman" w:eastAsia="Calibri" w:hAnsi="Times New Roman"/>
      <w:sz w:val="24"/>
      <w:szCs w:val="24"/>
      <w:lang w:eastAsia="uk-UA"/>
    </w:rPr>
  </w:style>
  <w:style w:type="character" w:customStyle="1" w:styleId="22">
    <w:name w:val="Основной текст с отступом 2 Знак"/>
    <w:link w:val="21"/>
    <w:locked/>
    <w:rsid w:val="001E75AA"/>
    <w:rPr>
      <w:rFonts w:eastAsia="Calibri"/>
      <w:sz w:val="24"/>
      <w:szCs w:val="24"/>
      <w:lang w:val="uk-UA" w:eastAsia="uk-UA" w:bidi="ar-SA"/>
    </w:rPr>
  </w:style>
  <w:style w:type="paragraph" w:styleId="a3">
    <w:name w:val="List Paragraph"/>
    <w:basedOn w:val="a"/>
    <w:uiPriority w:val="34"/>
    <w:qFormat/>
    <w:rsid w:val="00557F6F"/>
    <w:pPr>
      <w:ind w:left="720"/>
      <w:contextualSpacing/>
    </w:pPr>
    <w:rPr>
      <w:rFonts w:eastAsia="Calibri"/>
    </w:rPr>
  </w:style>
  <w:style w:type="character" w:customStyle="1" w:styleId="a4">
    <w:name w:val="Подпись к таблице_"/>
    <w:link w:val="a5"/>
    <w:locked/>
    <w:rsid w:val="001C0E67"/>
    <w:rPr>
      <w:sz w:val="31"/>
      <w:szCs w:val="31"/>
      <w:shd w:val="clear" w:color="auto" w:fill="FFFFFF"/>
      <w:lang w:bidi="ar-SA"/>
    </w:rPr>
  </w:style>
  <w:style w:type="paragraph" w:customStyle="1" w:styleId="a5">
    <w:name w:val="Подпись к таблице"/>
    <w:basedOn w:val="a"/>
    <w:link w:val="a4"/>
    <w:rsid w:val="001C0E67"/>
    <w:pPr>
      <w:shd w:val="clear" w:color="auto" w:fill="FFFFFF"/>
      <w:spacing w:after="0" w:line="358" w:lineRule="exact"/>
      <w:ind w:hanging="980"/>
      <w:jc w:val="both"/>
    </w:pPr>
    <w:rPr>
      <w:rFonts w:ascii="Times New Roman" w:hAnsi="Times New Roman"/>
      <w:sz w:val="31"/>
      <w:szCs w:val="31"/>
      <w:shd w:val="clear" w:color="auto" w:fill="FFFFFF"/>
    </w:rPr>
  </w:style>
  <w:style w:type="character" w:customStyle="1" w:styleId="100">
    <w:name w:val="Основной текст (10)_"/>
    <w:link w:val="101"/>
    <w:locked/>
    <w:rsid w:val="001C0E67"/>
    <w:rPr>
      <w:sz w:val="31"/>
      <w:szCs w:val="31"/>
      <w:shd w:val="clear" w:color="auto" w:fill="FFFFFF"/>
      <w:lang w:bidi="ar-SA"/>
    </w:rPr>
  </w:style>
  <w:style w:type="paragraph" w:customStyle="1" w:styleId="101">
    <w:name w:val="Основной текст (10)1"/>
    <w:basedOn w:val="a"/>
    <w:link w:val="100"/>
    <w:rsid w:val="001C0E67"/>
    <w:pPr>
      <w:shd w:val="clear" w:color="auto" w:fill="FFFFFF"/>
      <w:spacing w:before="300" w:after="0" w:line="326" w:lineRule="exact"/>
      <w:jc w:val="both"/>
    </w:pPr>
    <w:rPr>
      <w:rFonts w:ascii="Times New Roman" w:hAnsi="Times New Roman"/>
      <w:sz w:val="31"/>
      <w:szCs w:val="31"/>
      <w:shd w:val="clear" w:color="auto" w:fill="FFFFFF"/>
    </w:rPr>
  </w:style>
  <w:style w:type="character" w:customStyle="1" w:styleId="101pt">
    <w:name w:val="Основной текст (10) + Интервал 1 pt"/>
    <w:rsid w:val="001C0E67"/>
    <w:rPr>
      <w:spacing w:val="20"/>
      <w:sz w:val="31"/>
      <w:szCs w:val="31"/>
      <w:shd w:val="clear" w:color="auto" w:fill="FFFFFF"/>
      <w:lang w:bidi="ar-SA"/>
    </w:rPr>
  </w:style>
  <w:style w:type="character" w:customStyle="1" w:styleId="23">
    <w:name w:val="Подпись к таблице (2)_"/>
    <w:link w:val="24"/>
    <w:locked/>
    <w:rsid w:val="001C0E67"/>
    <w:rPr>
      <w:sz w:val="31"/>
      <w:szCs w:val="31"/>
      <w:shd w:val="clear" w:color="auto" w:fill="FFFFFF"/>
      <w:lang w:bidi="ar-SA"/>
    </w:rPr>
  </w:style>
  <w:style w:type="paragraph" w:customStyle="1" w:styleId="24">
    <w:name w:val="Подпись к таблице (2)"/>
    <w:basedOn w:val="a"/>
    <w:link w:val="23"/>
    <w:rsid w:val="001C0E67"/>
    <w:pPr>
      <w:shd w:val="clear" w:color="auto" w:fill="FFFFFF"/>
      <w:spacing w:after="0" w:line="240" w:lineRule="atLeast"/>
    </w:pPr>
    <w:rPr>
      <w:rFonts w:ascii="Times New Roman" w:hAnsi="Times New Roman"/>
      <w:sz w:val="31"/>
      <w:szCs w:val="31"/>
      <w:shd w:val="clear" w:color="auto" w:fill="FFFFFF"/>
    </w:rPr>
  </w:style>
  <w:style w:type="character" w:customStyle="1" w:styleId="9">
    <w:name w:val="Основной текст (9)_"/>
    <w:link w:val="91"/>
    <w:locked/>
    <w:rsid w:val="001C0E67"/>
    <w:rPr>
      <w:sz w:val="31"/>
      <w:szCs w:val="31"/>
      <w:shd w:val="clear" w:color="auto" w:fill="FFFFFF"/>
      <w:lang w:bidi="ar-SA"/>
    </w:rPr>
  </w:style>
  <w:style w:type="paragraph" w:customStyle="1" w:styleId="91">
    <w:name w:val="Основной текст (9)1"/>
    <w:basedOn w:val="a"/>
    <w:link w:val="9"/>
    <w:rsid w:val="001C0E67"/>
    <w:pPr>
      <w:shd w:val="clear" w:color="auto" w:fill="FFFFFF"/>
      <w:spacing w:before="240" w:after="0" w:line="374" w:lineRule="exact"/>
      <w:ind w:hanging="460"/>
      <w:jc w:val="both"/>
    </w:pPr>
    <w:rPr>
      <w:rFonts w:ascii="Times New Roman" w:hAnsi="Times New Roman"/>
      <w:sz w:val="31"/>
      <w:szCs w:val="31"/>
      <w:shd w:val="clear" w:color="auto" w:fill="FFFFFF"/>
    </w:rPr>
  </w:style>
  <w:style w:type="character" w:customStyle="1" w:styleId="918pt">
    <w:name w:val="Основной текст (9) + 18 pt"/>
    <w:aliases w:val="Полужирный18"/>
    <w:rsid w:val="001C0E67"/>
    <w:rPr>
      <w:b/>
      <w:bCs/>
      <w:spacing w:val="0"/>
      <w:sz w:val="36"/>
      <w:szCs w:val="36"/>
      <w:shd w:val="clear" w:color="auto" w:fill="FFFFFF"/>
      <w:lang w:bidi="ar-SA"/>
    </w:rPr>
  </w:style>
  <w:style w:type="character" w:customStyle="1" w:styleId="96">
    <w:name w:val="Основной текст (9)6"/>
    <w:rsid w:val="001C0E67"/>
    <w:rPr>
      <w:rFonts w:ascii="Times New Roman" w:hAnsi="Times New Roman" w:cs="Times New Roman"/>
      <w:spacing w:val="0"/>
      <w:sz w:val="31"/>
      <w:szCs w:val="31"/>
      <w:shd w:val="clear" w:color="auto" w:fill="FFFFFF"/>
      <w:lang w:bidi="ar-SA"/>
    </w:rPr>
  </w:style>
  <w:style w:type="character" w:customStyle="1" w:styleId="102">
    <w:name w:val="Основной текст (10)"/>
    <w:rsid w:val="001C0E67"/>
    <w:rPr>
      <w:rFonts w:ascii="Times New Roman" w:hAnsi="Times New Roman" w:cs="Times New Roman"/>
      <w:spacing w:val="0"/>
      <w:sz w:val="31"/>
      <w:szCs w:val="31"/>
      <w:shd w:val="clear" w:color="auto" w:fill="FFFFFF"/>
      <w:lang w:bidi="ar-SA"/>
    </w:rPr>
  </w:style>
  <w:style w:type="character" w:customStyle="1" w:styleId="95">
    <w:name w:val="Основной текст (9)5"/>
    <w:rsid w:val="001C0E67"/>
    <w:rPr>
      <w:rFonts w:ascii="Times New Roman" w:hAnsi="Times New Roman" w:cs="Times New Roman"/>
      <w:spacing w:val="0"/>
      <w:sz w:val="31"/>
      <w:szCs w:val="31"/>
      <w:u w:val="single"/>
      <w:shd w:val="clear" w:color="auto" w:fill="FFFFFF"/>
      <w:lang w:bidi="ar-SA"/>
    </w:rPr>
  </w:style>
  <w:style w:type="character" w:customStyle="1" w:styleId="15">
    <w:name w:val="Основной текст (15)_"/>
    <w:link w:val="151"/>
    <w:uiPriority w:val="99"/>
    <w:locked/>
    <w:rsid w:val="002340A3"/>
    <w:rPr>
      <w:sz w:val="35"/>
      <w:szCs w:val="35"/>
      <w:shd w:val="clear" w:color="auto" w:fill="FFFFFF"/>
      <w:lang w:bidi="ar-SA"/>
    </w:rPr>
  </w:style>
  <w:style w:type="paragraph" w:customStyle="1" w:styleId="151">
    <w:name w:val="Основной текст (15)1"/>
    <w:basedOn w:val="a"/>
    <w:link w:val="15"/>
    <w:uiPriority w:val="99"/>
    <w:rsid w:val="002340A3"/>
    <w:pPr>
      <w:shd w:val="clear" w:color="auto" w:fill="FFFFFF"/>
      <w:spacing w:before="480" w:after="0" w:line="240" w:lineRule="atLeast"/>
      <w:ind w:hanging="640"/>
    </w:pPr>
    <w:rPr>
      <w:rFonts w:ascii="Times New Roman" w:hAnsi="Times New Roman"/>
      <w:sz w:val="35"/>
      <w:szCs w:val="35"/>
      <w:shd w:val="clear" w:color="auto" w:fill="FFFFFF"/>
    </w:rPr>
  </w:style>
  <w:style w:type="character" w:customStyle="1" w:styleId="12">
    <w:name w:val="Основной текст (12)"/>
    <w:rsid w:val="002340A3"/>
    <w:rPr>
      <w:rFonts w:ascii="Tahoma" w:hAnsi="Tahoma" w:cs="Tahoma"/>
      <w:b/>
      <w:bCs/>
      <w:spacing w:val="0"/>
      <w:sz w:val="28"/>
      <w:szCs w:val="28"/>
      <w:shd w:val="clear" w:color="auto" w:fill="FFFFFF"/>
    </w:rPr>
  </w:style>
  <w:style w:type="character" w:customStyle="1" w:styleId="120">
    <w:name w:val="Основной текст (12)_"/>
    <w:link w:val="121"/>
    <w:locked/>
    <w:rsid w:val="002340A3"/>
    <w:rPr>
      <w:rFonts w:ascii="Tahoma" w:hAnsi="Tahoma"/>
      <w:b/>
      <w:bCs/>
      <w:sz w:val="28"/>
      <w:szCs w:val="28"/>
      <w:shd w:val="clear" w:color="auto" w:fill="FFFFFF"/>
      <w:lang w:bidi="ar-SA"/>
    </w:rPr>
  </w:style>
  <w:style w:type="paragraph" w:customStyle="1" w:styleId="121">
    <w:name w:val="Основной текст (12)1"/>
    <w:basedOn w:val="a"/>
    <w:link w:val="120"/>
    <w:rsid w:val="002340A3"/>
    <w:pPr>
      <w:shd w:val="clear" w:color="auto" w:fill="FFFFFF"/>
      <w:spacing w:before="240" w:after="240" w:line="240" w:lineRule="atLeast"/>
      <w:ind w:hanging="1140"/>
    </w:pPr>
    <w:rPr>
      <w:rFonts w:ascii="Tahoma" w:hAnsi="Tahoma"/>
      <w:b/>
      <w:bCs/>
      <w:sz w:val="28"/>
      <w:szCs w:val="28"/>
      <w:shd w:val="clear" w:color="auto" w:fill="FFFFFF"/>
    </w:rPr>
  </w:style>
  <w:style w:type="character" w:customStyle="1" w:styleId="37">
    <w:name w:val="Основной текст (37)_"/>
    <w:link w:val="371"/>
    <w:uiPriority w:val="99"/>
    <w:locked/>
    <w:rsid w:val="002340A3"/>
    <w:rPr>
      <w:rFonts w:ascii="Lucida Sans Unicode" w:hAnsi="Lucida Sans Unicode"/>
      <w:sz w:val="8"/>
      <w:szCs w:val="8"/>
      <w:shd w:val="clear" w:color="auto" w:fill="FFFFFF"/>
      <w:lang w:bidi="ar-SA"/>
    </w:rPr>
  </w:style>
  <w:style w:type="character" w:customStyle="1" w:styleId="25">
    <w:name w:val="Основной текст (25)_"/>
    <w:link w:val="251"/>
    <w:uiPriority w:val="99"/>
    <w:locked/>
    <w:rsid w:val="002340A3"/>
    <w:rPr>
      <w:b/>
      <w:bCs/>
      <w:i/>
      <w:iCs/>
      <w:spacing w:val="-10"/>
      <w:sz w:val="24"/>
      <w:szCs w:val="24"/>
      <w:shd w:val="clear" w:color="auto" w:fill="FFFFFF"/>
      <w:lang w:bidi="ar-SA"/>
    </w:rPr>
  </w:style>
  <w:style w:type="paragraph" w:customStyle="1" w:styleId="371">
    <w:name w:val="Основной текст (37)1"/>
    <w:basedOn w:val="a"/>
    <w:link w:val="37"/>
    <w:uiPriority w:val="99"/>
    <w:rsid w:val="002340A3"/>
    <w:pPr>
      <w:shd w:val="clear" w:color="auto" w:fill="FFFFFF"/>
      <w:spacing w:after="0" w:line="240" w:lineRule="atLeast"/>
    </w:pPr>
    <w:rPr>
      <w:rFonts w:ascii="Lucida Sans Unicode" w:hAnsi="Lucida Sans Unicode"/>
      <w:sz w:val="8"/>
      <w:szCs w:val="8"/>
      <w:shd w:val="clear" w:color="auto" w:fill="FFFFFF"/>
    </w:rPr>
  </w:style>
  <w:style w:type="paragraph" w:customStyle="1" w:styleId="251">
    <w:name w:val="Основной текст (25)1"/>
    <w:basedOn w:val="a"/>
    <w:link w:val="25"/>
    <w:uiPriority w:val="99"/>
    <w:rsid w:val="002340A3"/>
    <w:pPr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-10"/>
      <w:sz w:val="24"/>
      <w:szCs w:val="24"/>
      <w:shd w:val="clear" w:color="auto" w:fill="FFFFFF"/>
    </w:rPr>
  </w:style>
  <w:style w:type="character" w:customStyle="1" w:styleId="5">
    <w:name w:val="Основной текст (5)_"/>
    <w:link w:val="51"/>
    <w:locked/>
    <w:rsid w:val="002340A3"/>
    <w:rPr>
      <w:sz w:val="27"/>
      <w:szCs w:val="27"/>
      <w:shd w:val="clear" w:color="auto" w:fill="FFFFFF"/>
      <w:lang w:bidi="ar-SA"/>
    </w:rPr>
  </w:style>
  <w:style w:type="paragraph" w:customStyle="1" w:styleId="51">
    <w:name w:val="Основной текст (5)1"/>
    <w:basedOn w:val="a"/>
    <w:link w:val="5"/>
    <w:rsid w:val="002340A3"/>
    <w:pPr>
      <w:shd w:val="clear" w:color="auto" w:fill="FFFFFF"/>
      <w:spacing w:after="0" w:line="322" w:lineRule="exact"/>
      <w:ind w:hanging="1840"/>
    </w:pPr>
    <w:rPr>
      <w:rFonts w:ascii="Times New Roman" w:hAnsi="Times New Roman"/>
      <w:sz w:val="27"/>
      <w:szCs w:val="27"/>
      <w:shd w:val="clear" w:color="auto" w:fill="FFFFFF"/>
    </w:rPr>
  </w:style>
  <w:style w:type="character" w:customStyle="1" w:styleId="13">
    <w:name w:val="Заголовок №1 (3)_"/>
    <w:link w:val="131"/>
    <w:locked/>
    <w:rsid w:val="002340A3"/>
    <w:rPr>
      <w:rFonts w:ascii="Tahoma" w:hAnsi="Tahoma"/>
      <w:b/>
      <w:bCs/>
      <w:sz w:val="28"/>
      <w:szCs w:val="28"/>
      <w:shd w:val="clear" w:color="auto" w:fill="FFFFFF"/>
      <w:lang w:bidi="ar-SA"/>
    </w:rPr>
  </w:style>
  <w:style w:type="character" w:customStyle="1" w:styleId="132">
    <w:name w:val="Заголовок №1 (3)2"/>
    <w:basedOn w:val="13"/>
    <w:rsid w:val="002340A3"/>
    <w:rPr>
      <w:rFonts w:ascii="Tahoma" w:hAnsi="Tahoma"/>
      <w:b/>
      <w:bCs/>
      <w:sz w:val="28"/>
      <w:szCs w:val="28"/>
      <w:shd w:val="clear" w:color="auto" w:fill="FFFFFF"/>
      <w:lang w:bidi="ar-SA"/>
    </w:rPr>
  </w:style>
  <w:style w:type="character" w:customStyle="1" w:styleId="122">
    <w:name w:val="Основной текст (12)2"/>
    <w:rsid w:val="002340A3"/>
    <w:rPr>
      <w:rFonts w:ascii="Tahoma" w:hAnsi="Tahoma" w:cs="Tahoma"/>
      <w:b w:val="0"/>
      <w:bCs w:val="0"/>
      <w:sz w:val="28"/>
      <w:szCs w:val="28"/>
      <w:shd w:val="clear" w:color="auto" w:fill="FFFFFF"/>
      <w:lang w:bidi="ar-SA"/>
    </w:rPr>
  </w:style>
  <w:style w:type="character" w:customStyle="1" w:styleId="52">
    <w:name w:val="Основной текст (5)2"/>
    <w:rsid w:val="002340A3"/>
    <w:rPr>
      <w:noProof/>
      <w:spacing w:val="0"/>
      <w:sz w:val="27"/>
      <w:szCs w:val="27"/>
      <w:shd w:val="clear" w:color="auto" w:fill="FFFFFF"/>
      <w:lang w:bidi="ar-SA"/>
    </w:rPr>
  </w:style>
  <w:style w:type="character" w:customStyle="1" w:styleId="85">
    <w:name w:val="Основной текст (85)_"/>
    <w:link w:val="850"/>
    <w:locked/>
    <w:rsid w:val="002340A3"/>
    <w:rPr>
      <w:i/>
      <w:iCs/>
      <w:noProof/>
      <w:sz w:val="14"/>
      <w:szCs w:val="14"/>
      <w:shd w:val="clear" w:color="auto" w:fill="FFFFFF"/>
      <w:lang w:bidi="ar-SA"/>
    </w:rPr>
  </w:style>
  <w:style w:type="character" w:customStyle="1" w:styleId="83">
    <w:name w:val="Основной текст (83)_"/>
    <w:link w:val="830"/>
    <w:locked/>
    <w:rsid w:val="002340A3"/>
    <w:rPr>
      <w:rFonts w:ascii="Tahoma" w:hAnsi="Tahoma"/>
      <w:b/>
      <w:bCs/>
      <w:sz w:val="21"/>
      <w:szCs w:val="21"/>
      <w:shd w:val="clear" w:color="auto" w:fill="FFFFFF"/>
      <w:lang w:bidi="ar-SA"/>
    </w:rPr>
  </w:style>
  <w:style w:type="character" w:customStyle="1" w:styleId="84">
    <w:name w:val="Основной текст (84)_"/>
    <w:link w:val="841"/>
    <w:locked/>
    <w:rsid w:val="002340A3"/>
    <w:rPr>
      <w:b/>
      <w:bCs/>
      <w:sz w:val="23"/>
      <w:szCs w:val="23"/>
      <w:shd w:val="clear" w:color="auto" w:fill="FFFFFF"/>
      <w:lang w:bidi="ar-SA"/>
    </w:rPr>
  </w:style>
  <w:style w:type="character" w:customStyle="1" w:styleId="840">
    <w:name w:val="Основной текст (84)"/>
    <w:basedOn w:val="84"/>
    <w:rsid w:val="002340A3"/>
    <w:rPr>
      <w:b/>
      <w:bCs/>
      <w:sz w:val="23"/>
      <w:szCs w:val="23"/>
      <w:shd w:val="clear" w:color="auto" w:fill="FFFFFF"/>
      <w:lang w:bidi="ar-SA"/>
    </w:rPr>
  </w:style>
  <w:style w:type="character" w:customStyle="1" w:styleId="84Tahoma">
    <w:name w:val="Основной текст (84) + Tahoma"/>
    <w:aliases w:val="101,5 pt1"/>
    <w:rsid w:val="002340A3"/>
    <w:rPr>
      <w:rFonts w:ascii="Tahoma" w:hAnsi="Tahoma" w:cs="Tahoma"/>
      <w:b/>
      <w:bCs/>
      <w:sz w:val="21"/>
      <w:szCs w:val="21"/>
      <w:shd w:val="clear" w:color="auto" w:fill="FFFFFF"/>
      <w:lang w:bidi="ar-SA"/>
    </w:rPr>
  </w:style>
  <w:style w:type="paragraph" w:customStyle="1" w:styleId="131">
    <w:name w:val="Заголовок №1 (3)1"/>
    <w:basedOn w:val="a"/>
    <w:link w:val="13"/>
    <w:rsid w:val="002340A3"/>
    <w:pPr>
      <w:shd w:val="clear" w:color="auto" w:fill="FFFFFF"/>
      <w:spacing w:before="240" w:after="240" w:line="240" w:lineRule="atLeast"/>
      <w:outlineLvl w:val="0"/>
    </w:pPr>
    <w:rPr>
      <w:rFonts w:ascii="Tahoma" w:hAnsi="Tahoma"/>
      <w:b/>
      <w:bCs/>
      <w:sz w:val="28"/>
      <w:szCs w:val="28"/>
      <w:shd w:val="clear" w:color="auto" w:fill="FFFFFF"/>
    </w:rPr>
  </w:style>
  <w:style w:type="paragraph" w:customStyle="1" w:styleId="850">
    <w:name w:val="Основной текст (85)"/>
    <w:basedOn w:val="a"/>
    <w:link w:val="85"/>
    <w:rsid w:val="002340A3"/>
    <w:pPr>
      <w:shd w:val="clear" w:color="auto" w:fill="FFFFFF"/>
      <w:spacing w:after="0" w:line="240" w:lineRule="atLeast"/>
    </w:pPr>
    <w:rPr>
      <w:rFonts w:ascii="Times New Roman" w:hAnsi="Times New Roman"/>
      <w:i/>
      <w:iCs/>
      <w:noProof/>
      <w:sz w:val="14"/>
      <w:szCs w:val="14"/>
      <w:shd w:val="clear" w:color="auto" w:fill="FFFFFF"/>
    </w:rPr>
  </w:style>
  <w:style w:type="paragraph" w:customStyle="1" w:styleId="830">
    <w:name w:val="Основной текст (83)"/>
    <w:basedOn w:val="a"/>
    <w:link w:val="83"/>
    <w:rsid w:val="002340A3"/>
    <w:pPr>
      <w:shd w:val="clear" w:color="auto" w:fill="FFFFFF"/>
      <w:spacing w:after="120" w:line="240" w:lineRule="atLeast"/>
    </w:pPr>
    <w:rPr>
      <w:rFonts w:ascii="Tahoma" w:hAnsi="Tahoma"/>
      <w:b/>
      <w:bCs/>
      <w:sz w:val="21"/>
      <w:szCs w:val="21"/>
      <w:shd w:val="clear" w:color="auto" w:fill="FFFFFF"/>
    </w:rPr>
  </w:style>
  <w:style w:type="paragraph" w:customStyle="1" w:styleId="841">
    <w:name w:val="Основной текст (84)1"/>
    <w:basedOn w:val="a"/>
    <w:link w:val="84"/>
    <w:rsid w:val="002340A3"/>
    <w:pPr>
      <w:shd w:val="clear" w:color="auto" w:fill="FFFFFF"/>
      <w:spacing w:after="0" w:line="303" w:lineRule="exact"/>
    </w:pPr>
    <w:rPr>
      <w:rFonts w:ascii="Times New Roman" w:hAnsi="Times New Roman"/>
      <w:b/>
      <w:bCs/>
      <w:sz w:val="23"/>
      <w:szCs w:val="23"/>
      <w:shd w:val="clear" w:color="auto" w:fill="FFFFFF"/>
    </w:rPr>
  </w:style>
  <w:style w:type="paragraph" w:styleId="a6">
    <w:name w:val="Body Text"/>
    <w:basedOn w:val="a"/>
    <w:link w:val="a7"/>
    <w:rsid w:val="002E6656"/>
    <w:pPr>
      <w:spacing w:after="120"/>
    </w:pPr>
  </w:style>
  <w:style w:type="character" w:customStyle="1" w:styleId="6">
    <w:name w:val="Основной текст (6)_"/>
    <w:link w:val="61"/>
    <w:locked/>
    <w:rsid w:val="002E6656"/>
    <w:rPr>
      <w:b/>
      <w:bCs/>
      <w:i/>
      <w:iCs/>
      <w:spacing w:val="-10"/>
      <w:shd w:val="clear" w:color="auto" w:fill="FFFFFF"/>
      <w:lang w:bidi="ar-SA"/>
    </w:rPr>
  </w:style>
  <w:style w:type="paragraph" w:customStyle="1" w:styleId="61">
    <w:name w:val="Основной текст (6)1"/>
    <w:basedOn w:val="a"/>
    <w:link w:val="6"/>
    <w:rsid w:val="002E6656"/>
    <w:pPr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-10"/>
      <w:sz w:val="20"/>
      <w:szCs w:val="20"/>
      <w:shd w:val="clear" w:color="auto" w:fill="FFFFFF"/>
    </w:rPr>
  </w:style>
  <w:style w:type="character" w:customStyle="1" w:styleId="50">
    <w:name w:val="Основной текст (5)"/>
    <w:rsid w:val="002E6656"/>
    <w:rPr>
      <w:rFonts w:ascii="Times New Roman" w:hAnsi="Times New Roman" w:cs="Times New Roman"/>
      <w:spacing w:val="0"/>
      <w:sz w:val="27"/>
      <w:szCs w:val="27"/>
      <w:shd w:val="clear" w:color="auto" w:fill="FFFFFF"/>
      <w:lang w:bidi="ar-SA"/>
    </w:rPr>
  </w:style>
  <w:style w:type="character" w:customStyle="1" w:styleId="54">
    <w:name w:val="Заголовок №5 (4)_"/>
    <w:link w:val="540"/>
    <w:locked/>
    <w:rsid w:val="002E6656"/>
    <w:rPr>
      <w:sz w:val="35"/>
      <w:szCs w:val="35"/>
      <w:shd w:val="clear" w:color="auto" w:fill="FFFFFF"/>
      <w:lang w:bidi="ar-SA"/>
    </w:rPr>
  </w:style>
  <w:style w:type="character" w:customStyle="1" w:styleId="540pt">
    <w:name w:val="Заголовок №5 (4) + Интервал 0 pt"/>
    <w:rsid w:val="002E6656"/>
    <w:rPr>
      <w:spacing w:val="-10"/>
      <w:sz w:val="35"/>
      <w:szCs w:val="35"/>
      <w:shd w:val="clear" w:color="auto" w:fill="FFFFFF"/>
      <w:lang w:bidi="ar-SA"/>
    </w:rPr>
  </w:style>
  <w:style w:type="character" w:customStyle="1" w:styleId="60">
    <w:name w:val="Основной текст (6)"/>
    <w:rsid w:val="002E6656"/>
    <w:rPr>
      <w:b/>
      <w:bCs/>
      <w:i/>
      <w:iCs/>
      <w:spacing w:val="-10"/>
      <w:sz w:val="22"/>
      <w:szCs w:val="22"/>
      <w:shd w:val="clear" w:color="auto" w:fill="FFFFFF"/>
      <w:lang w:bidi="ar-SA"/>
    </w:rPr>
  </w:style>
  <w:style w:type="character" w:customStyle="1" w:styleId="120pt">
    <w:name w:val="Основной текст (12) + Интервал 0 pt"/>
    <w:rsid w:val="002E6656"/>
    <w:rPr>
      <w:rFonts w:ascii="Tahoma" w:hAnsi="Tahoma" w:cs="Tahoma"/>
      <w:b w:val="0"/>
      <w:bCs w:val="0"/>
      <w:spacing w:val="-10"/>
      <w:sz w:val="28"/>
      <w:szCs w:val="28"/>
      <w:shd w:val="clear" w:color="auto" w:fill="FFFFFF"/>
      <w:lang w:bidi="ar-SA"/>
    </w:rPr>
  </w:style>
  <w:style w:type="character" w:customStyle="1" w:styleId="140">
    <w:name w:val="Основной текст (14)_"/>
    <w:link w:val="141"/>
    <w:locked/>
    <w:rsid w:val="002E6656"/>
    <w:rPr>
      <w:i/>
      <w:iCs/>
      <w:sz w:val="31"/>
      <w:szCs w:val="31"/>
      <w:shd w:val="clear" w:color="auto" w:fill="FFFFFF"/>
      <w:lang w:bidi="ar-SA"/>
    </w:rPr>
  </w:style>
  <w:style w:type="character" w:customStyle="1" w:styleId="140pt">
    <w:name w:val="Основной текст (14) + Интервал 0 pt"/>
    <w:rsid w:val="002E6656"/>
    <w:rPr>
      <w:i/>
      <w:iCs/>
      <w:spacing w:val="-10"/>
      <w:sz w:val="31"/>
      <w:szCs w:val="31"/>
      <w:shd w:val="clear" w:color="auto" w:fill="FFFFFF"/>
      <w:lang w:bidi="ar-SA"/>
    </w:rPr>
  </w:style>
  <w:style w:type="character" w:customStyle="1" w:styleId="a8">
    <w:name w:val="Основной текст + Курсив"/>
    <w:aliases w:val="Интервал 0 pt12"/>
    <w:rsid w:val="002E6656"/>
    <w:rPr>
      <w:rFonts w:ascii="Times New Roman" w:hAnsi="Times New Roman" w:cs="Times New Roman"/>
      <w:i/>
      <w:iCs/>
      <w:spacing w:val="-10"/>
      <w:sz w:val="31"/>
      <w:szCs w:val="31"/>
      <w:shd w:val="clear" w:color="auto" w:fill="FFFFFF"/>
    </w:rPr>
  </w:style>
  <w:style w:type="paragraph" w:customStyle="1" w:styleId="540">
    <w:name w:val="Заголовок №5 (4)"/>
    <w:basedOn w:val="a"/>
    <w:link w:val="54"/>
    <w:rsid w:val="002E6656"/>
    <w:pPr>
      <w:shd w:val="clear" w:color="auto" w:fill="FFFFFF"/>
      <w:spacing w:before="240" w:after="240" w:line="506" w:lineRule="exact"/>
      <w:jc w:val="right"/>
      <w:outlineLvl w:val="4"/>
    </w:pPr>
    <w:rPr>
      <w:rFonts w:ascii="Times New Roman" w:hAnsi="Times New Roman"/>
      <w:sz w:val="35"/>
      <w:szCs w:val="35"/>
      <w:shd w:val="clear" w:color="auto" w:fill="FFFFFF"/>
    </w:rPr>
  </w:style>
  <w:style w:type="paragraph" w:customStyle="1" w:styleId="141">
    <w:name w:val="Основной текст (14)"/>
    <w:basedOn w:val="a"/>
    <w:link w:val="140"/>
    <w:rsid w:val="002E6656"/>
    <w:pPr>
      <w:shd w:val="clear" w:color="auto" w:fill="FFFFFF"/>
      <w:spacing w:before="240" w:after="180" w:line="240" w:lineRule="atLeast"/>
      <w:jc w:val="right"/>
    </w:pPr>
    <w:rPr>
      <w:rFonts w:ascii="Times New Roman" w:hAnsi="Times New Roman"/>
      <w:i/>
      <w:iCs/>
      <w:sz w:val="31"/>
      <w:szCs w:val="31"/>
      <w:shd w:val="clear" w:color="auto" w:fill="FFFFFF"/>
    </w:rPr>
  </w:style>
  <w:style w:type="character" w:customStyle="1" w:styleId="68">
    <w:name w:val="Основной текст (6)8"/>
    <w:rsid w:val="00363390"/>
    <w:rPr>
      <w:rFonts w:ascii="Times New Roman" w:hAnsi="Times New Roman" w:cs="Times New Roman"/>
      <w:b w:val="0"/>
      <w:bCs w:val="0"/>
      <w:i w:val="0"/>
      <w:iCs w:val="0"/>
      <w:spacing w:val="-10"/>
      <w:sz w:val="22"/>
      <w:szCs w:val="22"/>
      <w:shd w:val="clear" w:color="auto" w:fill="FFFFFF"/>
      <w:lang w:bidi="ar-SA"/>
    </w:rPr>
  </w:style>
  <w:style w:type="character" w:customStyle="1" w:styleId="16">
    <w:name w:val="Основной текст (16)_"/>
    <w:link w:val="160"/>
    <w:locked/>
    <w:rsid w:val="00B935E6"/>
    <w:rPr>
      <w:b/>
      <w:bCs/>
      <w:spacing w:val="-40"/>
      <w:sz w:val="50"/>
      <w:szCs w:val="50"/>
      <w:shd w:val="clear" w:color="auto" w:fill="FFFFFF"/>
      <w:lang w:bidi="ar-SA"/>
    </w:rPr>
  </w:style>
  <w:style w:type="paragraph" w:customStyle="1" w:styleId="160">
    <w:name w:val="Основной текст (16)"/>
    <w:basedOn w:val="a"/>
    <w:link w:val="16"/>
    <w:rsid w:val="00B935E6"/>
    <w:pPr>
      <w:shd w:val="clear" w:color="auto" w:fill="FFFFFF"/>
      <w:spacing w:after="0" w:line="240" w:lineRule="atLeast"/>
    </w:pPr>
    <w:rPr>
      <w:rFonts w:ascii="Times New Roman" w:hAnsi="Times New Roman"/>
      <w:b/>
      <w:bCs/>
      <w:spacing w:val="-40"/>
      <w:sz w:val="50"/>
      <w:szCs w:val="50"/>
      <w:shd w:val="clear" w:color="auto" w:fill="FFFFFF"/>
    </w:rPr>
  </w:style>
  <w:style w:type="character" w:customStyle="1" w:styleId="8">
    <w:name w:val="Основной текст (8)_"/>
    <w:link w:val="81"/>
    <w:locked/>
    <w:rsid w:val="00EB77D4"/>
    <w:rPr>
      <w:i/>
      <w:iCs/>
      <w:spacing w:val="-10"/>
      <w:sz w:val="31"/>
      <w:szCs w:val="31"/>
      <w:shd w:val="clear" w:color="auto" w:fill="FFFFFF"/>
      <w:lang w:bidi="ar-SA"/>
    </w:rPr>
  </w:style>
  <w:style w:type="paragraph" w:customStyle="1" w:styleId="81">
    <w:name w:val="Основной текст (8)1"/>
    <w:basedOn w:val="a"/>
    <w:link w:val="8"/>
    <w:rsid w:val="00EB77D4"/>
    <w:pPr>
      <w:shd w:val="clear" w:color="auto" w:fill="FFFFFF"/>
      <w:spacing w:after="120" w:line="370" w:lineRule="exact"/>
      <w:jc w:val="center"/>
    </w:pPr>
    <w:rPr>
      <w:rFonts w:ascii="Times New Roman" w:hAnsi="Times New Roman"/>
      <w:i/>
      <w:iCs/>
      <w:spacing w:val="-10"/>
      <w:sz w:val="31"/>
      <w:szCs w:val="31"/>
      <w:shd w:val="clear" w:color="auto" w:fill="FFFFFF"/>
    </w:rPr>
  </w:style>
  <w:style w:type="character" w:customStyle="1" w:styleId="80">
    <w:name w:val="Заголовок №8_"/>
    <w:link w:val="82"/>
    <w:locked/>
    <w:rsid w:val="00EB77D4"/>
    <w:rPr>
      <w:sz w:val="31"/>
      <w:szCs w:val="31"/>
      <w:shd w:val="clear" w:color="auto" w:fill="FFFFFF"/>
      <w:lang w:bidi="ar-SA"/>
    </w:rPr>
  </w:style>
  <w:style w:type="character" w:customStyle="1" w:styleId="611">
    <w:name w:val="Основной текст (6) + 11"/>
    <w:aliases w:val="5 pt29,Интервал 0 pt19"/>
    <w:rsid w:val="00EB77D4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shd w:val="clear" w:color="auto" w:fill="FFFFFF"/>
      <w:lang w:bidi="ar-SA"/>
    </w:rPr>
  </w:style>
  <w:style w:type="character" w:customStyle="1" w:styleId="110">
    <w:name w:val="Основной текст (11)_"/>
    <w:link w:val="111"/>
    <w:locked/>
    <w:rsid w:val="00EB77D4"/>
    <w:rPr>
      <w:b/>
      <w:bCs/>
      <w:i/>
      <w:iCs/>
      <w:sz w:val="23"/>
      <w:szCs w:val="23"/>
      <w:shd w:val="clear" w:color="auto" w:fill="FFFFFF"/>
      <w:lang w:val="ru-RU" w:eastAsia="ru-RU" w:bidi="ar-SA"/>
    </w:rPr>
  </w:style>
  <w:style w:type="paragraph" w:customStyle="1" w:styleId="82">
    <w:name w:val="Заголовок №8"/>
    <w:basedOn w:val="a"/>
    <w:link w:val="80"/>
    <w:rsid w:val="00EB77D4"/>
    <w:pPr>
      <w:shd w:val="clear" w:color="auto" w:fill="FFFFFF"/>
      <w:spacing w:after="240" w:line="240" w:lineRule="atLeast"/>
      <w:outlineLvl w:val="7"/>
    </w:pPr>
    <w:rPr>
      <w:rFonts w:ascii="Times New Roman" w:hAnsi="Times New Roman"/>
      <w:sz w:val="31"/>
      <w:szCs w:val="31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EB77D4"/>
    <w:pPr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z w:val="23"/>
      <w:szCs w:val="23"/>
      <w:shd w:val="clear" w:color="auto" w:fill="FFFFFF"/>
      <w:lang w:val="ru-RU" w:eastAsia="ru-RU"/>
    </w:rPr>
  </w:style>
  <w:style w:type="character" w:customStyle="1" w:styleId="86">
    <w:name w:val="Основной текст (8) + Не курсив"/>
    <w:aliases w:val="Интервал 0 pt18"/>
    <w:rsid w:val="00EB77D4"/>
    <w:rPr>
      <w:i/>
      <w:iCs/>
      <w:noProof/>
      <w:spacing w:val="0"/>
      <w:sz w:val="31"/>
      <w:szCs w:val="31"/>
      <w:shd w:val="clear" w:color="auto" w:fill="FFFFFF"/>
      <w:lang w:bidi="ar-SA"/>
    </w:rPr>
  </w:style>
  <w:style w:type="character" w:customStyle="1" w:styleId="910">
    <w:name w:val="Основной текст (9) + Курсив1"/>
    <w:aliases w:val="Интервал 0 pt17"/>
    <w:rsid w:val="00EB77D4"/>
    <w:rPr>
      <w:rFonts w:ascii="Times New Roman" w:hAnsi="Times New Roman" w:cs="Times New Roman"/>
      <w:i/>
      <w:iCs/>
      <w:spacing w:val="-10"/>
      <w:sz w:val="31"/>
      <w:szCs w:val="31"/>
      <w:shd w:val="clear" w:color="auto" w:fill="FFFFFF"/>
      <w:lang w:bidi="ar-SA"/>
    </w:rPr>
  </w:style>
  <w:style w:type="character" w:customStyle="1" w:styleId="90">
    <w:name w:val="Основной текст (9)"/>
    <w:rsid w:val="00EB77D4"/>
    <w:rPr>
      <w:rFonts w:ascii="Times New Roman" w:hAnsi="Times New Roman" w:cs="Times New Roman"/>
      <w:spacing w:val="0"/>
      <w:sz w:val="31"/>
      <w:szCs w:val="31"/>
      <w:shd w:val="clear" w:color="auto" w:fill="FFFFFF"/>
      <w:lang w:bidi="ar-SA"/>
    </w:rPr>
  </w:style>
  <w:style w:type="character" w:customStyle="1" w:styleId="10">
    <w:name w:val="Заголовок 1 Знак"/>
    <w:link w:val="1"/>
    <w:rsid w:val="00FB4CB5"/>
    <w:rPr>
      <w:rFonts w:ascii="Arial" w:eastAsia="Calibri" w:hAnsi="Arial" w:cs="Arial"/>
      <w:b/>
      <w:bCs/>
      <w:kern w:val="32"/>
      <w:sz w:val="32"/>
      <w:szCs w:val="32"/>
      <w:lang w:val="uk-UA" w:eastAsia="en-US"/>
    </w:rPr>
  </w:style>
  <w:style w:type="character" w:customStyle="1" w:styleId="40">
    <w:name w:val="Заголовок 4 Знак"/>
    <w:link w:val="4"/>
    <w:rsid w:val="00FB4CB5"/>
    <w:rPr>
      <w:rFonts w:ascii="Calibri" w:eastAsia="Calibri" w:hAnsi="Calibri"/>
      <w:b/>
      <w:bCs/>
      <w:sz w:val="28"/>
      <w:szCs w:val="28"/>
    </w:rPr>
  </w:style>
  <w:style w:type="paragraph" w:customStyle="1" w:styleId="17">
    <w:name w:val="Выделенная цитата1"/>
    <w:basedOn w:val="a"/>
    <w:next w:val="a"/>
    <w:link w:val="IntenseQuoteChar"/>
    <w:rsid w:val="00FB4CB5"/>
    <w:pPr>
      <w:pBdr>
        <w:bottom w:val="single" w:sz="4" w:space="4" w:color="4F81BD"/>
      </w:pBdr>
      <w:spacing w:before="200" w:after="280"/>
      <w:ind w:left="936" w:right="936"/>
    </w:pPr>
    <w:rPr>
      <w:rFonts w:eastAsia="Calibri"/>
      <w:b/>
      <w:bCs/>
      <w:i/>
      <w:iCs/>
      <w:color w:val="4F81BD"/>
    </w:rPr>
  </w:style>
  <w:style w:type="character" w:customStyle="1" w:styleId="IntenseQuoteChar">
    <w:name w:val="Intense Quote Char"/>
    <w:link w:val="17"/>
    <w:locked/>
    <w:rsid w:val="00FB4CB5"/>
    <w:rPr>
      <w:rFonts w:ascii="Calibri" w:eastAsia="Calibri" w:hAnsi="Calibri"/>
      <w:b/>
      <w:bCs/>
      <w:i/>
      <w:iCs/>
      <w:color w:val="4F81BD"/>
      <w:sz w:val="22"/>
      <w:szCs w:val="22"/>
      <w:lang w:val="uk-UA" w:eastAsia="en-US"/>
    </w:rPr>
  </w:style>
  <w:style w:type="character" w:customStyle="1" w:styleId="a7">
    <w:name w:val="Основной текст Знак"/>
    <w:link w:val="a6"/>
    <w:rsid w:val="00604DDE"/>
    <w:rPr>
      <w:rFonts w:ascii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rsid w:val="00F669A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F669A6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basedOn w:val="a0"/>
    <w:rsid w:val="00047EA1"/>
  </w:style>
  <w:style w:type="paragraph" w:styleId="ab">
    <w:name w:val="Normal (Web)"/>
    <w:basedOn w:val="a"/>
    <w:uiPriority w:val="99"/>
    <w:unhideWhenUsed/>
    <w:rsid w:val="00047EA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c">
    <w:name w:val="Hyperlink"/>
    <w:basedOn w:val="a0"/>
    <w:uiPriority w:val="99"/>
    <w:unhideWhenUsed/>
    <w:rsid w:val="00047EA1"/>
    <w:rPr>
      <w:color w:val="0000FF"/>
      <w:u w:val="single"/>
    </w:rPr>
  </w:style>
  <w:style w:type="character" w:customStyle="1" w:styleId="ad">
    <w:name w:val="Основной текст_"/>
    <w:link w:val="92"/>
    <w:rsid w:val="002C40C8"/>
    <w:rPr>
      <w:sz w:val="21"/>
      <w:szCs w:val="21"/>
      <w:shd w:val="clear" w:color="auto" w:fill="FFFFFF"/>
    </w:rPr>
  </w:style>
  <w:style w:type="character" w:customStyle="1" w:styleId="85pt30">
    <w:name w:val="Оглавление + 8;5 pt;Полужирный;Масштаб 30%"/>
    <w:rsid w:val="002C40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30"/>
      <w:position w:val="0"/>
      <w:sz w:val="17"/>
      <w:szCs w:val="17"/>
      <w:u w:val="none"/>
    </w:rPr>
  </w:style>
  <w:style w:type="character" w:customStyle="1" w:styleId="112">
    <w:name w:val="Заголовок №11_"/>
    <w:rsid w:val="002C40C8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62">
    <w:name w:val="Основной текст6"/>
    <w:rsid w:val="002C40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/>
    </w:rPr>
  </w:style>
  <w:style w:type="character" w:customStyle="1" w:styleId="113">
    <w:name w:val="Заголовок №11"/>
    <w:rsid w:val="002C40C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/>
    </w:rPr>
  </w:style>
  <w:style w:type="paragraph" w:customStyle="1" w:styleId="92">
    <w:name w:val="Основной текст9"/>
    <w:basedOn w:val="a"/>
    <w:link w:val="ad"/>
    <w:rsid w:val="002C40C8"/>
    <w:pPr>
      <w:widowControl w:val="0"/>
      <w:shd w:val="clear" w:color="auto" w:fill="FFFFFF"/>
      <w:spacing w:before="660" w:after="660" w:line="0" w:lineRule="atLeast"/>
      <w:jc w:val="center"/>
    </w:pPr>
    <w:rPr>
      <w:rFonts w:ascii="Times New Roman" w:hAnsi="Times New Roman"/>
      <w:sz w:val="21"/>
      <w:szCs w:val="21"/>
    </w:rPr>
  </w:style>
  <w:style w:type="paragraph" w:styleId="ae">
    <w:name w:val="header"/>
    <w:basedOn w:val="a"/>
    <w:link w:val="af"/>
    <w:rsid w:val="004F61F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4F61FE"/>
    <w:rPr>
      <w:rFonts w:ascii="Calibri" w:hAnsi="Calibri"/>
      <w:sz w:val="22"/>
      <w:szCs w:val="22"/>
      <w:lang w:val="uk-UA" w:eastAsia="en-US"/>
    </w:rPr>
  </w:style>
  <w:style w:type="paragraph" w:styleId="af0">
    <w:name w:val="footer"/>
    <w:basedOn w:val="a"/>
    <w:link w:val="af1"/>
    <w:rsid w:val="004F61F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4F61FE"/>
    <w:rPr>
      <w:rFonts w:ascii="Calibri" w:hAnsi="Calibri"/>
      <w:sz w:val="22"/>
      <w:szCs w:val="22"/>
      <w:lang w:val="uk-UA" w:eastAsia="en-US"/>
    </w:rPr>
  </w:style>
  <w:style w:type="character" w:customStyle="1" w:styleId="20">
    <w:name w:val="Заголовок 2 Знак"/>
    <w:basedOn w:val="a0"/>
    <w:link w:val="2"/>
    <w:rsid w:val="00B92A7E"/>
    <w:rPr>
      <w:rFonts w:ascii="Arial" w:hAnsi="Arial" w:cs="Arial"/>
      <w:b/>
      <w:bCs/>
      <w:i/>
      <w:iCs/>
      <w:sz w:val="28"/>
      <w:szCs w:val="28"/>
    </w:rPr>
  </w:style>
  <w:style w:type="paragraph" w:styleId="af2">
    <w:name w:val="Body Text Indent"/>
    <w:basedOn w:val="a"/>
    <w:link w:val="af3"/>
    <w:rsid w:val="00B92A7E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uk-UA"/>
    </w:rPr>
  </w:style>
  <w:style w:type="character" w:customStyle="1" w:styleId="af3">
    <w:name w:val="Основной текст с отступом Знак"/>
    <w:basedOn w:val="a0"/>
    <w:link w:val="af2"/>
    <w:rsid w:val="00B92A7E"/>
    <w:rPr>
      <w:sz w:val="24"/>
      <w:szCs w:val="24"/>
    </w:rPr>
  </w:style>
  <w:style w:type="table" w:styleId="af4">
    <w:name w:val="Table Grid"/>
    <w:basedOn w:val="a1"/>
    <w:rsid w:val="00455049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pt">
    <w:name w:val="Основной текст + Интервал 2 pt"/>
    <w:rsid w:val="003251F0"/>
    <w:rPr>
      <w:rFonts w:ascii="Times New Roman" w:hAnsi="Times New Roman"/>
      <w:color w:val="000000"/>
      <w:spacing w:val="40"/>
      <w:w w:val="100"/>
      <w:position w:val="0"/>
      <w:sz w:val="21"/>
      <w:u w:val="none"/>
      <w:lang w:val="uk-UA"/>
    </w:rPr>
  </w:style>
  <w:style w:type="character" w:customStyle="1" w:styleId="36">
    <w:name w:val="Основной текст (36)_"/>
    <w:link w:val="360"/>
    <w:locked/>
    <w:rsid w:val="003251F0"/>
    <w:rPr>
      <w:i/>
      <w:shd w:val="clear" w:color="auto" w:fill="FFFFFF"/>
    </w:rPr>
  </w:style>
  <w:style w:type="paragraph" w:customStyle="1" w:styleId="360">
    <w:name w:val="Основной текст (36)"/>
    <w:basedOn w:val="a"/>
    <w:link w:val="36"/>
    <w:rsid w:val="003251F0"/>
    <w:pPr>
      <w:widowControl w:val="0"/>
      <w:shd w:val="clear" w:color="auto" w:fill="FFFFFF"/>
      <w:spacing w:before="180" w:after="300" w:line="240" w:lineRule="atLeast"/>
      <w:jc w:val="center"/>
    </w:pPr>
    <w:rPr>
      <w:rFonts w:ascii="Times New Roman" w:hAnsi="Times New Roman"/>
      <w:i/>
      <w:sz w:val="20"/>
      <w:szCs w:val="20"/>
      <w:lang w:val="ru-RU" w:eastAsia="ru-RU"/>
    </w:rPr>
  </w:style>
  <w:style w:type="paragraph" w:styleId="26">
    <w:name w:val="Body Text 2"/>
    <w:basedOn w:val="a"/>
    <w:link w:val="27"/>
    <w:rsid w:val="00A64D74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rsid w:val="00A64D74"/>
    <w:rPr>
      <w:rFonts w:ascii="Calibri" w:hAnsi="Calibri"/>
      <w:sz w:val="22"/>
      <w:szCs w:val="22"/>
      <w:lang w:val="uk-UA" w:eastAsia="en-US"/>
    </w:rPr>
  </w:style>
  <w:style w:type="character" w:styleId="af5">
    <w:name w:val="Emphasis"/>
    <w:basedOn w:val="a0"/>
    <w:qFormat/>
    <w:rsid w:val="009C1243"/>
    <w:rPr>
      <w:i/>
      <w:iCs/>
    </w:rPr>
  </w:style>
  <w:style w:type="numbering" w:customStyle="1" w:styleId="18">
    <w:name w:val="Нет списка1"/>
    <w:next w:val="a2"/>
    <w:semiHidden/>
    <w:rsid w:val="00EE77C8"/>
  </w:style>
  <w:style w:type="character" w:customStyle="1" w:styleId="WW8Num3z0">
    <w:name w:val="WW8Num3z0"/>
    <w:rsid w:val="00EE77C8"/>
    <w:rPr>
      <w:rFonts w:ascii="Times New Roman" w:hAnsi="Times New Roman" w:cs="Times New Roman"/>
    </w:rPr>
  </w:style>
  <w:style w:type="character" w:customStyle="1" w:styleId="WW8Num3z1">
    <w:name w:val="WW8Num3z1"/>
    <w:rsid w:val="00EE77C8"/>
    <w:rPr>
      <w:rFonts w:ascii="Courier New" w:hAnsi="Courier New" w:cs="Courier New"/>
    </w:rPr>
  </w:style>
  <w:style w:type="character" w:customStyle="1" w:styleId="WW8Num3z2">
    <w:name w:val="WW8Num3z2"/>
    <w:rsid w:val="00EE77C8"/>
    <w:rPr>
      <w:rFonts w:ascii="Wingdings" w:hAnsi="Wingdings" w:cs="Wingdings"/>
    </w:rPr>
  </w:style>
  <w:style w:type="character" w:customStyle="1" w:styleId="WW8Num3z3">
    <w:name w:val="WW8Num3z3"/>
    <w:rsid w:val="00EE77C8"/>
    <w:rPr>
      <w:rFonts w:ascii="Symbol" w:hAnsi="Symbol" w:cs="Symbol"/>
    </w:rPr>
  </w:style>
  <w:style w:type="character" w:customStyle="1" w:styleId="WW8Num4z0">
    <w:name w:val="WW8Num4z0"/>
    <w:rsid w:val="00EE77C8"/>
    <w:rPr>
      <w:rFonts w:cs="Times New Roman"/>
    </w:rPr>
  </w:style>
  <w:style w:type="character" w:customStyle="1" w:styleId="WW8Num4z1">
    <w:name w:val="WW8Num4z1"/>
    <w:rsid w:val="00EE77C8"/>
    <w:rPr>
      <w:rFonts w:ascii="Times New Roman" w:hAnsi="Times New Roman" w:cs="Times New Roman"/>
    </w:rPr>
  </w:style>
  <w:style w:type="character" w:customStyle="1" w:styleId="WW8Num5z0">
    <w:name w:val="WW8Num5z0"/>
    <w:rsid w:val="00EE77C8"/>
    <w:rPr>
      <w:rFonts w:cs="Times New Roman"/>
    </w:rPr>
  </w:style>
  <w:style w:type="character" w:customStyle="1" w:styleId="WW8Num8z0">
    <w:name w:val="WW8Num8z0"/>
    <w:rsid w:val="00EE77C8"/>
    <w:rPr>
      <w:rFonts w:cs="Times New Roman"/>
    </w:rPr>
  </w:style>
  <w:style w:type="character" w:customStyle="1" w:styleId="3">
    <w:name w:val="Основной шрифт абзаца3"/>
    <w:rsid w:val="00EE77C8"/>
  </w:style>
  <w:style w:type="character" w:customStyle="1" w:styleId="28">
    <w:name w:val="Основной шрифт абзаца2"/>
    <w:rsid w:val="00EE77C8"/>
  </w:style>
  <w:style w:type="character" w:customStyle="1" w:styleId="Absatz-Standardschriftart">
    <w:name w:val="Absatz-Standardschriftart"/>
    <w:rsid w:val="00EE77C8"/>
  </w:style>
  <w:style w:type="character" w:customStyle="1" w:styleId="WW8Num2z0">
    <w:name w:val="WW8Num2z0"/>
    <w:rsid w:val="00EE77C8"/>
    <w:rPr>
      <w:rFonts w:ascii="Times New Roman" w:hAnsi="Times New Roman" w:cs="Times New Roman"/>
    </w:rPr>
  </w:style>
  <w:style w:type="character" w:customStyle="1" w:styleId="WW8Num2z1">
    <w:name w:val="WW8Num2z1"/>
    <w:rsid w:val="00EE77C8"/>
    <w:rPr>
      <w:rFonts w:ascii="Courier New" w:hAnsi="Courier New" w:cs="Courier New"/>
    </w:rPr>
  </w:style>
  <w:style w:type="character" w:customStyle="1" w:styleId="WW8Num2z2">
    <w:name w:val="WW8Num2z2"/>
    <w:rsid w:val="00EE77C8"/>
    <w:rPr>
      <w:rFonts w:ascii="Wingdings" w:hAnsi="Wingdings" w:cs="Wingdings"/>
    </w:rPr>
  </w:style>
  <w:style w:type="character" w:customStyle="1" w:styleId="WW8Num2z3">
    <w:name w:val="WW8Num2z3"/>
    <w:rsid w:val="00EE77C8"/>
    <w:rPr>
      <w:rFonts w:ascii="Symbol" w:hAnsi="Symbol" w:cs="Symbol"/>
    </w:rPr>
  </w:style>
  <w:style w:type="character" w:customStyle="1" w:styleId="WW8Num7z0">
    <w:name w:val="WW8Num7z0"/>
    <w:rsid w:val="00EE77C8"/>
    <w:rPr>
      <w:rFonts w:ascii="Symbol" w:hAnsi="Symbol" w:cs="Symbol"/>
    </w:rPr>
  </w:style>
  <w:style w:type="character" w:customStyle="1" w:styleId="WW-Absatz-Standardschriftart">
    <w:name w:val="WW-Absatz-Standardschriftart"/>
    <w:rsid w:val="00EE77C8"/>
  </w:style>
  <w:style w:type="character" w:customStyle="1" w:styleId="WW-Absatz-Standardschriftart1">
    <w:name w:val="WW-Absatz-Standardschriftart1"/>
    <w:rsid w:val="00EE77C8"/>
  </w:style>
  <w:style w:type="character" w:customStyle="1" w:styleId="WW-Absatz-Standardschriftart11">
    <w:name w:val="WW-Absatz-Standardschriftart11"/>
    <w:rsid w:val="00EE77C8"/>
  </w:style>
  <w:style w:type="character" w:customStyle="1" w:styleId="WW-Absatz-Standardschriftart111">
    <w:name w:val="WW-Absatz-Standardschriftart111"/>
    <w:rsid w:val="00EE77C8"/>
  </w:style>
  <w:style w:type="character" w:customStyle="1" w:styleId="WW8Num6z0">
    <w:name w:val="WW8Num6z0"/>
    <w:rsid w:val="00EE77C8"/>
    <w:rPr>
      <w:rFonts w:cs="Times New Roman"/>
    </w:rPr>
  </w:style>
  <w:style w:type="character" w:customStyle="1" w:styleId="WW8Num6z1">
    <w:name w:val="WW8Num6z1"/>
    <w:rsid w:val="00EE77C8"/>
    <w:rPr>
      <w:rFonts w:ascii="Courier New" w:hAnsi="Courier New" w:cs="Courier New"/>
    </w:rPr>
  </w:style>
  <w:style w:type="character" w:customStyle="1" w:styleId="WW8Num6z2">
    <w:name w:val="WW8Num6z2"/>
    <w:rsid w:val="00EE77C8"/>
    <w:rPr>
      <w:rFonts w:ascii="Wingdings" w:hAnsi="Wingdings" w:cs="Wingdings"/>
    </w:rPr>
  </w:style>
  <w:style w:type="character" w:customStyle="1" w:styleId="WW-Absatz-Standardschriftart1111">
    <w:name w:val="WW-Absatz-Standardschriftart1111"/>
    <w:rsid w:val="00EE77C8"/>
  </w:style>
  <w:style w:type="character" w:customStyle="1" w:styleId="WW-Absatz-Standardschriftart11111">
    <w:name w:val="WW-Absatz-Standardschriftart11111"/>
    <w:rsid w:val="00EE77C8"/>
  </w:style>
  <w:style w:type="character" w:customStyle="1" w:styleId="WW-Absatz-Standardschriftart111111">
    <w:name w:val="WW-Absatz-Standardschriftart111111"/>
    <w:rsid w:val="00EE77C8"/>
  </w:style>
  <w:style w:type="character" w:customStyle="1" w:styleId="19">
    <w:name w:val="Основной шрифт абзаца1"/>
    <w:rsid w:val="00EE77C8"/>
  </w:style>
  <w:style w:type="character" w:customStyle="1" w:styleId="WW-Absatz-Standardschriftart1111111">
    <w:name w:val="WW-Absatz-Standardschriftart1111111"/>
    <w:rsid w:val="00EE77C8"/>
  </w:style>
  <w:style w:type="character" w:customStyle="1" w:styleId="WW-Absatz-Standardschriftart11111111">
    <w:name w:val="WW-Absatz-Standardschriftart11111111"/>
    <w:rsid w:val="00EE77C8"/>
  </w:style>
  <w:style w:type="character" w:customStyle="1" w:styleId="WW8Num7z1">
    <w:name w:val="WW8Num7z1"/>
    <w:rsid w:val="00EE77C8"/>
    <w:rPr>
      <w:rFonts w:ascii="Courier New" w:hAnsi="Courier New" w:cs="Courier New"/>
    </w:rPr>
  </w:style>
  <w:style w:type="character" w:customStyle="1" w:styleId="WW8Num7z2">
    <w:name w:val="WW8Num7z2"/>
    <w:rsid w:val="00EE77C8"/>
    <w:rPr>
      <w:rFonts w:ascii="Wingdings" w:hAnsi="Wingdings" w:cs="Wingdings"/>
    </w:rPr>
  </w:style>
  <w:style w:type="character" w:customStyle="1" w:styleId="WW8Num9z0">
    <w:name w:val="WW8Num9z0"/>
    <w:rsid w:val="00EE77C8"/>
    <w:rPr>
      <w:rFonts w:ascii="Symbol" w:hAnsi="Symbol" w:cs="OpenSymbol"/>
    </w:rPr>
  </w:style>
  <w:style w:type="character" w:customStyle="1" w:styleId="WW8Num10z0">
    <w:name w:val="WW8Num10z0"/>
    <w:rsid w:val="00EE77C8"/>
    <w:rPr>
      <w:rFonts w:ascii="Symbol" w:hAnsi="Symbol" w:cs="OpenSymbol"/>
    </w:rPr>
  </w:style>
  <w:style w:type="character" w:customStyle="1" w:styleId="WW-Absatz-Standardschriftart111111111">
    <w:name w:val="WW-Absatz-Standardschriftart111111111"/>
    <w:rsid w:val="00EE77C8"/>
  </w:style>
  <w:style w:type="character" w:customStyle="1" w:styleId="ListLabel2">
    <w:name w:val="ListLabel 2"/>
    <w:rsid w:val="00EE77C8"/>
    <w:rPr>
      <w:rFonts w:eastAsia="Times New Roman"/>
    </w:rPr>
  </w:style>
  <w:style w:type="character" w:customStyle="1" w:styleId="ListLabel1">
    <w:name w:val="ListLabel 1"/>
    <w:rsid w:val="00EE77C8"/>
    <w:rPr>
      <w:rFonts w:cs="Times New Roman"/>
    </w:rPr>
  </w:style>
  <w:style w:type="character" w:customStyle="1" w:styleId="142">
    <w:name w:val="Обычный + 14 пт Знак Знак"/>
    <w:rsid w:val="00EE77C8"/>
    <w:rPr>
      <w:color w:val="FF00FF"/>
      <w:sz w:val="24"/>
    </w:rPr>
  </w:style>
  <w:style w:type="character" w:customStyle="1" w:styleId="41">
    <w:name w:val="Основной шрифт абзаца4"/>
    <w:rsid w:val="00EE77C8"/>
  </w:style>
  <w:style w:type="character" w:customStyle="1" w:styleId="Bodytext7">
    <w:name w:val="Body text (7)_"/>
    <w:basedOn w:val="41"/>
    <w:rsid w:val="00EE77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27"/>
      <w:szCs w:val="27"/>
    </w:rPr>
  </w:style>
  <w:style w:type="character" w:customStyle="1" w:styleId="Bodytext70">
    <w:name w:val="Body text (7)"/>
    <w:basedOn w:val="Bodytext7"/>
    <w:rsid w:val="00EE77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27"/>
      <w:szCs w:val="27"/>
    </w:rPr>
  </w:style>
  <w:style w:type="character" w:customStyle="1" w:styleId="Heading1">
    <w:name w:val="Heading #1_"/>
    <w:basedOn w:val="41"/>
    <w:rsid w:val="00EE77C8"/>
    <w:rPr>
      <w:rFonts w:ascii="Times New Roman" w:eastAsia="Times New Roman" w:hAnsi="Times New Roman" w:cs="Times New Roman"/>
      <w:sz w:val="38"/>
      <w:szCs w:val="38"/>
      <w:shd w:val="clear" w:color="auto" w:fill="FFFFFF"/>
    </w:rPr>
  </w:style>
  <w:style w:type="character" w:customStyle="1" w:styleId="Heading1NotBold">
    <w:name w:val="Heading #1 + Not Bold"/>
    <w:basedOn w:val="Heading1"/>
    <w:rsid w:val="00EE77C8"/>
    <w:rPr>
      <w:rFonts w:ascii="Times New Roman" w:eastAsia="Times New Roman" w:hAnsi="Times New Roman" w:cs="Times New Roman"/>
      <w:b/>
      <w:bCs/>
      <w:sz w:val="38"/>
      <w:szCs w:val="38"/>
      <w:shd w:val="clear" w:color="auto" w:fill="FFFFFF"/>
    </w:rPr>
  </w:style>
  <w:style w:type="character" w:customStyle="1" w:styleId="Heading24">
    <w:name w:val="Heading #2 (4)_"/>
    <w:basedOn w:val="41"/>
    <w:rsid w:val="00EE77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40"/>
      <w:szCs w:val="40"/>
    </w:rPr>
  </w:style>
  <w:style w:type="character" w:customStyle="1" w:styleId="Heading240">
    <w:name w:val="Heading #2 (4)"/>
    <w:basedOn w:val="Heading24"/>
    <w:rsid w:val="00EE77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40"/>
      <w:szCs w:val="40"/>
    </w:rPr>
  </w:style>
  <w:style w:type="character" w:customStyle="1" w:styleId="af6">
    <w:name w:val="Маркеры списка"/>
    <w:rsid w:val="00EE77C8"/>
    <w:rPr>
      <w:rFonts w:ascii="OpenSymbol" w:eastAsia="OpenSymbol" w:hAnsi="OpenSymbol" w:cs="OpenSymbol"/>
    </w:rPr>
  </w:style>
  <w:style w:type="character" w:customStyle="1" w:styleId="af7">
    <w:name w:val="Символ нумерации"/>
    <w:rsid w:val="00EE77C8"/>
  </w:style>
  <w:style w:type="character" w:customStyle="1" w:styleId="29">
    <w:name w:val="Заголовок №2_"/>
    <w:basedOn w:val="19"/>
    <w:rsid w:val="00EE77C8"/>
    <w:rPr>
      <w:b/>
      <w:bCs/>
      <w:spacing w:val="2"/>
      <w:sz w:val="19"/>
      <w:szCs w:val="19"/>
      <w:shd w:val="clear" w:color="auto" w:fill="FFFFFF"/>
    </w:rPr>
  </w:style>
  <w:style w:type="character" w:customStyle="1" w:styleId="2a">
    <w:name w:val="Основной текст (2)_"/>
    <w:basedOn w:val="19"/>
    <w:rsid w:val="00EE77C8"/>
    <w:rPr>
      <w:spacing w:val="4"/>
      <w:sz w:val="15"/>
      <w:szCs w:val="15"/>
      <w:shd w:val="clear" w:color="auto" w:fill="FFFFFF"/>
    </w:rPr>
  </w:style>
  <w:style w:type="character" w:customStyle="1" w:styleId="87">
    <w:name w:val="Подпись к таблице (8)_"/>
    <w:basedOn w:val="19"/>
    <w:rsid w:val="00EE77C8"/>
    <w:rPr>
      <w:b/>
      <w:bCs/>
      <w:spacing w:val="12"/>
      <w:sz w:val="14"/>
      <w:szCs w:val="14"/>
      <w:shd w:val="clear" w:color="auto" w:fill="FFFFFF"/>
    </w:rPr>
  </w:style>
  <w:style w:type="character" w:customStyle="1" w:styleId="321">
    <w:name w:val="Основной текст (321)_"/>
    <w:basedOn w:val="19"/>
    <w:rsid w:val="00EE77C8"/>
    <w:rPr>
      <w:b/>
      <w:bCs/>
      <w:spacing w:val="7"/>
      <w:sz w:val="11"/>
      <w:szCs w:val="11"/>
      <w:shd w:val="clear" w:color="auto" w:fill="FFFFFF"/>
    </w:rPr>
  </w:style>
  <w:style w:type="character" w:customStyle="1" w:styleId="367">
    <w:name w:val="Основной текст (367)_"/>
    <w:basedOn w:val="19"/>
    <w:rsid w:val="00EE77C8"/>
    <w:rPr>
      <w:shd w:val="clear" w:color="auto" w:fill="FFFFFF"/>
      <w:lang w:val="ru-RU" w:eastAsia="ru-RU"/>
    </w:rPr>
  </w:style>
  <w:style w:type="character" w:customStyle="1" w:styleId="365">
    <w:name w:val="Основной текст (365)_"/>
    <w:basedOn w:val="19"/>
    <w:rsid w:val="00EE77C8"/>
    <w:rPr>
      <w:sz w:val="8"/>
      <w:szCs w:val="8"/>
      <w:shd w:val="clear" w:color="auto" w:fill="FFFFFF"/>
      <w:lang w:val="ru-RU" w:eastAsia="ru-RU"/>
    </w:rPr>
  </w:style>
  <w:style w:type="character" w:customStyle="1" w:styleId="364">
    <w:name w:val="Основной текст (364)_"/>
    <w:basedOn w:val="19"/>
    <w:rsid w:val="00EE77C8"/>
    <w:rPr>
      <w:sz w:val="8"/>
      <w:szCs w:val="8"/>
      <w:shd w:val="clear" w:color="auto" w:fill="FFFFFF"/>
      <w:lang w:val="ru-RU" w:eastAsia="ru-RU"/>
    </w:rPr>
  </w:style>
  <w:style w:type="character" w:customStyle="1" w:styleId="372">
    <w:name w:val="Основной текст (372)_"/>
    <w:basedOn w:val="19"/>
    <w:rsid w:val="00EE77C8"/>
    <w:rPr>
      <w:sz w:val="8"/>
      <w:szCs w:val="8"/>
      <w:shd w:val="clear" w:color="auto" w:fill="FFFFFF"/>
      <w:lang w:val="ru-RU" w:eastAsia="ru-RU"/>
    </w:rPr>
  </w:style>
  <w:style w:type="character" w:customStyle="1" w:styleId="375">
    <w:name w:val="Основной текст (375)_"/>
    <w:basedOn w:val="19"/>
    <w:rsid w:val="00EE77C8"/>
    <w:rPr>
      <w:sz w:val="8"/>
      <w:szCs w:val="8"/>
      <w:shd w:val="clear" w:color="auto" w:fill="FFFFFF"/>
      <w:lang w:val="ru-RU" w:eastAsia="ru-RU"/>
    </w:rPr>
  </w:style>
  <w:style w:type="character" w:customStyle="1" w:styleId="369">
    <w:name w:val="Основной текст (369)_"/>
    <w:basedOn w:val="19"/>
    <w:rsid w:val="00EE77C8"/>
    <w:rPr>
      <w:sz w:val="8"/>
      <w:szCs w:val="8"/>
      <w:shd w:val="clear" w:color="auto" w:fill="FFFFFF"/>
      <w:lang w:val="ru-RU" w:eastAsia="ru-RU"/>
    </w:rPr>
  </w:style>
  <w:style w:type="character" w:customStyle="1" w:styleId="374">
    <w:name w:val="Основной текст (374)_"/>
    <w:basedOn w:val="19"/>
    <w:rsid w:val="00EE77C8"/>
    <w:rPr>
      <w:spacing w:val="48"/>
      <w:sz w:val="8"/>
      <w:szCs w:val="8"/>
      <w:shd w:val="clear" w:color="auto" w:fill="FFFFFF"/>
    </w:rPr>
  </w:style>
  <w:style w:type="character" w:customStyle="1" w:styleId="368">
    <w:name w:val="Основной текст (368)_"/>
    <w:basedOn w:val="19"/>
    <w:rsid w:val="00EE77C8"/>
    <w:rPr>
      <w:sz w:val="8"/>
      <w:szCs w:val="8"/>
      <w:shd w:val="clear" w:color="auto" w:fill="FFFFFF"/>
      <w:lang w:val="ru-RU" w:eastAsia="ru-RU"/>
    </w:rPr>
  </w:style>
  <w:style w:type="character" w:customStyle="1" w:styleId="370">
    <w:name w:val="Основной текст (370)_"/>
    <w:basedOn w:val="19"/>
    <w:rsid w:val="00EE77C8"/>
    <w:rPr>
      <w:sz w:val="11"/>
      <w:szCs w:val="11"/>
      <w:shd w:val="clear" w:color="auto" w:fill="FFFFFF"/>
      <w:lang w:val="ru-RU" w:eastAsia="ru-RU"/>
    </w:rPr>
  </w:style>
  <w:style w:type="character" w:customStyle="1" w:styleId="376">
    <w:name w:val="Основной текст (376)_"/>
    <w:basedOn w:val="19"/>
    <w:rsid w:val="00EE77C8"/>
    <w:rPr>
      <w:sz w:val="8"/>
      <w:szCs w:val="8"/>
      <w:shd w:val="clear" w:color="auto" w:fill="FFFFFF"/>
      <w:lang w:val="ru-RU" w:eastAsia="ru-RU"/>
    </w:rPr>
  </w:style>
  <w:style w:type="character" w:customStyle="1" w:styleId="366">
    <w:name w:val="Основной текст (366)_"/>
    <w:basedOn w:val="19"/>
    <w:rsid w:val="00EE77C8"/>
    <w:rPr>
      <w:sz w:val="8"/>
      <w:szCs w:val="8"/>
      <w:shd w:val="clear" w:color="auto" w:fill="FFFFFF"/>
    </w:rPr>
  </w:style>
  <w:style w:type="character" w:customStyle="1" w:styleId="373">
    <w:name w:val="Основной текст (373)_"/>
    <w:basedOn w:val="19"/>
    <w:rsid w:val="00EE77C8"/>
    <w:rPr>
      <w:sz w:val="8"/>
      <w:szCs w:val="8"/>
      <w:shd w:val="clear" w:color="auto" w:fill="FFFFFF"/>
    </w:rPr>
  </w:style>
  <w:style w:type="character" w:customStyle="1" w:styleId="377">
    <w:name w:val="Основной текст (377)_"/>
    <w:basedOn w:val="19"/>
    <w:rsid w:val="00EE77C8"/>
    <w:rPr>
      <w:sz w:val="8"/>
      <w:szCs w:val="8"/>
      <w:shd w:val="clear" w:color="auto" w:fill="FFFFFF"/>
      <w:lang w:val="ru-RU" w:eastAsia="ru-RU"/>
    </w:rPr>
  </w:style>
  <w:style w:type="character" w:customStyle="1" w:styleId="3710">
    <w:name w:val="Основной текст (371)_"/>
    <w:basedOn w:val="19"/>
    <w:rsid w:val="00EE77C8"/>
    <w:rPr>
      <w:sz w:val="8"/>
      <w:szCs w:val="8"/>
      <w:shd w:val="clear" w:color="auto" w:fill="FFFFFF"/>
      <w:lang w:val="ru-RU" w:eastAsia="ru-RU"/>
    </w:rPr>
  </w:style>
  <w:style w:type="character" w:customStyle="1" w:styleId="103">
    <w:name w:val="Подпись к таблице (10)_"/>
    <w:basedOn w:val="19"/>
    <w:rsid w:val="00EE77C8"/>
    <w:rPr>
      <w:b/>
      <w:bCs/>
      <w:spacing w:val="2"/>
      <w:sz w:val="19"/>
      <w:szCs w:val="19"/>
      <w:shd w:val="clear" w:color="auto" w:fill="FFFFFF"/>
    </w:rPr>
  </w:style>
  <w:style w:type="character" w:customStyle="1" w:styleId="WW8Num22z0">
    <w:name w:val="WW8Num22z0"/>
    <w:rsid w:val="00EE77C8"/>
    <w:rPr>
      <w:rFonts w:ascii="Symbol" w:hAnsi="Symbol" w:cs="Symbol"/>
    </w:rPr>
  </w:style>
  <w:style w:type="character" w:customStyle="1" w:styleId="WW8Num22z1">
    <w:name w:val="WW8Num22z1"/>
    <w:rsid w:val="00EE77C8"/>
    <w:rPr>
      <w:rFonts w:ascii="Courier New" w:hAnsi="Courier New" w:cs="Courier New"/>
    </w:rPr>
  </w:style>
  <w:style w:type="character" w:customStyle="1" w:styleId="WW8Num22z2">
    <w:name w:val="WW8Num22z2"/>
    <w:rsid w:val="00EE77C8"/>
    <w:rPr>
      <w:rFonts w:ascii="Wingdings" w:hAnsi="Wingdings" w:cs="Wingdings"/>
    </w:rPr>
  </w:style>
  <w:style w:type="character" w:customStyle="1" w:styleId="130">
    <w:name w:val="Основной текст (13)_"/>
    <w:basedOn w:val="28"/>
    <w:rsid w:val="00EE77C8"/>
    <w:rPr>
      <w:rFonts w:eastAsia="Andale Sans UI"/>
      <w:spacing w:val="10"/>
      <w:kern w:val="1"/>
      <w:sz w:val="18"/>
      <w:szCs w:val="18"/>
      <w:shd w:val="clear" w:color="auto" w:fill="FFFFFF"/>
      <w:lang w:val="ru-RU" w:eastAsia="ru-RU"/>
    </w:rPr>
  </w:style>
  <w:style w:type="paragraph" w:customStyle="1" w:styleId="af8">
    <w:name w:val="Заголовок"/>
    <w:basedOn w:val="a"/>
    <w:next w:val="a6"/>
    <w:rsid w:val="00EE77C8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  <w:lang w:eastAsia="zh-CN"/>
    </w:rPr>
  </w:style>
  <w:style w:type="paragraph" w:styleId="af9">
    <w:name w:val="List"/>
    <w:basedOn w:val="a6"/>
    <w:rsid w:val="00EE77C8"/>
    <w:pPr>
      <w:widowControl w:val="0"/>
      <w:suppressAutoHyphens/>
      <w:spacing w:line="240" w:lineRule="auto"/>
    </w:pPr>
    <w:rPr>
      <w:rFonts w:ascii="Times New Roman" w:eastAsia="Andale Sans UI" w:hAnsi="Times New Roman" w:cs="Tahoma"/>
      <w:kern w:val="1"/>
      <w:sz w:val="24"/>
      <w:szCs w:val="24"/>
      <w:lang w:eastAsia="zh-CN"/>
    </w:rPr>
  </w:style>
  <w:style w:type="paragraph" w:styleId="afa">
    <w:name w:val="caption"/>
    <w:basedOn w:val="a"/>
    <w:qFormat/>
    <w:rsid w:val="00EE77C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zh-CN"/>
    </w:rPr>
  </w:style>
  <w:style w:type="paragraph" w:customStyle="1" w:styleId="42">
    <w:name w:val="Указатель4"/>
    <w:basedOn w:val="a"/>
    <w:rsid w:val="00EE77C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zh-CN"/>
    </w:rPr>
  </w:style>
  <w:style w:type="paragraph" w:customStyle="1" w:styleId="30">
    <w:name w:val="Название объекта3"/>
    <w:basedOn w:val="a"/>
    <w:rsid w:val="00EE77C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zh-CN"/>
    </w:rPr>
  </w:style>
  <w:style w:type="paragraph" w:customStyle="1" w:styleId="31">
    <w:name w:val="Указатель3"/>
    <w:basedOn w:val="a"/>
    <w:rsid w:val="00EE77C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zh-CN"/>
    </w:rPr>
  </w:style>
  <w:style w:type="paragraph" w:customStyle="1" w:styleId="2b">
    <w:name w:val="Название объекта2"/>
    <w:basedOn w:val="a"/>
    <w:rsid w:val="00EE77C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zh-CN"/>
    </w:rPr>
  </w:style>
  <w:style w:type="paragraph" w:customStyle="1" w:styleId="2c">
    <w:name w:val="Указатель2"/>
    <w:basedOn w:val="a"/>
    <w:rsid w:val="00EE77C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zh-CN"/>
    </w:rPr>
  </w:style>
  <w:style w:type="paragraph" w:customStyle="1" w:styleId="1a">
    <w:name w:val="Название объекта1"/>
    <w:basedOn w:val="a"/>
    <w:rsid w:val="00EE77C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  <w:lang w:eastAsia="zh-CN"/>
    </w:rPr>
  </w:style>
  <w:style w:type="paragraph" w:customStyle="1" w:styleId="1b">
    <w:name w:val="Указатель1"/>
    <w:basedOn w:val="a"/>
    <w:rsid w:val="00EE77C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  <w:lang w:eastAsia="zh-CN"/>
    </w:rPr>
  </w:style>
  <w:style w:type="paragraph" w:customStyle="1" w:styleId="14">
    <w:name w:val="Обычный + 14 пт Знак"/>
    <w:basedOn w:val="a"/>
    <w:rsid w:val="00EE77C8"/>
    <w:pPr>
      <w:numPr>
        <w:numId w:val="2"/>
      </w:numPr>
      <w:suppressAutoHyphens/>
      <w:spacing w:after="0" w:line="240" w:lineRule="auto"/>
      <w:jc w:val="both"/>
    </w:pPr>
    <w:rPr>
      <w:rFonts w:eastAsia="Calibri" w:cs="Calibri"/>
      <w:color w:val="FF00FF"/>
      <w:kern w:val="1"/>
      <w:sz w:val="24"/>
      <w:szCs w:val="24"/>
      <w:lang w:val="en-US" w:eastAsia="zh-CN"/>
    </w:rPr>
  </w:style>
  <w:style w:type="paragraph" w:customStyle="1" w:styleId="2d">
    <w:name w:val="Основной текст2"/>
    <w:basedOn w:val="a"/>
    <w:rsid w:val="00EE77C8"/>
    <w:pPr>
      <w:shd w:val="clear" w:color="auto" w:fill="FFFFFF"/>
      <w:suppressAutoHyphens/>
      <w:spacing w:after="300" w:line="322" w:lineRule="exact"/>
      <w:jc w:val="center"/>
    </w:pPr>
    <w:rPr>
      <w:rFonts w:ascii="Times New Roman" w:eastAsia="Calibri" w:hAnsi="Times New Roman"/>
      <w:spacing w:val="-1"/>
      <w:kern w:val="1"/>
      <w:sz w:val="26"/>
      <w:szCs w:val="26"/>
      <w:lang w:val="en-US" w:eastAsia="zh-CN"/>
    </w:rPr>
  </w:style>
  <w:style w:type="paragraph" w:customStyle="1" w:styleId="1c">
    <w:name w:val="Основной текст1"/>
    <w:basedOn w:val="a"/>
    <w:rsid w:val="00EE77C8"/>
    <w:pPr>
      <w:widowControl w:val="0"/>
      <w:shd w:val="clear" w:color="auto" w:fill="FFFFFF"/>
      <w:suppressAutoHyphens/>
      <w:spacing w:before="120" w:after="4140" w:line="322" w:lineRule="exact"/>
      <w:jc w:val="center"/>
    </w:pPr>
    <w:rPr>
      <w:rFonts w:ascii="Times New Roman" w:hAnsi="Times New Roman"/>
      <w:color w:val="00000A"/>
      <w:kern w:val="1"/>
      <w:sz w:val="26"/>
      <w:szCs w:val="26"/>
      <w:lang w:eastAsia="zh-CN"/>
    </w:rPr>
  </w:style>
  <w:style w:type="paragraph" w:customStyle="1" w:styleId="Heading2">
    <w:name w:val="Heading #2"/>
    <w:basedOn w:val="a"/>
    <w:rsid w:val="00EE77C8"/>
    <w:pPr>
      <w:widowControl w:val="0"/>
      <w:shd w:val="clear" w:color="auto" w:fill="FFFFFF"/>
      <w:suppressAutoHyphens/>
      <w:spacing w:before="4140" w:after="120" w:line="0" w:lineRule="atLeast"/>
      <w:jc w:val="center"/>
    </w:pPr>
    <w:rPr>
      <w:rFonts w:ascii="Times New Roman" w:hAnsi="Times New Roman"/>
      <w:color w:val="00000A"/>
      <w:kern w:val="1"/>
      <w:sz w:val="30"/>
      <w:szCs w:val="30"/>
      <w:lang w:eastAsia="zh-CN"/>
    </w:rPr>
  </w:style>
  <w:style w:type="paragraph" w:customStyle="1" w:styleId="Heading10">
    <w:name w:val="Heading #1"/>
    <w:basedOn w:val="a"/>
    <w:rsid w:val="00EE77C8"/>
    <w:pPr>
      <w:widowControl w:val="0"/>
      <w:shd w:val="clear" w:color="auto" w:fill="FFFFFF"/>
      <w:suppressAutoHyphens/>
      <w:spacing w:before="420" w:after="0" w:line="461" w:lineRule="exact"/>
      <w:jc w:val="center"/>
    </w:pPr>
    <w:rPr>
      <w:rFonts w:ascii="Times New Roman" w:hAnsi="Times New Roman"/>
      <w:color w:val="00000A"/>
      <w:kern w:val="1"/>
      <w:sz w:val="38"/>
      <w:szCs w:val="38"/>
      <w:lang w:eastAsia="zh-CN"/>
    </w:rPr>
  </w:style>
  <w:style w:type="paragraph" w:customStyle="1" w:styleId="Bodytext3">
    <w:name w:val="Body text (3)"/>
    <w:basedOn w:val="a"/>
    <w:rsid w:val="00EE77C8"/>
    <w:pPr>
      <w:widowControl w:val="0"/>
      <w:shd w:val="clear" w:color="auto" w:fill="FFFFFF"/>
      <w:suppressAutoHyphens/>
      <w:spacing w:before="720" w:after="5340" w:line="0" w:lineRule="atLeast"/>
      <w:jc w:val="center"/>
    </w:pPr>
    <w:rPr>
      <w:rFonts w:ascii="Times New Roman" w:hAnsi="Times New Roman"/>
      <w:color w:val="00000A"/>
      <w:kern w:val="1"/>
      <w:sz w:val="34"/>
      <w:szCs w:val="34"/>
      <w:lang w:eastAsia="zh-CN"/>
    </w:rPr>
  </w:style>
  <w:style w:type="paragraph" w:customStyle="1" w:styleId="afb">
    <w:name w:val="Содержимое таблицы"/>
    <w:basedOn w:val="a"/>
    <w:rsid w:val="00EE77C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customStyle="1" w:styleId="afc">
    <w:name w:val="Заголовок таблицы"/>
    <w:basedOn w:val="afb"/>
    <w:rsid w:val="00EE77C8"/>
    <w:pPr>
      <w:jc w:val="center"/>
    </w:pPr>
    <w:rPr>
      <w:b/>
      <w:bCs/>
    </w:rPr>
  </w:style>
  <w:style w:type="paragraph" w:customStyle="1" w:styleId="2e">
    <w:name w:val="Заголовок №2"/>
    <w:basedOn w:val="a"/>
    <w:rsid w:val="00EE77C8"/>
    <w:pPr>
      <w:shd w:val="clear" w:color="auto" w:fill="FFFFFF"/>
      <w:spacing w:before="60" w:after="60" w:line="240" w:lineRule="atLeast"/>
    </w:pPr>
    <w:rPr>
      <w:rFonts w:ascii="Times New Roman" w:hAnsi="Times New Roman"/>
      <w:b/>
      <w:bCs/>
      <w:spacing w:val="2"/>
      <w:kern w:val="1"/>
      <w:sz w:val="19"/>
      <w:szCs w:val="19"/>
      <w:lang w:val="ru-RU" w:eastAsia="zh-CN"/>
    </w:rPr>
  </w:style>
  <w:style w:type="paragraph" w:customStyle="1" w:styleId="210">
    <w:name w:val="Основной текст (2)1"/>
    <w:basedOn w:val="a"/>
    <w:rsid w:val="00EE77C8"/>
    <w:pPr>
      <w:shd w:val="clear" w:color="auto" w:fill="FFFFFF"/>
      <w:spacing w:after="0" w:line="240" w:lineRule="atLeast"/>
      <w:ind w:hanging="520"/>
    </w:pPr>
    <w:rPr>
      <w:rFonts w:ascii="Times New Roman" w:hAnsi="Times New Roman"/>
      <w:spacing w:val="4"/>
      <w:kern w:val="1"/>
      <w:sz w:val="15"/>
      <w:szCs w:val="15"/>
      <w:lang w:val="ru-RU" w:eastAsia="zh-CN"/>
    </w:rPr>
  </w:style>
  <w:style w:type="paragraph" w:customStyle="1" w:styleId="810">
    <w:name w:val="Подпись к таблице (8)1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b/>
      <w:bCs/>
      <w:spacing w:val="12"/>
      <w:kern w:val="1"/>
      <w:sz w:val="14"/>
      <w:szCs w:val="14"/>
      <w:lang w:val="ru-RU" w:eastAsia="zh-CN"/>
    </w:rPr>
  </w:style>
  <w:style w:type="paragraph" w:customStyle="1" w:styleId="3210">
    <w:name w:val="Основной текст (321)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b/>
      <w:bCs/>
      <w:spacing w:val="7"/>
      <w:kern w:val="1"/>
      <w:sz w:val="11"/>
      <w:szCs w:val="11"/>
      <w:lang w:val="ru-RU" w:eastAsia="zh-CN"/>
    </w:rPr>
  </w:style>
  <w:style w:type="paragraph" w:customStyle="1" w:styleId="3670">
    <w:name w:val="Основной текст (367)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kern w:val="1"/>
      <w:sz w:val="20"/>
      <w:szCs w:val="20"/>
      <w:lang w:val="ru-RU" w:eastAsia="ru-RU"/>
    </w:rPr>
  </w:style>
  <w:style w:type="paragraph" w:customStyle="1" w:styleId="3650">
    <w:name w:val="Основной текст (365)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kern w:val="1"/>
      <w:sz w:val="8"/>
      <w:szCs w:val="8"/>
      <w:lang w:val="ru-RU" w:eastAsia="ru-RU"/>
    </w:rPr>
  </w:style>
  <w:style w:type="paragraph" w:customStyle="1" w:styleId="3640">
    <w:name w:val="Основной текст (364)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kern w:val="1"/>
      <w:sz w:val="8"/>
      <w:szCs w:val="8"/>
      <w:lang w:val="ru-RU" w:eastAsia="ru-RU"/>
    </w:rPr>
  </w:style>
  <w:style w:type="paragraph" w:customStyle="1" w:styleId="3720">
    <w:name w:val="Основной текст (372)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kern w:val="1"/>
      <w:sz w:val="8"/>
      <w:szCs w:val="8"/>
      <w:lang w:val="ru-RU" w:eastAsia="ru-RU"/>
    </w:rPr>
  </w:style>
  <w:style w:type="paragraph" w:customStyle="1" w:styleId="3750">
    <w:name w:val="Основной текст (375)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kern w:val="1"/>
      <w:sz w:val="8"/>
      <w:szCs w:val="8"/>
      <w:lang w:val="ru-RU" w:eastAsia="ru-RU"/>
    </w:rPr>
  </w:style>
  <w:style w:type="paragraph" w:customStyle="1" w:styleId="3690">
    <w:name w:val="Основной текст (369)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kern w:val="1"/>
      <w:sz w:val="8"/>
      <w:szCs w:val="8"/>
      <w:lang w:val="ru-RU" w:eastAsia="ru-RU"/>
    </w:rPr>
  </w:style>
  <w:style w:type="paragraph" w:customStyle="1" w:styleId="3740">
    <w:name w:val="Основной текст (374)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spacing w:val="48"/>
      <w:kern w:val="1"/>
      <w:sz w:val="8"/>
      <w:szCs w:val="8"/>
      <w:lang w:val="ru-RU" w:eastAsia="zh-CN"/>
    </w:rPr>
  </w:style>
  <w:style w:type="paragraph" w:customStyle="1" w:styleId="3680">
    <w:name w:val="Основной текст (368)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kern w:val="1"/>
      <w:sz w:val="8"/>
      <w:szCs w:val="8"/>
      <w:lang w:val="ru-RU" w:eastAsia="ru-RU"/>
    </w:rPr>
  </w:style>
  <w:style w:type="paragraph" w:customStyle="1" w:styleId="3700">
    <w:name w:val="Основной текст (370)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kern w:val="1"/>
      <w:sz w:val="11"/>
      <w:szCs w:val="11"/>
      <w:lang w:val="ru-RU" w:eastAsia="ru-RU"/>
    </w:rPr>
  </w:style>
  <w:style w:type="paragraph" w:customStyle="1" w:styleId="3760">
    <w:name w:val="Основной текст (376)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kern w:val="1"/>
      <w:sz w:val="8"/>
      <w:szCs w:val="8"/>
      <w:lang w:val="ru-RU" w:eastAsia="ru-RU"/>
    </w:rPr>
  </w:style>
  <w:style w:type="paragraph" w:customStyle="1" w:styleId="3660">
    <w:name w:val="Основной текст (366)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kern w:val="1"/>
      <w:sz w:val="8"/>
      <w:szCs w:val="8"/>
      <w:lang w:val="ru-RU" w:eastAsia="zh-CN"/>
    </w:rPr>
  </w:style>
  <w:style w:type="paragraph" w:customStyle="1" w:styleId="3730">
    <w:name w:val="Основной текст (373)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kern w:val="1"/>
      <w:sz w:val="8"/>
      <w:szCs w:val="8"/>
      <w:lang w:val="ru-RU" w:eastAsia="zh-CN"/>
    </w:rPr>
  </w:style>
  <w:style w:type="paragraph" w:customStyle="1" w:styleId="3770">
    <w:name w:val="Основной текст (377)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kern w:val="1"/>
      <w:sz w:val="8"/>
      <w:szCs w:val="8"/>
      <w:lang w:val="ru-RU" w:eastAsia="ru-RU"/>
    </w:rPr>
  </w:style>
  <w:style w:type="paragraph" w:customStyle="1" w:styleId="3711">
    <w:name w:val="Основной текст (371)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kern w:val="1"/>
      <w:sz w:val="8"/>
      <w:szCs w:val="8"/>
      <w:lang w:val="ru-RU" w:eastAsia="ru-RU"/>
    </w:rPr>
  </w:style>
  <w:style w:type="paragraph" w:customStyle="1" w:styleId="104">
    <w:name w:val="Подпись к таблице (10)"/>
    <w:basedOn w:val="a"/>
    <w:rsid w:val="00EE77C8"/>
    <w:pPr>
      <w:shd w:val="clear" w:color="auto" w:fill="FFFFFF"/>
      <w:spacing w:after="0" w:line="240" w:lineRule="atLeast"/>
    </w:pPr>
    <w:rPr>
      <w:rFonts w:ascii="Times New Roman" w:hAnsi="Times New Roman"/>
      <w:b/>
      <w:bCs/>
      <w:spacing w:val="2"/>
      <w:kern w:val="1"/>
      <w:sz w:val="19"/>
      <w:szCs w:val="19"/>
      <w:lang w:val="ru-RU" w:eastAsia="zh-CN"/>
    </w:rPr>
  </w:style>
  <w:style w:type="paragraph" w:customStyle="1" w:styleId="afd">
    <w:name w:val="Содержимое врезки"/>
    <w:basedOn w:val="a6"/>
    <w:rsid w:val="00EE77C8"/>
    <w:pPr>
      <w:widowControl w:val="0"/>
      <w:suppressAutoHyphens/>
      <w:spacing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customStyle="1" w:styleId="133">
    <w:name w:val="Основной текст (13)"/>
    <w:basedOn w:val="a"/>
    <w:rsid w:val="00EE77C8"/>
    <w:pPr>
      <w:widowControl w:val="0"/>
      <w:shd w:val="clear" w:color="auto" w:fill="FFFFFF"/>
      <w:suppressAutoHyphens/>
      <w:spacing w:before="1140" w:after="1140" w:line="0" w:lineRule="atLeast"/>
      <w:jc w:val="center"/>
    </w:pPr>
    <w:rPr>
      <w:rFonts w:ascii="Times New Roman" w:eastAsia="Andale Sans UI" w:hAnsi="Times New Roman"/>
      <w:spacing w:val="10"/>
      <w:kern w:val="1"/>
      <w:sz w:val="18"/>
      <w:szCs w:val="18"/>
      <w:shd w:val="clear" w:color="auto" w:fill="FFFFFF"/>
      <w:lang w:val="ru-RU" w:eastAsia="ru-RU"/>
    </w:rPr>
  </w:style>
  <w:style w:type="paragraph" w:customStyle="1" w:styleId="211">
    <w:name w:val="Основной текст 21"/>
    <w:basedOn w:val="a"/>
    <w:rsid w:val="00EE77C8"/>
    <w:pPr>
      <w:widowControl w:val="0"/>
      <w:suppressAutoHyphens/>
      <w:spacing w:after="0" w:line="240" w:lineRule="auto"/>
      <w:jc w:val="both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5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528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6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89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0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0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79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586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3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697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2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1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2822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440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84" Type="http://schemas.openxmlformats.org/officeDocument/2006/relationships/image" Target="media/image76.jpeg"/><Relationship Id="rId89" Type="http://schemas.openxmlformats.org/officeDocument/2006/relationships/image" Target="media/image81.jpeg"/><Relationship Id="rId112" Type="http://schemas.openxmlformats.org/officeDocument/2006/relationships/image" Target="media/image104.jpeg"/><Relationship Id="rId16" Type="http://schemas.openxmlformats.org/officeDocument/2006/relationships/image" Target="media/image8.jpeg"/><Relationship Id="rId107" Type="http://schemas.openxmlformats.org/officeDocument/2006/relationships/image" Target="media/image99.jpeg"/><Relationship Id="rId11" Type="http://schemas.openxmlformats.org/officeDocument/2006/relationships/image" Target="media/image3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53" Type="http://schemas.openxmlformats.org/officeDocument/2006/relationships/image" Target="media/image45.png"/><Relationship Id="rId58" Type="http://schemas.openxmlformats.org/officeDocument/2006/relationships/image" Target="media/image50.jpeg"/><Relationship Id="rId74" Type="http://schemas.openxmlformats.org/officeDocument/2006/relationships/image" Target="media/image66.jpeg"/><Relationship Id="rId79" Type="http://schemas.openxmlformats.org/officeDocument/2006/relationships/image" Target="media/image71.jpeg"/><Relationship Id="rId102" Type="http://schemas.openxmlformats.org/officeDocument/2006/relationships/image" Target="media/image94.jpeg"/><Relationship Id="rId5" Type="http://schemas.openxmlformats.org/officeDocument/2006/relationships/settings" Target="settings.xml"/><Relationship Id="rId90" Type="http://schemas.openxmlformats.org/officeDocument/2006/relationships/image" Target="media/image82.png"/><Relationship Id="rId95" Type="http://schemas.openxmlformats.org/officeDocument/2006/relationships/image" Target="media/image87.jpe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113" Type="http://schemas.openxmlformats.org/officeDocument/2006/relationships/image" Target="media/image105.jpeg"/><Relationship Id="rId80" Type="http://schemas.openxmlformats.org/officeDocument/2006/relationships/image" Target="media/image72.jpeg"/><Relationship Id="rId85" Type="http://schemas.openxmlformats.org/officeDocument/2006/relationships/image" Target="media/image77.jpe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59" Type="http://schemas.openxmlformats.org/officeDocument/2006/relationships/image" Target="media/image51.jpeg"/><Relationship Id="rId103" Type="http://schemas.openxmlformats.org/officeDocument/2006/relationships/image" Target="media/image95.jpeg"/><Relationship Id="rId108" Type="http://schemas.openxmlformats.org/officeDocument/2006/relationships/image" Target="media/image100.jpeg"/><Relationship Id="rId54" Type="http://schemas.openxmlformats.org/officeDocument/2006/relationships/image" Target="media/image46.png"/><Relationship Id="rId70" Type="http://schemas.openxmlformats.org/officeDocument/2006/relationships/image" Target="media/image62.jpeg"/><Relationship Id="rId75" Type="http://schemas.openxmlformats.org/officeDocument/2006/relationships/image" Target="media/image67.jpeg"/><Relationship Id="rId91" Type="http://schemas.openxmlformats.org/officeDocument/2006/relationships/image" Target="media/image83.jpeg"/><Relationship Id="rId96" Type="http://schemas.openxmlformats.org/officeDocument/2006/relationships/image" Target="media/image8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49" Type="http://schemas.openxmlformats.org/officeDocument/2006/relationships/image" Target="media/image41.png"/><Relationship Id="rId57" Type="http://schemas.openxmlformats.org/officeDocument/2006/relationships/image" Target="media/image49.jpeg"/><Relationship Id="rId106" Type="http://schemas.openxmlformats.org/officeDocument/2006/relationships/image" Target="media/image98.jpeg"/><Relationship Id="rId114" Type="http://schemas.openxmlformats.org/officeDocument/2006/relationships/image" Target="media/image106.jpeg"/><Relationship Id="rId10" Type="http://schemas.openxmlformats.org/officeDocument/2006/relationships/image" Target="media/image2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pn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image" Target="media/image73.jpeg"/><Relationship Id="rId86" Type="http://schemas.openxmlformats.org/officeDocument/2006/relationships/image" Target="media/image78.jpeg"/><Relationship Id="rId94" Type="http://schemas.openxmlformats.org/officeDocument/2006/relationships/image" Target="media/image86.jpeg"/><Relationship Id="rId99" Type="http://schemas.openxmlformats.org/officeDocument/2006/relationships/image" Target="media/image91.jpeg"/><Relationship Id="rId101" Type="http://schemas.openxmlformats.org/officeDocument/2006/relationships/image" Target="media/image9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image" Target="media/image31.jpeg"/><Relationship Id="rId109" Type="http://schemas.openxmlformats.org/officeDocument/2006/relationships/image" Target="media/image101.jpeg"/><Relationship Id="rId34" Type="http://schemas.openxmlformats.org/officeDocument/2006/relationships/image" Target="media/image26.jpeg"/><Relationship Id="rId50" Type="http://schemas.openxmlformats.org/officeDocument/2006/relationships/image" Target="media/image42.png"/><Relationship Id="rId55" Type="http://schemas.openxmlformats.org/officeDocument/2006/relationships/image" Target="media/image47.jpeg"/><Relationship Id="rId76" Type="http://schemas.openxmlformats.org/officeDocument/2006/relationships/image" Target="media/image68.jpeg"/><Relationship Id="rId97" Type="http://schemas.openxmlformats.org/officeDocument/2006/relationships/image" Target="media/image89.jpeg"/><Relationship Id="rId104" Type="http://schemas.openxmlformats.org/officeDocument/2006/relationships/image" Target="media/image96.jpeg"/><Relationship Id="rId7" Type="http://schemas.openxmlformats.org/officeDocument/2006/relationships/footnotes" Target="footnotes.xml"/><Relationship Id="rId71" Type="http://schemas.openxmlformats.org/officeDocument/2006/relationships/image" Target="media/image63.jpeg"/><Relationship Id="rId92" Type="http://schemas.openxmlformats.org/officeDocument/2006/relationships/image" Target="media/image84.jpeg"/><Relationship Id="rId2" Type="http://schemas.openxmlformats.org/officeDocument/2006/relationships/numbering" Target="numbering.xml"/><Relationship Id="rId29" Type="http://schemas.openxmlformats.org/officeDocument/2006/relationships/image" Target="media/image21.jpeg"/><Relationship Id="rId24" Type="http://schemas.openxmlformats.org/officeDocument/2006/relationships/image" Target="media/image16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66" Type="http://schemas.openxmlformats.org/officeDocument/2006/relationships/image" Target="media/image58.jpeg"/><Relationship Id="rId87" Type="http://schemas.openxmlformats.org/officeDocument/2006/relationships/image" Target="media/image79.jpeg"/><Relationship Id="rId110" Type="http://schemas.openxmlformats.org/officeDocument/2006/relationships/image" Target="media/image102.jpeg"/><Relationship Id="rId115" Type="http://schemas.openxmlformats.org/officeDocument/2006/relationships/fontTable" Target="fontTable.xml"/><Relationship Id="rId61" Type="http://schemas.openxmlformats.org/officeDocument/2006/relationships/image" Target="media/image53.jpeg"/><Relationship Id="rId82" Type="http://schemas.openxmlformats.org/officeDocument/2006/relationships/image" Target="media/image74.jpeg"/><Relationship Id="rId19" Type="http://schemas.openxmlformats.org/officeDocument/2006/relationships/image" Target="media/image11.jpeg"/><Relationship Id="rId14" Type="http://schemas.openxmlformats.org/officeDocument/2006/relationships/image" Target="media/image6.pn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56" Type="http://schemas.openxmlformats.org/officeDocument/2006/relationships/image" Target="media/image48.jpeg"/><Relationship Id="rId77" Type="http://schemas.openxmlformats.org/officeDocument/2006/relationships/image" Target="media/image69.jpeg"/><Relationship Id="rId100" Type="http://schemas.openxmlformats.org/officeDocument/2006/relationships/image" Target="media/image92.jpeg"/><Relationship Id="rId105" Type="http://schemas.openxmlformats.org/officeDocument/2006/relationships/image" Target="media/image97.jpeg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72" Type="http://schemas.openxmlformats.org/officeDocument/2006/relationships/image" Target="media/image64.jpeg"/><Relationship Id="rId93" Type="http://schemas.openxmlformats.org/officeDocument/2006/relationships/image" Target="media/image85.jpeg"/><Relationship Id="rId98" Type="http://schemas.openxmlformats.org/officeDocument/2006/relationships/image" Target="media/image90.jpeg"/><Relationship Id="rId3" Type="http://schemas.openxmlformats.org/officeDocument/2006/relationships/styles" Target="styles.xml"/><Relationship Id="rId25" Type="http://schemas.openxmlformats.org/officeDocument/2006/relationships/image" Target="media/image17.jpeg"/><Relationship Id="rId46" Type="http://schemas.openxmlformats.org/officeDocument/2006/relationships/image" Target="media/image38.jpeg"/><Relationship Id="rId67" Type="http://schemas.openxmlformats.org/officeDocument/2006/relationships/image" Target="media/image59.jpeg"/><Relationship Id="rId116" Type="http://schemas.openxmlformats.org/officeDocument/2006/relationships/theme" Target="theme/theme1.xml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62" Type="http://schemas.openxmlformats.org/officeDocument/2006/relationships/image" Target="media/image54.jpeg"/><Relationship Id="rId83" Type="http://schemas.openxmlformats.org/officeDocument/2006/relationships/image" Target="media/image75.jpeg"/><Relationship Id="rId88" Type="http://schemas.openxmlformats.org/officeDocument/2006/relationships/image" Target="media/image80.png"/><Relationship Id="rId111" Type="http://schemas.openxmlformats.org/officeDocument/2006/relationships/image" Target="media/image10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84;&#1072;&#1082;&#1072;&#1088;&#1086;&#1085;&#1085;&#1110;%20&#1074;&#1080;&#1088;&#1086;&#1073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BC1E1-B272-41E9-BEB5-18684EAE6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макаронні вироби</Template>
  <TotalTime>3393</TotalTime>
  <Pages>41</Pages>
  <Words>6204</Words>
  <Characters>42807</Characters>
  <Application>Microsoft Office Word</Application>
  <DocSecurity>0</DocSecurity>
  <Lines>356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«Затверджую»</vt:lpstr>
    </vt:vector>
  </TitlesOfParts>
  <Company>Microsoft</Company>
  <LinksUpToDate>false</LinksUpToDate>
  <CharactersWithSpaces>48914</CharactersWithSpaces>
  <SharedDoc>false</SharedDoc>
  <HLinks>
    <vt:vector size="60" baseType="variant">
      <vt:variant>
        <vt:i4>3014684</vt:i4>
      </vt:variant>
      <vt:variant>
        <vt:i4>27</vt:i4>
      </vt:variant>
      <vt:variant>
        <vt:i4>0</vt:i4>
      </vt:variant>
      <vt:variant>
        <vt:i4>5</vt:i4>
      </vt:variant>
      <vt:variant>
        <vt:lpwstr>http://uk.wikipedia.org/wiki/%D0%9A%D1%80%D0%BE%D1%85%D0%BC%D0%B0%D0%BB%D1%8C%D0%BD%D0%B8%D0%B9_%D0%BA%D0%BB%D0%B5%D0%B9%D1%81%D1%82%D0%B5%D1%80</vt:lpwstr>
      </vt:variant>
      <vt:variant>
        <vt:lpwstr/>
      </vt:variant>
      <vt:variant>
        <vt:i4>983040</vt:i4>
      </vt:variant>
      <vt:variant>
        <vt:i4>24</vt:i4>
      </vt:variant>
      <vt:variant>
        <vt:i4>0</vt:i4>
      </vt:variant>
      <vt:variant>
        <vt:i4>5</vt:i4>
      </vt:variant>
      <vt:variant>
        <vt:lpwstr>http://uk.wikipedia.org/wiki/%D0%9A%D1%80%D0%BE%D1%85%D0%BC%D0%B0%D0%BB%D1%8C</vt:lpwstr>
      </vt:variant>
      <vt:variant>
        <vt:lpwstr/>
      </vt:variant>
      <vt:variant>
        <vt:i4>2818123</vt:i4>
      </vt:variant>
      <vt:variant>
        <vt:i4>21</vt:i4>
      </vt:variant>
      <vt:variant>
        <vt:i4>0</vt:i4>
      </vt:variant>
      <vt:variant>
        <vt:i4>5</vt:i4>
      </vt:variant>
      <vt:variant>
        <vt:lpwstr>http://uk.wikipedia.org/wiki/%D0%9C%D0%B0%D0%BA%D0%B0%D1%80%D0%BE%D0%BD%D0%BD%D1%96_%D0%B2%D0%B8%D1%80%D0%BE%D0%B1%D0%B8</vt:lpwstr>
      </vt:variant>
      <vt:variant>
        <vt:lpwstr/>
      </vt:variant>
      <vt:variant>
        <vt:i4>2293796</vt:i4>
      </vt:variant>
      <vt:variant>
        <vt:i4>18</vt:i4>
      </vt:variant>
      <vt:variant>
        <vt:i4>0</vt:i4>
      </vt:variant>
      <vt:variant>
        <vt:i4>5</vt:i4>
      </vt:variant>
      <vt:variant>
        <vt:lpwstr>http://uk.wikipedia.org/wiki/%D0%9A%D0%B2%D0%B0%D1%81%D0%BE%D0%BB%D1%8F</vt:lpwstr>
      </vt:variant>
      <vt:variant>
        <vt:lpwstr/>
      </vt:variant>
      <vt:variant>
        <vt:i4>2293874</vt:i4>
      </vt:variant>
      <vt:variant>
        <vt:i4>15</vt:i4>
      </vt:variant>
      <vt:variant>
        <vt:i4>0</vt:i4>
      </vt:variant>
      <vt:variant>
        <vt:i4>5</vt:i4>
      </vt:variant>
      <vt:variant>
        <vt:lpwstr>http://uk.wikipedia.org/wiki/%D0%93%D0%BE%D1%80%D0%BE%D1%85</vt:lpwstr>
      </vt:variant>
      <vt:variant>
        <vt:lpwstr/>
      </vt:variant>
      <vt:variant>
        <vt:i4>2293800</vt:i4>
      </vt:variant>
      <vt:variant>
        <vt:i4>12</vt:i4>
      </vt:variant>
      <vt:variant>
        <vt:i4>0</vt:i4>
      </vt:variant>
      <vt:variant>
        <vt:i4>5</vt:i4>
      </vt:variant>
      <vt:variant>
        <vt:lpwstr>http://uk.wikipedia.org/wiki/%D0%9C%D0%B5%D0%B7%D0%B8%D0%BD</vt:lpwstr>
      </vt:variant>
      <vt:variant>
        <vt:lpwstr/>
      </vt:variant>
      <vt:variant>
        <vt:i4>2293877</vt:i4>
      </vt:variant>
      <vt:variant>
        <vt:i4>9</vt:i4>
      </vt:variant>
      <vt:variant>
        <vt:i4>0</vt:i4>
      </vt:variant>
      <vt:variant>
        <vt:i4>5</vt:i4>
      </vt:variant>
      <vt:variant>
        <vt:lpwstr>http://uk.wikipedia.org/wiki/%D0%9A%D1%80%D1%83%D0%BF%D0%B0</vt:lpwstr>
      </vt:variant>
      <vt:variant>
        <vt:lpwstr/>
      </vt:variant>
      <vt:variant>
        <vt:i4>5701722</vt:i4>
      </vt:variant>
      <vt:variant>
        <vt:i4>6</vt:i4>
      </vt:variant>
      <vt:variant>
        <vt:i4>0</vt:i4>
      </vt:variant>
      <vt:variant>
        <vt:i4>5</vt:i4>
      </vt:variant>
      <vt:variant>
        <vt:lpwstr>http://uk.wikipedia.org/wiki/%D0%A1%D0%BE%D1%87%D0%B5%D0%B2%D0%B8%D1%86%D1%8F</vt:lpwstr>
      </vt:variant>
      <vt:variant>
        <vt:lpwstr/>
      </vt:variant>
      <vt:variant>
        <vt:i4>2293796</vt:i4>
      </vt:variant>
      <vt:variant>
        <vt:i4>3</vt:i4>
      </vt:variant>
      <vt:variant>
        <vt:i4>0</vt:i4>
      </vt:variant>
      <vt:variant>
        <vt:i4>5</vt:i4>
      </vt:variant>
      <vt:variant>
        <vt:lpwstr>http://uk.wikipedia.org/wiki/%D0%9A%D0%B2%D0%B0%D1%81%D0%BE%D0%BB%D1%8F</vt:lpwstr>
      </vt:variant>
      <vt:variant>
        <vt:lpwstr/>
      </vt:variant>
      <vt:variant>
        <vt:i4>917506</vt:i4>
      </vt:variant>
      <vt:variant>
        <vt:i4>0</vt:i4>
      </vt:variant>
      <vt:variant>
        <vt:i4>0</vt:i4>
      </vt:variant>
      <vt:variant>
        <vt:i4>5</vt:i4>
      </vt:variant>
      <vt:variant>
        <vt:lpwstr>http://uk.wikipedia.org/wiki/%D0%91%D0%BE%D0%B1%D0%BE%D0%B2%D1%96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«Затверджую»</dc:title>
  <dc:creator>Валентина</dc:creator>
  <cp:lastModifiedBy>Люда</cp:lastModifiedBy>
  <cp:revision>145</cp:revision>
  <cp:lastPrinted>2014-02-10T16:37:00Z</cp:lastPrinted>
  <dcterms:created xsi:type="dcterms:W3CDTF">2017-07-02T13:13:00Z</dcterms:created>
  <dcterms:modified xsi:type="dcterms:W3CDTF">2018-09-08T14:28:00Z</dcterms:modified>
</cp:coreProperties>
</file>