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8A9" w:rsidRPr="008B7FFB" w:rsidRDefault="004F08A9" w:rsidP="004F08A9">
      <w:pPr>
        <w:rPr>
          <w:sz w:val="28"/>
          <w:szCs w:val="28"/>
          <w:lang w:val="en-US"/>
        </w:rPr>
      </w:pPr>
      <w:r>
        <w:rPr>
          <w:sz w:val="28"/>
          <w:szCs w:val="28"/>
          <w:lang w:val="uk-UA"/>
        </w:rPr>
        <w:t>З досвіду</w:t>
      </w:r>
      <w:r w:rsidR="008B7FFB">
        <w:rPr>
          <w:sz w:val="28"/>
          <w:szCs w:val="28"/>
          <w:lang w:val="uk-UA"/>
        </w:rPr>
        <w:t xml:space="preserve"> роботи</w:t>
      </w:r>
      <w:r w:rsidR="008B7FFB">
        <w:rPr>
          <w:sz w:val="28"/>
          <w:szCs w:val="28"/>
          <w:lang w:val="en-US"/>
        </w:rPr>
        <w:t>/</w:t>
      </w:r>
    </w:p>
    <w:p w:rsidR="004F08A9" w:rsidRDefault="004F08A9" w:rsidP="004F08A9">
      <w:pPr>
        <w:rPr>
          <w:sz w:val="28"/>
          <w:szCs w:val="28"/>
          <w:lang w:val="uk-UA"/>
        </w:rPr>
      </w:pPr>
      <w:r>
        <w:rPr>
          <w:sz w:val="28"/>
          <w:szCs w:val="28"/>
          <w:lang w:val="uk-UA"/>
        </w:rPr>
        <w:t xml:space="preserve"> Календарно-тематичні плани  для 5-9 класів розроблені відповідно  методичних рекомендацій </w:t>
      </w:r>
      <w:r>
        <w:rPr>
          <w:b/>
          <w:i/>
          <w:iCs/>
          <w:color w:val="000000"/>
          <w:sz w:val="28"/>
          <w:szCs w:val="28"/>
          <w:lang w:val="uk-UA"/>
        </w:rPr>
        <w:t xml:space="preserve">робочої групи, яка здійснила оновлення програми відповідно до наказу № 52 Міністерства освіти і науки України від 13.01.2017 р.; </w:t>
      </w:r>
      <w:r w:rsidRPr="008B7FFB">
        <w:rPr>
          <w:b/>
          <w:i/>
          <w:iCs/>
          <w:color w:val="000000"/>
          <w:sz w:val="28"/>
          <w:szCs w:val="28"/>
          <w:lang w:val="en-US"/>
        </w:rPr>
        <w:t> </w:t>
      </w:r>
      <w:r>
        <w:rPr>
          <w:b/>
          <w:i/>
          <w:iCs/>
          <w:color w:val="000000"/>
          <w:sz w:val="28"/>
          <w:szCs w:val="28"/>
          <w:lang w:val="uk-UA"/>
        </w:rPr>
        <w:t xml:space="preserve"> наказу №201 від 10.02.2017р. та </w:t>
      </w:r>
      <w:r>
        <w:rPr>
          <w:rFonts w:ascii="Arial" w:hAnsi="Arial" w:cs="Arial"/>
          <w:b/>
          <w:i/>
          <w:color w:val="222222"/>
          <w:sz w:val="28"/>
          <w:szCs w:val="28"/>
          <w:lang w:val="uk-UA"/>
        </w:rPr>
        <w:t>наказу МОН України від 07.06.2017 № 804 "Про оновлені навчальні програми для учнів 5-9 класів загальноосвітніх навчальних закладів"</w:t>
      </w:r>
      <w:r>
        <w:rPr>
          <w:b/>
          <w:i/>
          <w:lang w:val="uk-UA"/>
        </w:rPr>
        <w:t xml:space="preserve"> </w:t>
      </w:r>
      <w:r w:rsidR="004C5ACE">
        <w:rPr>
          <w:b/>
          <w:i/>
          <w:lang w:val="uk-UA"/>
        </w:rPr>
        <w:t xml:space="preserve">, </w:t>
      </w:r>
      <w:r w:rsidR="004C5ACE">
        <w:rPr>
          <w:sz w:val="28"/>
          <w:szCs w:val="28"/>
          <w:lang w:val="uk-UA"/>
        </w:rPr>
        <w:t>щодо викладання трудового навчання в 2017-2018 н.р</w:t>
      </w:r>
      <w:r w:rsidR="004C5ACE">
        <w:rPr>
          <w:b/>
          <w:i/>
          <w:sz w:val="28"/>
          <w:szCs w:val="28"/>
          <w:lang w:val="uk-UA"/>
        </w:rPr>
        <w:t>.,</w:t>
      </w:r>
      <w:r>
        <w:rPr>
          <w:sz w:val="28"/>
          <w:szCs w:val="28"/>
          <w:lang w:val="uk-UA"/>
        </w:rPr>
        <w:t xml:space="preserve"> </w:t>
      </w:r>
    </w:p>
    <w:p w:rsidR="004F08A9" w:rsidRDefault="004F08A9" w:rsidP="004F08A9">
      <w:pPr>
        <w:rPr>
          <w:sz w:val="28"/>
          <w:szCs w:val="28"/>
          <w:lang w:val="uk-UA"/>
        </w:rPr>
      </w:pPr>
      <w:r>
        <w:rPr>
          <w:sz w:val="28"/>
          <w:szCs w:val="28"/>
          <w:lang w:val="uk-UA"/>
        </w:rPr>
        <w:t xml:space="preserve">Вони не є постійними тому, що вироби (можна і потрібно) будуть мінятися, як і термін їх виконання. </w:t>
      </w:r>
    </w:p>
    <w:p w:rsidR="004F08A9" w:rsidRDefault="004F08A9" w:rsidP="004F08A9">
      <w:pPr>
        <w:rPr>
          <w:sz w:val="28"/>
          <w:szCs w:val="28"/>
          <w:lang w:val="uk-UA"/>
        </w:rPr>
      </w:pPr>
      <w:r>
        <w:rPr>
          <w:sz w:val="28"/>
          <w:szCs w:val="28"/>
          <w:lang w:val="uk-UA"/>
        </w:rPr>
        <w:t>Зразу відмічу</w:t>
      </w:r>
      <w:r w:rsidR="008B7FFB">
        <w:rPr>
          <w:sz w:val="28"/>
          <w:szCs w:val="28"/>
          <w:lang w:val="uk-UA"/>
        </w:rPr>
        <w:t>, що</w:t>
      </w:r>
      <w:r w:rsidR="004C5ACE">
        <w:rPr>
          <w:sz w:val="28"/>
          <w:szCs w:val="28"/>
          <w:lang w:val="uk-UA"/>
        </w:rPr>
        <w:t xml:space="preserve"> мені сподобався</w:t>
      </w:r>
      <w:r>
        <w:rPr>
          <w:sz w:val="28"/>
          <w:szCs w:val="28"/>
          <w:lang w:val="uk-UA"/>
        </w:rPr>
        <w:t xml:space="preserve"> це</w:t>
      </w:r>
      <w:r w:rsidR="004C5ACE">
        <w:rPr>
          <w:sz w:val="28"/>
          <w:szCs w:val="28"/>
          <w:lang w:val="uk-UA"/>
        </w:rPr>
        <w:t>й напр</w:t>
      </w:r>
      <w:r>
        <w:rPr>
          <w:sz w:val="28"/>
          <w:szCs w:val="28"/>
          <w:lang w:val="uk-UA"/>
        </w:rPr>
        <w:t>я</w:t>
      </w:r>
      <w:r w:rsidR="004C5ACE">
        <w:rPr>
          <w:sz w:val="28"/>
          <w:szCs w:val="28"/>
          <w:lang w:val="uk-UA"/>
        </w:rPr>
        <w:t>мок</w:t>
      </w:r>
      <w:r>
        <w:rPr>
          <w:sz w:val="28"/>
          <w:szCs w:val="28"/>
          <w:lang w:val="uk-UA"/>
        </w:rPr>
        <w:t>, як предметне навчання. Технологія виконання не тільки залишається, а ще й розширюється разом і</w:t>
      </w:r>
      <w:r w:rsidR="004C5ACE">
        <w:rPr>
          <w:sz w:val="28"/>
          <w:szCs w:val="28"/>
          <w:lang w:val="uk-UA"/>
        </w:rPr>
        <w:t>з</w:t>
      </w:r>
      <w:r>
        <w:rPr>
          <w:sz w:val="28"/>
          <w:szCs w:val="28"/>
          <w:lang w:val="uk-UA"/>
        </w:rPr>
        <w:t xml:space="preserve"> колом виготовлених виробів.  Воно не прив’язує </w:t>
      </w:r>
      <w:r w:rsidR="00912C08">
        <w:rPr>
          <w:sz w:val="28"/>
          <w:szCs w:val="28"/>
          <w:lang w:val="uk-UA"/>
        </w:rPr>
        <w:t>учня</w:t>
      </w:r>
      <w:r>
        <w:rPr>
          <w:sz w:val="28"/>
          <w:szCs w:val="28"/>
          <w:lang w:val="uk-UA"/>
        </w:rPr>
        <w:t xml:space="preserve"> однієї технології, а надає можливість вибирати, підходити більш творчо, працювати за бажанням. </w:t>
      </w:r>
    </w:p>
    <w:p w:rsidR="004F08A9" w:rsidRDefault="004F08A9" w:rsidP="004F08A9">
      <w:pPr>
        <w:rPr>
          <w:sz w:val="28"/>
          <w:szCs w:val="28"/>
          <w:lang w:val="uk-UA"/>
        </w:rPr>
      </w:pPr>
      <w:r>
        <w:rPr>
          <w:sz w:val="28"/>
          <w:szCs w:val="28"/>
          <w:lang w:val="uk-UA"/>
        </w:rPr>
        <w:t xml:space="preserve">Оцінювати -?  Враховувати складність, кількість використаних технологій, якість, функціональність. </w:t>
      </w:r>
    </w:p>
    <w:p w:rsidR="004F08A9" w:rsidRDefault="008B7FFB" w:rsidP="004F08A9">
      <w:pPr>
        <w:rPr>
          <w:sz w:val="28"/>
          <w:szCs w:val="28"/>
          <w:lang w:val="uk-UA"/>
        </w:rPr>
      </w:pPr>
      <w:r>
        <w:rPr>
          <w:sz w:val="28"/>
          <w:szCs w:val="28"/>
          <w:lang w:val="uk-UA"/>
        </w:rPr>
        <w:t>А питання стає при</w:t>
      </w:r>
      <w:r w:rsidR="004F08A9">
        <w:rPr>
          <w:sz w:val="28"/>
          <w:szCs w:val="28"/>
          <w:lang w:val="uk-UA"/>
        </w:rPr>
        <w:t xml:space="preserve"> розроб</w:t>
      </w:r>
      <w:r w:rsidR="00912C08">
        <w:rPr>
          <w:sz w:val="28"/>
          <w:szCs w:val="28"/>
          <w:lang w:val="uk-UA"/>
        </w:rPr>
        <w:t xml:space="preserve">ці </w:t>
      </w:r>
      <w:r w:rsidR="004F08A9">
        <w:rPr>
          <w:sz w:val="28"/>
          <w:szCs w:val="28"/>
          <w:lang w:val="uk-UA"/>
        </w:rPr>
        <w:t xml:space="preserve"> календарно-тематичних план</w:t>
      </w:r>
      <w:r>
        <w:rPr>
          <w:sz w:val="28"/>
          <w:szCs w:val="28"/>
          <w:lang w:val="uk-UA"/>
        </w:rPr>
        <w:t>ів</w:t>
      </w:r>
      <w:r w:rsidR="004F08A9">
        <w:rPr>
          <w:sz w:val="28"/>
          <w:szCs w:val="28"/>
          <w:lang w:val="uk-UA"/>
        </w:rPr>
        <w:t xml:space="preserve"> та  запис</w:t>
      </w:r>
      <w:r>
        <w:rPr>
          <w:sz w:val="28"/>
          <w:szCs w:val="28"/>
          <w:lang w:val="uk-UA"/>
        </w:rPr>
        <w:t>у в</w:t>
      </w:r>
      <w:r w:rsidR="004F08A9">
        <w:rPr>
          <w:sz w:val="28"/>
          <w:szCs w:val="28"/>
          <w:lang w:val="uk-UA"/>
        </w:rPr>
        <w:t xml:space="preserve"> класному журналі!  Наприклад, якщо тема «Підставка під горнятко» або «Килимок на стілець». Проектуючи виріб учень вибирає те</w:t>
      </w:r>
      <w:r w:rsidR="00912C08">
        <w:rPr>
          <w:sz w:val="28"/>
          <w:szCs w:val="28"/>
          <w:lang w:val="uk-UA"/>
        </w:rPr>
        <w:t>хніку виконання. Відповідно у них</w:t>
      </w:r>
      <w:r w:rsidR="004F08A9">
        <w:rPr>
          <w:sz w:val="28"/>
          <w:szCs w:val="28"/>
          <w:lang w:val="uk-UA"/>
        </w:rPr>
        <w:t xml:space="preserve"> різна основна технологія:  одні шиють</w:t>
      </w:r>
      <w:r w:rsidR="00912C08">
        <w:rPr>
          <w:sz w:val="28"/>
          <w:szCs w:val="28"/>
          <w:lang w:val="uk-UA"/>
        </w:rPr>
        <w:t>,</w:t>
      </w:r>
      <w:r w:rsidR="004F08A9">
        <w:rPr>
          <w:sz w:val="28"/>
          <w:szCs w:val="28"/>
          <w:lang w:val="uk-UA"/>
        </w:rPr>
        <w:t xml:space="preserve"> інші в’яжуть, плетуть</w:t>
      </w:r>
      <w:r w:rsidR="00912C08">
        <w:rPr>
          <w:sz w:val="28"/>
          <w:szCs w:val="28"/>
          <w:lang w:val="uk-UA"/>
        </w:rPr>
        <w:t>…</w:t>
      </w:r>
      <w:r w:rsidR="004F08A9">
        <w:rPr>
          <w:sz w:val="28"/>
          <w:szCs w:val="28"/>
          <w:lang w:val="uk-UA"/>
        </w:rPr>
        <w:t xml:space="preserve"> Треба розробити якийсь алгоритм, який </w:t>
      </w:r>
      <w:r w:rsidR="00912C08">
        <w:rPr>
          <w:sz w:val="28"/>
          <w:szCs w:val="28"/>
          <w:lang w:val="uk-UA"/>
        </w:rPr>
        <w:t xml:space="preserve"> дасть можливість робити запис в журналі</w:t>
      </w:r>
      <w:r w:rsidR="004F08A9">
        <w:rPr>
          <w:sz w:val="28"/>
          <w:szCs w:val="28"/>
          <w:lang w:val="uk-UA"/>
        </w:rPr>
        <w:t xml:space="preserve"> </w:t>
      </w:r>
      <w:r w:rsidR="00912C08">
        <w:rPr>
          <w:sz w:val="28"/>
          <w:szCs w:val="28"/>
          <w:lang w:val="uk-UA"/>
        </w:rPr>
        <w:t>один, а учні мали б можливість застосовувати різні технології і відповідно  технології одержувати оцінки</w:t>
      </w:r>
      <w:r w:rsidR="004F08A9">
        <w:rPr>
          <w:sz w:val="28"/>
          <w:szCs w:val="28"/>
          <w:lang w:val="uk-UA"/>
        </w:rPr>
        <w:t>.</w:t>
      </w:r>
    </w:p>
    <w:p w:rsidR="004F08A9" w:rsidRPr="008B7FFB" w:rsidRDefault="004F08A9" w:rsidP="004F08A9">
      <w:pPr>
        <w:rPr>
          <w:sz w:val="28"/>
          <w:szCs w:val="28"/>
        </w:rPr>
      </w:pPr>
      <w:r>
        <w:rPr>
          <w:sz w:val="28"/>
          <w:szCs w:val="28"/>
          <w:lang w:val="uk-UA"/>
        </w:rPr>
        <w:t>Шановні колеги. До вашої уваги алг</w:t>
      </w:r>
      <w:r w:rsidR="008B7FFB">
        <w:rPr>
          <w:sz w:val="28"/>
          <w:szCs w:val="28"/>
          <w:lang w:val="uk-UA"/>
        </w:rPr>
        <w:t>оритм яким я користувалася в</w:t>
      </w:r>
      <w:r>
        <w:rPr>
          <w:sz w:val="28"/>
          <w:szCs w:val="28"/>
          <w:lang w:val="uk-UA"/>
        </w:rPr>
        <w:t xml:space="preserve"> </w:t>
      </w:r>
      <w:r w:rsidR="008B7FFB">
        <w:rPr>
          <w:sz w:val="28"/>
          <w:szCs w:val="28"/>
          <w:lang w:val="uk-UA"/>
        </w:rPr>
        <w:t xml:space="preserve">2017-2018 </w:t>
      </w:r>
      <w:r>
        <w:rPr>
          <w:sz w:val="28"/>
          <w:szCs w:val="28"/>
          <w:lang w:val="uk-UA"/>
        </w:rPr>
        <w:t>навчальному році</w:t>
      </w:r>
      <w:r w:rsidR="008B7FFB" w:rsidRPr="008B7FFB">
        <w:rPr>
          <w:sz w:val="28"/>
          <w:szCs w:val="28"/>
        </w:rPr>
        <w:t>.</w:t>
      </w:r>
      <w:r w:rsidR="008B7FFB">
        <w:rPr>
          <w:sz w:val="28"/>
          <w:szCs w:val="28"/>
          <w:lang w:val="uk-UA"/>
        </w:rPr>
        <w:t xml:space="preserve"> </w:t>
      </w:r>
    </w:p>
    <w:p w:rsidR="004F08A9" w:rsidRDefault="004F08A9" w:rsidP="004F08A9">
      <w:pPr>
        <w:rPr>
          <w:sz w:val="28"/>
          <w:szCs w:val="28"/>
          <w:lang w:val="uk-UA"/>
        </w:rPr>
      </w:pPr>
      <w:r>
        <w:rPr>
          <w:sz w:val="28"/>
          <w:szCs w:val="28"/>
          <w:lang w:val="uk-UA"/>
        </w:rPr>
        <w:t xml:space="preserve">                                                                   </w:t>
      </w:r>
    </w:p>
    <w:p w:rsidR="004F08A9" w:rsidRDefault="004F08A9" w:rsidP="004F08A9">
      <w:pPr>
        <w:rPr>
          <w:sz w:val="28"/>
          <w:szCs w:val="28"/>
          <w:lang w:val="uk-UA"/>
        </w:rPr>
      </w:pPr>
      <w:r>
        <w:rPr>
          <w:sz w:val="28"/>
          <w:szCs w:val="28"/>
          <w:lang w:val="uk-UA"/>
        </w:rPr>
        <w:t xml:space="preserve">                                                                    Вчитель-методист ЗОШ І-ІІІ ступенів №15</w:t>
      </w:r>
    </w:p>
    <w:p w:rsidR="004F08A9" w:rsidRDefault="004F08A9" w:rsidP="004F08A9">
      <w:pPr>
        <w:rPr>
          <w:sz w:val="28"/>
          <w:szCs w:val="28"/>
          <w:lang w:val="uk-UA"/>
        </w:rPr>
      </w:pPr>
      <w:r>
        <w:rPr>
          <w:sz w:val="28"/>
          <w:szCs w:val="28"/>
          <w:lang w:val="uk-UA"/>
        </w:rPr>
        <w:t xml:space="preserve">                                                           Ніжинської міської ради, Чернігівської області                                                  </w:t>
      </w:r>
    </w:p>
    <w:p w:rsidR="004F08A9" w:rsidRDefault="004F08A9" w:rsidP="004F08A9">
      <w:pPr>
        <w:rPr>
          <w:sz w:val="28"/>
          <w:szCs w:val="28"/>
          <w:lang w:val="uk-UA"/>
        </w:rPr>
      </w:pPr>
      <w:r>
        <w:rPr>
          <w:sz w:val="28"/>
          <w:szCs w:val="28"/>
          <w:lang w:val="uk-UA"/>
        </w:rPr>
        <w:t xml:space="preserve">                                                                               Власова Тамара Іванівна</w:t>
      </w:r>
    </w:p>
    <w:p w:rsidR="004F08A9" w:rsidRDefault="004F08A9" w:rsidP="004F08A9">
      <w:pPr>
        <w:rPr>
          <w:b/>
          <w:sz w:val="24"/>
          <w:szCs w:val="24"/>
          <w:lang w:val="uk-UA"/>
        </w:rPr>
      </w:pPr>
      <w:r>
        <w:rPr>
          <w:b/>
          <w:sz w:val="24"/>
          <w:szCs w:val="24"/>
          <w:lang w:val="uk-UA"/>
        </w:rPr>
        <w:t xml:space="preserve">                                                                                             </w:t>
      </w:r>
    </w:p>
    <w:p w:rsidR="004F08A9" w:rsidRDefault="004F08A9" w:rsidP="004F08A9">
      <w:pPr>
        <w:rPr>
          <w:sz w:val="24"/>
          <w:szCs w:val="24"/>
          <w:lang w:val="uk-UA"/>
        </w:rPr>
      </w:pPr>
      <w:r>
        <w:rPr>
          <w:b/>
          <w:sz w:val="24"/>
          <w:szCs w:val="24"/>
          <w:lang w:val="uk-UA"/>
        </w:rPr>
        <w:lastRenderedPageBreak/>
        <w:t xml:space="preserve">   </w:t>
      </w:r>
      <w:r>
        <w:rPr>
          <w:sz w:val="24"/>
          <w:szCs w:val="24"/>
          <w:lang w:val="uk-UA"/>
        </w:rPr>
        <w:t xml:space="preserve">Розглянуто на засіданні м.о                                                         Погоджено:                                                                   </w:t>
      </w:r>
      <w:r>
        <w:rPr>
          <w:sz w:val="24"/>
          <w:szCs w:val="24"/>
        </w:rPr>
        <w:t xml:space="preserve">       </w:t>
      </w:r>
      <w:r>
        <w:rPr>
          <w:sz w:val="24"/>
          <w:szCs w:val="24"/>
          <w:lang w:val="uk-UA"/>
        </w:rPr>
        <w:t xml:space="preserve"> Затверджую:</w:t>
      </w:r>
    </w:p>
    <w:p w:rsidR="004F08A9" w:rsidRDefault="004F08A9" w:rsidP="004F08A9">
      <w:pPr>
        <w:rPr>
          <w:sz w:val="24"/>
          <w:szCs w:val="24"/>
          <w:lang w:val="uk-UA"/>
        </w:rPr>
      </w:pPr>
      <w:r>
        <w:rPr>
          <w:sz w:val="24"/>
          <w:szCs w:val="24"/>
          <w:lang w:val="uk-UA"/>
        </w:rPr>
        <w:t>вчителів трудового навчання                                                      Заступник директора                                                         Директор школи</w:t>
      </w:r>
    </w:p>
    <w:p w:rsidR="004F08A9" w:rsidRDefault="004F08A9" w:rsidP="004F08A9">
      <w:pPr>
        <w:rPr>
          <w:sz w:val="24"/>
          <w:szCs w:val="24"/>
          <w:lang w:val="uk-UA"/>
        </w:rPr>
      </w:pPr>
      <w:r>
        <w:rPr>
          <w:sz w:val="24"/>
          <w:szCs w:val="24"/>
          <w:lang w:val="uk-UA"/>
        </w:rPr>
        <w:t>Протокол №1  від 31.09.201</w:t>
      </w:r>
      <w:r>
        <w:rPr>
          <w:sz w:val="24"/>
          <w:szCs w:val="24"/>
        </w:rPr>
        <w:t>7</w:t>
      </w:r>
      <w:r>
        <w:rPr>
          <w:sz w:val="24"/>
          <w:szCs w:val="24"/>
          <w:lang w:val="uk-UA"/>
        </w:rPr>
        <w:t xml:space="preserve">р.                                                  з навчально виховної роботи                           </w:t>
      </w:r>
      <w:r>
        <w:rPr>
          <w:sz w:val="24"/>
          <w:szCs w:val="24"/>
        </w:rPr>
        <w:t xml:space="preserve">              </w:t>
      </w:r>
      <w:r>
        <w:rPr>
          <w:sz w:val="24"/>
          <w:szCs w:val="24"/>
          <w:lang w:val="uk-UA"/>
        </w:rPr>
        <w:t xml:space="preserve"> ………………………………….</w:t>
      </w:r>
    </w:p>
    <w:p w:rsidR="004F08A9" w:rsidRDefault="004F08A9" w:rsidP="004F08A9">
      <w:pPr>
        <w:rPr>
          <w:sz w:val="24"/>
          <w:szCs w:val="24"/>
        </w:rPr>
      </w:pPr>
      <w:r>
        <w:rPr>
          <w:sz w:val="24"/>
          <w:szCs w:val="24"/>
          <w:lang w:val="uk-UA"/>
        </w:rPr>
        <w:t xml:space="preserve"> Голова ШМО  ………………………..                                                     ………………………………………….</w:t>
      </w:r>
      <w:r>
        <w:rPr>
          <w:i/>
          <w:sz w:val="24"/>
          <w:szCs w:val="24"/>
          <w:lang w:val="uk-UA"/>
        </w:rPr>
        <w:t xml:space="preserve">       </w:t>
      </w:r>
      <w:r>
        <w:rPr>
          <w:sz w:val="24"/>
          <w:szCs w:val="24"/>
          <w:lang w:val="uk-UA"/>
        </w:rPr>
        <w:t xml:space="preserve">                                      «…..»…………201</w:t>
      </w:r>
      <w:r>
        <w:rPr>
          <w:sz w:val="24"/>
          <w:szCs w:val="24"/>
        </w:rPr>
        <w:t>7</w:t>
      </w:r>
      <w:r>
        <w:rPr>
          <w:sz w:val="24"/>
          <w:szCs w:val="24"/>
          <w:lang w:val="uk-UA"/>
        </w:rPr>
        <w:t xml:space="preserve">р.                             </w:t>
      </w:r>
    </w:p>
    <w:p w:rsidR="004F08A9" w:rsidRDefault="004F08A9" w:rsidP="004F08A9">
      <w:pPr>
        <w:rPr>
          <w:i/>
          <w:sz w:val="28"/>
          <w:szCs w:val="28"/>
          <w:lang w:val="uk-UA"/>
        </w:rPr>
      </w:pPr>
      <w:r>
        <w:rPr>
          <w:sz w:val="24"/>
          <w:szCs w:val="24"/>
          <w:lang w:val="uk-UA"/>
        </w:rPr>
        <w:t xml:space="preserve">                                                                                                             «…..»……………201</w:t>
      </w:r>
      <w:r>
        <w:rPr>
          <w:sz w:val="24"/>
          <w:szCs w:val="24"/>
        </w:rPr>
        <w:t>7</w:t>
      </w:r>
      <w:r>
        <w:rPr>
          <w:sz w:val="24"/>
          <w:szCs w:val="24"/>
          <w:lang w:val="uk-UA"/>
        </w:rPr>
        <w:t xml:space="preserve">р.     </w:t>
      </w:r>
    </w:p>
    <w:p w:rsidR="004F08A9" w:rsidRDefault="004F08A9" w:rsidP="004F08A9">
      <w:r>
        <w:rPr>
          <w:i/>
          <w:sz w:val="28"/>
          <w:szCs w:val="28"/>
          <w:lang w:val="uk-UA"/>
        </w:rPr>
        <w:t xml:space="preserve">                                                                                                 </w:t>
      </w:r>
      <w:r>
        <w:rPr>
          <w:i/>
          <w:sz w:val="28"/>
          <w:szCs w:val="28"/>
        </w:rPr>
        <w:t xml:space="preserve">         </w:t>
      </w:r>
      <w:r>
        <w:rPr>
          <w:i/>
          <w:sz w:val="28"/>
          <w:szCs w:val="28"/>
          <w:lang w:val="uk-UA"/>
        </w:rPr>
        <w:t xml:space="preserve">   </w:t>
      </w:r>
    </w:p>
    <w:p w:rsidR="004F08A9" w:rsidRDefault="004F08A9" w:rsidP="004F08A9">
      <w:pPr>
        <w:rPr>
          <w:b/>
          <w:sz w:val="48"/>
          <w:szCs w:val="48"/>
          <w:lang w:val="uk-UA"/>
        </w:rPr>
      </w:pPr>
      <w:r>
        <w:rPr>
          <w:b/>
          <w:sz w:val="48"/>
          <w:szCs w:val="48"/>
          <w:lang w:val="uk-UA"/>
        </w:rPr>
        <w:t xml:space="preserve">     </w:t>
      </w:r>
      <w:r>
        <w:rPr>
          <w:b/>
          <w:sz w:val="48"/>
          <w:szCs w:val="48"/>
        </w:rPr>
        <w:t xml:space="preserve">                                </w:t>
      </w:r>
      <w:r>
        <w:rPr>
          <w:b/>
          <w:sz w:val="48"/>
          <w:szCs w:val="48"/>
          <w:lang w:val="uk-UA"/>
        </w:rPr>
        <w:t xml:space="preserve">  Календарно – тематичні плани </w:t>
      </w:r>
    </w:p>
    <w:p w:rsidR="004F08A9" w:rsidRDefault="004F08A9" w:rsidP="004F08A9">
      <w:pPr>
        <w:rPr>
          <w:sz w:val="40"/>
          <w:szCs w:val="40"/>
          <w:lang w:val="uk-UA"/>
        </w:rPr>
      </w:pPr>
      <w:r>
        <w:rPr>
          <w:sz w:val="40"/>
          <w:szCs w:val="40"/>
          <w:lang w:val="uk-UA"/>
        </w:rPr>
        <w:t xml:space="preserve">                </w:t>
      </w:r>
      <w:r>
        <w:rPr>
          <w:sz w:val="40"/>
          <w:szCs w:val="40"/>
        </w:rPr>
        <w:t xml:space="preserve">                  </w:t>
      </w:r>
      <w:r>
        <w:rPr>
          <w:sz w:val="40"/>
          <w:szCs w:val="40"/>
          <w:lang w:val="uk-UA"/>
        </w:rPr>
        <w:t xml:space="preserve">   з трудового навчання</w:t>
      </w:r>
      <w:r>
        <w:rPr>
          <w:sz w:val="40"/>
          <w:szCs w:val="40"/>
        </w:rPr>
        <w:t xml:space="preserve">  </w:t>
      </w:r>
      <w:r>
        <w:rPr>
          <w:sz w:val="40"/>
          <w:szCs w:val="40"/>
          <w:lang w:val="uk-UA"/>
        </w:rPr>
        <w:t xml:space="preserve"> на І семестр  201</w:t>
      </w:r>
      <w:r>
        <w:rPr>
          <w:sz w:val="40"/>
          <w:szCs w:val="40"/>
        </w:rPr>
        <w:t>7</w:t>
      </w:r>
      <w:r>
        <w:rPr>
          <w:sz w:val="40"/>
          <w:szCs w:val="40"/>
          <w:lang w:val="uk-UA"/>
        </w:rPr>
        <w:t xml:space="preserve"> – 201</w:t>
      </w:r>
      <w:r>
        <w:rPr>
          <w:sz w:val="40"/>
          <w:szCs w:val="40"/>
        </w:rPr>
        <w:t>8</w:t>
      </w:r>
      <w:r>
        <w:rPr>
          <w:sz w:val="40"/>
          <w:szCs w:val="40"/>
          <w:lang w:val="uk-UA"/>
        </w:rPr>
        <w:t xml:space="preserve"> н. р.</w:t>
      </w:r>
    </w:p>
    <w:p w:rsidR="004F08A9" w:rsidRDefault="004F08A9" w:rsidP="004F08A9">
      <w:pPr>
        <w:rPr>
          <w:sz w:val="36"/>
          <w:szCs w:val="36"/>
          <w:lang w:val="uk-UA"/>
        </w:rPr>
      </w:pPr>
      <w:r>
        <w:rPr>
          <w:sz w:val="28"/>
          <w:szCs w:val="28"/>
          <w:lang w:val="uk-UA"/>
        </w:rPr>
        <w:t xml:space="preserve">                                                                      </w:t>
      </w:r>
      <w:r>
        <w:rPr>
          <w:sz w:val="36"/>
          <w:szCs w:val="36"/>
          <w:lang w:val="uk-UA"/>
        </w:rPr>
        <w:t>Ніжинської  ЗОШ  І – ІІІ ступенів №15</w:t>
      </w:r>
    </w:p>
    <w:p w:rsidR="004F08A9" w:rsidRDefault="004F08A9" w:rsidP="004F08A9">
      <w:pPr>
        <w:rPr>
          <w:b/>
          <w:i/>
          <w:sz w:val="36"/>
          <w:szCs w:val="36"/>
          <w:lang w:val="uk-UA"/>
        </w:rPr>
      </w:pPr>
      <w:r>
        <w:rPr>
          <w:sz w:val="36"/>
          <w:szCs w:val="36"/>
          <w:lang w:val="uk-UA"/>
        </w:rPr>
        <w:t xml:space="preserve">                                                      учителя    </w:t>
      </w:r>
      <w:r>
        <w:rPr>
          <w:b/>
          <w:i/>
          <w:sz w:val="36"/>
          <w:szCs w:val="36"/>
          <w:lang w:val="uk-UA"/>
        </w:rPr>
        <w:t>Власової Тамари Іванівни</w:t>
      </w:r>
    </w:p>
    <w:p w:rsidR="004F08A9" w:rsidRDefault="004F08A9" w:rsidP="004F08A9">
      <w:pPr>
        <w:rPr>
          <w:b/>
          <w:i/>
          <w:sz w:val="36"/>
          <w:szCs w:val="36"/>
          <w:lang w:val="uk-UA"/>
        </w:rPr>
      </w:pPr>
    </w:p>
    <w:p w:rsidR="004F08A9" w:rsidRDefault="004F08A9" w:rsidP="004F08A9">
      <w:pPr>
        <w:pStyle w:val="a4"/>
        <w:rPr>
          <w:b/>
          <w:i/>
        </w:rPr>
      </w:pPr>
      <w:r>
        <w:rPr>
          <w:sz w:val="40"/>
          <w:szCs w:val="40"/>
        </w:rPr>
        <w:t xml:space="preserve">  </w:t>
      </w:r>
      <w:r>
        <w:t xml:space="preserve"> Календарно-тематичні плани  для 5-9 класів розроблені відповідно  методичних рекомендацій, щодо викладання трудового навчання в 2017-2018 н.р</w:t>
      </w:r>
      <w:r>
        <w:rPr>
          <w:b/>
          <w:i/>
        </w:rPr>
        <w:t xml:space="preserve">., </w:t>
      </w:r>
      <w:r>
        <w:rPr>
          <w:b/>
          <w:i/>
          <w:iCs/>
          <w:color w:val="000000"/>
        </w:rPr>
        <w:t xml:space="preserve">робочої групи, яка здійснила оновлення програми відповідно до наказу № 52 Міністерства освіти і науки України від 13.01.2017 р.;   наказу №201 від 10.02.2017р. та </w:t>
      </w:r>
      <w:r>
        <w:rPr>
          <w:rFonts w:ascii="Arial" w:hAnsi="Arial" w:cs="Arial"/>
          <w:b/>
          <w:i/>
          <w:color w:val="222222"/>
        </w:rPr>
        <w:t>наказу МОН України від 07.06.2017 № 804 "Про оновлені навчальні програми для учнів 5-9 класів загальноосвітніх навчальних закладів"</w:t>
      </w:r>
      <w:r>
        <w:rPr>
          <w:b/>
          <w:i/>
        </w:rPr>
        <w:t xml:space="preserve"> </w:t>
      </w:r>
    </w:p>
    <w:p w:rsidR="004F08A9" w:rsidRDefault="004F08A9" w:rsidP="004F08A9">
      <w:pPr>
        <w:rPr>
          <w:lang w:val="uk-UA"/>
        </w:rPr>
      </w:pPr>
    </w:p>
    <w:p w:rsidR="004F08A9" w:rsidRDefault="004F08A9" w:rsidP="004F08A9">
      <w:pPr>
        <w:rPr>
          <w:lang w:val="uk-UA"/>
        </w:rPr>
      </w:pPr>
    </w:p>
    <w:p w:rsidR="004F08A9" w:rsidRDefault="004F08A9" w:rsidP="004F08A9">
      <w:pPr>
        <w:rPr>
          <w:b/>
          <w:sz w:val="28"/>
          <w:szCs w:val="28"/>
          <w:lang w:val="uk-UA"/>
        </w:rPr>
      </w:pPr>
    </w:p>
    <w:p w:rsidR="004F08A9" w:rsidRDefault="004F08A9" w:rsidP="004F08A9">
      <w:pPr>
        <w:rPr>
          <w:b/>
          <w:sz w:val="28"/>
          <w:szCs w:val="28"/>
          <w:lang w:val="uk-UA"/>
        </w:rPr>
      </w:pPr>
    </w:p>
    <w:p w:rsidR="004F08A9" w:rsidRDefault="004F08A9" w:rsidP="004F08A9">
      <w:pPr>
        <w:rPr>
          <w:b/>
          <w:sz w:val="28"/>
          <w:szCs w:val="28"/>
          <w:lang w:val="uk-UA"/>
        </w:rPr>
      </w:pPr>
      <w:r>
        <w:rPr>
          <w:b/>
          <w:sz w:val="28"/>
          <w:szCs w:val="28"/>
          <w:lang w:val="uk-UA"/>
        </w:rPr>
        <w:lastRenderedPageBreak/>
        <w:t xml:space="preserve">                                                                                        Матрица  на І семестр   5 клас  2017-2018 н. р.</w:t>
      </w:r>
    </w:p>
    <w:tbl>
      <w:tblPr>
        <w:tblStyle w:val="ae"/>
        <w:tblW w:w="0" w:type="auto"/>
        <w:tblLayout w:type="fixed"/>
        <w:tblLook w:val="04A0"/>
      </w:tblPr>
      <w:tblGrid>
        <w:gridCol w:w="1100"/>
        <w:gridCol w:w="1702"/>
        <w:gridCol w:w="2835"/>
        <w:gridCol w:w="1842"/>
        <w:gridCol w:w="1036"/>
        <w:gridCol w:w="7099"/>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годин  (32год)</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1</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b/>
                <w:sz w:val="28"/>
                <w:szCs w:val="28"/>
                <w:lang w:val="uk-UA"/>
              </w:rPr>
              <w:t>Листівка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pPr>
            <w:r>
              <w:rPr>
                <w:rFonts w:cs="Calibri"/>
                <w:color w:val="000000"/>
                <w:sz w:val="24"/>
                <w:szCs w:val="24"/>
              </w:rPr>
              <w:t xml:space="preserve">Технологія виготовлення листівки.  </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виготовлення виробів технікою квілінг та штампуванням.</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p>
          <w:p w:rsidR="004F08A9" w:rsidRDefault="004F08A9">
            <w:pPr>
              <w:rPr>
                <w:i/>
                <w:lang w:val="uk-UA"/>
              </w:rPr>
            </w:pPr>
            <w:r>
              <w:rPr>
                <w:rFonts w:cs="Calibri"/>
                <w:i/>
                <w:color w:val="000000"/>
                <w:lang w:val="uk-UA"/>
              </w:rPr>
              <w:t>Знає етапи проектування.</w:t>
            </w:r>
            <w:r>
              <w:rPr>
                <w:rFonts w:cs="Calibri"/>
                <w:color w:val="000000"/>
                <w:lang w:val="uk-UA"/>
              </w:rPr>
              <w:t xml:space="preserve"> </w:t>
            </w:r>
            <w:r>
              <w:rPr>
                <w:rFonts w:cs="Calibri"/>
                <w:i/>
                <w:color w:val="000000"/>
                <w:lang w:val="uk-UA"/>
              </w:rPr>
              <w:t>Розуміє сутність методу фантазування.</w:t>
            </w:r>
          </w:p>
          <w:p w:rsidR="004F08A9" w:rsidRDefault="004F08A9">
            <w:pPr>
              <w:rPr>
                <w:rFonts w:cs="Calibri"/>
                <w:i/>
                <w:color w:val="000000"/>
                <w:shd w:val="clear" w:color="auto" w:fill="FFFFFF"/>
                <w:lang w:val="uk-UA"/>
              </w:rPr>
            </w:pPr>
            <w:r>
              <w:rPr>
                <w:rFonts w:cs="Calibri"/>
                <w: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rPr>
              <w:t>Вирізняє за характерними ознаками технології виготовлення та оздоблення виробів</w:t>
            </w:r>
            <w:r>
              <w:rPr>
                <w:rFonts w:cs="Calibri"/>
                <w:i/>
                <w:color w:val="000000"/>
                <w:lang w:val="uk-UA"/>
              </w:rPr>
              <w:t>.</w:t>
            </w:r>
            <w:r>
              <w:rPr>
                <w:rFonts w:cs="Calibri"/>
                <w:i/>
                <w:color w:val="000000"/>
              </w:rPr>
              <w:t>Виготовляє виріб.</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2</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rFonts w:ascii="Times New Roman" w:hAnsi="Times New Roman"/>
                <w:b/>
                <w:sz w:val="28"/>
                <w:szCs w:val="28"/>
                <w:lang w:val="uk-UA"/>
              </w:rPr>
              <w:t>Закладка для книги</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sz w:val="24"/>
                <w:szCs w:val="24"/>
                <w:lang w:val="uk-UA"/>
              </w:rPr>
            </w:pPr>
            <w:r>
              <w:rPr>
                <w:rFonts w:ascii="Times New Roman" w:eastAsia="Times New Roman" w:hAnsi="Times New Roman"/>
                <w:sz w:val="24"/>
                <w:szCs w:val="24"/>
                <w:lang w:val="uk-UA" w:eastAsia="zh-CN"/>
              </w:rPr>
              <w:t xml:space="preserve"> </w:t>
            </w:r>
            <w:r>
              <w:rPr>
                <w:rFonts w:cs="Calibri"/>
                <w:color w:val="000000"/>
                <w:sz w:val="24"/>
                <w:szCs w:val="24"/>
                <w:lang w:val="uk-UA"/>
              </w:rPr>
              <w:t>Технологія виготовлення вишитих виробів рушниковими швами. початковими, лічильними та декоративними швами.</w:t>
            </w:r>
          </w:p>
          <w:p w:rsidR="004F08A9" w:rsidRDefault="004F08A9">
            <w:pPr>
              <w:pStyle w:val="11"/>
              <w:ind w:left="175"/>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Оздоблення виробів торочками.</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10</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r>
              <w:rPr>
                <w:rFonts w:cs="Calibri"/>
                <w:i/>
                <w:color w:val="000000"/>
              </w:rPr>
              <w:t>Знає етапи проектування.</w:t>
            </w:r>
            <w:r>
              <w:rPr>
                <w:rFonts w:cs="Calibri"/>
                <w:color w:val="000000"/>
              </w:rPr>
              <w:t xml:space="preserve"> </w:t>
            </w:r>
            <w:r>
              <w:rPr>
                <w:rFonts w:cs="Calibri"/>
                <w:color w:val="000000"/>
                <w:shd w:val="clear" w:color="auto" w:fill="FFFFFF"/>
                <w:lang w:val="uk-UA"/>
              </w:rPr>
              <w:t xml:space="preserve">                                                                                                            </w:t>
            </w:r>
            <w:r>
              <w:rPr>
                <w:rFonts w:cs="Calibri"/>
                <w:i/>
                <w:color w:val="000000"/>
                <w:shd w:val="clear" w:color="auto" w:fill="FFFFFF"/>
                <w:lang w:val="uk-UA"/>
              </w:rPr>
              <w:t>Застосовує метод фантазування під час проектування та виготовлення виробу.</w:t>
            </w:r>
            <w:r>
              <w:rPr>
                <w:rFonts w:cs="Calibri"/>
                <w:color w:val="000000"/>
                <w:shd w:val="clear" w:color="auto" w:fill="FFFFFF"/>
                <w:lang w:val="uk-UA"/>
              </w:rPr>
              <w:t xml:space="preserve">                                            </w:t>
            </w:r>
          </w:p>
          <w:p w:rsidR="004F08A9" w:rsidRDefault="004F08A9">
            <w:pPr>
              <w:rPr>
                <w:i/>
                <w:lang w:val="uk-UA"/>
              </w:rPr>
            </w:pPr>
            <w:r>
              <w:rPr>
                <w:rFonts w:cs="Calibri"/>
                <w:i/>
                <w:color w:val="000000"/>
              </w:rPr>
              <w:t>Називає конструкційні матеріали, необхідні для виготовлення запланованого виробу.</w:t>
            </w:r>
            <w:r>
              <w:rPr>
                <w:rFonts w:cs="Calibri"/>
                <w:color w:val="000000"/>
              </w:rPr>
              <w:t>.</w:t>
            </w: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lang w:val="uk-UA"/>
              </w:rPr>
              <w:t>Виготовляє виріб</w:t>
            </w:r>
            <w:r>
              <w:rPr>
                <w:rFonts w:cs="Calibri"/>
                <w:i/>
                <w:color w:val="000000"/>
                <w:shd w:val="clear" w:color="auto" w:fill="FFFFFF"/>
                <w:lang w:val="uk-UA"/>
              </w:rPr>
              <w:t xml:space="preserve"> Розуміє необхідність дотримується правил  безпечної праці та організації робочого місця.</w:t>
            </w:r>
            <w:r>
              <w:rPr>
                <w:rFonts w:cs="Calibri"/>
                <w:i/>
                <w:color w:val="000000"/>
                <w:lang w:val="uk-UA"/>
              </w:rPr>
              <w:t xml:space="preserve">                                                                                                              </w:t>
            </w:r>
            <w:r>
              <w:rPr>
                <w:rFonts w:cs="Calibri"/>
                <w: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3</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b/>
                <w:sz w:val="28"/>
                <w:szCs w:val="28"/>
                <w:lang w:val="uk-UA"/>
              </w:rPr>
              <w:t>М’яка  пласка іграшка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rPr>
            </w:pPr>
            <w:r>
              <w:rPr>
                <w:rFonts w:cs="Calibri"/>
                <w:color w:val="000000"/>
                <w:sz w:val="24"/>
                <w:szCs w:val="24"/>
              </w:rPr>
              <w:t>Технологія обробки текстильних матеріалів ручним способом.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10</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lang w:val="uk-UA"/>
              </w:rPr>
              <w:t>Знає етапи проектування.</w:t>
            </w:r>
            <w:r>
              <w:rPr>
                <w:rFonts w:cs="Calibri"/>
                <w:color w:val="000000"/>
                <w:lang w:val="uk-UA"/>
              </w:rPr>
              <w:t xml:space="preserve"> </w:t>
            </w:r>
            <w:r>
              <w:rPr>
                <w:rFonts w:cs="Calibri"/>
                <w:i/>
                <w:color w:val="000000"/>
                <w:lang w:val="uk-UA"/>
              </w:rPr>
              <w:t>Розуміє сутність методу фантазування.</w:t>
            </w:r>
            <w:r>
              <w:rPr>
                <w:rFonts w:cs="Calibri"/>
                <w:color w:val="000000"/>
                <w:shd w:val="clear" w:color="auto" w:fill="FFFFFF"/>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r>
              <w:rPr>
                <w:i/>
                <w:lang w:val="uk-UA"/>
              </w:rPr>
              <w:t xml:space="preserve"> </w:t>
            </w:r>
            <w:r>
              <w:rPr>
                <w:rFonts w:cs="Calibri"/>
                <w:color w:val="000000"/>
                <w:shd w:val="clear" w:color="auto" w:fill="FFFFFF"/>
                <w:lang w:val="uk-UA"/>
              </w:rPr>
              <w:t xml:space="preserve">                                                                                                      </w:t>
            </w:r>
          </w:p>
          <w:p w:rsidR="004F08A9" w:rsidRDefault="004F08A9">
            <w:pPr>
              <w:rPr>
                <w:i/>
                <w:lang w:val="uk-UA"/>
              </w:rPr>
            </w:pPr>
            <w:r>
              <w:rPr>
                <w:rFonts w:cs="Calibri"/>
                <w:i/>
                <w:color w:val="000000"/>
                <w:lang w:val="uk-UA"/>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i/>
                <w:color w:val="000000"/>
                <w:lang w:val="uk-UA"/>
              </w:rPr>
              <w:t>Робить висновки про необхідність економного використання конструкційних матеріалів.</w:t>
            </w:r>
            <w:r>
              <w:rPr>
                <w:lang w:val="uk-UA"/>
              </w:rPr>
              <w:t xml:space="preserve"> </w:t>
            </w:r>
            <w:r>
              <w:rPr>
                <w:rFonts w:cs="Calibri"/>
                <w:i/>
                <w:color w:val="000000"/>
                <w:lang w:val="uk-UA"/>
              </w:rPr>
              <w:t xml:space="preserve"> </w:t>
            </w:r>
            <w:r>
              <w:rPr>
                <w:rFonts w:cs="Calibri"/>
                <w:i/>
                <w:color w:val="000000"/>
                <w:shd w:val="clear" w:color="auto" w:fill="FFFFFF"/>
                <w:lang w:val="uk-UA"/>
              </w:rPr>
              <w:t>Розрізняє і називає інструменти та пристосування для обробки конструкційних матеріалів</w:t>
            </w:r>
          </w:p>
          <w:p w:rsidR="004F08A9" w:rsidRDefault="004F08A9">
            <w:pPr>
              <w:rPr>
                <w:i/>
                <w:lang w:val="uk-UA"/>
              </w:rPr>
            </w:pPr>
            <w:r>
              <w:rPr>
                <w:rFonts w:cs="Calibri"/>
                <w:i/>
                <w:color w:val="000000"/>
                <w:lang w:val="uk-UA"/>
              </w:rPr>
              <w:t xml:space="preserve">Виготовляє виріб. </w:t>
            </w:r>
            <w:r>
              <w:rPr>
                <w:rFonts w:cs="Calibri"/>
                <w:i/>
                <w:color w:val="000000"/>
                <w:shd w:val="clear" w:color="auto" w:fill="FFFFFF"/>
                <w:lang w:val="uk-UA"/>
              </w:rPr>
              <w:t>Розуміє необхідність та дотримується правил  безпечної праці та організації робочого місця.</w:t>
            </w:r>
            <w:r>
              <w:rPr>
                <w:rFonts w:cs="Calibri"/>
                <w:i/>
                <w:color w:val="000000"/>
                <w:lang w:val="uk-UA"/>
              </w:rPr>
              <w:t xml:space="preserve">                                                                                                        </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4</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b/>
                <w:sz w:val="28"/>
                <w:szCs w:val="28"/>
                <w:lang w:val="uk-UA"/>
              </w:rPr>
              <w:t xml:space="preserve">Ялинкова </w:t>
            </w:r>
            <w:r>
              <w:rPr>
                <w:b/>
                <w:sz w:val="28"/>
                <w:szCs w:val="28"/>
                <w:lang w:val="uk-UA"/>
              </w:rPr>
              <w:lastRenderedPageBreak/>
              <w:t>прикраса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sz w:val="24"/>
                <w:szCs w:val="24"/>
              </w:rPr>
            </w:pPr>
            <w:r>
              <w:rPr>
                <w:rFonts w:cs="Calibri"/>
                <w:color w:val="000000"/>
                <w:sz w:val="24"/>
                <w:szCs w:val="24"/>
              </w:rPr>
              <w:lastRenderedPageBreak/>
              <w:t xml:space="preserve">Технологія обробки текстильних матеріалів </w:t>
            </w:r>
            <w:r>
              <w:rPr>
                <w:rFonts w:cs="Calibri"/>
                <w:color w:val="000000"/>
                <w:sz w:val="24"/>
                <w:szCs w:val="24"/>
              </w:rPr>
              <w:lastRenderedPageBreak/>
              <w:t>ручним способом.</w:t>
            </w:r>
          </w:p>
          <w:p w:rsidR="004F08A9" w:rsidRDefault="004F08A9">
            <w:pPr>
              <w:rPr>
                <w:lang w:val="uk-UA"/>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 xml:space="preserve">Технологія оздоблення </w:t>
            </w:r>
            <w:r>
              <w:rPr>
                <w:lang w:val="uk-UA"/>
              </w:rPr>
              <w:lastRenderedPageBreak/>
              <w:t>виробів бісером, паєтками, стразами тощо.</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4</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r>
              <w:rPr>
                <w:rFonts w:cs="Calibri"/>
                <w:i/>
                <w:color w:val="000000"/>
              </w:rPr>
              <w:t>Знає етапи проектування</w:t>
            </w:r>
            <w:r>
              <w:rPr>
                <w:rFonts w:cs="Calibri"/>
                <w:i/>
                <w:color w:val="000000"/>
                <w:lang w:val="uk-UA"/>
              </w:rPr>
              <w:t>.</w:t>
            </w:r>
            <w:r>
              <w:rPr>
                <w:rFonts w:cs="Calibri"/>
                <w:color w:val="000000"/>
                <w:shd w:val="clear" w:color="auto" w:fill="FFFFFF"/>
                <w:lang w:val="uk-UA"/>
              </w:rPr>
              <w:t xml:space="preserve">                                                                                                           </w:t>
            </w:r>
            <w:r>
              <w:rPr>
                <w:rFonts w:cs="Calibri"/>
                <w:i/>
                <w:color w:val="000000"/>
                <w:shd w:val="clear" w:color="auto" w:fill="FFFFFF"/>
                <w:lang w:val="uk-UA"/>
              </w:rPr>
              <w:lastRenderedPageBreak/>
              <w:t>Застосовує метод фантазування під час проектування та виготовлення виробу.</w:t>
            </w:r>
            <w:r>
              <w:rPr>
                <w:rFonts w:cs="Calibri"/>
                <w:color w:val="000000"/>
                <w:shd w:val="clear" w:color="auto" w:fill="FFFFFF"/>
                <w:lang w:val="uk-UA"/>
              </w:rPr>
              <w:t xml:space="preserve">                                            </w:t>
            </w:r>
          </w:p>
          <w:p w:rsidR="004F08A9" w:rsidRDefault="004F08A9">
            <w:pPr>
              <w:rPr>
                <w:lang w:val="uk-UA"/>
              </w:rPr>
            </w:pPr>
            <w:r>
              <w:rPr>
                <w:rFonts w:cs="Calibri"/>
                <w:color w:val="000000"/>
                <w:lang w:val="uk-UA"/>
              </w:rPr>
              <w:t xml:space="preserve"> </w:t>
            </w:r>
            <w:r>
              <w:rPr>
                <w:rFonts w:cs="Calibri"/>
                <w:i/>
                <w:color w:val="000000"/>
              </w:rPr>
              <w:t>Добирає інструменти та матеріали для виготовлення виробу.</w:t>
            </w:r>
            <w:r>
              <w:rPr>
                <w:rFonts w:cs="Calibri"/>
                <w:i/>
                <w:color w:val="000000"/>
                <w:lang w:val="uk-UA"/>
              </w:rPr>
              <w:t xml:space="preserve"> Робить висновки про необхідність економного використання конструкційних матеріалів.</w:t>
            </w:r>
            <w:r>
              <w:rPr>
                <w:lang w:val="uk-UA"/>
              </w:rPr>
              <w:t xml:space="preserve"> </w:t>
            </w:r>
            <w:r>
              <w:rPr>
                <w:rFonts w:cs="Calibri"/>
                <w:i/>
                <w:color w:val="000000"/>
                <w:lang w:val="uk-UA"/>
              </w:rPr>
              <w:t xml:space="preserve"> </w:t>
            </w:r>
            <w:r>
              <w:rPr>
                <w:rFonts w:cs="Calibri"/>
                <w:i/>
                <w:color w:val="000000"/>
              </w:rPr>
              <w:t>Виготовляє виріб.</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r>
              <w:rPr>
                <w:rFonts w:cs="Calibri"/>
                <w:i/>
                <w:color w:val="000000"/>
              </w:rPr>
              <w:t>Вирізняє за характерними ознаками технології виготовлення та оздоблення виробів</w:t>
            </w:r>
            <w:r>
              <w:rPr>
                <w:rFonts w:cs="Calibri"/>
                <w:i/>
                <w:color w:val="000000"/>
                <w:lang w:val="uk-UA"/>
              </w:rPr>
              <w:t>.</w:t>
            </w:r>
          </w:p>
        </w:tc>
      </w:tr>
    </w:tbl>
    <w:p w:rsidR="004F08A9" w:rsidRDefault="004F08A9" w:rsidP="004F08A9">
      <w:pPr>
        <w:rPr>
          <w:lang w:val="uk-UA"/>
        </w:rPr>
      </w:pPr>
    </w:p>
    <w:p w:rsidR="004F08A9" w:rsidRDefault="004F08A9" w:rsidP="004F08A9">
      <w:pPr>
        <w:rPr>
          <w:b/>
          <w:sz w:val="28"/>
          <w:szCs w:val="28"/>
          <w:lang w:val="uk-UA"/>
        </w:rPr>
      </w:pPr>
      <w:r>
        <w:rPr>
          <w:lang w:val="uk-UA"/>
        </w:rPr>
        <w:t xml:space="preserve">                                                                                                              </w:t>
      </w:r>
      <w:r>
        <w:rPr>
          <w:b/>
          <w:sz w:val="28"/>
          <w:szCs w:val="28"/>
          <w:lang w:val="uk-UA"/>
        </w:rPr>
        <w:t>Матрица  на І семестр   6 клас  2017-2018 н. р.</w:t>
      </w:r>
    </w:p>
    <w:tbl>
      <w:tblPr>
        <w:tblStyle w:val="ae"/>
        <w:tblW w:w="0" w:type="auto"/>
        <w:tblLayout w:type="fixed"/>
        <w:tblLook w:val="04A0"/>
      </w:tblPr>
      <w:tblGrid>
        <w:gridCol w:w="1100"/>
        <w:gridCol w:w="1702"/>
        <w:gridCol w:w="2835"/>
        <w:gridCol w:w="1842"/>
        <w:gridCol w:w="1036"/>
        <w:gridCol w:w="7099"/>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годин  (32год)</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1</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b/>
                <w:sz w:val="28"/>
                <w:szCs w:val="28"/>
                <w:lang w:val="uk-UA"/>
              </w:rPr>
              <w:t>Серветка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pPr>
            <w:r>
              <w:rPr>
                <w:rFonts w:cs="Calibri"/>
                <w:color w:val="000000"/>
                <w:sz w:val="24"/>
                <w:szCs w:val="24"/>
              </w:rPr>
              <w:t>Технологія виготовлення вишитих виробів лічильними  швами.</w:t>
            </w:r>
          </w:p>
          <w:p w:rsidR="004F08A9" w:rsidRDefault="004F08A9">
            <w:pPr>
              <w:pStyle w:val="11"/>
              <w:ind w:left="0"/>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вишивання мережкою. Технологія вишивання стрічками.</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16</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p>
          <w:p w:rsidR="004F08A9" w:rsidRDefault="004F08A9">
            <w:pPr>
              <w:rPr>
                <w:i/>
                <w:lang w:val="uk-UA"/>
              </w:rPr>
            </w:pPr>
            <w:r>
              <w:rPr>
                <w:rFonts w:cs="Calibri"/>
                <w:i/>
                <w:color w:val="000000"/>
                <w:lang w:val="uk-UA"/>
              </w:rPr>
              <w:t>Знає етапи проектування.</w:t>
            </w:r>
            <w:r>
              <w:rPr>
                <w:rFonts w:cs="Calibri"/>
                <w:color w:val="000000"/>
                <w:lang w:val="uk-UA"/>
              </w:rPr>
              <w:t xml:space="preserve"> </w:t>
            </w:r>
            <w:r>
              <w:rPr>
                <w:rFonts w:cs="Calibri"/>
                <w:i/>
                <w:color w:val="000000"/>
                <w:lang w:val="uk-UA"/>
              </w:rPr>
              <w:t>Розуміє сутність методу фантазування.</w:t>
            </w:r>
          </w:p>
          <w:p w:rsidR="004F08A9" w:rsidRDefault="004F08A9">
            <w:pPr>
              <w:rPr>
                <w:rFonts w:cs="Calibri"/>
                <w:i/>
                <w:color w:val="000000"/>
                <w:shd w:val="clear" w:color="auto" w:fill="FFFFFF"/>
                <w:lang w:val="uk-UA"/>
              </w:rPr>
            </w:pPr>
            <w:r>
              <w:rPr>
                <w:rFonts w:cs="Calibri"/>
                <w: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rPr>
              <w:t>Вирізняє за характерними ознаками технології виготовлення та оздоблення виробів</w:t>
            </w:r>
            <w:r>
              <w:rPr>
                <w:rFonts w:cs="Calibri"/>
                <w:i/>
                <w:color w:val="000000"/>
                <w:lang w:val="uk-UA"/>
              </w:rPr>
              <w:t xml:space="preserve">. </w:t>
            </w:r>
            <w:r>
              <w:rPr>
                <w:rFonts w:cs="Calibri"/>
                <w:i/>
                <w:color w:val="000000"/>
              </w:rPr>
              <w:t>Виготовляє виріб.</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2</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b/>
                <w:sz w:val="28"/>
                <w:szCs w:val="28"/>
                <w:lang w:val="uk-UA"/>
              </w:rPr>
              <w:t>Об</w:t>
            </w:r>
            <w:r>
              <w:rPr>
                <w:b/>
                <w:sz w:val="28"/>
                <w:szCs w:val="28"/>
              </w:rPr>
              <w:t>’</w:t>
            </w:r>
            <w:r>
              <w:rPr>
                <w:b/>
                <w:sz w:val="28"/>
                <w:szCs w:val="28"/>
                <w:lang w:val="uk-UA"/>
              </w:rPr>
              <w:t>ємна м</w:t>
            </w:r>
            <w:r>
              <w:rPr>
                <w:b/>
                <w:sz w:val="28"/>
                <w:szCs w:val="28"/>
              </w:rPr>
              <w:t>’</w:t>
            </w:r>
            <w:r>
              <w:rPr>
                <w:b/>
                <w:sz w:val="28"/>
                <w:szCs w:val="28"/>
                <w:lang w:val="uk-UA"/>
              </w:rPr>
              <w:t>яка  іграшка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rPr>
            </w:pPr>
            <w:r>
              <w:rPr>
                <w:rFonts w:cs="Calibri"/>
                <w:color w:val="000000"/>
                <w:sz w:val="24"/>
                <w:szCs w:val="24"/>
              </w:rPr>
              <w:t>Технологія обробки текстильних матеріалів ручним способом.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Виготовлення виробів технікою  валяння.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10</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lang w:val="uk-UA"/>
              </w:rPr>
              <w:t>Усвідомлює значущість виробу, який виготовляється.</w:t>
            </w:r>
            <w:r>
              <w:rPr>
                <w:i/>
                <w:lang w:val="uk-UA"/>
              </w:rPr>
              <w:t xml:space="preserve">  </w:t>
            </w:r>
            <w:r>
              <w:rPr>
                <w:rFonts w:cs="Calibri"/>
                <w:i/>
                <w:color w:val="000000"/>
                <w:lang w:val="uk-UA"/>
              </w:rPr>
              <w:t xml:space="preserve">Розуміє етапи проектування. </w:t>
            </w:r>
            <w:r>
              <w:rPr>
                <w:i/>
                <w:lang w:val="uk-UA"/>
              </w:rPr>
              <w:t xml:space="preserve"> </w:t>
            </w:r>
            <w:r>
              <w:rPr>
                <w:rFonts w:cs="Calibri"/>
                <w:color w:val="000000"/>
                <w:lang w:val="uk-UA"/>
              </w:rPr>
              <w:t>Р</w:t>
            </w:r>
            <w:r>
              <w:rPr>
                <w:color w:val="000000"/>
                <w:lang w:val="uk-UA"/>
              </w:rPr>
              <w:t>озуміє моделі-аналоги як історію розвитку технічного об'єкту; розуміє  сутність базової моделі.</w:t>
            </w:r>
            <w:r>
              <w:rPr>
                <w:rFonts w:cs="Calibri"/>
                <w:i/>
                <w:color w:val="000000"/>
                <w:shd w:val="clear" w:color="auto" w:fill="FFFFFF"/>
                <w:lang w:val="uk-UA"/>
              </w:rPr>
              <w:t xml:space="preserve"> Виконує малюнок виробу.     Застосовує метод фантазування під час проектування та виготовлення виробу.                                            </w:t>
            </w:r>
          </w:p>
          <w:p w:rsidR="004F08A9" w:rsidRDefault="004F08A9">
            <w:pPr>
              <w:rPr>
                <w:i/>
                <w:lang w:val="uk-UA"/>
              </w:rPr>
            </w:pPr>
            <w:r>
              <w:rPr>
                <w:rFonts w:cs="Calibri"/>
                <w:i/>
                <w:color w:val="000000"/>
                <w:lang w:val="uk-UA"/>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i/>
                <w:color w:val="000000"/>
                <w:shd w:val="clear" w:color="auto" w:fill="FFFFFF"/>
                <w:lang w:val="uk-UA"/>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lang w:val="uk-UA"/>
              </w:rPr>
              <w:t>Виготовляє виріб.</w:t>
            </w:r>
            <w:r>
              <w:rPr>
                <w:rFonts w:cs="Calibri"/>
                <w:i/>
                <w:color w:val="000000"/>
                <w:shd w:val="clear" w:color="auto" w:fill="FFFFFF"/>
                <w:lang w:val="uk-UA"/>
              </w:rPr>
              <w:t xml:space="preserve">   </w:t>
            </w:r>
            <w:r>
              <w:rPr>
                <w:rFonts w:cs="Calibri"/>
                <w:i/>
                <w:color w:val="000000"/>
                <w:lang w:val="uk-UA"/>
              </w:rPr>
              <w:t xml:space="preserve">Вирізняє за характерними ознаками технології виготовлення та оздоблення виробів. </w:t>
            </w:r>
            <w:r>
              <w:rPr>
                <w:rFonts w:cs="Calibri"/>
                <w:i/>
                <w:color w:val="000000"/>
                <w:shd w:val="clear" w:color="auto" w:fill="FFFFFF"/>
                <w:lang w:val="uk-UA"/>
              </w:rPr>
              <w:t>Розуміє необхідність дотримується правил  безпечної праці та організації робочого місця.</w:t>
            </w:r>
            <w:r>
              <w:rPr>
                <w:rFonts w:cs="Calibri"/>
                <w:i/>
                <w:color w:val="000000"/>
                <w:lang w:val="uk-UA"/>
              </w:rPr>
              <w:t xml:space="preserve">                                                                                                              </w:t>
            </w:r>
            <w:r>
              <w:rPr>
                <w:rFonts w:cs="Calibri"/>
                <w: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Проект №</w:t>
            </w:r>
            <w:r>
              <w:rPr>
                <w:b/>
                <w:lang w:val="uk-UA"/>
              </w:rPr>
              <w:t>3</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b/>
                <w:sz w:val="28"/>
                <w:szCs w:val="28"/>
                <w:lang w:val="uk-UA"/>
              </w:rPr>
              <w:t>Декоративні квіти</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Fonts w:cs="Calibri"/>
                <w:color w:val="000000"/>
                <w:lang w:eastAsia="uk-UA"/>
              </w:rPr>
              <w:t>Технологія виготовлення штучних квітів</w:t>
            </w:r>
          </w:p>
          <w:p w:rsidR="004F08A9" w:rsidRDefault="004F08A9">
            <w:pPr>
              <w:rPr>
                <w:sz w:val="24"/>
                <w:szCs w:val="24"/>
                <w:lang w:val="uk-UA"/>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contextualSpacing/>
              <w:rPr>
                <w:sz w:val="24"/>
                <w:szCs w:val="24"/>
                <w:lang w:val="uk-UA"/>
              </w:rPr>
            </w:pPr>
            <w:r>
              <w:rPr>
                <w:sz w:val="24"/>
                <w:szCs w:val="24"/>
                <w:lang w:val="uk-UA"/>
              </w:rPr>
              <w:t xml:space="preserve">Технологія прасування елементів виробу бульками. </w:t>
            </w:r>
          </w:p>
          <w:p w:rsidR="004F08A9" w:rsidRDefault="004F08A9">
            <w:pPr>
              <w:suppressAutoHyphens/>
              <w:contextualSpacing/>
              <w:rPr>
                <w:lang w:val="uk-UA"/>
              </w:rPr>
            </w:pPr>
            <w:r>
              <w:rPr>
                <w:rFonts w:cs="Calibri"/>
                <w:color w:val="000000"/>
                <w:lang w:eastAsia="uk-UA"/>
              </w:rPr>
              <w:t>Технологія виготовлення виробів у техніці валяння</w:t>
            </w:r>
            <w:r>
              <w:rPr>
                <w:rFonts w:cs="Calibri"/>
                <w:color w:val="000000"/>
                <w:lang w:val="uk-UA" w:eastAsia="uk-UA"/>
              </w:rPr>
              <w:t xml:space="preserve">  тощо.</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lang w:val="uk-UA"/>
              </w:rPr>
              <w:t>Усвідомлює значущість виробу, який виготовляється.</w:t>
            </w:r>
            <w:r>
              <w:rPr>
                <w:i/>
                <w:lang w:val="uk-UA"/>
              </w:rPr>
              <w:t xml:space="preserve">   </w:t>
            </w:r>
            <w:r>
              <w:rPr>
                <w:rFonts w:cs="Calibri"/>
                <w:i/>
                <w:color w:val="000000"/>
                <w:lang w:val="uk-UA"/>
              </w:rPr>
              <w:t>Знає етапи проектування.</w:t>
            </w:r>
            <w:r>
              <w:rPr>
                <w:i/>
                <w:lang w:val="uk-UA"/>
              </w:rPr>
              <w:t xml:space="preserve">   </w:t>
            </w:r>
            <w:r>
              <w:rPr>
                <w:rFonts w:cs="Calibri"/>
                <w:i/>
                <w:color w:val="000000"/>
                <w:shd w:val="clear" w:color="auto" w:fill="FFFFFF"/>
                <w:lang w:val="uk-UA"/>
              </w:rPr>
              <w:t xml:space="preserve">Виконує малюнок виробу.    </w:t>
            </w:r>
            <w:r>
              <w:rPr>
                <w:rFonts w:cs="Calibri"/>
                <w:i/>
                <w:color w:val="000000"/>
                <w:lang w:val="uk-UA"/>
              </w:rPr>
              <w:t>Розуміє сутність методу біоформ у створенні (дослідженні) форми виробу.</w:t>
            </w:r>
            <w:r>
              <w:rPr>
                <w:i/>
                <w:lang w:val="uk-UA"/>
              </w:rPr>
              <w:t xml:space="preserve">  </w:t>
            </w:r>
            <w:r>
              <w:rPr>
                <w:rFonts w:cs="Calibri"/>
                <w:i/>
                <w:color w:val="000000"/>
                <w:lang w:val="uk-UA"/>
              </w:rPr>
              <w:t xml:space="preserve">Називає конструкційні матеріали, необхідні для виготовлення запланованого виробу. </w:t>
            </w:r>
            <w:r>
              <w:rPr>
                <w:rFonts w:cs="Calibri"/>
                <w:i/>
                <w:color w:val="000000"/>
                <w:shd w:val="clear" w:color="auto" w:fill="FFFFFF"/>
                <w:lang w:val="uk-UA"/>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lang w:val="uk-UA"/>
              </w:rPr>
              <w:t xml:space="preserve">Виготовляє виріб. </w:t>
            </w:r>
            <w:r>
              <w:rPr>
                <w:rFonts w:cs="Calibri"/>
                <w:i/>
                <w:color w:val="000000"/>
                <w:shd w:val="clear" w:color="auto" w:fill="FFFFFF"/>
                <w:lang w:val="uk-UA"/>
              </w:rPr>
              <w:t>Розуміє необхідність та дотримується правил  безпечної праці та організації робочого місця.</w:t>
            </w:r>
            <w:r>
              <w:rPr>
                <w:rFonts w:cs="Calibri"/>
                <w:i/>
                <w:color w:val="000000"/>
                <w:lang w:val="uk-UA"/>
              </w:rPr>
              <w:t xml:space="preserve">                                                                                                       </w:t>
            </w:r>
          </w:p>
        </w:tc>
      </w:tr>
    </w:tbl>
    <w:p w:rsidR="004F08A9" w:rsidRDefault="004F08A9" w:rsidP="004F08A9">
      <w:pPr>
        <w:rPr>
          <w:lang w:val="uk-UA"/>
        </w:rPr>
      </w:pPr>
    </w:p>
    <w:p w:rsidR="004F08A9" w:rsidRDefault="004F08A9" w:rsidP="004F08A9">
      <w:pPr>
        <w:rPr>
          <w:lang w:val="uk-UA"/>
        </w:rPr>
      </w:pPr>
      <w:r>
        <w:rPr>
          <w:lang w:val="uk-UA"/>
        </w:rPr>
        <w:t xml:space="preserve"> </w:t>
      </w:r>
    </w:p>
    <w:p w:rsidR="004F08A9" w:rsidRDefault="004F08A9" w:rsidP="004F08A9">
      <w:pPr>
        <w:rPr>
          <w:b/>
          <w:sz w:val="28"/>
          <w:szCs w:val="28"/>
          <w:lang w:val="uk-UA"/>
        </w:rPr>
      </w:pPr>
      <w:r>
        <w:rPr>
          <w:lang w:val="uk-UA"/>
        </w:rPr>
        <w:t xml:space="preserve">                                                                                                               </w:t>
      </w:r>
      <w:r>
        <w:rPr>
          <w:b/>
          <w:sz w:val="28"/>
          <w:szCs w:val="28"/>
          <w:lang w:val="uk-UA"/>
        </w:rPr>
        <w:t>Матрица  на І семестр   7 клас  2017-2018 н. р.</w:t>
      </w:r>
    </w:p>
    <w:tbl>
      <w:tblPr>
        <w:tblStyle w:val="ae"/>
        <w:tblW w:w="0" w:type="auto"/>
        <w:tblLayout w:type="fixed"/>
        <w:tblLook w:val="04A0"/>
      </w:tblPr>
      <w:tblGrid>
        <w:gridCol w:w="1100"/>
        <w:gridCol w:w="1702"/>
        <w:gridCol w:w="2835"/>
        <w:gridCol w:w="1842"/>
        <w:gridCol w:w="1036"/>
        <w:gridCol w:w="7099"/>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Кількість годин  </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1</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rFonts w:cs="Calibri"/>
                <w:b/>
                <w:color w:val="000000"/>
                <w:sz w:val="28"/>
                <w:szCs w:val="28"/>
              </w:rPr>
              <w:t>Технологічний одяг для кухні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sz w:val="24"/>
                <w:szCs w:val="24"/>
              </w:rPr>
            </w:pPr>
            <w:r>
              <w:rPr>
                <w:rFonts w:cs="Calibri"/>
                <w:color w:val="000000"/>
                <w:sz w:val="24"/>
                <w:szCs w:val="24"/>
              </w:rPr>
              <w:t>Технологія виготовлення виробів машинним способом.</w:t>
            </w:r>
          </w:p>
          <w:p w:rsidR="004F08A9" w:rsidRDefault="004F08A9">
            <w:pPr>
              <w:pStyle w:val="11"/>
              <w:ind w:left="0"/>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sz w:val="24"/>
                <w:szCs w:val="24"/>
                <w:lang w:val="uk-UA"/>
              </w:rPr>
            </w:pPr>
            <w:r>
              <w:rPr>
                <w:rFonts w:cs="Calibri"/>
                <w:color w:val="000000"/>
                <w:sz w:val="24"/>
                <w:szCs w:val="24"/>
              </w:rPr>
              <w:t xml:space="preserve">Технологія </w:t>
            </w:r>
            <w:r>
              <w:rPr>
                <w:rFonts w:cs="Calibri"/>
                <w:color w:val="000000"/>
                <w:sz w:val="24"/>
                <w:szCs w:val="24"/>
                <w:lang w:val="uk-UA"/>
              </w:rPr>
              <w:t xml:space="preserve">оздоблення виробів вишивкою, аплікацією, </w:t>
            </w:r>
            <w:r>
              <w:rPr>
                <w:rFonts w:cs="Calibri"/>
                <w:color w:val="000000"/>
                <w:sz w:val="24"/>
                <w:szCs w:val="24"/>
              </w:rPr>
              <w:t>декоративними швами.</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12</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shd w:val="clear" w:color="auto" w:fill="FFFFFF"/>
                <w:lang w:val="uk-UA"/>
              </w:rPr>
              <w:t>Планує власну проектну діяльність. Застосовує методи проектування</w:t>
            </w:r>
            <w:r>
              <w:rPr>
                <w:rFonts w:cs="Calibri"/>
                <w:color w:val="000000"/>
                <w:shd w:val="clear" w:color="auto" w:fill="FFFFFF"/>
                <w:lang w:val="uk-UA"/>
              </w:rPr>
              <w:t xml:space="preserve">. </w:t>
            </w:r>
            <w:r>
              <w:rPr>
                <w:rFonts w:cs="Calibri"/>
                <w:color w:val="000000"/>
                <w:lang w:val="uk-UA"/>
              </w:rPr>
              <w:t xml:space="preserve"> </w:t>
            </w:r>
            <w:r>
              <w:rPr>
                <w:rFonts w:cs="Calibri"/>
                <w:i/>
                <w:color w:val="000000"/>
                <w:lang w:val="uk-UA"/>
              </w:rPr>
              <w:t xml:space="preserve">Розуміє призначення методу фокальних об'єктів. </w:t>
            </w:r>
          </w:p>
          <w:p w:rsidR="004F08A9" w:rsidRDefault="004F08A9">
            <w:pPr>
              <w:contextualSpacing/>
              <w:rPr>
                <w:i/>
                <w:lang w:val="uk-UA"/>
              </w:rPr>
            </w:pPr>
            <w:r>
              <w:rPr>
                <w:rFonts w:cs="Calibri"/>
                <w:i/>
                <w:color w:val="000000"/>
                <w:lang w:val="uk-UA"/>
              </w:rPr>
              <w:t>Пояснює сутність моделі-аналогу для проектування  виробу.</w:t>
            </w:r>
          </w:p>
          <w:p w:rsidR="004F08A9" w:rsidRDefault="004F08A9">
            <w:pPr>
              <w:contextualSpacing/>
              <w:rPr>
                <w:i/>
                <w:lang w:val="uk-UA"/>
              </w:rPr>
            </w:pPr>
            <w:r>
              <w:rPr>
                <w:rFonts w:cs="Calibri"/>
                <w:i/>
                <w:color w:val="000000"/>
                <w:lang w:val="uk-UA"/>
              </w:rPr>
              <w:t>Розуміє вплив властивостей конструкційних матеріалів на технологію обробки.</w:t>
            </w:r>
          </w:p>
          <w:p w:rsidR="004F08A9" w:rsidRDefault="004F08A9">
            <w:pPr>
              <w:contextualSpacing/>
              <w:rPr>
                <w:i/>
              </w:rPr>
            </w:pPr>
            <w:r>
              <w:rPr>
                <w:rFonts w:cs="Calibri"/>
                <w:i/>
                <w:color w:val="000000"/>
                <w:shd w:val="clear" w:color="auto" w:fill="FFFFFF"/>
                <w:lang w:val="uk-UA"/>
              </w:rPr>
              <w:t xml:space="preserve">Виконує ескіз та викрійку виробу. </w:t>
            </w:r>
            <w:r>
              <w:rPr>
                <w:rFonts w:cs="Calibri"/>
                <w:i/>
                <w:color w:val="000000"/>
                <w:lang w:val="uk-UA"/>
              </w:rPr>
              <w:t xml:space="preserve">  </w:t>
            </w:r>
            <w:r>
              <w:rPr>
                <w:rFonts w:cs="Calibri"/>
                <w:i/>
                <w:color w:val="000000"/>
              </w:rPr>
              <w:t>Усвідомлює важливість грамотного виконання графічного зображення для виготовлення виробу.</w:t>
            </w:r>
          </w:p>
          <w:p w:rsidR="004F08A9" w:rsidRDefault="004F08A9">
            <w:pPr>
              <w:contextualSpacing/>
              <w:rPr>
                <w:rFonts w:cs="Calibri"/>
                <w:i/>
                <w:color w:val="000000"/>
                <w:lang w:val="uk-UA"/>
              </w:rPr>
            </w:pPr>
            <w:r>
              <w:rPr>
                <w:rFonts w:cs="Calibri"/>
                <w:i/>
                <w:color w:val="000000"/>
              </w:rPr>
              <w:t>Визначає необхідну кількість матеріалів для виготовлення виробу.</w:t>
            </w:r>
          </w:p>
          <w:p w:rsidR="004F08A9" w:rsidRDefault="004F08A9">
            <w:pPr>
              <w:contextualSpacing/>
              <w:rPr>
                <w:i/>
              </w:rPr>
            </w:pPr>
            <w:r>
              <w:rPr>
                <w:rFonts w:cs="Calibri"/>
                <w:i/>
                <w:color w:val="000000"/>
              </w:rPr>
              <w:t>Усвідомлює важливість правильного добору конструкційних матеріалів.</w:t>
            </w:r>
          </w:p>
          <w:p w:rsidR="004F08A9" w:rsidRDefault="004F08A9">
            <w:pPr>
              <w:contextualSpacing/>
              <w:rPr>
                <w:i/>
              </w:rPr>
            </w:pPr>
            <w:r>
              <w:rPr>
                <w:rFonts w:cs="Calibri"/>
                <w:i/>
                <w:color w:val="000000"/>
              </w:rPr>
              <w:t>Обґрунтовує послідовність виготовлення виробу. Усвідомлює важливість дотримання технологічної послідовності при виготовленні виробу.</w:t>
            </w:r>
          </w:p>
          <w:p w:rsidR="004F08A9" w:rsidRDefault="004F08A9">
            <w:pPr>
              <w:rPr>
                <w:i/>
                <w:lang w:val="uk-UA"/>
              </w:rPr>
            </w:pPr>
            <w:r>
              <w:rPr>
                <w:rFonts w:cs="Calibri"/>
                <w:i/>
                <w:color w:val="000000"/>
                <w:shd w:val="clear" w:color="auto" w:fill="FFFFFF"/>
                <w:lang w:val="uk-UA"/>
              </w:rPr>
              <w:t>Виконує технологічні операції відповідно до обраного виробу та технології його виготовлення.</w:t>
            </w:r>
            <w:r>
              <w:rPr>
                <w:rFonts w:cs="Calibri"/>
                <w:color w:val="000000"/>
                <w:shd w:val="clear" w:color="auto" w:fill="FFFFFF"/>
                <w:lang w:val="uk-UA"/>
              </w:rPr>
              <w:t xml:space="preserve"> </w:t>
            </w:r>
            <w:r>
              <w:rPr>
                <w:rFonts w:cs="Calibri"/>
                <w:i/>
                <w:color w:val="000000"/>
              </w:rPr>
              <w:t>Вирізняє за характерними ознаками оздоблення виробів</w:t>
            </w:r>
          </w:p>
          <w:p w:rsidR="004F08A9" w:rsidRDefault="004F08A9">
            <w:pPr>
              <w:rPr>
                <w:rFonts w:cs="Calibri"/>
                <w:i/>
                <w:color w:val="000000"/>
                <w:shd w:val="clear" w:color="auto" w:fill="FFFFFF"/>
                <w:lang w:val="uk-UA"/>
              </w:rPr>
            </w:pPr>
            <w:r>
              <w:rPr>
                <w:rFonts w:cs="Calibri"/>
                <w:i/>
                <w:color w:val="000000"/>
                <w:lang w:val="uk-UA"/>
              </w:rPr>
              <w:t xml:space="preserve"> </w:t>
            </w:r>
            <w:r>
              <w:rPr>
                <w:rFonts w:cs="Calibri"/>
                <w:i/>
                <w:color w:val="000000"/>
                <w:shd w:val="clear" w:color="auto" w:fill="FFFFFF"/>
                <w:lang w:val="uk-UA"/>
              </w:rPr>
              <w:t xml:space="preserve">Дотримується правил безпечної праці при виконанні технологічних </w:t>
            </w:r>
            <w:r>
              <w:rPr>
                <w:rFonts w:cs="Calibri"/>
                <w:i/>
                <w:color w:val="000000"/>
                <w:shd w:val="clear" w:color="auto" w:fill="FFFFFF"/>
                <w:lang w:val="uk-UA"/>
              </w:rPr>
              <w:lastRenderedPageBreak/>
              <w:t xml:space="preserve">операцій.  </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Проект №</w:t>
            </w:r>
            <w:r>
              <w:rPr>
                <w:b/>
                <w:lang w:val="uk-UA"/>
              </w:rPr>
              <w:t>2</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rFonts w:cs="Calibri"/>
                <w:b/>
                <w:color w:val="000000"/>
                <w:sz w:val="28"/>
                <w:szCs w:val="28"/>
                <w:lang w:val="uk-UA"/>
              </w:rPr>
              <w:t>Страви української кухні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Fonts w:cs="Calibri"/>
                <w:color w:val="000000"/>
              </w:rPr>
              <w:t>Технологія приготування їжі.</w:t>
            </w:r>
          </w:p>
          <w:p w:rsidR="004F08A9" w:rsidRDefault="004F08A9">
            <w:pPr>
              <w:pStyle w:val="11"/>
              <w:ind w:left="0"/>
              <w:rPr>
                <w:sz w:val="24"/>
                <w:szCs w:val="24"/>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Технологія сервірування столу та </w:t>
            </w:r>
          </w:p>
          <w:p w:rsidR="004F08A9" w:rsidRDefault="004F08A9">
            <w:pPr>
              <w:rPr>
                <w:lang w:val="uk-UA"/>
              </w:rPr>
            </w:pPr>
            <w:r>
              <w:rPr>
                <w:lang w:val="uk-UA"/>
              </w:rPr>
              <w:t>оздоблення страв.</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rPr>
              <w:t>Користується побутовими електроприладами</w:t>
            </w:r>
            <w:r>
              <w:rPr>
                <w:rFonts w:cs="Calibri"/>
                <w:i/>
                <w:color w:val="000000"/>
                <w:lang w:val="uk-UA"/>
              </w:rPr>
              <w:t xml:space="preserve"> та усвідомлює важливість дотримання правил безпечного користування побутовими електроприла</w:t>
            </w:r>
            <w:r>
              <w:rPr>
                <w:rFonts w:cs="Calibri"/>
                <w:i/>
                <w:color w:val="000000"/>
              </w:rPr>
              <w:t>дам</w:t>
            </w:r>
            <w:r>
              <w:rPr>
                <w:rFonts w:cs="Calibri"/>
                <w:i/>
                <w:color w:val="000000"/>
                <w:lang w:val="uk-UA"/>
              </w:rPr>
              <w:t xml:space="preserve">и. </w:t>
            </w:r>
            <w:r>
              <w:rPr>
                <w:rFonts w:cs="Calibri"/>
                <w:i/>
                <w:color w:val="000000"/>
                <w:shd w:val="clear" w:color="auto" w:fill="FFFFFF"/>
                <w:lang w:val="uk-UA"/>
              </w:rPr>
              <w:t>Розпізнає найпростіші пошкодження побутових електроприладів.</w:t>
            </w:r>
          </w:p>
          <w:p w:rsidR="004F08A9" w:rsidRDefault="004F08A9">
            <w:pPr>
              <w:rPr>
                <w:rFonts w:cs="Calibri"/>
                <w:i/>
                <w:color w:val="000000"/>
                <w:lang w:val="uk-UA"/>
              </w:rPr>
            </w:pPr>
            <w:r>
              <w:rPr>
                <w:rFonts w:cs="Calibri"/>
                <w:i/>
                <w:color w:val="000000"/>
                <w:shd w:val="clear" w:color="auto" w:fill="FFFFFF"/>
                <w:lang w:val="uk-UA"/>
              </w:rPr>
              <w:t xml:space="preserve">Добирає та використовує знаряддя праці під час вирішення практичних завдань. </w:t>
            </w:r>
            <w:r>
              <w:rPr>
                <w:rFonts w:cs="Calibri"/>
                <w:i/>
                <w:color w:val="000000"/>
                <w:lang w:val="uk-UA"/>
              </w:rPr>
              <w:t xml:space="preserve"> Усвідомлює важливість дотримання правил безпеки при роботі з ними.  </w:t>
            </w:r>
            <w:r>
              <w:rPr>
                <w:rFonts w:cs="Calibri"/>
                <w:i/>
                <w:color w:val="000000"/>
                <w:shd w:val="clear" w:color="auto" w:fill="FFFFFF"/>
                <w:lang w:val="uk-UA"/>
              </w:rPr>
              <w:t>Дотримується правил безпечної праці при виконанні технологічних операцій. Усвідомлює дотримання правильної послідовності дій у разі виявлення пошкоджень чи несправностей побутових електроприладів.</w:t>
            </w:r>
          </w:p>
          <w:p w:rsidR="004F08A9" w:rsidRDefault="004F08A9">
            <w:pPr>
              <w:rPr>
                <w:lang w:val="uk-UA"/>
              </w:rPr>
            </w:pPr>
            <w:r>
              <w:rPr>
                <w:rFonts w:cs="Calibri"/>
                <w:i/>
                <w:color w:val="000000"/>
                <w:shd w:val="clear" w:color="auto" w:fill="FFFFFF"/>
              </w:rPr>
              <w:t>Сервірує стіл. Уміло поводиться за столом.</w:t>
            </w:r>
            <w:r>
              <w:rPr>
                <w:rFonts w:cs="Calibri"/>
                <w:i/>
                <w:color w:val="000000"/>
                <w:shd w:val="clear" w:color="auto" w:fill="FFFFFF"/>
                <w:lang w:val="uk-UA"/>
              </w:rPr>
              <w:t xml:space="preserve"> </w:t>
            </w:r>
            <w:r>
              <w:rPr>
                <w:rFonts w:cs="Calibri"/>
                <w:i/>
                <w:color w:val="000000"/>
              </w:rPr>
              <w:t>Усвідомлює важливість дотримання етикету для створення власного позитивного іміджу</w:t>
            </w:r>
            <w:r>
              <w:rPr>
                <w:rFonts w:cs="Calibri"/>
                <w:color w:val="000000"/>
                <w:shd w:val="clear" w:color="auto" w:fill="FFFFFF"/>
              </w:rPr>
              <w:t xml:space="preserve"> </w:t>
            </w:r>
            <w:r>
              <w:rPr>
                <w:rFonts w:cs="Calibri"/>
                <w:color w:val="000000"/>
                <w:shd w:val="clear" w:color="auto" w:fill="FFFFFF"/>
                <w:lang w:val="uk-UA"/>
              </w:rPr>
              <w:t xml:space="preserve"> </w:t>
            </w:r>
            <w:r>
              <w:rPr>
                <w:rFonts w:cs="Calibri"/>
                <w:i/>
                <w:color w:val="000000"/>
                <w:lang w:val="uk-UA"/>
              </w:rPr>
              <w:t xml:space="preserve">                                                                                                      </w:t>
            </w:r>
            <w:r>
              <w:rPr>
                <w:rFonts w:cs="Calibri"/>
                <w:i/>
                <w:color w:val="000000"/>
                <w:shd w:val="clear" w:color="auto" w:fill="FFFFFF"/>
                <w:lang w:val="uk-UA"/>
              </w:rPr>
              <w:t xml:space="preserve">  </w:t>
            </w:r>
          </w:p>
        </w:tc>
      </w:tr>
    </w:tbl>
    <w:p w:rsidR="004F08A9" w:rsidRPr="008B7FFB" w:rsidRDefault="004F08A9" w:rsidP="004F08A9"/>
    <w:p w:rsidR="004F08A9" w:rsidRDefault="004F08A9" w:rsidP="004F08A9">
      <w:pPr>
        <w:rPr>
          <w:b/>
          <w:sz w:val="28"/>
          <w:szCs w:val="28"/>
          <w:lang w:val="uk-UA"/>
        </w:rPr>
      </w:pPr>
      <w:r>
        <w:rPr>
          <w:lang w:val="uk-UA"/>
        </w:rPr>
        <w:t xml:space="preserve">                                                                                                               </w:t>
      </w:r>
      <w:r>
        <w:rPr>
          <w:b/>
          <w:sz w:val="28"/>
          <w:szCs w:val="28"/>
          <w:lang w:val="uk-UA"/>
        </w:rPr>
        <w:t>Матрица  на І семестр   8 клас  2017-2018 н. р.</w:t>
      </w:r>
    </w:p>
    <w:tbl>
      <w:tblPr>
        <w:tblStyle w:val="ae"/>
        <w:tblW w:w="0" w:type="auto"/>
        <w:tblLayout w:type="fixed"/>
        <w:tblLook w:val="04A0"/>
      </w:tblPr>
      <w:tblGrid>
        <w:gridCol w:w="1100"/>
        <w:gridCol w:w="1702"/>
        <w:gridCol w:w="2835"/>
        <w:gridCol w:w="1842"/>
        <w:gridCol w:w="1036"/>
        <w:gridCol w:w="7099"/>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Кількість годин  </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1</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rFonts w:cs="Calibri"/>
                <w:b/>
                <w:color w:val="000000"/>
                <w:sz w:val="28"/>
                <w:szCs w:val="28"/>
              </w:rPr>
              <w:t>Поясний швейний виріб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rPr>
            </w:pPr>
            <w:r>
              <w:rPr>
                <w:rFonts w:cs="Calibri"/>
                <w:color w:val="000000"/>
                <w:sz w:val="24"/>
                <w:szCs w:val="24"/>
              </w:rPr>
              <w:t>Технологія виготовлення виробів машинним способом.</w:t>
            </w:r>
          </w:p>
          <w:p w:rsidR="004F08A9" w:rsidRDefault="004F08A9">
            <w:pPr>
              <w:pStyle w:val="11"/>
              <w:ind w:left="0"/>
            </w:pPr>
            <w:r>
              <w:rPr>
                <w:sz w:val="24"/>
                <w:szCs w:val="24"/>
              </w:rPr>
              <w:t>Технологія вшивання застібки «блискавка».</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sz w:val="24"/>
                <w:szCs w:val="24"/>
              </w:rPr>
            </w:pPr>
            <w:r>
              <w:rPr>
                <w:rFonts w:cs="Calibri"/>
                <w:color w:val="000000"/>
                <w:sz w:val="24"/>
                <w:szCs w:val="24"/>
              </w:rPr>
              <w:t xml:space="preserve">Технологія </w:t>
            </w:r>
            <w:r>
              <w:rPr>
                <w:rFonts w:cs="Calibri"/>
                <w:color w:val="000000"/>
                <w:sz w:val="24"/>
                <w:szCs w:val="24"/>
                <w:lang w:val="uk-UA"/>
              </w:rPr>
              <w:t>оздоблення виробів стразами, оборками, рюшами, складками тощо</w:t>
            </w:r>
            <w:r>
              <w:rPr>
                <w:rFonts w:cs="Calibri"/>
                <w:color w:val="000000"/>
                <w:sz w:val="24"/>
                <w:szCs w:val="24"/>
              </w:rPr>
              <w:t>.</w:t>
            </w:r>
          </w:p>
          <w:p w:rsidR="004F08A9" w:rsidRDefault="004F08A9">
            <w:pPr>
              <w:rPr>
                <w:lang w:val="uk-UA"/>
              </w:rPr>
            </w:pP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15</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rPr>
              <w:t>Обґрунтовує доцільність вибору конструкційних матеріалів.</w:t>
            </w:r>
          </w:p>
          <w:p w:rsidR="004F08A9" w:rsidRDefault="004F08A9">
            <w:pPr>
              <w:rPr>
                <w:i/>
              </w:rPr>
            </w:pPr>
            <w:r>
              <w:rPr>
                <w:rFonts w:cs="Calibri"/>
                <w:i/>
                <w:color w:val="000000"/>
              </w:rPr>
              <w:t>Оцінює об'єкт проектування з використанням аналогів.</w:t>
            </w:r>
          </w:p>
          <w:p w:rsidR="004F08A9" w:rsidRDefault="004F08A9">
            <w:pPr>
              <w:contextualSpacing/>
              <w:rPr>
                <w:i/>
              </w:rPr>
            </w:pPr>
            <w:r>
              <w:rPr>
                <w:rStyle w:val="uficommentbody"/>
                <w:color w:val="000000"/>
              </w:rPr>
              <w:t>Розраховує орієнтовний бюджет проекту.</w:t>
            </w:r>
          </w:p>
          <w:p w:rsidR="004F08A9" w:rsidRDefault="004F08A9">
            <w:pPr>
              <w:rPr>
                <w:i/>
                <w:lang w:val="uk-UA"/>
              </w:rPr>
            </w:pPr>
            <w:r>
              <w:rPr>
                <w:rFonts w:cs="Calibri"/>
                <w:i/>
                <w:color w:val="000000"/>
                <w:shd w:val="clear" w:color="auto" w:fill="FFFFFF"/>
                <w:lang w:val="uk-UA"/>
              </w:rPr>
              <w:t xml:space="preserve">Виконує ескіз та виготовляє викрійку виробу.                                                                                                              </w:t>
            </w:r>
          </w:p>
          <w:p w:rsidR="004F08A9" w:rsidRDefault="004F08A9">
            <w:pPr>
              <w:rPr>
                <w:i/>
              </w:rPr>
            </w:pPr>
            <w:r>
              <w:rPr>
                <w:rFonts w:cs="Calibri"/>
                <w:i/>
                <w:color w:val="000000"/>
              </w:rPr>
              <w:t xml:space="preserve">Добирає матеріали, інструменти та обладнання для виготовлення виробу. </w:t>
            </w:r>
          </w:p>
          <w:p w:rsidR="004F08A9" w:rsidRDefault="004F08A9">
            <w:pPr>
              <w:rPr>
                <w:rFonts w:cs="Calibri"/>
                <w:i/>
                <w:color w:val="000000"/>
              </w:rPr>
            </w:pPr>
            <w:r>
              <w:rPr>
                <w:rFonts w:cs="Calibri"/>
                <w:i/>
                <w:color w:val="000000"/>
              </w:rPr>
              <w:t>Визначає необхідну кількість матеріалів для виготовлення виробу.</w:t>
            </w:r>
          </w:p>
          <w:p w:rsidR="004F08A9" w:rsidRDefault="004F08A9">
            <w:pPr>
              <w:rPr>
                <w:i/>
              </w:rPr>
            </w:pP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rPr>
              <w:t>Вирізняє за характерними ознаками технології виготовлення та оздоблення виробів</w:t>
            </w:r>
            <w:r>
              <w:rPr>
                <w:rFonts w:cs="Calibri"/>
                <w:i/>
                <w:color w:val="000000"/>
                <w:lang w:val="uk-UA"/>
              </w:rPr>
              <w:t>.</w:t>
            </w:r>
            <w:r>
              <w:rPr>
                <w:rFonts w:cs="Calibri"/>
                <w:i/>
                <w:color w:val="000000"/>
              </w:rPr>
              <w:t>Виготовляє виріб.</w:t>
            </w:r>
            <w:r>
              <w:rPr>
                <w:rFonts w:cs="Calibri"/>
                <w:i/>
                <w:color w:val="000000"/>
                <w:lang w:val="uk-UA"/>
              </w:rPr>
              <w:t xml:space="preserve">      Дотримується прийомів роботи з інструментами, пристосуваннями та обладнанням.</w:t>
            </w:r>
            <w:r>
              <w:rPr>
                <w:i/>
                <w:lang w:val="uk-UA"/>
              </w:rPr>
              <w:t xml:space="preserve">  </w:t>
            </w:r>
            <w:r>
              <w:rPr>
                <w:rFonts w:cs="Calibri"/>
                <w:i/>
                <w:color w:val="000000"/>
                <w:shd w:val="clear" w:color="auto" w:fill="FFFFFF"/>
              </w:rPr>
              <w:t>Виконує технологічні операції відповідно до обраного виробу та технології його виготовлення.</w:t>
            </w:r>
            <w:r>
              <w:rPr>
                <w:rFonts w:cs="Calibri"/>
                <w:i/>
                <w:color w:val="000000"/>
                <w:shd w:val="clear" w:color="auto" w:fill="FFFFFF"/>
                <w:lang w:val="uk-UA"/>
              </w:rPr>
              <w:t xml:space="preserve"> </w:t>
            </w:r>
            <w:r>
              <w:rPr>
                <w:rFonts w:cs="Calibri"/>
                <w:i/>
                <w:color w:val="000000"/>
                <w:shd w:val="clear" w:color="auto" w:fill="FFFFFF"/>
              </w:rPr>
              <w:t>Оздоблює виріб.</w:t>
            </w:r>
          </w:p>
          <w:p w:rsidR="004F08A9" w:rsidRDefault="004F08A9">
            <w:pPr>
              <w:rPr>
                <w:rFonts w:cs="Calibri"/>
                <w:i/>
                <w:color w:val="000000"/>
                <w:shd w:val="clear" w:color="auto" w:fill="FFFFFF"/>
                <w:lang w:val="uk-UA"/>
              </w:rPr>
            </w:pPr>
            <w:r>
              <w:rPr>
                <w:rFonts w:cs="Calibri"/>
                <w:i/>
                <w:color w:val="000000"/>
                <w:lang w:val="uk-UA"/>
              </w:rPr>
              <w:t xml:space="preserve"> </w:t>
            </w:r>
            <w:r>
              <w:rPr>
                <w:rFonts w:cs="Calibri"/>
                <w:i/>
                <w:color w:val="000000"/>
                <w:shd w:val="clear" w:color="auto" w:fill="FFFFFF"/>
                <w:lang w:val="uk-UA"/>
              </w:rPr>
              <w:t xml:space="preserve">Дотримується правил безпечної праці при виконанні технологічних операцій.   </w:t>
            </w:r>
          </w:p>
        </w:tc>
      </w:tr>
    </w:tbl>
    <w:p w:rsidR="004F08A9" w:rsidRDefault="004F08A9" w:rsidP="004F08A9">
      <w:pPr>
        <w:rPr>
          <w:lang w:val="uk-UA"/>
        </w:rPr>
      </w:pPr>
    </w:p>
    <w:p w:rsidR="004F08A9" w:rsidRDefault="004F08A9" w:rsidP="004F08A9">
      <w:pPr>
        <w:rPr>
          <w:b/>
          <w:sz w:val="28"/>
          <w:szCs w:val="28"/>
          <w:lang w:val="uk-UA"/>
        </w:rPr>
      </w:pPr>
      <w:r>
        <w:rPr>
          <w:sz w:val="28"/>
          <w:szCs w:val="28"/>
          <w:lang w:val="uk-UA"/>
        </w:rPr>
        <w:lastRenderedPageBreak/>
        <w:t xml:space="preserve">                                                                                       </w:t>
      </w:r>
      <w:r>
        <w:rPr>
          <w:b/>
          <w:sz w:val="28"/>
          <w:szCs w:val="28"/>
          <w:lang w:val="uk-UA"/>
        </w:rPr>
        <w:t>Матрица  на І семестр   9 клас  2017-2018 н. р.</w:t>
      </w:r>
    </w:p>
    <w:tbl>
      <w:tblPr>
        <w:tblStyle w:val="ae"/>
        <w:tblW w:w="0" w:type="auto"/>
        <w:tblLayout w:type="fixed"/>
        <w:tblLook w:val="04A0"/>
      </w:tblPr>
      <w:tblGrid>
        <w:gridCol w:w="1100"/>
        <w:gridCol w:w="1702"/>
        <w:gridCol w:w="2835"/>
        <w:gridCol w:w="1842"/>
        <w:gridCol w:w="1036"/>
        <w:gridCol w:w="7099"/>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Кількість годин  </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1</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rFonts w:cs="Calibri"/>
                <w:b/>
                <w:color w:val="000000"/>
                <w:sz w:val="28"/>
                <w:szCs w:val="28"/>
              </w:rPr>
              <w:t>Вироби для власних потреб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rFonts w:cs="Calibri"/>
                <w:color w:val="000000"/>
                <w:sz w:val="24"/>
                <w:szCs w:val="24"/>
              </w:rPr>
            </w:pPr>
            <w:r>
              <w:rPr>
                <w:rFonts w:cs="Calibri"/>
                <w:color w:val="000000"/>
                <w:sz w:val="24"/>
                <w:szCs w:val="24"/>
              </w:rPr>
              <w:t>Технологія обробки текстильних матеріалів ручним способом.</w:t>
            </w:r>
          </w:p>
          <w:p w:rsidR="004F08A9" w:rsidRDefault="004F08A9">
            <w:pPr>
              <w:pStyle w:val="11"/>
              <w:ind w:left="0"/>
              <w:rPr>
                <w:rFonts w:cs="Calibri"/>
                <w:color w:val="000000"/>
                <w:sz w:val="24"/>
                <w:szCs w:val="24"/>
              </w:rPr>
            </w:pPr>
            <w:r>
              <w:rPr>
                <w:rFonts w:cs="Calibri"/>
                <w:color w:val="000000"/>
                <w:sz w:val="24"/>
                <w:szCs w:val="24"/>
              </w:rPr>
              <w:t>Технологія обробки текстильних матеріалів машинним способом.</w:t>
            </w:r>
          </w:p>
          <w:p w:rsidR="004F08A9" w:rsidRDefault="004F08A9">
            <w:pPr>
              <w:pStyle w:val="11"/>
              <w:ind w:left="0"/>
              <w:rPr>
                <w:rFonts w:cs="Calibri"/>
                <w:color w:val="000000"/>
                <w:sz w:val="24"/>
                <w:szCs w:val="24"/>
                <w:lang w:eastAsia="uk-UA"/>
              </w:rPr>
            </w:pPr>
            <w:r>
              <w:rPr>
                <w:rFonts w:cs="Calibri"/>
                <w:color w:val="000000"/>
                <w:sz w:val="24"/>
                <w:szCs w:val="24"/>
                <w:lang w:eastAsia="uk-UA"/>
              </w:rPr>
              <w:t>Технологія виготовлення   виробів в</w:t>
            </w:r>
            <w:r>
              <w:rPr>
                <w:rFonts w:cs="Calibri"/>
                <w:color w:val="000000"/>
                <w:sz w:val="24"/>
                <w:szCs w:val="24"/>
                <w:lang w:val="ru-RU" w:eastAsia="uk-UA"/>
              </w:rPr>
              <w:t>’</w:t>
            </w:r>
            <w:r>
              <w:rPr>
                <w:rFonts w:cs="Calibri"/>
                <w:color w:val="000000"/>
                <w:sz w:val="24"/>
                <w:szCs w:val="24"/>
                <w:lang w:eastAsia="uk-UA"/>
              </w:rPr>
              <w:t>язаних спицями.</w:t>
            </w:r>
          </w:p>
          <w:p w:rsidR="004F08A9" w:rsidRDefault="004F08A9">
            <w:pPr>
              <w:pStyle w:val="11"/>
              <w:ind w:left="0"/>
              <w:rPr>
                <w:rFonts w:cs="Calibri"/>
                <w:color w:val="000000"/>
                <w:sz w:val="24"/>
                <w:szCs w:val="24"/>
                <w:lang w:eastAsia="uk-UA"/>
              </w:rPr>
            </w:pPr>
            <w:r>
              <w:rPr>
                <w:rFonts w:cs="Calibri"/>
                <w:color w:val="000000"/>
                <w:sz w:val="24"/>
                <w:szCs w:val="24"/>
                <w:lang w:eastAsia="uk-UA"/>
              </w:rPr>
              <w:t>Технологія виготовлення   виробів плетених гачком.</w:t>
            </w:r>
          </w:p>
          <w:p w:rsidR="004F08A9" w:rsidRDefault="004F08A9">
            <w:pPr>
              <w:pStyle w:val="11"/>
              <w:ind w:left="0"/>
            </w:pPr>
          </w:p>
          <w:p w:rsidR="004F08A9" w:rsidRDefault="004F08A9">
            <w:pPr>
              <w:pStyle w:val="11"/>
              <w:ind w:left="0"/>
            </w:pPr>
          </w:p>
          <w:p w:rsidR="004F08A9" w:rsidRDefault="004F08A9">
            <w:pPr>
              <w:suppressAutoHyphens/>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color w:val="000000"/>
                <w:sz w:val="24"/>
                <w:szCs w:val="24"/>
                <w:lang w:val="uk-UA"/>
              </w:rPr>
              <w:t>Технологія вишивання бісером. Технічне конструювання</w:t>
            </w:r>
          </w:p>
        </w:tc>
        <w:tc>
          <w:tcPr>
            <w:tcW w:w="10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15</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rPr>
              <w:t>Обґрунтовує доцільність вибору конструкційних матеріалів.</w:t>
            </w:r>
          </w:p>
          <w:p w:rsidR="004F08A9" w:rsidRDefault="004F08A9">
            <w:pPr>
              <w:rPr>
                <w:i/>
              </w:rPr>
            </w:pPr>
            <w:r>
              <w:rPr>
                <w:rFonts w:cs="Calibri"/>
                <w:i/>
                <w:color w:val="000000"/>
              </w:rPr>
              <w:t>Оцінює об'єкт проектування з використанням аналогів.</w:t>
            </w:r>
          </w:p>
          <w:p w:rsidR="004F08A9" w:rsidRDefault="004F08A9">
            <w:pPr>
              <w:contextualSpacing/>
              <w:rPr>
                <w:i/>
              </w:rPr>
            </w:pPr>
            <w:r>
              <w:rPr>
                <w:rStyle w:val="uficommentbody"/>
                <w:color w:val="000000"/>
              </w:rPr>
              <w:t>Розраховує орієнтовний бюджет проекту.</w:t>
            </w:r>
          </w:p>
          <w:p w:rsidR="004F08A9" w:rsidRDefault="004F08A9">
            <w:pPr>
              <w:rPr>
                <w:i/>
                <w:lang w:val="uk-UA"/>
              </w:rPr>
            </w:pPr>
            <w:r>
              <w:rPr>
                <w:rFonts w:cs="Calibri"/>
                <w:i/>
                <w:color w:val="000000"/>
                <w:shd w:val="clear" w:color="auto" w:fill="FFFFFF"/>
                <w:lang w:val="uk-UA"/>
              </w:rPr>
              <w:t xml:space="preserve">Виконує ескіз та виготовляє викрійку виробу.                                                                                                              </w:t>
            </w:r>
          </w:p>
          <w:p w:rsidR="004F08A9" w:rsidRDefault="004F08A9">
            <w:pPr>
              <w:rPr>
                <w:i/>
              </w:rPr>
            </w:pPr>
            <w:r>
              <w:rPr>
                <w:rFonts w:cs="Calibri"/>
                <w:i/>
                <w:color w:val="000000"/>
              </w:rPr>
              <w:t>Добирає матеріали, інструменти та обладнання для виготовлення виробу</w:t>
            </w:r>
            <w:r>
              <w:rPr>
                <w:rFonts w:cs="Calibri"/>
                <w:i/>
                <w:color w:val="000000"/>
                <w:lang w:val="uk-UA"/>
              </w:rPr>
              <w:t xml:space="preserve">  та  в</w:t>
            </w:r>
            <w:r>
              <w:rPr>
                <w:rFonts w:cs="Calibri"/>
                <w:i/>
                <w:color w:val="000000"/>
              </w:rPr>
              <w:t xml:space="preserve">изначає необхідну </w:t>
            </w:r>
            <w:r>
              <w:rPr>
                <w:rFonts w:cs="Calibri"/>
                <w:i/>
                <w:color w:val="000000"/>
                <w:lang w:val="uk-UA"/>
              </w:rPr>
              <w:t xml:space="preserve">їх </w:t>
            </w:r>
            <w:r>
              <w:rPr>
                <w:rFonts w:cs="Calibri"/>
                <w:i/>
                <w:color w:val="000000"/>
              </w:rPr>
              <w:t>кількість</w:t>
            </w:r>
            <w:r>
              <w:rPr>
                <w:rFonts w:cs="Calibri"/>
                <w:i/>
                <w:color w:val="000000"/>
                <w:lang w:val="uk-UA"/>
              </w:rPr>
              <w:t xml:space="preserve">.                                                      </w:t>
            </w: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r>
              <w:rPr>
                <w:rFonts w:cs="Calibri"/>
                <w:i/>
                <w:color w:val="000000"/>
              </w:rPr>
              <w:t>Вирізняє за характерними ознаками технології виготовлення та оздоблення виробів</w:t>
            </w:r>
            <w:r>
              <w:rPr>
                <w:rFonts w:cs="Calibri"/>
                <w:i/>
                <w:color w:val="000000"/>
                <w:lang w:val="uk-UA"/>
              </w:rPr>
              <w:t>.</w:t>
            </w:r>
            <w:r>
              <w:rPr>
                <w:rFonts w:cs="Calibri"/>
                <w:i/>
                <w:color w:val="000000"/>
              </w:rPr>
              <w:t>Виготовляє виріб.</w:t>
            </w:r>
            <w:r>
              <w:rPr>
                <w:rFonts w:cs="Calibri"/>
                <w:i/>
                <w:color w:val="000000"/>
                <w:lang w:val="uk-UA"/>
              </w:rPr>
              <w:t xml:space="preserve">      Дотримується прийомів роботи з інструментами, пристосуваннями та обладнанням.</w:t>
            </w:r>
            <w:r>
              <w:rPr>
                <w:i/>
                <w:lang w:val="uk-UA"/>
              </w:rPr>
              <w:t xml:space="preserve">  </w:t>
            </w:r>
            <w:r>
              <w:rPr>
                <w:rFonts w:cs="Calibri"/>
                <w:i/>
                <w:color w:val="000000"/>
                <w:shd w:val="clear" w:color="auto" w:fill="FFFFFF"/>
              </w:rPr>
              <w:t>Виконує технологічні операції відповідно до обраного виробу та технології його виготовлення.</w:t>
            </w:r>
            <w:r>
              <w:rPr>
                <w:rFonts w:cs="Calibri"/>
                <w:i/>
                <w:color w:val="000000"/>
                <w:shd w:val="clear" w:color="auto" w:fill="FFFFFF"/>
                <w:lang w:val="uk-UA"/>
              </w:rPr>
              <w:t xml:space="preserve"> </w:t>
            </w:r>
            <w:r>
              <w:rPr>
                <w:rFonts w:cs="Calibri"/>
                <w:i/>
                <w:color w:val="000000"/>
                <w:shd w:val="clear" w:color="auto" w:fill="FFFFFF"/>
              </w:rPr>
              <w:t>Оздоблює виріб.</w:t>
            </w:r>
          </w:p>
          <w:p w:rsidR="004F08A9" w:rsidRDefault="004F08A9">
            <w:pPr>
              <w:rPr>
                <w:lang w:val="uk-UA"/>
              </w:rPr>
            </w:pPr>
            <w:r>
              <w:rPr>
                <w:rFonts w:cs="Calibri"/>
                <w:i/>
                <w:color w:val="000000"/>
                <w:lang w:val="uk-UA"/>
              </w:rPr>
              <w:t xml:space="preserve"> </w:t>
            </w:r>
            <w:r>
              <w:rPr>
                <w:rFonts w:cs="Calibri"/>
                <w:i/>
                <w:color w:val="000000"/>
                <w:shd w:val="clear" w:color="auto" w:fill="FFFFFF"/>
                <w:lang w:val="uk-UA"/>
              </w:rPr>
              <w:t xml:space="preserve">Дотримується правил безпечної праці при виконанні технологічних операцій.  </w:t>
            </w:r>
          </w:p>
        </w:tc>
      </w:tr>
    </w:tbl>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Pr="008B7FFB" w:rsidRDefault="004F08A9" w:rsidP="004F08A9">
      <w:pPr>
        <w:pStyle w:val="11"/>
        <w:ind w:left="0"/>
        <w:rPr>
          <w:b/>
          <w:sz w:val="24"/>
          <w:szCs w:val="24"/>
          <w:lang w:val="ru-RU"/>
        </w:rPr>
      </w:pPr>
    </w:p>
    <w:p w:rsidR="004F08A9" w:rsidRPr="008B7FFB" w:rsidRDefault="004F08A9" w:rsidP="004F08A9">
      <w:pPr>
        <w:pStyle w:val="11"/>
        <w:ind w:left="0"/>
        <w:rPr>
          <w:b/>
          <w:sz w:val="24"/>
          <w:szCs w:val="24"/>
          <w:lang w:val="ru-RU"/>
        </w:rPr>
      </w:pPr>
    </w:p>
    <w:p w:rsidR="004F08A9" w:rsidRDefault="004F08A9" w:rsidP="004F08A9">
      <w:pPr>
        <w:pStyle w:val="11"/>
        <w:ind w:left="0"/>
        <w:rPr>
          <w:b/>
          <w:sz w:val="24"/>
          <w:szCs w:val="24"/>
        </w:rPr>
      </w:pPr>
    </w:p>
    <w:p w:rsidR="004F08A9" w:rsidRPr="008B7FFB" w:rsidRDefault="004F08A9" w:rsidP="004F08A9">
      <w:pPr>
        <w:pStyle w:val="11"/>
        <w:ind w:left="0"/>
        <w:rPr>
          <w:b/>
          <w:sz w:val="24"/>
          <w:szCs w:val="24"/>
          <w:lang w:val="ru-RU"/>
        </w:rPr>
      </w:pPr>
    </w:p>
    <w:p w:rsidR="004F08A9" w:rsidRDefault="004F08A9" w:rsidP="004F08A9">
      <w:pPr>
        <w:pStyle w:val="11"/>
        <w:ind w:left="0"/>
        <w:rPr>
          <w:b/>
          <w:sz w:val="24"/>
          <w:szCs w:val="24"/>
        </w:rPr>
      </w:pPr>
    </w:p>
    <w:p w:rsidR="004F08A9" w:rsidRDefault="004F08A9" w:rsidP="004F08A9">
      <w:pPr>
        <w:pStyle w:val="11"/>
        <w:ind w:left="0"/>
        <w:rPr>
          <w:b/>
          <w:sz w:val="24"/>
          <w:szCs w:val="24"/>
        </w:rPr>
      </w:pPr>
    </w:p>
    <w:p w:rsidR="004F08A9" w:rsidRDefault="004F08A9" w:rsidP="004F08A9">
      <w:pPr>
        <w:pStyle w:val="11"/>
        <w:ind w:left="0"/>
        <w:jc w:val="center"/>
      </w:pPr>
      <w:r>
        <w:rPr>
          <w:b/>
          <w:sz w:val="24"/>
          <w:szCs w:val="24"/>
        </w:rPr>
        <w:t xml:space="preserve">        </w:t>
      </w:r>
      <w:r>
        <w:rPr>
          <w:b/>
          <w:bCs/>
          <w:color w:val="000000"/>
        </w:rPr>
        <w:t>5 клас</w:t>
      </w:r>
    </w:p>
    <w:tbl>
      <w:tblPr>
        <w:tblStyle w:val="ae"/>
        <w:tblW w:w="0" w:type="auto"/>
        <w:tblLayout w:type="fixed"/>
        <w:tblLook w:val="04A0"/>
      </w:tblPr>
      <w:tblGrid>
        <w:gridCol w:w="588"/>
        <w:gridCol w:w="1538"/>
        <w:gridCol w:w="1047"/>
        <w:gridCol w:w="8450"/>
        <w:gridCol w:w="1134"/>
        <w:gridCol w:w="1843"/>
      </w:tblGrid>
      <w:tr w:rsidR="004F08A9" w:rsidTr="004F08A9">
        <w:trPr>
          <w:trHeight w:val="1425"/>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lastRenderedPageBreak/>
              <w:t>№ п.п.</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Кількість проектів </w:t>
            </w:r>
            <w:r>
              <w:rPr>
                <w:sz w:val="24"/>
                <w:szCs w:val="24"/>
                <w:lang w:val="en-US"/>
              </w:rPr>
              <w:t>/</w:t>
            </w:r>
            <w:r>
              <w:rPr>
                <w:sz w:val="24"/>
                <w:szCs w:val="24"/>
                <w:lang w:val="uk-UA"/>
              </w:rPr>
              <w:t xml:space="preserve"> годин</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проведення уроку</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color w:val="000000"/>
                <w:sz w:val="24"/>
                <w:szCs w:val="24"/>
                <w:lang w:val="uk-UA"/>
              </w:rPr>
            </w:pPr>
          </w:p>
          <w:p w:rsidR="004F08A9" w:rsidRDefault="004F08A9">
            <w:pPr>
              <w:rPr>
                <w:sz w:val="24"/>
                <w:szCs w:val="24"/>
                <w:lang w:val="uk-UA"/>
              </w:rPr>
            </w:pPr>
            <w:r>
              <w:rPr>
                <w:i/>
                <w:color w:val="000000"/>
                <w:sz w:val="24"/>
                <w:szCs w:val="24"/>
                <w:lang w:val="uk-UA"/>
              </w:rPr>
              <w:t>О</w:t>
            </w:r>
            <w:r>
              <w:rPr>
                <w:i/>
                <w:color w:val="000000"/>
                <w:sz w:val="24"/>
                <w:szCs w:val="24"/>
              </w:rPr>
              <w:t>чікуван</w:t>
            </w:r>
            <w:r>
              <w:rPr>
                <w:i/>
                <w:color w:val="000000"/>
                <w:sz w:val="24"/>
                <w:szCs w:val="24"/>
                <w:lang w:val="uk-UA"/>
              </w:rPr>
              <w:t>ня</w:t>
            </w:r>
            <w:r>
              <w:rPr>
                <w:i/>
                <w:color w:val="000000"/>
                <w:sz w:val="24"/>
                <w:szCs w:val="24"/>
              </w:rPr>
              <w:t xml:space="preserve"> результат</w:t>
            </w:r>
            <w:r>
              <w:rPr>
                <w:i/>
                <w:color w:val="000000"/>
                <w:sz w:val="24"/>
                <w:szCs w:val="24"/>
                <w:lang w:val="uk-UA"/>
              </w:rPr>
              <w:t>ів</w:t>
            </w:r>
            <w:r>
              <w:rPr>
                <w:i/>
                <w:color w:val="000000"/>
                <w:sz w:val="24"/>
                <w:szCs w:val="24"/>
              </w:rPr>
              <w:t xml:space="preserve"> навчально-пізнавальної діяльності учнів</w:t>
            </w:r>
            <w:r>
              <w:rPr>
                <w:i/>
                <w:color w:val="000000"/>
                <w:sz w:val="24"/>
                <w:szCs w:val="24"/>
                <w:lang w:val="uk-UA"/>
              </w:rPr>
              <w:t xml:space="preserve"> </w:t>
            </w:r>
            <w:r>
              <w:rPr>
                <w:color w:val="000000"/>
                <w:sz w:val="24"/>
                <w:szCs w:val="24"/>
                <w:lang w:val="uk-UA"/>
              </w:rPr>
              <w:t>та з</w:t>
            </w:r>
            <w:r>
              <w:rPr>
                <w:sz w:val="24"/>
                <w:szCs w:val="24"/>
                <w:lang w:val="uk-UA"/>
              </w:rPr>
              <w:t xml:space="preserve">міст навчального матеріалу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фактичн.провед.уроку</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Примітка. домашнє завдання</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317"/>
              <w:rPr>
                <w:b/>
                <w:color w:val="000000"/>
                <w:sz w:val="24"/>
                <w:szCs w:val="24"/>
              </w:rPr>
            </w:pPr>
            <w:r>
              <w:rPr>
                <w:rFonts w:cs="Calibri"/>
                <w:b/>
                <w:color w:val="000000"/>
              </w:rPr>
              <w:t>Розділ І. Основи проектування, матеріалознавства та технології обробки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en-US"/>
              </w:rPr>
            </w:pPr>
          </w:p>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lang w:val="uk-UA"/>
              </w:rPr>
              <w:t>З</w:t>
            </w:r>
            <w:r>
              <w:rPr>
                <w:rFonts w:cs="Calibri"/>
                <w:i/>
                <w:color w:val="000000"/>
              </w:rPr>
              <w:t>найомиться з правилами внутрішнього розпорядку навчальної майстерні  та елементами технологічної діяльності.</w:t>
            </w:r>
          </w:p>
          <w:p w:rsidR="004F08A9" w:rsidRDefault="004F08A9">
            <w:pPr>
              <w:pStyle w:val="ac"/>
              <w:rPr>
                <w:rFonts w:ascii="Times New Roman" w:hAnsi="Times New Roman"/>
                <w:b/>
                <w:sz w:val="24"/>
                <w:szCs w:val="24"/>
                <w:lang w:val="uk-UA"/>
              </w:rPr>
            </w:pPr>
            <w:r>
              <w:rPr>
                <w:sz w:val="24"/>
                <w:szCs w:val="24"/>
                <w:lang w:val="uk-UA"/>
              </w:rPr>
              <w:t xml:space="preserve"> </w:t>
            </w:r>
            <w:r>
              <w:rPr>
                <w:rFonts w:cs="Calibri"/>
                <w:i/>
                <w:color w:val="000000"/>
                <w:lang w:val="uk-UA"/>
              </w:rPr>
              <w:t>Визначення  співпрацювання  з учителем та  учнями алгоритм взаємодії в майстерні.</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 xml:space="preserve">Вступ. </w:t>
            </w:r>
          </w:p>
          <w:p w:rsidR="004F08A9" w:rsidRDefault="004F08A9">
            <w:pPr>
              <w:pStyle w:val="ac"/>
              <w:rPr>
                <w:b/>
                <w:sz w:val="24"/>
                <w:szCs w:val="24"/>
                <w:lang w:val="uk-UA"/>
              </w:rPr>
            </w:pPr>
            <w:r>
              <w:rPr>
                <w:sz w:val="24"/>
                <w:szCs w:val="24"/>
                <w:lang w:val="uk-UA"/>
              </w:rPr>
              <w:t>О</w:t>
            </w:r>
            <w:r>
              <w:rPr>
                <w:rFonts w:cs="Calibri"/>
                <w:color w:val="000000"/>
                <w:lang w:val="uk-UA"/>
              </w:rPr>
              <w:t xml:space="preserve">знайомлення з правилами внутрішнього розпорядку навчальної майстерні  </w:t>
            </w:r>
            <w:r>
              <w:rPr>
                <w:sz w:val="24"/>
                <w:szCs w:val="24"/>
                <w:lang w:val="uk-UA"/>
              </w:rPr>
              <w:t xml:space="preserve">Інструкція з ОП №8  Н. №244 від 30.08. 16р. </w:t>
            </w:r>
            <w:r>
              <w:rPr>
                <w:rFonts w:cs="Calibri"/>
                <w:color w:val="000000"/>
                <w:lang w:val="uk-UA"/>
              </w:rPr>
              <w:t xml:space="preserve">та елементами технологічної діяльності. </w:t>
            </w:r>
            <w:r>
              <w:rPr>
                <w:b/>
                <w:sz w:val="24"/>
                <w:szCs w:val="24"/>
                <w:lang w:val="uk-UA"/>
              </w:rPr>
              <w:t xml:space="preserve">Поняття про технологію. Основні види технологічної діяльності в побуті: </w:t>
            </w:r>
            <w:r>
              <w:rPr>
                <w:sz w:val="24"/>
                <w:szCs w:val="24"/>
                <w:lang w:val="uk-UA"/>
              </w:rPr>
              <w:t xml:space="preserve">приготування їжі, прання, виготовлення одягу, в’язання, вишивання, ремонт квартири тощо.  </w:t>
            </w:r>
            <w:r>
              <w:rPr>
                <w:b/>
                <w:sz w:val="24"/>
                <w:szCs w:val="24"/>
              </w:rPr>
              <w:t>Знаряддя праці, які використовують у побуті</w:t>
            </w:r>
            <w:r>
              <w:rPr>
                <w:b/>
                <w:sz w:val="24"/>
                <w:szCs w:val="24"/>
                <w:lang w:val="uk-UA"/>
              </w:rPr>
              <w:t>.</w:t>
            </w:r>
          </w:p>
          <w:p w:rsidR="004F08A9" w:rsidRDefault="004F08A9">
            <w:pPr>
              <w:rPr>
                <w:b/>
                <w:sz w:val="24"/>
                <w:szCs w:val="24"/>
                <w:lang w:val="uk-UA"/>
              </w:rPr>
            </w:pPr>
            <w:r>
              <w:rPr>
                <w:sz w:val="24"/>
                <w:szCs w:val="24"/>
              </w:rPr>
              <w:t>Виникнення знарядь праці. Знаряддя праці як елемент трудового процесу. Узагальнені відомості про найпростіші  знаряддя праці (спиці, гачок, голка, молоток, викрутка   тощо</w:t>
            </w:r>
            <w:r>
              <w:rPr>
                <w:sz w:val="24"/>
                <w:szCs w:val="24"/>
                <w:lang w:val="uk-UA"/>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rPr>
            </w:pPr>
            <w:r>
              <w:rPr>
                <w:rFonts w:ascii="Times New Roman" w:hAnsi="Times New Roman"/>
                <w:sz w:val="24"/>
                <w:szCs w:val="24"/>
                <w:lang w:val="uk-UA"/>
              </w:rPr>
              <w:t>2.</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en-US"/>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rPr>
              <w:t>Називає</w:t>
            </w:r>
            <w:r>
              <w:rPr>
                <w:rFonts w:cs="Calibri"/>
                <w:i/>
                <w:color w:val="000000"/>
                <w:lang w:val="en-US"/>
              </w:rPr>
              <w:t xml:space="preserve"> </w:t>
            </w:r>
            <w:r>
              <w:rPr>
                <w:rFonts w:cs="Calibri"/>
                <w:i/>
                <w:color w:val="000000"/>
              </w:rPr>
              <w:t>конструкційні</w:t>
            </w:r>
            <w:r>
              <w:rPr>
                <w:rFonts w:cs="Calibri"/>
                <w:i/>
                <w:color w:val="000000"/>
                <w:lang w:val="en-US"/>
              </w:rPr>
              <w:t xml:space="preserve"> </w:t>
            </w:r>
            <w:r>
              <w:rPr>
                <w:rFonts w:cs="Calibri"/>
                <w:i/>
                <w:color w:val="000000"/>
              </w:rPr>
              <w:t>матеріали</w:t>
            </w:r>
            <w:r>
              <w:rPr>
                <w:rFonts w:cs="Calibri"/>
                <w:i/>
                <w:color w:val="000000"/>
                <w:lang w:val="en-US"/>
              </w:rPr>
              <w:t xml:space="preserve">, </w:t>
            </w:r>
            <w:r>
              <w:rPr>
                <w:rFonts w:cs="Calibri"/>
                <w:i/>
                <w:color w:val="000000"/>
              </w:rPr>
              <w:t>необхідні</w:t>
            </w:r>
            <w:r>
              <w:rPr>
                <w:rFonts w:cs="Calibri"/>
                <w:i/>
                <w:color w:val="000000"/>
                <w:lang w:val="en-US"/>
              </w:rPr>
              <w:t xml:space="preserve"> </w:t>
            </w:r>
            <w:r>
              <w:rPr>
                <w:rFonts w:cs="Calibri"/>
                <w:i/>
                <w:color w:val="000000"/>
              </w:rPr>
              <w:t>для</w:t>
            </w:r>
            <w:r>
              <w:rPr>
                <w:rFonts w:cs="Calibri"/>
                <w:i/>
                <w:color w:val="000000"/>
                <w:lang w:val="en-US"/>
              </w:rPr>
              <w:t xml:space="preserve"> </w:t>
            </w:r>
            <w:r>
              <w:rPr>
                <w:rFonts w:cs="Calibri"/>
                <w:i/>
                <w:color w:val="000000"/>
              </w:rPr>
              <w:t>виготовлення</w:t>
            </w:r>
            <w:r>
              <w:rPr>
                <w:rFonts w:cs="Calibri"/>
                <w:i/>
                <w:color w:val="000000"/>
                <w:lang w:val="en-US"/>
              </w:rPr>
              <w:t xml:space="preserve"> </w:t>
            </w:r>
            <w:r>
              <w:rPr>
                <w:rFonts w:cs="Calibri"/>
                <w:i/>
                <w:color w:val="000000"/>
              </w:rPr>
              <w:t>виробу</w:t>
            </w:r>
            <w:r>
              <w:rPr>
                <w:rFonts w:cs="Calibri"/>
                <w:i/>
                <w:color w:val="000000"/>
                <w:lang w:val="en-US"/>
              </w:rPr>
              <w:t>.</w:t>
            </w:r>
            <w:r>
              <w:rPr>
                <w:rFonts w:cs="Calibri"/>
                <w:color w:val="000000"/>
                <w:lang w:val="en-US"/>
              </w:rPr>
              <w:t>.</w:t>
            </w:r>
            <w:r>
              <w:rPr>
                <w:rFonts w:cs="Calibri"/>
                <w:i/>
                <w:color w:val="000000"/>
                <w:shd w:val="clear" w:color="auto" w:fill="FFFFFF"/>
              </w:rPr>
              <w:t>Розрізняє</w:t>
            </w:r>
            <w:r>
              <w:rPr>
                <w:rFonts w:cs="Calibri"/>
                <w:i/>
                <w:color w:val="000000"/>
                <w:shd w:val="clear" w:color="auto" w:fill="FFFFFF"/>
                <w:lang w:val="en-US"/>
              </w:rPr>
              <w:t xml:space="preserve"> </w:t>
            </w:r>
            <w:r>
              <w:rPr>
                <w:rFonts w:cs="Calibri"/>
                <w:i/>
                <w:color w:val="000000"/>
                <w:shd w:val="clear" w:color="auto" w:fill="FFFFFF"/>
              </w:rPr>
              <w:t>і</w:t>
            </w:r>
            <w:r>
              <w:rPr>
                <w:rFonts w:cs="Calibri"/>
                <w:i/>
                <w:color w:val="000000"/>
                <w:shd w:val="clear" w:color="auto" w:fill="FFFFFF"/>
                <w:lang w:val="en-US"/>
              </w:rPr>
              <w:t xml:space="preserve"> </w:t>
            </w:r>
            <w:r>
              <w:rPr>
                <w:rFonts w:cs="Calibri"/>
                <w:i/>
                <w:color w:val="000000"/>
                <w:shd w:val="clear" w:color="auto" w:fill="FFFFFF"/>
              </w:rPr>
              <w:t>називає</w:t>
            </w:r>
            <w:r>
              <w:rPr>
                <w:rFonts w:cs="Calibri"/>
                <w:i/>
                <w:color w:val="000000"/>
                <w:shd w:val="clear" w:color="auto" w:fill="FFFFFF"/>
                <w:lang w:val="en-US"/>
              </w:rPr>
              <w:t xml:space="preserve"> </w:t>
            </w:r>
            <w:r>
              <w:rPr>
                <w:rFonts w:cs="Calibri"/>
                <w:i/>
                <w:color w:val="000000"/>
                <w:shd w:val="clear" w:color="auto" w:fill="FFFFFF"/>
              </w:rPr>
              <w:t>інструменти</w:t>
            </w:r>
            <w:r>
              <w:rPr>
                <w:rFonts w:cs="Calibri"/>
                <w:i/>
                <w:color w:val="000000"/>
                <w:shd w:val="clear" w:color="auto" w:fill="FFFFFF"/>
                <w:lang w:val="en-US"/>
              </w:rPr>
              <w:t xml:space="preserve"> </w:t>
            </w:r>
            <w:r>
              <w:rPr>
                <w:rFonts w:cs="Calibri"/>
                <w:i/>
                <w:color w:val="000000"/>
                <w:shd w:val="clear" w:color="auto" w:fill="FFFFFF"/>
              </w:rPr>
              <w:t>та</w:t>
            </w:r>
            <w:r>
              <w:rPr>
                <w:rFonts w:cs="Calibri"/>
                <w:i/>
                <w:color w:val="000000"/>
                <w:shd w:val="clear" w:color="auto" w:fill="FFFFFF"/>
                <w:lang w:val="en-US"/>
              </w:rPr>
              <w:t xml:space="preserve"> </w:t>
            </w:r>
            <w:r>
              <w:rPr>
                <w:rFonts w:cs="Calibri"/>
                <w:i/>
                <w:color w:val="000000"/>
                <w:shd w:val="clear" w:color="auto" w:fill="FFFFFF"/>
              </w:rPr>
              <w:t>пристосування</w:t>
            </w:r>
            <w:r>
              <w:rPr>
                <w:rFonts w:cs="Calibri"/>
                <w:i/>
                <w:color w:val="000000"/>
                <w:shd w:val="clear" w:color="auto" w:fill="FFFFFF"/>
                <w:lang w:val="en-US"/>
              </w:rPr>
              <w:t xml:space="preserve"> </w:t>
            </w:r>
            <w:r>
              <w:rPr>
                <w:rFonts w:cs="Calibri"/>
                <w:i/>
                <w:color w:val="000000"/>
                <w:shd w:val="clear" w:color="auto" w:fill="FFFFFF"/>
              </w:rPr>
              <w:t>для</w:t>
            </w:r>
            <w:r>
              <w:rPr>
                <w:rFonts w:cs="Calibri"/>
                <w:i/>
                <w:color w:val="000000"/>
                <w:shd w:val="clear" w:color="auto" w:fill="FFFFFF"/>
                <w:lang w:val="en-US"/>
              </w:rPr>
              <w:t xml:space="preserve"> </w:t>
            </w:r>
            <w:r>
              <w:rPr>
                <w:rFonts w:cs="Calibri"/>
                <w:i/>
                <w:color w:val="000000"/>
                <w:shd w:val="clear" w:color="auto" w:fill="FFFFFF"/>
              </w:rPr>
              <w:t>обробки</w:t>
            </w:r>
            <w:r>
              <w:rPr>
                <w:rFonts w:cs="Calibri"/>
                <w:i/>
                <w:color w:val="000000"/>
                <w:shd w:val="clear" w:color="auto" w:fill="FFFFFF"/>
                <w:lang w:val="en-US"/>
              </w:rPr>
              <w:t xml:space="preserve"> </w:t>
            </w:r>
            <w:r>
              <w:rPr>
                <w:rFonts w:cs="Calibri"/>
                <w:i/>
                <w:color w:val="000000"/>
                <w:shd w:val="clear" w:color="auto" w:fill="FFFFFF"/>
              </w:rPr>
              <w:t>конструкційних</w:t>
            </w:r>
            <w:r>
              <w:rPr>
                <w:rFonts w:cs="Calibri"/>
                <w:i/>
                <w:color w:val="000000"/>
                <w:shd w:val="clear" w:color="auto" w:fill="FFFFFF"/>
                <w:lang w:val="en-US"/>
              </w:rPr>
              <w:t xml:space="preserve"> </w:t>
            </w:r>
            <w:r>
              <w:rPr>
                <w:rFonts w:cs="Calibri"/>
                <w:i/>
                <w:color w:val="000000"/>
                <w:shd w:val="clear" w:color="auto" w:fill="FFFFFF"/>
              </w:rPr>
              <w:t>матеріалів</w:t>
            </w:r>
            <w:r>
              <w:rPr>
                <w:rFonts w:cs="Calibri"/>
                <w:i/>
                <w:color w:val="000000"/>
                <w:shd w:val="clear" w:color="auto" w:fill="FFFFFF"/>
                <w:lang w:val="en-US"/>
              </w:rPr>
              <w:t>.</w:t>
            </w:r>
            <w:r>
              <w:rPr>
                <w:i/>
                <w:lang w:val="uk-UA"/>
              </w:rPr>
              <w:t xml:space="preserve"> </w:t>
            </w:r>
            <w:r>
              <w:rPr>
                <w:rFonts w:cs="Calibri"/>
                <w:i/>
                <w:color w:val="000000"/>
                <w:shd w:val="clear" w:color="auto" w:fill="FFFFFF"/>
                <w:lang w:val="uk-UA"/>
              </w:rPr>
              <w:t>Розуміє необхідність дотримання правил  безпечної праці та організації робочого місця.</w:t>
            </w:r>
          </w:p>
          <w:p w:rsidR="004F08A9" w:rsidRDefault="004F08A9">
            <w:pPr>
              <w:rPr>
                <w:rFonts w:ascii="Times New Roman CYR" w:hAnsi="Times New Roman CYR" w:cs="Times New Roman CYR"/>
                <w:sz w:val="24"/>
                <w:szCs w:val="24"/>
                <w:lang w:val="uk-UA"/>
              </w:rPr>
            </w:pPr>
            <w:r>
              <w:rPr>
                <w:rFonts w:ascii="Times New Roman CYR" w:hAnsi="Times New Roman CYR" w:cs="Times New Roman CYR"/>
                <w:b/>
                <w:sz w:val="24"/>
                <w:szCs w:val="24"/>
              </w:rPr>
              <w:t>Тема</w:t>
            </w:r>
            <w:r>
              <w:rPr>
                <w:rFonts w:ascii="Times New Roman CYR" w:hAnsi="Times New Roman CYR" w:cs="Times New Roman CYR"/>
                <w:b/>
                <w:sz w:val="24"/>
                <w:szCs w:val="24"/>
                <w:lang w:val="uk-UA"/>
              </w:rPr>
              <w:t xml:space="preserve">. </w:t>
            </w:r>
            <w:r>
              <w:rPr>
                <w:rFonts w:ascii="Times New Roman CYR" w:hAnsi="Times New Roman CYR" w:cs="Times New Roman CYR"/>
                <w:b/>
                <w:sz w:val="24"/>
                <w:szCs w:val="24"/>
              </w:rPr>
              <w:t xml:space="preserve"> Види конструкційних матеріалів.</w:t>
            </w:r>
            <w:r>
              <w:rPr>
                <w:rFonts w:ascii="Times New Roman CYR" w:hAnsi="Times New Roman CYR" w:cs="Times New Roman CYR"/>
                <w:sz w:val="24"/>
                <w:szCs w:val="24"/>
              </w:rPr>
              <w:t xml:space="preserve"> </w:t>
            </w:r>
          </w:p>
          <w:p w:rsidR="004F08A9" w:rsidRDefault="004F08A9">
            <w:pPr>
              <w:rPr>
                <w:lang w:val="uk-UA"/>
              </w:rPr>
            </w:pPr>
            <w:r>
              <w:rPr>
                <w:rFonts w:ascii="Times New Roman CYR" w:hAnsi="Times New Roman CYR" w:cs="Times New Roman CYR"/>
                <w:sz w:val="24"/>
                <w:szCs w:val="24"/>
                <w:lang w:val="uk-UA"/>
              </w:rPr>
              <w:t>Короткі відомості про текстильні волокна</w:t>
            </w:r>
            <w:r>
              <w:rPr>
                <w:rFonts w:ascii="Times New Roman CYR" w:hAnsi="Times New Roman CYR" w:cs="Times New Roman CYR"/>
                <w:b/>
                <w:sz w:val="24"/>
                <w:szCs w:val="24"/>
                <w:lang w:val="uk-UA"/>
              </w:rPr>
              <w:t>.</w:t>
            </w:r>
            <w:r>
              <w:rPr>
                <w:lang w:val="uk-UA"/>
              </w:rPr>
              <w:t xml:space="preserve"> </w:t>
            </w:r>
            <w:r>
              <w:rPr>
                <w:rFonts w:ascii="Times New Roman CYR" w:hAnsi="Times New Roman CYR" w:cs="Times New Roman CYR"/>
                <w:sz w:val="24"/>
                <w:szCs w:val="24"/>
              </w:rPr>
              <w:t>Матеріал</w:t>
            </w:r>
            <w:r>
              <w:rPr>
                <w:rFonts w:ascii="Times New Roman CYR" w:hAnsi="Times New Roman CYR" w:cs="Times New Roman CYR"/>
                <w:sz w:val="24"/>
                <w:szCs w:val="24"/>
                <w:lang w:val="uk-UA"/>
              </w:rPr>
              <w:t>и</w:t>
            </w:r>
            <w:r>
              <w:rPr>
                <w:rFonts w:ascii="Times New Roman" w:hAnsi="Times New Roman"/>
                <w:sz w:val="24"/>
                <w:szCs w:val="24"/>
              </w:rPr>
              <w:t>: тканина, нитки, пряжа</w:t>
            </w:r>
            <w:r>
              <w:rPr>
                <w:rFonts w:ascii="Times New Roman" w:hAnsi="Times New Roman"/>
                <w:sz w:val="24"/>
                <w:szCs w:val="24"/>
                <w:lang w:val="uk-UA"/>
              </w:rPr>
              <w:t>, неткані матеріали, шкіра, бісер тощо</w:t>
            </w:r>
            <w:r>
              <w:rPr>
                <w:rFonts w:ascii="Times New Roman" w:hAnsi="Times New Roman"/>
                <w:sz w:val="24"/>
                <w:szCs w:val="24"/>
              </w:rPr>
              <w:t>.</w:t>
            </w:r>
            <w:r>
              <w:rPr>
                <w:sz w:val="24"/>
                <w:szCs w:val="24"/>
              </w:rPr>
              <w:t xml:space="preserve"> Види текстильних волокон. Будова тканини (нитка основи, піткання, пруг). Поняття про ширину та довжину тканини.  Лицьовий і виворітний боки тканини</w:t>
            </w:r>
            <w:r>
              <w:rPr>
                <w:sz w:val="24"/>
                <w:szCs w:val="24"/>
                <w:lang w:val="uk-UA"/>
              </w:rPr>
              <w:t xml:space="preserve">. </w:t>
            </w:r>
            <w:r>
              <w:rPr>
                <w:rFonts w:ascii="Times New Roman" w:hAnsi="Times New Roman"/>
                <w:sz w:val="24"/>
                <w:szCs w:val="24"/>
                <w:lang w:val="uk-UA"/>
              </w:rPr>
              <w:t xml:space="preserve">Практична робота. Визначення нитки основи і піткання, лицьової та виворітної боків сторін. </w:t>
            </w:r>
            <w:r>
              <w:rPr>
                <w:sz w:val="24"/>
                <w:szCs w:val="24"/>
                <w:lang w:val="uk-UA"/>
              </w:rPr>
              <w:t xml:space="preserve">Інструктаж </w:t>
            </w:r>
            <w:r>
              <w:rPr>
                <w:bCs/>
                <w:sz w:val="24"/>
                <w:szCs w:val="24"/>
                <w:lang w:val="uk-UA"/>
              </w:rPr>
              <w:t xml:space="preserve"> з ОП</w:t>
            </w:r>
            <w:r>
              <w:rPr>
                <w:bCs/>
                <w:sz w:val="24"/>
                <w:szCs w:val="24"/>
              </w:rPr>
              <w:t xml:space="preserve"> №</w:t>
            </w:r>
            <w:r>
              <w:rPr>
                <w:bCs/>
                <w:sz w:val="24"/>
                <w:szCs w:val="24"/>
                <w:lang w:val="uk-UA"/>
              </w:rPr>
              <w:t xml:space="preserve"> 32</w:t>
            </w:r>
            <w:r>
              <w:rPr>
                <w:sz w:val="24"/>
                <w:szCs w:val="24"/>
                <w:lang w:val="uk-UA"/>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№1</w:t>
            </w:r>
          </w:p>
          <w:p w:rsidR="004F08A9" w:rsidRDefault="004F08A9">
            <w:pPr>
              <w:rPr>
                <w:sz w:val="24"/>
                <w:szCs w:val="24"/>
                <w:lang w:val="uk-UA"/>
              </w:rPr>
            </w:pPr>
            <w:r>
              <w:rPr>
                <w:sz w:val="24"/>
                <w:szCs w:val="24"/>
                <w:lang w:val="uk-UA"/>
              </w:rPr>
              <w:t>4 години</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en-US"/>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rPr>
              <w:t>Знає етапи проектування.</w:t>
            </w:r>
            <w:r>
              <w:rPr>
                <w:rFonts w:cs="Calibri"/>
                <w:color w:val="000000"/>
              </w:rPr>
              <w:t xml:space="preserve"> </w:t>
            </w:r>
            <w:r>
              <w:rPr>
                <w:rFonts w:cs="Calibri"/>
                <w:i/>
                <w:color w:val="000000"/>
              </w:rPr>
              <w:t>Розуміє сутність методу фантазування</w:t>
            </w:r>
            <w:r>
              <w:rPr>
                <w:rFonts w:cs="Calibri"/>
                <w:i/>
                <w:color w:val="000000"/>
                <w:lang w:val="uk-UA"/>
              </w:rPr>
              <w:t>.</w:t>
            </w:r>
          </w:p>
          <w:p w:rsidR="004F08A9" w:rsidRDefault="004F08A9">
            <w:pPr>
              <w:rPr>
                <w:i/>
              </w:rPr>
            </w:pPr>
            <w:r>
              <w:rPr>
                <w:rFonts w:cs="Calibri"/>
                <w:b/>
                <w:color w:val="000000"/>
                <w:lang w:val="uk-UA"/>
              </w:rPr>
              <w:t>Тема.Е</w:t>
            </w:r>
            <w:r>
              <w:rPr>
                <w:rFonts w:cs="Calibri"/>
                <w:b/>
                <w:color w:val="000000"/>
              </w:rPr>
              <w:t>тапи проектування.</w:t>
            </w:r>
            <w:r>
              <w:rPr>
                <w:rFonts w:cs="Calibri"/>
                <w:color w:val="000000"/>
                <w:lang w:val="uk-UA"/>
              </w:rPr>
              <w:t xml:space="preserve"> </w:t>
            </w:r>
            <w:r>
              <w:rPr>
                <w:b/>
                <w:color w:val="000000"/>
                <w:highlight w:val="white"/>
                <w:lang w:val="uk-UA"/>
              </w:rPr>
              <w:t>М</w:t>
            </w:r>
            <w:r>
              <w:rPr>
                <w:b/>
                <w:color w:val="000000"/>
                <w:highlight w:val="white"/>
              </w:rPr>
              <w:t xml:space="preserve">етод проектування </w:t>
            </w:r>
            <w:r>
              <w:rPr>
                <w:b/>
                <w:color w:val="000000"/>
                <w:highlight w:val="white"/>
                <w:lang w:val="uk-UA"/>
              </w:rPr>
              <w:t xml:space="preserve">- </w:t>
            </w:r>
            <w:r>
              <w:rPr>
                <w:b/>
                <w:color w:val="000000"/>
                <w:highlight w:val="white"/>
                <w:u w:val="single"/>
              </w:rPr>
              <w:t>метод фантазування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i/>
                <w:color w:val="000000"/>
                <w:lang w:val="uk-UA"/>
              </w:rPr>
              <w:t>Усвідомлює значущість виробу, який виготовляється.</w:t>
            </w:r>
            <w:r>
              <w:rPr>
                <w:lang w:val="uk-UA"/>
              </w:rPr>
              <w:t xml:space="preserve">                                                      </w:t>
            </w:r>
            <w:r>
              <w:rPr>
                <w:rFonts w:cs="Calibri"/>
                <w:i/>
                <w:color w:val="000000"/>
                <w:shd w:val="clear" w:color="auto" w:fill="FFFFFF"/>
                <w:lang w:val="uk-UA"/>
              </w:rPr>
              <w:t>Виконує малюнок виробу</w:t>
            </w:r>
            <w:r>
              <w:rPr>
                <w:rFonts w:cs="Calibri"/>
                <w:color w:val="000000"/>
                <w:shd w:val="clear" w:color="auto" w:fill="FFFFFF"/>
                <w:lang w:val="uk-UA"/>
              </w:rPr>
              <w:t xml:space="preserve">.                                                                                                              </w:t>
            </w:r>
            <w:r>
              <w:rPr>
                <w:rFonts w:cs="Calibri"/>
                <w:i/>
                <w:color w:val="000000"/>
                <w:shd w:val="clear" w:color="auto" w:fill="FFFFFF"/>
                <w:lang w:val="uk-UA"/>
              </w:rPr>
              <w:t>Застосовує метод фантазування під час проектування та виготовлення виробу.</w:t>
            </w:r>
            <w:r>
              <w:rPr>
                <w:rFonts w:cs="Calibri"/>
                <w:color w:val="000000"/>
                <w:shd w:val="clear" w:color="auto" w:fill="FFFFFF"/>
                <w:lang w:val="uk-UA"/>
              </w:rPr>
              <w:t xml:space="preserve">                                            </w:t>
            </w:r>
          </w:p>
          <w:p w:rsidR="004F08A9" w:rsidRDefault="004F08A9">
            <w:pPr>
              <w:jc w:val="both"/>
              <w:rPr>
                <w:b/>
                <w:sz w:val="24"/>
                <w:szCs w:val="24"/>
                <w:u w:val="single"/>
                <w:lang w:val="uk-UA"/>
              </w:rPr>
            </w:pPr>
            <w:r>
              <w:rPr>
                <w:b/>
                <w:sz w:val="24"/>
                <w:szCs w:val="24"/>
                <w:u w:val="single"/>
                <w:lang w:val="uk-UA"/>
              </w:rPr>
              <w:lastRenderedPageBreak/>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color w:val="000000"/>
                <w:shd w:val="clear" w:color="auto" w:fill="FFFFFF"/>
                <w:lang w:val="uk-UA"/>
              </w:rPr>
            </w:pPr>
            <w:r>
              <w:rPr>
                <w:b/>
                <w:sz w:val="24"/>
                <w:szCs w:val="24"/>
                <w:lang w:val="uk-UA"/>
              </w:rPr>
              <w:t xml:space="preserve">Тема. Постановка проблеми </w:t>
            </w:r>
            <w:r>
              <w:rPr>
                <w:b/>
                <w:sz w:val="28"/>
                <w:szCs w:val="28"/>
                <w:lang w:val="uk-UA"/>
              </w:rPr>
              <w:t>«Виготовлення листівки».</w:t>
            </w:r>
            <w:r>
              <w:rPr>
                <w:sz w:val="24"/>
                <w:szCs w:val="24"/>
                <w:lang w:val="uk-UA"/>
              </w:rPr>
              <w:t xml:space="preserve"> Робота з інформаційними джерелами. Міні-маркетингове дослідження. Створення банку  ідей на основі огляду моделей-аналогів, зібраної та проаналізованої інформації. Ознайомлення із конструкційними матеріалами, засобами та технологією виготовлення. Визначення завдань для виконання проекту. </w:t>
            </w:r>
            <w:r>
              <w:rPr>
                <w:rFonts w:cs="Calibri"/>
                <w:color w:val="000000"/>
                <w:shd w:val="clear" w:color="auto" w:fill="FFFFFF"/>
                <w:lang w:val="uk-UA"/>
              </w:rPr>
              <w:t>О</w:t>
            </w:r>
            <w:r>
              <w:rPr>
                <w:rFonts w:cs="Calibri"/>
                <w:color w:val="000000"/>
                <w:shd w:val="clear" w:color="auto" w:fill="FFFFFF"/>
              </w:rPr>
              <w:t>бґрунтування вибору виробу та його конструкційних особливостей.</w:t>
            </w:r>
            <w:r>
              <w:rPr>
                <w:rFonts w:cs="Calibri"/>
                <w:color w:val="000000"/>
                <w:shd w:val="clear" w:color="auto" w:fill="FFFFFF"/>
                <w:lang w:val="uk-UA"/>
              </w:rPr>
              <w:t xml:space="preserve">  </w:t>
            </w:r>
          </w:p>
          <w:p w:rsidR="004F08A9" w:rsidRDefault="004F08A9">
            <w:pPr>
              <w:rPr>
                <w:sz w:val="24"/>
                <w:szCs w:val="24"/>
                <w:lang w:val="uk-UA"/>
              </w:rPr>
            </w:pPr>
          </w:p>
          <w:p w:rsidR="004F08A9" w:rsidRDefault="004F08A9">
            <w:pPr>
              <w:contextualSpacing/>
              <w:rPr>
                <w:i/>
                <w:lang w:val="uk-UA"/>
              </w:rPr>
            </w:pPr>
            <w:r>
              <w:rPr>
                <w:rFonts w:cs="Calibri"/>
                <w:i/>
                <w:color w:val="000000"/>
              </w:rPr>
              <w:t xml:space="preserve"> Розпізнає </w:t>
            </w:r>
            <w:r>
              <w:rPr>
                <w:rFonts w:cs="Calibri"/>
                <w:i/>
                <w:color w:val="000000"/>
                <w:lang w:val="uk-UA"/>
              </w:rPr>
              <w:t>та н</w:t>
            </w:r>
            <w:r>
              <w:rPr>
                <w:rFonts w:cs="Calibri"/>
                <w:i/>
                <w:color w:val="000000"/>
              </w:rPr>
              <w:t>азиває конструкційні матеріали, необхідні для виготовлення запланованого виробу.</w:t>
            </w:r>
            <w:r>
              <w:rPr>
                <w:rFonts w:cs="Calibri"/>
                <w:i/>
                <w:color w:val="000000"/>
                <w:lang w:val="uk-UA"/>
              </w:rPr>
              <w:t xml:space="preserve"> </w:t>
            </w:r>
            <w:r>
              <w:rPr>
                <w:rStyle w:val="uficommentbody"/>
                <w:color w:val="000000"/>
              </w:rPr>
              <w:t>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lang w:val="uk-UA"/>
              </w:rPr>
            </w:pPr>
            <w:r>
              <w:rPr>
                <w:rFonts w:ascii="Times New Roman" w:hAnsi="Times New Roman"/>
                <w:sz w:val="24"/>
                <w:szCs w:val="24"/>
                <w:lang w:val="uk-UA"/>
              </w:rPr>
              <w:t>Створення ескізного малюнка, композиції проектованого виробу.</w:t>
            </w:r>
            <w:r>
              <w:rPr>
                <w:rFonts w:cs="Calibri"/>
                <w:color w:val="000000"/>
                <w:shd w:val="clear" w:color="auto" w:fill="FFFFFF"/>
                <w:lang w:val="uk-UA"/>
              </w:rPr>
              <w:t xml:space="preserve"> Опис малюнку.  Добір  конструкційних матеріалів та інструментів.</w:t>
            </w:r>
          </w:p>
          <w:tbl>
            <w:tblPr>
              <w:tblStyle w:val="ae"/>
              <w:tblW w:w="0" w:type="auto"/>
              <w:tblInd w:w="83" w:type="dxa"/>
              <w:tblLayout w:type="fixed"/>
              <w:tblLook w:val="04A0"/>
            </w:tblPr>
            <w:tblGrid>
              <w:gridCol w:w="850"/>
              <w:gridCol w:w="1843"/>
              <w:gridCol w:w="1276"/>
              <w:gridCol w:w="1275"/>
              <w:gridCol w:w="1134"/>
            </w:tblGrid>
            <w:tr w:rsidR="004F08A9" w:rsidRPr="008B7FFB">
              <w:trPr>
                <w:trHeight w:val="276"/>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rPr>
                <w:bCs/>
                <w:sz w:val="24"/>
                <w:szCs w:val="24"/>
                <w:lang w:val="uk-UA"/>
              </w:rPr>
            </w:pPr>
            <w:r>
              <w:rPr>
                <w:rFonts w:cs="Calibri"/>
                <w:color w:val="000000"/>
                <w:shd w:val="clear" w:color="auto" w:fill="FFFFFF"/>
                <w:lang w:val="uk-UA"/>
              </w:rPr>
              <w:t>Складання технологічної карти.</w:t>
            </w:r>
            <w:r>
              <w:rPr>
                <w:bCs/>
                <w:sz w:val="24"/>
                <w:szCs w:val="24"/>
                <w:lang w:val="uk-UA"/>
              </w:rPr>
              <w:t xml:space="preserve"> </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18"/>
                <w:szCs w:val="18"/>
                <w:shd w:val="clear" w:color="auto" w:fill="FFFFFF"/>
                <w:lang w:val="uk-UA"/>
              </w:rPr>
            </w:pPr>
          </w:p>
          <w:p w:rsidR="004F08A9" w:rsidRDefault="004F08A9">
            <w:pPr>
              <w:rPr>
                <w:rFonts w:cs="Calibri"/>
                <w:color w:val="000000"/>
                <w:sz w:val="18"/>
                <w:szCs w:val="18"/>
                <w:shd w:val="clear" w:color="auto" w:fill="FFFFFF"/>
                <w:lang w:val="uk-UA"/>
              </w:rPr>
            </w:pPr>
          </w:p>
          <w:p w:rsidR="004F08A9" w:rsidRDefault="004F08A9">
            <w:pPr>
              <w:rPr>
                <w:rFonts w:cs="Calibri"/>
                <w:color w:val="000000"/>
                <w:sz w:val="18"/>
                <w:szCs w:val="18"/>
                <w:shd w:val="clear" w:color="auto" w:fill="FFFFFF"/>
                <w:lang w:val="uk-UA"/>
              </w:rPr>
            </w:pPr>
          </w:p>
          <w:p w:rsidR="004F08A9" w:rsidRDefault="004F08A9">
            <w:pPr>
              <w:rPr>
                <w:rFonts w:ascii="Times New Roman" w:hAnsi="Times New Roman"/>
                <w:sz w:val="20"/>
                <w:szCs w:val="20"/>
                <w:lang w:val="uk-UA"/>
              </w:rPr>
            </w:pPr>
          </w:p>
          <w:p w:rsidR="004F08A9" w:rsidRDefault="004F08A9">
            <w:pPr>
              <w:rPr>
                <w:rFonts w:ascii="Times New Roman" w:hAnsi="Times New Roman"/>
                <w:sz w:val="20"/>
                <w:szCs w:val="20"/>
                <w:lang w:val="uk-UA"/>
              </w:rPr>
            </w:pPr>
          </w:p>
          <w:p w:rsidR="004F08A9" w:rsidRDefault="004F08A9">
            <w:pPr>
              <w:rPr>
                <w:rFonts w:ascii="Times New Roman" w:hAnsi="Times New Roman"/>
                <w:sz w:val="20"/>
                <w:szCs w:val="20"/>
                <w:lang w:val="uk-UA"/>
              </w:rPr>
            </w:pPr>
          </w:p>
          <w:p w:rsidR="004F08A9" w:rsidRDefault="004F08A9">
            <w:pPr>
              <w:rPr>
                <w:sz w:val="18"/>
                <w:szCs w:val="18"/>
                <w:lang w:val="uk-UA"/>
              </w:rPr>
            </w:pPr>
            <w:r>
              <w:rPr>
                <w:rFonts w:ascii="Times New Roman" w:hAnsi="Times New Roman"/>
                <w:sz w:val="20"/>
                <w:szCs w:val="20"/>
                <w:lang w:val="uk-UA"/>
              </w:rPr>
              <w:t>.</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5.</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en-US"/>
              </w:rPr>
            </w:pPr>
          </w:p>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cs="Calibri"/>
                <w:i/>
                <w:color w:val="000000"/>
              </w:rPr>
              <w:t>Виготовляє виріб.</w:t>
            </w:r>
            <w:r>
              <w:rPr>
                <w:rFonts w:cs="Calibri"/>
                <w:i/>
                <w:color w:val="000000"/>
                <w:lang w:val="uk-UA"/>
              </w:rPr>
              <w:t xml:space="preserve">   </w:t>
            </w:r>
            <w:r>
              <w:rPr>
                <w:rFonts w:cs="Calibri"/>
                <w:i/>
                <w:color w:val="000000"/>
                <w:shd w:val="clear" w:color="auto" w:fill="FFFFFF"/>
                <w:lang w:val="uk-UA"/>
              </w:rPr>
              <w:t xml:space="preserve">Оздоблює виріб за готовою композицією. </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rPr>
                <w:lang w:val="uk-UA"/>
              </w:rPr>
            </w:pPr>
            <w:r>
              <w:rPr>
                <w:b/>
                <w:lang w:val="uk-UA"/>
              </w:rPr>
              <w:t>Тема. Виготовлення виробу</w:t>
            </w:r>
            <w:r>
              <w:rPr>
                <w:lang w:val="uk-UA"/>
              </w:rPr>
              <w:t xml:space="preserve">. Виготовлення деталей оздоблення листівки технікою квілінг, штампуванням дироколами тощо.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0"/>
                <w:szCs w:val="20"/>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6.</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color w:val="000000"/>
                <w:shd w:val="clear" w:color="auto" w:fill="FFFFFF"/>
                <w:lang w:val="uk-UA"/>
              </w:rPr>
              <w:t xml:space="preserve"> </w:t>
            </w:r>
            <w:r>
              <w:rPr>
                <w:rFonts w:cs="Calibri"/>
                <w:i/>
                <w:color w:val="000000"/>
                <w:lang w:val="uk-UA"/>
              </w:rPr>
              <w:t>Оцінює виконання технологічних операцій та усунення недоліків.</w:t>
            </w:r>
          </w:p>
          <w:p w:rsidR="004F08A9" w:rsidRDefault="004F08A9">
            <w:pPr>
              <w:rPr>
                <w:b/>
                <w:sz w:val="24"/>
                <w:szCs w:val="24"/>
                <w:lang w:val="uk-UA"/>
              </w:rPr>
            </w:pPr>
            <w:r>
              <w:rPr>
                <w:b/>
                <w:sz w:val="24"/>
                <w:szCs w:val="24"/>
                <w:lang w:val="uk-UA"/>
              </w:rPr>
              <w:t>Тема.Остаточні роботи.Контроль якості виробу.</w:t>
            </w:r>
            <w:r>
              <w:rPr>
                <w:rFonts w:cs="Calibri"/>
                <w:i/>
                <w:color w:val="000000"/>
                <w:shd w:val="clear" w:color="auto" w:fill="FFFFFF"/>
                <w:lang w:val="uk-UA"/>
              </w:rPr>
              <w:t xml:space="preserve">                                                                   </w:t>
            </w:r>
            <w:r>
              <w:rPr>
                <w:rFonts w:cs="Calibri"/>
                <w:i/>
                <w:color w:val="000000"/>
                <w:shd w:val="clear" w:color="auto" w:fill="FFFFFF"/>
              </w:rPr>
              <w:t>Оцінює результати власної діяльності</w:t>
            </w:r>
          </w:p>
          <w:p w:rsidR="004F08A9" w:rsidRDefault="004F08A9">
            <w:pPr>
              <w:rPr>
                <w:i/>
                <w:lang w:val="uk-UA"/>
              </w:rPr>
            </w:pPr>
            <w:r>
              <w:rPr>
                <w:b/>
                <w:sz w:val="24"/>
                <w:szCs w:val="24"/>
                <w:u w:val="single"/>
                <w:lang w:val="uk-UA"/>
              </w:rPr>
              <w:t>І</w:t>
            </w:r>
            <w:r>
              <w:rPr>
                <w:b/>
                <w:sz w:val="24"/>
                <w:szCs w:val="24"/>
                <w:u w:val="single"/>
                <w:lang w:val="en-US"/>
              </w:rPr>
              <w:t>V</w:t>
            </w:r>
            <w:r>
              <w:rPr>
                <w:b/>
                <w:sz w:val="24"/>
                <w:szCs w:val="24"/>
                <w:u w:val="single"/>
                <w:lang w:val="uk-UA"/>
              </w:rPr>
              <w:t>етап. Заключний</w:t>
            </w:r>
            <w:r>
              <w:rPr>
                <w:b/>
                <w:sz w:val="24"/>
                <w:szCs w:val="24"/>
                <w:lang w:val="uk-UA"/>
              </w:rPr>
              <w:t>. Презентація та оцінка результатів проектної діяльності.</w:t>
            </w:r>
            <w:r>
              <w:rPr>
                <w:rFonts w:cs="Calibri"/>
                <w:i/>
                <w:color w:val="000000"/>
                <w:shd w:val="clear" w:color="auto" w:fill="FFFFFF"/>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ascii="Times New Roman" w:hAnsi="Times New Roman"/>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7.</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№2</w:t>
            </w:r>
          </w:p>
          <w:p w:rsidR="004F08A9" w:rsidRDefault="004F08A9">
            <w:pPr>
              <w:rPr>
                <w:sz w:val="24"/>
                <w:szCs w:val="24"/>
                <w:lang w:val="uk-UA"/>
              </w:rPr>
            </w:pPr>
            <w:r>
              <w:rPr>
                <w:sz w:val="24"/>
                <w:szCs w:val="24"/>
                <w:lang w:val="uk-UA"/>
              </w:rPr>
              <w:t>10 годин</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r>
              <w:rPr>
                <w:sz w:val="18"/>
                <w:szCs w:val="18"/>
                <w:lang w:val="uk-UA"/>
              </w:rPr>
              <w:t xml:space="preserve"> </w:t>
            </w:r>
          </w:p>
          <w:p w:rsidR="004F08A9" w:rsidRDefault="004F08A9">
            <w:pPr>
              <w:rPr>
                <w:sz w:val="18"/>
                <w:szCs w:val="18"/>
                <w:lang w:val="uk-UA"/>
              </w:rPr>
            </w:pPr>
          </w:p>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lang w:val="uk-UA"/>
              </w:rPr>
              <w:t xml:space="preserve">Усвідомлює значущість виробу, який виготовляється. </w:t>
            </w:r>
            <w:r>
              <w:rPr>
                <w:rFonts w:cs="Calibri"/>
                <w:i/>
                <w:color w:val="000000"/>
                <w:shd w:val="clear" w:color="auto" w:fill="FFFFFF"/>
                <w:lang w:val="uk-UA"/>
              </w:rPr>
              <w:t xml:space="preserve"> Дот</w:t>
            </w:r>
            <w:r>
              <w:rPr>
                <w:rFonts w:cs="Calibri"/>
                <w:i/>
                <w:color w:val="000000"/>
                <w:shd w:val="clear" w:color="auto" w:fill="FFFFFF"/>
              </w:rPr>
              <w:t>римується послідовності етапів проектної діяльності</w:t>
            </w:r>
            <w:r>
              <w:rPr>
                <w:rFonts w:cs="Calibri"/>
                <w:i/>
                <w:color w:val="000000"/>
                <w:shd w:val="clear" w:color="auto" w:fill="FFFFFF"/>
                <w:lang w:val="uk-UA"/>
              </w:rPr>
              <w:t>. Виконує малюнок виробу</w:t>
            </w:r>
            <w:r>
              <w:rPr>
                <w:rFonts w:cs="Calibri"/>
                <w:color w:val="000000"/>
                <w:shd w:val="clear" w:color="auto" w:fill="FFFFFF"/>
                <w:lang w:val="uk-UA"/>
              </w:rPr>
              <w:t xml:space="preserve">.   </w:t>
            </w:r>
            <w:r>
              <w:rPr>
                <w:rFonts w:cs="Calibri"/>
                <w:i/>
                <w:color w:val="000000"/>
                <w:shd w:val="clear" w:color="auto" w:fill="FFFFFF"/>
                <w:lang w:val="uk-UA"/>
              </w:rPr>
              <w:t xml:space="preserve">                                                                                                      </w:t>
            </w:r>
            <w:r>
              <w:rPr>
                <w:rFonts w:cs="Calibri"/>
                <w:color w:val="000000"/>
                <w:shd w:val="clear" w:color="auto" w:fill="FFFFFF"/>
                <w:lang w:val="uk-UA"/>
              </w:rPr>
              <w:t xml:space="preserve">                                            </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suppressAutoHyphens/>
              <w:rPr>
                <w:rFonts w:cs="Calibri"/>
                <w:b/>
                <w:color w:val="000000"/>
                <w:lang w:val="uk-UA"/>
              </w:rPr>
            </w:pPr>
            <w:r>
              <w:rPr>
                <w:b/>
                <w:sz w:val="24"/>
                <w:szCs w:val="24"/>
                <w:lang w:val="uk-UA"/>
              </w:rPr>
              <w:t xml:space="preserve">Тема. Постановка проблеми </w:t>
            </w:r>
            <w:r>
              <w:rPr>
                <w:b/>
                <w:sz w:val="28"/>
                <w:szCs w:val="28"/>
                <w:lang w:val="uk-UA"/>
              </w:rPr>
              <w:t xml:space="preserve"> </w:t>
            </w:r>
            <w:r>
              <w:rPr>
                <w:rFonts w:ascii="Times New Roman" w:hAnsi="Times New Roman"/>
                <w:b/>
                <w:sz w:val="28"/>
                <w:szCs w:val="28"/>
                <w:lang w:val="uk-UA"/>
              </w:rPr>
              <w:t>«Виготовлення закладки для книги</w:t>
            </w:r>
            <w:r>
              <w:rPr>
                <w:b/>
                <w:sz w:val="28"/>
                <w:szCs w:val="28"/>
                <w:lang w:val="uk-UA"/>
              </w:rPr>
              <w:t>».</w:t>
            </w:r>
            <w:r>
              <w:rPr>
                <w:sz w:val="24"/>
                <w:szCs w:val="24"/>
                <w:lang w:val="uk-UA"/>
              </w:rPr>
              <w:t xml:space="preserve"> Робота з інформаційними джерелами. Міні-маркетингове дослідження.</w:t>
            </w:r>
            <w:r>
              <w:rPr>
                <w:rFonts w:cs="Calibri"/>
                <w:color w:val="000000"/>
                <w:lang w:val="uk-UA"/>
              </w:rPr>
              <w:t xml:space="preserve"> Виготовлення  виробів рушниковими швами:  Огляд моделей-аналогів, готових виробів виконаних початковими, лічильними </w:t>
            </w:r>
            <w:r>
              <w:rPr>
                <w:rFonts w:cs="Calibri"/>
                <w:color w:val="000000"/>
              </w:rPr>
              <w:t>та декоративними швами.</w:t>
            </w:r>
            <w:r>
              <w:rPr>
                <w:rFonts w:cs="Calibri"/>
                <w:b/>
                <w:color w:val="000000"/>
                <w:lang w:val="uk-UA"/>
              </w:rPr>
              <w:t xml:space="preserve"> </w:t>
            </w:r>
            <w:r>
              <w:rPr>
                <w:sz w:val="24"/>
                <w:szCs w:val="24"/>
                <w:lang w:val="uk-UA"/>
              </w:rPr>
              <w:t xml:space="preserve"> Визначення завдання для виконання проекту. </w:t>
            </w:r>
            <w:r>
              <w:rPr>
                <w:rFonts w:cs="Calibri"/>
                <w:color w:val="000000"/>
                <w:shd w:val="clear" w:color="auto" w:fill="FFFFFF"/>
                <w:lang w:val="uk-UA"/>
              </w:rPr>
              <w:t>О</w:t>
            </w:r>
            <w:r>
              <w:rPr>
                <w:rFonts w:cs="Calibri"/>
                <w:color w:val="000000"/>
                <w:shd w:val="clear" w:color="auto" w:fill="FFFFFF"/>
              </w:rPr>
              <w:t xml:space="preserve">бґрунтування вибору виробу та його </w:t>
            </w:r>
            <w:r>
              <w:rPr>
                <w:rFonts w:cs="Calibri"/>
                <w:color w:val="000000"/>
                <w:shd w:val="clear" w:color="auto" w:fill="FFFFFF"/>
              </w:rPr>
              <w:lastRenderedPageBreak/>
              <w:t>конструкційних особливостей.</w:t>
            </w:r>
            <w:r>
              <w:rPr>
                <w:rFonts w:cs="Calibri"/>
                <w:color w:val="000000"/>
                <w:shd w:val="clear" w:color="auto" w:fill="FFFFFF"/>
                <w:lang w:val="uk-UA"/>
              </w:rPr>
              <w:t xml:space="preserve">  </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sz w:val="24"/>
                <w:szCs w:val="24"/>
                <w:lang w:val="uk-UA"/>
              </w:rPr>
            </w:pPr>
            <w:r>
              <w:rPr>
                <w:rFonts w:ascii="Times New Roman" w:hAnsi="Times New Roman"/>
                <w:sz w:val="24"/>
                <w:szCs w:val="24"/>
                <w:lang w:val="uk-UA"/>
              </w:rPr>
              <w:t>Створення ескізного малюнка проектованого виробу.</w:t>
            </w:r>
            <w:r>
              <w:rPr>
                <w:sz w:val="24"/>
                <w:szCs w:val="24"/>
                <w:lang w:val="uk-UA"/>
              </w:rPr>
              <w:t xml:space="preserve"> Опис ескізу враховуючи розмір, форми, техніки виконання.                                                                        Добір матеріалів та інструментів. </w:t>
            </w:r>
          </w:p>
          <w:tbl>
            <w:tblPr>
              <w:tblStyle w:val="ae"/>
              <w:tblW w:w="0" w:type="auto"/>
              <w:tblLayout w:type="fixed"/>
              <w:tblLook w:val="04A0"/>
            </w:tblPr>
            <w:tblGrid>
              <w:gridCol w:w="762"/>
              <w:gridCol w:w="1898"/>
              <w:gridCol w:w="1177"/>
              <w:gridCol w:w="1161"/>
              <w:gridCol w:w="1064"/>
            </w:tblGrid>
            <w:tr w:rsidR="004F08A9" w:rsidRPr="008B7FFB">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rPr>
                <w:i/>
                <w:lang w:val="uk-UA"/>
              </w:rPr>
            </w:pPr>
            <w:r>
              <w:rPr>
                <w:rFonts w:ascii="Times New Roman" w:hAnsi="Times New Roman"/>
                <w:sz w:val="24"/>
                <w:szCs w:val="24"/>
                <w:lang w:val="uk-UA"/>
              </w:rPr>
              <w:t xml:space="preserve">Складання технологічної карти, послідовності виготовлення  виробу рушниковими швами.                                                                                                      </w:t>
            </w:r>
            <w:r>
              <w:rPr>
                <w:rFonts w:cs="Calibri"/>
                <w:i/>
                <w:color w:val="000000"/>
                <w:lang w:val="uk-UA"/>
              </w:rPr>
              <w:t xml:space="preserve"> </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i/>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8.</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en-US"/>
              </w:rPr>
            </w:pPr>
          </w:p>
          <w:p w:rsidR="004F08A9" w:rsidRDefault="004F08A9">
            <w:pPr>
              <w:rPr>
                <w:sz w:val="18"/>
                <w:szCs w:val="18"/>
                <w:lang w:val="en-US"/>
              </w:rPr>
            </w:pPr>
          </w:p>
          <w:p w:rsidR="004F08A9" w:rsidRDefault="004F08A9">
            <w:pPr>
              <w:rPr>
                <w:sz w:val="18"/>
                <w:szCs w:val="18"/>
                <w:lang w:val="en-US"/>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contextualSpacing/>
              <w:rPr>
                <w:lang w:val="uk-UA"/>
              </w:rPr>
            </w:pPr>
            <w:r>
              <w:rPr>
                <w:rFonts w:ascii="Times New Roman" w:hAnsi="Times New Roman"/>
                <w:b/>
                <w:sz w:val="24"/>
                <w:szCs w:val="24"/>
                <w:lang w:val="uk-UA"/>
              </w:rPr>
              <w:t xml:space="preserve">Тема. </w:t>
            </w:r>
            <w:r>
              <w:rPr>
                <w:rFonts w:cs="Calibri"/>
                <w:i/>
                <w:color w:val="000000"/>
              </w:rPr>
              <w:t xml:space="preserve">Добирає інструменти та матеріали для виготовлення виробу. </w:t>
            </w:r>
            <w:r>
              <w:rPr>
                <w:rFonts w:cs="Calibri"/>
                <w:i/>
                <w:color w:val="000000"/>
                <w:lang w:val="uk-UA"/>
              </w:rPr>
              <w:t xml:space="preserve">                                 </w:t>
            </w:r>
            <w:r>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suppressAutoHyphens/>
              <w:rPr>
                <w:lang w:val="uk-UA"/>
              </w:rPr>
            </w:pPr>
            <w:r>
              <w:rPr>
                <w:b/>
                <w:lang w:val="uk-UA"/>
              </w:rPr>
              <w:t>Тема.</w:t>
            </w:r>
            <w:r>
              <w:rPr>
                <w:rFonts w:cs="Calibri"/>
                <w:color w:val="000000"/>
                <w:lang w:val="uk-UA"/>
              </w:rPr>
              <w:t xml:space="preserve"> </w:t>
            </w:r>
            <w:r>
              <w:rPr>
                <w:b/>
                <w:bCs/>
                <w:sz w:val="24"/>
                <w:szCs w:val="24"/>
                <w:lang w:val="uk-UA"/>
              </w:rPr>
              <w:t xml:space="preserve">Закріплення нитки на тканині. Технологія виконання швів «вперед голку», «назад голку», занизування. </w:t>
            </w:r>
            <w:r>
              <w:rPr>
                <w:bCs/>
                <w:sz w:val="24"/>
                <w:szCs w:val="24"/>
                <w:lang w:val="uk-UA"/>
              </w:rPr>
              <w:t xml:space="preserve">Умовне позначення швів.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9.</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lang w:val="uk-UA"/>
              </w:rPr>
              <w:t>Розуміє техніку виконання вивчених швів</w:t>
            </w:r>
            <w:r>
              <w:rPr>
                <w:rFonts w:cs="Calibri"/>
                <w:i/>
                <w:color w:val="000000"/>
              </w:rPr>
              <w:t>.</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b/>
                <w:lang w:val="uk-UA"/>
              </w:rPr>
            </w:pPr>
            <w:r>
              <w:rPr>
                <w:b/>
                <w:lang w:val="uk-UA"/>
              </w:rPr>
              <w:t xml:space="preserve">Тема. Технологія виконання штапівки, </w:t>
            </w:r>
            <w:r>
              <w:rPr>
                <w:b/>
              </w:rPr>
              <w:t>стеблового шва.</w:t>
            </w:r>
            <w:r>
              <w:rPr>
                <w:b/>
                <w:lang w:val="uk-UA"/>
              </w:rPr>
              <w:t xml:space="preserve"> </w:t>
            </w:r>
            <w:r>
              <w:rPr>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10.</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lang w:val="uk-UA"/>
              </w:rPr>
            </w:pPr>
            <w:r>
              <w:rPr>
                <w:b/>
                <w:lang w:val="uk-UA"/>
              </w:rPr>
              <w:t xml:space="preserve">Тема. Технологія виконання шва «козлик».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11.</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lang w:val="uk-UA"/>
              </w:rPr>
              <w:t xml:space="preserve"> Розуміє техніку виконання та застосування вивченого шва.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lang w:val="uk-UA"/>
              </w:rPr>
            </w:pPr>
            <w:r>
              <w:rPr>
                <w:b/>
                <w:lang w:val="uk-UA"/>
              </w:rPr>
              <w:t xml:space="preserve">Тема. Технологія виконання  петельного шва. </w:t>
            </w:r>
            <w:r>
              <w:rPr>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12.</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lang w:val="uk-UA"/>
              </w:rPr>
            </w:pPr>
            <w:r>
              <w:rPr>
                <w:b/>
                <w:bCs/>
                <w:sz w:val="24"/>
                <w:szCs w:val="24"/>
                <w:lang w:val="uk-UA"/>
              </w:rPr>
              <w:t>Тема. Технологія вишивання тамбурним швом</w:t>
            </w:r>
            <w:r>
              <w:rPr>
                <w:bCs/>
                <w:sz w:val="24"/>
                <w:szCs w:val="24"/>
                <w:lang w:val="uk-UA"/>
              </w:rPr>
              <w:t xml:space="preserve">. </w:t>
            </w:r>
            <w:r>
              <w:rPr>
                <w:rFonts w:cs="Calibri"/>
                <w:color w:val="000000"/>
                <w:shd w:val="clear" w:color="auto" w:fill="FFFFFF"/>
                <w:lang w:val="uk-UA"/>
              </w:rPr>
              <w:t xml:space="preserve">Умовне позначення тамбурного шва.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13.</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hd w:val="clear" w:color="auto" w:fill="FFFFFF"/>
                <w:lang w:val="uk-UA"/>
              </w:rPr>
            </w:pPr>
            <w:r>
              <w:rPr>
                <w:rFonts w:cs="Calibri"/>
                <w:i/>
                <w:color w:val="000000"/>
                <w:lang w:val="uk-UA"/>
              </w:rPr>
              <w:t>Розуміє техніку виконання та способи виконання вивченого шва. Дотримується прийомів роботи з інструментами та пристос</w:t>
            </w:r>
            <w:r>
              <w:rPr>
                <w:rFonts w:cs="Calibri"/>
                <w:i/>
                <w:color w:val="000000"/>
              </w:rPr>
              <w:t>уваннями</w:t>
            </w:r>
            <w:r>
              <w:rPr>
                <w:rFonts w:cs="Calibri"/>
                <w:i/>
                <w:color w:val="000000"/>
                <w:lang w:val="uk-UA"/>
              </w:rPr>
              <w:t xml:space="preserve">.                                      </w:t>
            </w:r>
            <w:r>
              <w:rPr>
                <w:rFonts w:cs="Calibri"/>
                <w:b/>
                <w:color w:val="000000"/>
                <w:shd w:val="clear" w:color="auto" w:fill="FFFFFF"/>
                <w:lang w:val="uk-UA"/>
              </w:rPr>
              <w:t xml:space="preserve"> Технологія виконання косого хрестика по горизонтали, півхрестика. Умовне поначення швів.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w:t>
            </w: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14</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b/>
                <w:lang w:val="uk-UA"/>
              </w:rPr>
              <w:t xml:space="preserve">Тема. Технологія виконання прямого хрестика </w:t>
            </w:r>
            <w:r>
              <w:rPr>
                <w:lang w:val="uk-UA"/>
              </w:rPr>
              <w:t xml:space="preserve">. </w:t>
            </w:r>
            <w:r>
              <w:rPr>
                <w:bCs/>
                <w:sz w:val="24"/>
                <w:szCs w:val="24"/>
                <w:lang w:val="uk-UA"/>
              </w:rPr>
              <w:t>Інстр. з ОП № 40.</w:t>
            </w:r>
            <w:r>
              <w:rPr>
                <w:rFonts w:cs="Calibri"/>
                <w:b/>
                <w:color w:val="000000"/>
                <w:shd w:val="clear" w:color="auto" w:fill="FFFFFF"/>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15.</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Оздоблює виріб за готовою композицією.</w:t>
            </w:r>
            <w:r>
              <w:rPr>
                <w:rFonts w:cs="Calibri"/>
                <w:i/>
                <w:color w:val="000000"/>
                <w:shd w:val="clear" w:color="auto" w:fill="FFFFFF"/>
                <w:lang w:val="uk-UA"/>
              </w:rPr>
              <w:t xml:space="preserve">  </w:t>
            </w:r>
          </w:p>
          <w:p w:rsidR="004F08A9" w:rsidRDefault="004F08A9">
            <w:pPr>
              <w:rPr>
                <w:rFonts w:cs="Calibri"/>
                <w:color w:val="000000"/>
                <w:shd w:val="clear" w:color="auto" w:fill="FFFFFF"/>
                <w:lang w:val="uk-UA"/>
              </w:rPr>
            </w:pPr>
            <w:r>
              <w:rPr>
                <w:rFonts w:cs="Calibri"/>
                <w:b/>
                <w:color w:val="000000"/>
                <w:shd w:val="clear" w:color="auto" w:fill="FFFFFF"/>
                <w:lang w:val="uk-UA"/>
              </w:rPr>
              <w:t>Тема. Оформлення країв виробу торочками.</w:t>
            </w:r>
            <w:r>
              <w:rPr>
                <w:rFonts w:cs="Calibri"/>
                <w:color w:val="000000"/>
                <w:shd w:val="clear" w:color="auto" w:fill="FFFFFF"/>
                <w:lang w:val="uk-UA"/>
              </w:rPr>
              <w:t xml:space="preserve"> Інструктаж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16. </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rPr>
                <w:rFonts w:cs="Calibri"/>
                <w:color w:val="000000"/>
                <w:shd w:val="clear" w:color="auto" w:fill="FFFFFF"/>
                <w:lang w:val="uk-UA"/>
              </w:rPr>
            </w:pPr>
            <w:r>
              <w:rPr>
                <w:rFonts w:cs="Calibri"/>
                <w:b/>
                <w:color w:val="000000"/>
                <w:shd w:val="clear" w:color="auto" w:fill="FFFFFF"/>
                <w:lang w:val="uk-UA"/>
              </w:rPr>
              <w:t>Тема. Остаточні роботи над проектом.</w:t>
            </w:r>
            <w:r>
              <w:rPr>
                <w:rFonts w:cs="Calibri"/>
                <w:color w:val="000000"/>
                <w:shd w:val="clear" w:color="auto" w:fill="FFFFFF"/>
                <w:lang w:val="uk-UA"/>
              </w:rPr>
              <w:t xml:space="preserve"> Контроль якості виробу. Інструктаж з ОП№ 40.</w:t>
            </w:r>
          </w:p>
          <w:p w:rsidR="004F08A9" w:rsidRDefault="004F08A9">
            <w:pPr>
              <w:rPr>
                <w:rFonts w:cs="Calibri"/>
                <w:color w:val="000000"/>
                <w:shd w:val="clear" w:color="auto" w:fill="FFFFFF"/>
                <w:lang w:val="uk-UA"/>
              </w:rPr>
            </w:pPr>
            <w:r>
              <w:rPr>
                <w:rFonts w:cs="Calibri"/>
                <w:i/>
                <w:color w:val="000000"/>
                <w:shd w:val="clear" w:color="auto" w:fill="FFFFFF"/>
              </w:rPr>
              <w:t>Оцінює результати власної діяльності</w:t>
            </w:r>
          </w:p>
          <w:p w:rsidR="004F08A9" w:rsidRDefault="004F08A9">
            <w:pPr>
              <w:rPr>
                <w:rFonts w:cs="Calibri"/>
                <w:color w:val="000000"/>
                <w:shd w:val="clear" w:color="auto" w:fill="FFFFFF"/>
                <w:lang w:val="uk-UA"/>
              </w:rPr>
            </w:pPr>
            <w:r>
              <w:rPr>
                <w:b/>
                <w:sz w:val="24"/>
                <w:szCs w:val="24"/>
                <w:u w:val="single"/>
              </w:rPr>
              <w:lastRenderedPageBreak/>
              <w:t>І</w:t>
            </w:r>
            <w:r>
              <w:rPr>
                <w:b/>
                <w:sz w:val="24"/>
                <w:szCs w:val="24"/>
                <w:u w:val="single"/>
                <w:lang w:val="en-US"/>
              </w:rPr>
              <w:t>V</w:t>
            </w:r>
            <w:r>
              <w:rPr>
                <w:b/>
                <w:sz w:val="24"/>
                <w:szCs w:val="24"/>
                <w:u w:val="single"/>
                <w:lang w:val="uk-UA"/>
              </w:rPr>
              <w:t xml:space="preserve"> </w:t>
            </w:r>
            <w:r>
              <w:rPr>
                <w:b/>
                <w:sz w:val="24"/>
                <w:szCs w:val="24"/>
                <w:u w:val="single"/>
              </w:rPr>
              <w:t>етап. Заключний</w:t>
            </w:r>
            <w:r>
              <w:rPr>
                <w:b/>
                <w:sz w:val="24"/>
                <w:szCs w:val="24"/>
              </w:rPr>
              <w:t>. 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ascii="Times New Roman" w:hAnsi="Times New Roman"/>
                <w:sz w:val="20"/>
                <w:szCs w:val="20"/>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17.</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№3</w:t>
            </w:r>
          </w:p>
          <w:p w:rsidR="004F08A9" w:rsidRDefault="004F08A9">
            <w:pPr>
              <w:rPr>
                <w:sz w:val="24"/>
                <w:szCs w:val="24"/>
                <w:lang w:val="uk-UA"/>
              </w:rPr>
            </w:pPr>
            <w:r>
              <w:rPr>
                <w:sz w:val="24"/>
                <w:szCs w:val="24"/>
                <w:lang w:val="uk-UA"/>
              </w:rPr>
              <w:t>10 годин</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b/>
                <w:sz w:val="24"/>
                <w:szCs w:val="24"/>
                <w:lang w:val="uk-UA"/>
              </w:rPr>
              <w:t xml:space="preserve"> </w:t>
            </w:r>
            <w:r>
              <w:rPr>
                <w:rFonts w:cs="Calibri"/>
                <w:i/>
                <w:color w:val="000000"/>
                <w:shd w:val="clear" w:color="auto" w:fill="FFFFFF"/>
                <w:lang w:val="uk-UA"/>
              </w:rPr>
              <w:t>Застосовує метод фантазування під час проектува</w:t>
            </w:r>
            <w:r>
              <w:rPr>
                <w:rFonts w:cs="Calibri"/>
                <w:i/>
                <w:color w:val="000000"/>
                <w:shd w:val="clear" w:color="auto" w:fill="FFFFFF"/>
              </w:rPr>
              <w:t>ння виробу</w:t>
            </w:r>
            <w:r>
              <w:rPr>
                <w:rFonts w:cs="Calibri"/>
                <w:color w:val="000000"/>
                <w:shd w:val="clear" w:color="auto" w:fill="FFFFFF"/>
              </w:rPr>
              <w:t>.</w:t>
            </w:r>
          </w:p>
          <w:p w:rsidR="004F08A9" w:rsidRDefault="004F08A9">
            <w:pPr>
              <w:pStyle w:val="2"/>
              <w:rPr>
                <w:sz w:val="24"/>
                <w:szCs w:val="24"/>
                <w:lang w:val="ru-RU" w:eastAsia="en-US"/>
              </w:rPr>
            </w:pPr>
            <w:r>
              <w:rPr>
                <w:sz w:val="24"/>
                <w:szCs w:val="24"/>
                <w:lang w:val="ru-RU" w:eastAsia="en-US"/>
              </w:rPr>
              <w:t xml:space="preserve">М’яка  іграшка  у  сучасному  декоративно-ужитковому  мистецтві. </w:t>
            </w:r>
            <w:r>
              <w:rPr>
                <w:sz w:val="24"/>
                <w:szCs w:val="24"/>
                <w:lang w:val="uk-UA" w:eastAsia="en-US"/>
              </w:rPr>
              <w:t xml:space="preserve">Міні-маркетингове дослідження. </w:t>
            </w:r>
            <w:r>
              <w:rPr>
                <w:sz w:val="24"/>
                <w:szCs w:val="24"/>
                <w:lang w:val="ru-RU" w:eastAsia="en-US"/>
              </w:rPr>
              <w:t>Пласки та об’ємні іграшки.</w:t>
            </w:r>
          </w:p>
          <w:p w:rsidR="004F08A9" w:rsidRDefault="004F08A9">
            <w:pPr>
              <w:pStyle w:val="2"/>
              <w:rPr>
                <w:sz w:val="24"/>
                <w:szCs w:val="24"/>
                <w:lang w:val="ru-RU" w:eastAsia="en-US"/>
              </w:rPr>
            </w:pPr>
            <w:r>
              <w:rPr>
                <w:sz w:val="24"/>
                <w:szCs w:val="24"/>
                <w:lang w:val="ru-RU" w:eastAsia="en-US"/>
              </w:rPr>
              <w:t>Матеріали  для виготовлення  м’якої іграшки  та  їх властивості.</w:t>
            </w:r>
          </w:p>
          <w:p w:rsidR="004F08A9" w:rsidRDefault="004F08A9">
            <w:pPr>
              <w:pStyle w:val="2"/>
              <w:rPr>
                <w:sz w:val="24"/>
                <w:szCs w:val="24"/>
                <w:lang w:val="ru-RU" w:eastAsia="en-US"/>
              </w:rPr>
            </w:pPr>
            <w:r>
              <w:rPr>
                <w:sz w:val="24"/>
                <w:szCs w:val="24"/>
                <w:lang w:val="ru-RU" w:eastAsia="en-US"/>
              </w:rPr>
              <w:t xml:space="preserve">Інструменти та пристосування (наперсток, булавки, голки, ножиці)  для  шиття м’якої іграшки. Організація робочого місця. Правила безпечної роботи та санітарно-гігієнічні вимоги.  </w:t>
            </w:r>
          </w:p>
          <w:p w:rsidR="004F08A9" w:rsidRDefault="004F08A9">
            <w:pPr>
              <w:pStyle w:val="2"/>
              <w:rPr>
                <w:sz w:val="24"/>
                <w:szCs w:val="24"/>
                <w:lang w:val="ru-RU" w:eastAsia="en-US"/>
              </w:rPr>
            </w:pPr>
          </w:p>
          <w:p w:rsidR="004F08A9" w:rsidRDefault="004F08A9">
            <w:pPr>
              <w:pStyle w:val="2"/>
              <w:rPr>
                <w:sz w:val="22"/>
                <w:szCs w:val="22"/>
                <w:lang w:val="uk-UA" w:eastAsia="en-US"/>
              </w:rPr>
            </w:pPr>
            <w:r>
              <w:rPr>
                <w:rFonts w:cs="Calibri"/>
                <w:i/>
                <w:color w:val="000000"/>
                <w:lang w:val="uk-UA" w:eastAsia="en-US"/>
              </w:rPr>
              <w:t>Усвідомлює значущість виробу, який виготовляється. Усвідомлює важливість безвідходного виробництва.</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color w:val="000000"/>
                <w:shd w:val="clear" w:color="auto" w:fill="FFFFFF"/>
                <w:lang w:val="uk-UA"/>
              </w:rPr>
            </w:pPr>
            <w:r>
              <w:rPr>
                <w:b/>
                <w:sz w:val="24"/>
                <w:szCs w:val="24"/>
                <w:lang w:val="uk-UA"/>
              </w:rPr>
              <w:t xml:space="preserve">Тема. Постановка проблеми </w:t>
            </w:r>
            <w:r>
              <w:rPr>
                <w:b/>
                <w:sz w:val="28"/>
                <w:szCs w:val="28"/>
                <w:lang w:val="uk-UA"/>
              </w:rPr>
              <w:t xml:space="preserve"> </w:t>
            </w:r>
            <w:r>
              <w:rPr>
                <w:rFonts w:ascii="Times New Roman" w:hAnsi="Times New Roman"/>
                <w:b/>
                <w:sz w:val="28"/>
                <w:szCs w:val="28"/>
                <w:lang w:val="uk-UA"/>
              </w:rPr>
              <w:t>«</w:t>
            </w:r>
            <w:r>
              <w:rPr>
                <w:b/>
                <w:sz w:val="28"/>
                <w:szCs w:val="28"/>
                <w:lang w:val="uk-UA"/>
              </w:rPr>
              <w:t>М</w:t>
            </w:r>
            <w:r>
              <w:rPr>
                <w:b/>
                <w:sz w:val="28"/>
                <w:szCs w:val="28"/>
              </w:rPr>
              <w:t>’</w:t>
            </w:r>
            <w:r>
              <w:rPr>
                <w:b/>
                <w:sz w:val="28"/>
                <w:szCs w:val="28"/>
                <w:lang w:val="uk-UA"/>
              </w:rPr>
              <w:t>яка  пласка іграшка».</w:t>
            </w:r>
            <w:r>
              <w:rPr>
                <w:sz w:val="24"/>
                <w:szCs w:val="24"/>
                <w:lang w:val="uk-UA"/>
              </w:rPr>
              <w:t xml:space="preserve"> Робота з інформаційними джерелами. Створення банку  ідей на основі огляду моделей-аналогів , зібраної та проаналізованої інформації. Визначення завдання для виконання проекту. Добір лекал м</w:t>
            </w:r>
            <w:r>
              <w:rPr>
                <w:sz w:val="24"/>
                <w:szCs w:val="24"/>
              </w:rPr>
              <w:t>’</w:t>
            </w:r>
            <w:r>
              <w:rPr>
                <w:sz w:val="24"/>
                <w:szCs w:val="24"/>
                <w:lang w:val="uk-UA"/>
              </w:rPr>
              <w:t xml:space="preserve">яких пласких іграшок до власного проекту. </w:t>
            </w:r>
            <w:r>
              <w:rPr>
                <w:rFonts w:cs="Calibri"/>
                <w:color w:val="000000"/>
                <w:shd w:val="clear" w:color="auto" w:fill="FFFFFF"/>
                <w:lang w:val="uk-UA"/>
              </w:rPr>
              <w:t>О</w:t>
            </w:r>
            <w:r>
              <w:rPr>
                <w:rFonts w:cs="Calibri"/>
                <w:color w:val="000000"/>
                <w:shd w:val="clear" w:color="auto" w:fill="FFFFFF"/>
              </w:rPr>
              <w:t>бґрунтування вибору виробу та його конструкційних особливостей.</w:t>
            </w:r>
            <w:r>
              <w:rPr>
                <w:rFonts w:cs="Calibri"/>
                <w:color w:val="000000"/>
                <w:shd w:val="clear" w:color="auto" w:fill="FFFFFF"/>
                <w:lang w:val="uk-UA"/>
              </w:rPr>
              <w:t xml:space="preserve">  </w:t>
            </w:r>
          </w:p>
          <w:p w:rsidR="004F08A9" w:rsidRDefault="004F08A9">
            <w:pPr>
              <w:pStyle w:val="ad"/>
              <w:rPr>
                <w:shd w:val="clear" w:color="auto" w:fill="FFFFFF"/>
                <w:lang w:val="uk-UA" w:eastAsia="en-US"/>
              </w:rPr>
            </w:pPr>
          </w:p>
          <w:p w:rsidR="004F08A9" w:rsidRDefault="004F08A9">
            <w:pPr>
              <w:rPr>
                <w:rFonts w:ascii="Times New Roman" w:hAnsi="Times New Roman"/>
                <w:b/>
                <w:sz w:val="24"/>
                <w:szCs w:val="24"/>
                <w:lang w:val="uk-UA"/>
              </w:rPr>
            </w:pPr>
            <w:r>
              <w:rPr>
                <w:rFonts w:cs="Calibri"/>
                <w:i/>
                <w:color w:val="000000"/>
                <w:shd w:val="clear" w:color="auto" w:fill="FFFFFF"/>
                <w:lang w:val="uk-UA"/>
              </w:rPr>
              <w:t>Дотримується послідовності етапів проектної діяльності</w:t>
            </w:r>
            <w:r>
              <w:rPr>
                <w:rFonts w:cs="Calibri"/>
                <w:i/>
                <w:color w:val="000000"/>
                <w:lang w:val="uk-UA"/>
              </w:rPr>
              <w:t xml:space="preserve"> .                                            Розпізнає конструкційні матеріали</w:t>
            </w:r>
            <w:r>
              <w:rPr>
                <w:rFonts w:ascii="Times New Roman" w:hAnsi="Times New Roman"/>
                <w:b/>
                <w:sz w:val="24"/>
                <w:szCs w:val="24"/>
                <w:lang w:val="uk-UA"/>
              </w:rPr>
              <w:t xml:space="preserve">. </w:t>
            </w:r>
          </w:p>
          <w:p w:rsidR="004F08A9" w:rsidRDefault="004F08A9">
            <w:pPr>
              <w:contextualSpacing/>
              <w:rPr>
                <w:i/>
                <w:lang w:val="uk-UA"/>
              </w:rPr>
            </w:pPr>
            <w:r>
              <w:rPr>
                <w:rStyle w:val="uficommentbody"/>
                <w:color w:val="000000"/>
                <w:lang w:val="uk-UA"/>
              </w:rPr>
              <w:t>Розраховує та планує орієнтовну вартість витрачених матеріалів</w:t>
            </w:r>
            <w:r>
              <w:rPr>
                <w:i/>
                <w:color w:val="000000"/>
                <w:lang w:val="uk-UA"/>
              </w:rPr>
              <w:t>.</w:t>
            </w:r>
          </w:p>
          <w:p w:rsidR="004F08A9" w:rsidRDefault="004F08A9">
            <w:pPr>
              <w:rPr>
                <w:b/>
                <w:i/>
                <w:sz w:val="24"/>
                <w:szCs w:val="24"/>
                <w:u w:val="single"/>
                <w:lang w:val="uk-UA"/>
              </w:rPr>
            </w:pPr>
            <w:r>
              <w:rPr>
                <w:b/>
                <w:sz w:val="24"/>
                <w:szCs w:val="24"/>
                <w:u w:val="single"/>
                <w:lang w:val="uk-UA"/>
              </w:rPr>
              <w:t>ІІ етап Конструкторський етап.</w:t>
            </w:r>
            <w:r>
              <w:rPr>
                <w:b/>
                <w:i/>
                <w:sz w:val="24"/>
                <w:szCs w:val="24"/>
                <w:u w:val="single"/>
                <w:lang w:val="uk-UA"/>
              </w:rPr>
              <w:t xml:space="preserve">   </w:t>
            </w:r>
          </w:p>
          <w:p w:rsidR="004F08A9" w:rsidRDefault="004F08A9">
            <w:pPr>
              <w:rPr>
                <w:lang w:val="uk-UA"/>
              </w:rPr>
            </w:pPr>
            <w:r>
              <w:rPr>
                <w:rFonts w:ascii="Times New Roman" w:hAnsi="Times New Roman"/>
                <w:sz w:val="24"/>
                <w:szCs w:val="24"/>
                <w:lang w:val="uk-UA"/>
              </w:rPr>
              <w:t>Створення ескізного малюнка проектованого виробу.</w:t>
            </w:r>
            <w:r>
              <w:rPr>
                <w:rFonts w:cs="Calibri"/>
                <w:color w:val="000000"/>
                <w:shd w:val="clear" w:color="auto" w:fill="FFFFFF"/>
                <w:lang w:val="uk-UA"/>
              </w:rPr>
              <w:t xml:space="preserve"> Опис ескізу.  Добір конструкційних матеріалів та інструментів.</w:t>
            </w:r>
            <w:r>
              <w:rPr>
                <w:rFonts w:cs="Calibri"/>
                <w:i/>
                <w:color w:val="000000"/>
                <w:shd w:val="clear" w:color="auto" w:fill="FFFFFF"/>
                <w:lang w:val="uk-UA"/>
              </w:rPr>
              <w:t xml:space="preserve">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rFonts w:cs="Calibri"/>
                <w:color w:val="000000"/>
                <w:shd w:val="clear" w:color="auto" w:fill="FFFFFF"/>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p w:rsidR="004F08A9" w:rsidRDefault="004F08A9">
            <w:pPr>
              <w:rPr>
                <w:rFonts w:cs="Calibri"/>
                <w:color w:val="000000"/>
                <w:sz w:val="20"/>
                <w:szCs w:val="20"/>
                <w:shd w:val="clear" w:color="auto" w:fill="FFFFFF"/>
                <w:lang w:val="uk-UA"/>
              </w:rPr>
            </w:pPr>
          </w:p>
          <w:p w:rsidR="004F08A9" w:rsidRDefault="004F08A9">
            <w:pPr>
              <w:rPr>
                <w:rFonts w:cs="Calibri"/>
                <w:color w:val="000000"/>
                <w:sz w:val="20"/>
                <w:szCs w:val="20"/>
                <w:shd w:val="clear" w:color="auto" w:fill="FFFFFF"/>
                <w:lang w:val="uk-UA"/>
              </w:rPr>
            </w:pPr>
          </w:p>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18.</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Cs/>
                <w:sz w:val="24"/>
                <w:szCs w:val="24"/>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r>
              <w:rPr>
                <w:rFonts w:cs="Calibri"/>
                <w:b/>
                <w:color w:val="000000"/>
                <w:shd w:val="clear" w:color="auto" w:fill="FFFFFF"/>
                <w:lang w:val="uk-UA"/>
              </w:rPr>
              <w:t>Тема. Виготовлення шаблонів  м’яких пласких іграшок  визначених виробів</w:t>
            </w:r>
            <w:r>
              <w:rPr>
                <w:rFonts w:cs="Calibri"/>
                <w:color w:val="000000"/>
                <w:shd w:val="clear" w:color="auto" w:fill="FFFFFF"/>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19. </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lang w:val="uk-UA"/>
              </w:rPr>
              <w:t>Дотримується послідовності етапів проектної діяльності.</w:t>
            </w:r>
          </w:p>
          <w:p w:rsidR="004F08A9" w:rsidRDefault="004F08A9">
            <w:pPr>
              <w:rPr>
                <w:rFonts w:ascii="Times New Roman" w:hAnsi="Times New Roman"/>
                <w:b/>
                <w:sz w:val="24"/>
                <w:szCs w:val="24"/>
                <w:u w:val="single"/>
                <w:lang w:val="uk-UA"/>
              </w:rPr>
            </w:pPr>
            <w:r>
              <w:rPr>
                <w:rFonts w:ascii="Times New Roman" w:hAnsi="Times New Roman"/>
                <w:b/>
                <w:sz w:val="24"/>
                <w:szCs w:val="24"/>
                <w:u w:val="single"/>
                <w:lang w:val="uk-UA"/>
              </w:rPr>
              <w:t xml:space="preserve">ІІІ етап Технологічний </w:t>
            </w:r>
          </w:p>
          <w:p w:rsidR="004F08A9" w:rsidRDefault="004F08A9">
            <w:pPr>
              <w:rPr>
                <w:bCs/>
                <w:sz w:val="24"/>
                <w:szCs w:val="24"/>
                <w:lang w:val="uk-UA"/>
              </w:rPr>
            </w:pPr>
            <w:r>
              <w:rPr>
                <w:rFonts w:ascii="Times New Roman" w:hAnsi="Times New Roman"/>
                <w:b/>
                <w:sz w:val="24"/>
                <w:szCs w:val="24"/>
                <w:lang w:val="uk-UA"/>
              </w:rPr>
              <w:t>Тема. Складання технологічної карти, послідовності виготовлення виробу.</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20.</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rPr>
              <w:t>Визначає необхідну кількість матеріалів для виготовлення виробу.</w:t>
            </w:r>
            <w:r>
              <w:rPr>
                <w:rFonts w:cs="Calibri"/>
                <w:i/>
                <w:color w:val="000000"/>
                <w:lang w:val="uk-UA"/>
              </w:rPr>
              <w:t xml:space="preserve">                </w:t>
            </w:r>
            <w:r>
              <w:rPr>
                <w:rFonts w:cs="Calibri"/>
                <w:i/>
                <w:color w:val="000000"/>
              </w:rPr>
              <w:lastRenderedPageBreak/>
              <w:t>Дотримується прийомів роботи з інструментами.</w:t>
            </w:r>
          </w:p>
          <w:p w:rsidR="004F08A9" w:rsidRDefault="004F08A9">
            <w:pPr>
              <w:rPr>
                <w:rFonts w:cs="Calibri"/>
                <w:b/>
                <w:color w:val="000000"/>
                <w:shd w:val="clear" w:color="auto" w:fill="FFFFFF"/>
                <w:lang w:val="uk-UA"/>
              </w:rPr>
            </w:pPr>
            <w:r>
              <w:rPr>
                <w:rFonts w:cs="Calibri"/>
                <w:b/>
                <w:color w:val="000000"/>
                <w:shd w:val="clear" w:color="auto" w:fill="FFFFFF"/>
                <w:lang w:val="uk-UA"/>
              </w:rPr>
              <w:t xml:space="preserve">Тема. Розкроювання деталей виробу.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21.</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rPr>
              <w:t>Виконує технологічні операції відповідно до обраного виробу та технології його виготовлення. Дотримується правил безпечної праці при виконанні технологічних операцій.</w:t>
            </w:r>
          </w:p>
          <w:p w:rsidR="004F08A9" w:rsidRDefault="004F08A9">
            <w:pPr>
              <w:rPr>
                <w:rFonts w:cs="Calibri"/>
                <w:b/>
                <w:color w:val="000000"/>
                <w:shd w:val="clear" w:color="auto" w:fill="FFFFFF"/>
                <w:lang w:val="uk-UA"/>
              </w:rPr>
            </w:pPr>
            <w:r>
              <w:rPr>
                <w:rFonts w:cs="Calibri"/>
                <w:b/>
                <w:color w:val="000000"/>
                <w:shd w:val="clear" w:color="auto" w:fill="FFFFFF"/>
                <w:lang w:val="uk-UA"/>
              </w:rPr>
              <w:t xml:space="preserve">Тема. Виготовлення виробу. </w:t>
            </w:r>
            <w:r>
              <w:rPr>
                <w:rFonts w:cs="Calibri"/>
                <w:color w:val="000000"/>
                <w:shd w:val="clear" w:color="auto" w:fill="FFFFFF"/>
                <w:lang w:val="uk-UA"/>
              </w:rPr>
              <w:t>Підготовка деталей крою до обробки.</w:t>
            </w:r>
            <w:r>
              <w:rPr>
                <w:rFonts w:cs="Calibri"/>
                <w:b/>
                <w:color w:val="000000"/>
                <w:shd w:val="clear" w:color="auto" w:fill="FFFFFF"/>
                <w:lang w:val="uk-UA"/>
              </w:rPr>
              <w:t xml:space="preserve"> </w:t>
            </w:r>
            <w:r>
              <w:rPr>
                <w:bCs/>
                <w:sz w:val="24"/>
                <w:szCs w:val="24"/>
              </w:rPr>
              <w:t xml:space="preserve">Маркування деталей (у випадку їх великої кількості). </w:t>
            </w:r>
            <w:r>
              <w:rPr>
                <w:bCs/>
                <w:sz w:val="24"/>
                <w:szCs w:val="24"/>
                <w:lang w:val="uk-UA"/>
              </w:rPr>
              <w:t>Проклеювання деталей флізеліном при необхідності.  Контроль якості крою. Інстр. з ОП №40,42.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22.</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Зметування  та зшивання деталей виробу визначеними тимчасовими та оздоблювальними стібками</w:t>
            </w:r>
            <w:r>
              <w:rPr>
                <w:rFonts w:ascii="Times New Roman" w:hAnsi="Times New Roman"/>
                <w:sz w:val="24"/>
                <w:szCs w:val="24"/>
                <w:lang w:val="uk-UA"/>
              </w:rPr>
              <w:t xml:space="preserve"> </w:t>
            </w:r>
            <w:r>
              <w:rPr>
                <w:bCs/>
                <w:sz w:val="24"/>
                <w:szCs w:val="24"/>
              </w:rPr>
              <w:t xml:space="preserve"> 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23. </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rPr>
              <w:t>Виготовляє виріб</w:t>
            </w:r>
            <w:r>
              <w:rPr>
                <w:rFonts w:cs="Calibri"/>
                <w:i/>
                <w:color w:val="000000"/>
                <w:shd w:val="clear" w:color="auto" w:fill="FFFFFF"/>
              </w:rPr>
              <w:t xml:space="preserve"> </w:t>
            </w:r>
            <w:r>
              <w:rPr>
                <w:rFonts w:cs="Calibri"/>
                <w:i/>
                <w:color w:val="000000"/>
                <w:shd w:val="clear" w:color="auto" w:fill="FFFFFF"/>
                <w:lang w:val="uk-UA"/>
              </w:rPr>
              <w:t>та о</w:t>
            </w:r>
            <w:r>
              <w:rPr>
                <w:rFonts w:cs="Calibri"/>
                <w:i/>
                <w:color w:val="000000"/>
                <w:shd w:val="clear" w:color="auto" w:fill="FFFFFF"/>
              </w:rPr>
              <w:t xml:space="preserve">здоблює виріб за готовою </w:t>
            </w:r>
            <w:r>
              <w:rPr>
                <w:rFonts w:cs="Calibri"/>
                <w:i/>
                <w:color w:val="000000"/>
                <w:shd w:val="clear" w:color="auto" w:fill="FFFFFF"/>
                <w:lang w:val="uk-UA"/>
              </w:rPr>
              <w:t>а ескізом.</w:t>
            </w:r>
            <w:r>
              <w:rPr>
                <w:rFonts w:cs="Calibri"/>
                <w:i/>
                <w:color w:val="000000"/>
                <w:lang w:val="uk-UA"/>
              </w:rPr>
              <w:t xml:space="preserve">  </w:t>
            </w:r>
            <w:r>
              <w:rPr>
                <w:rFonts w:cs="Calibri"/>
                <w:i/>
                <w:color w:val="000000"/>
                <w:shd w:val="clear" w:color="auto" w:fill="FFFFFF"/>
              </w:rPr>
              <w:t>Добирає та використовує знаряддя праці під час вирішення практичних завдань.</w:t>
            </w:r>
            <w:r>
              <w:rPr>
                <w:rFonts w:cs="Calibri"/>
                <w:i/>
                <w:color w:val="000000"/>
                <w:shd w:val="clear" w:color="auto" w:fill="FFFFFF"/>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Виготовлення виробу</w:t>
            </w:r>
            <w:r>
              <w:rPr>
                <w:rFonts w:ascii="Times New Roman" w:hAnsi="Times New Roman"/>
                <w:sz w:val="24"/>
                <w:szCs w:val="24"/>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24.</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ascii="Times New Roman" w:hAnsi="Times New Roman"/>
                <w:b/>
                <w:sz w:val="24"/>
                <w:szCs w:val="24"/>
                <w:lang w:val="uk-UA"/>
              </w:rPr>
              <w:t xml:space="preserve">Тема. </w:t>
            </w:r>
            <w:r>
              <w:rPr>
                <w:rFonts w:ascii="Times New Roman" w:hAnsi="Times New Roman"/>
                <w:sz w:val="24"/>
                <w:szCs w:val="24"/>
                <w:lang w:val="uk-UA"/>
              </w:rPr>
              <w:t xml:space="preserve"> </w:t>
            </w:r>
            <w:r>
              <w:rPr>
                <w:rFonts w:ascii="Times New Roman" w:hAnsi="Times New Roman"/>
                <w:b/>
                <w:sz w:val="24"/>
                <w:szCs w:val="24"/>
                <w:lang w:val="uk-UA"/>
              </w:rPr>
              <w:t>Оздоблення виробу</w:t>
            </w:r>
            <w:r>
              <w:rPr>
                <w:rFonts w:ascii="Times New Roman" w:hAnsi="Times New Roman"/>
                <w:sz w:val="24"/>
                <w:szCs w:val="24"/>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25.</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lang w:val="uk-UA"/>
              </w:rPr>
              <w:t xml:space="preserve"> Оцінює виконання технологічних операцій та усунення недоліків.</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Остаточні роботи по виготовленню виробу.</w:t>
            </w:r>
            <w:r>
              <w:rPr>
                <w:rFonts w:ascii="Times New Roman" w:hAnsi="Times New Roman"/>
                <w:sz w:val="24"/>
                <w:szCs w:val="24"/>
                <w:lang w:val="uk-UA"/>
              </w:rPr>
              <w:t xml:space="preserve"> Контроль якості виробу.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26.</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sz w:val="24"/>
                <w:szCs w:val="24"/>
                <w:lang w:val="uk-UA"/>
              </w:rPr>
            </w:pPr>
            <w:r>
              <w:rPr>
                <w:rFonts w:cs="Calibri"/>
                <w:i/>
                <w:color w:val="000000"/>
                <w:shd w:val="clear" w:color="auto" w:fill="FFFFFF"/>
              </w:rPr>
              <w:t>Оцінює результати власної діяльності</w:t>
            </w:r>
            <w:r>
              <w:rPr>
                <w:b/>
                <w:sz w:val="24"/>
                <w:szCs w:val="24"/>
                <w:u w:val="single"/>
              </w:rPr>
              <w:t xml:space="preserve"> </w:t>
            </w:r>
            <w:r>
              <w:rPr>
                <w:b/>
                <w:sz w:val="24"/>
                <w:szCs w:val="24"/>
                <w:u w:val="single"/>
                <w:lang w:val="uk-UA"/>
              </w:rPr>
              <w:t xml:space="preserve">.                                                                                      </w:t>
            </w:r>
            <w:r>
              <w:rPr>
                <w:b/>
                <w:sz w:val="24"/>
                <w:szCs w:val="24"/>
                <w:u w:val="single"/>
              </w:rPr>
              <w:t>І</w:t>
            </w:r>
            <w:r>
              <w:rPr>
                <w:b/>
                <w:sz w:val="24"/>
                <w:szCs w:val="24"/>
                <w:u w:val="single"/>
                <w:lang w:val="en-US"/>
              </w:rPr>
              <w:t>V</w:t>
            </w:r>
            <w:r>
              <w:rPr>
                <w:b/>
                <w:sz w:val="24"/>
                <w:szCs w:val="24"/>
                <w:u w:val="single"/>
                <w:lang w:val="uk-UA"/>
              </w:rPr>
              <w:t xml:space="preserve"> </w:t>
            </w:r>
            <w:r>
              <w:rPr>
                <w:b/>
                <w:sz w:val="24"/>
                <w:szCs w:val="24"/>
                <w:u w:val="single"/>
              </w:rPr>
              <w:t>етап. Заключний</w:t>
            </w:r>
            <w:r>
              <w:rPr>
                <w:b/>
                <w:sz w:val="24"/>
                <w:szCs w:val="24"/>
              </w:rPr>
              <w:t>. 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27.</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№4</w:t>
            </w:r>
            <w:r>
              <w:rPr>
                <w:sz w:val="24"/>
                <w:szCs w:val="24"/>
                <w:lang w:val="uk-UA"/>
              </w:rPr>
              <w:t xml:space="preserve"> </w:t>
            </w:r>
          </w:p>
          <w:p w:rsidR="004F08A9" w:rsidRDefault="004F08A9">
            <w:pPr>
              <w:rPr>
                <w:sz w:val="24"/>
                <w:szCs w:val="24"/>
                <w:lang w:val="uk-UA"/>
              </w:rPr>
            </w:pPr>
            <w:r>
              <w:rPr>
                <w:sz w:val="24"/>
                <w:szCs w:val="24"/>
                <w:lang w:val="uk-UA"/>
              </w:rPr>
              <w:t>4 години</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Застосовує метод фантазування під час проектування виробу.</w:t>
            </w:r>
          </w:p>
          <w:p w:rsidR="004F08A9" w:rsidRDefault="004F08A9">
            <w:pPr>
              <w:jc w:val="both"/>
              <w:rPr>
                <w:b/>
                <w:sz w:val="24"/>
                <w:szCs w:val="24"/>
                <w:u w:val="single"/>
                <w:lang w:val="uk-UA"/>
              </w:rPr>
            </w:pPr>
            <w:r>
              <w:rPr>
                <w:rFonts w:cs="Calibri"/>
                <w:i/>
                <w:color w:val="000000"/>
                <w:shd w:val="clear" w:color="auto" w:fill="FFFFFF"/>
                <w:lang w:val="uk-UA"/>
              </w:rPr>
              <w:t>Робить висновки про необхідність економного використання конструкційних матеріалів.</w:t>
            </w:r>
            <w:r>
              <w:rPr>
                <w:b/>
                <w:sz w:val="24"/>
                <w:szCs w:val="24"/>
                <w:lang w:val="uk-UA"/>
              </w:rPr>
              <w:t xml:space="preserve"> </w:t>
            </w:r>
            <w:r>
              <w:rPr>
                <w:rFonts w:cs="Calibri"/>
                <w:i/>
                <w:color w:val="000000"/>
                <w:lang w:val="uk-UA"/>
              </w:rPr>
              <w:t>Усвідомлює значущість виробу, який виготовляється.</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i/>
                <w:color w:val="000000"/>
                <w:shd w:val="clear" w:color="auto" w:fill="FFFFFF"/>
                <w:lang w:val="uk-UA"/>
              </w:rPr>
            </w:pPr>
            <w:r>
              <w:rPr>
                <w:b/>
                <w:sz w:val="24"/>
                <w:szCs w:val="24"/>
                <w:lang w:val="uk-UA"/>
              </w:rPr>
              <w:t xml:space="preserve">Тема. Постановка проблеми </w:t>
            </w:r>
            <w:r>
              <w:rPr>
                <w:b/>
                <w:sz w:val="28"/>
                <w:szCs w:val="28"/>
                <w:lang w:val="uk-UA"/>
              </w:rPr>
              <w:t xml:space="preserve"> </w:t>
            </w:r>
            <w:r>
              <w:rPr>
                <w:rFonts w:ascii="Times New Roman" w:hAnsi="Times New Roman"/>
                <w:b/>
                <w:sz w:val="28"/>
                <w:szCs w:val="28"/>
                <w:lang w:val="uk-UA"/>
              </w:rPr>
              <w:t>«</w:t>
            </w:r>
            <w:r>
              <w:rPr>
                <w:b/>
                <w:sz w:val="28"/>
                <w:szCs w:val="28"/>
                <w:lang w:val="uk-UA"/>
              </w:rPr>
              <w:t>Ялинкова прикраса».</w:t>
            </w:r>
            <w:r>
              <w:rPr>
                <w:sz w:val="24"/>
                <w:szCs w:val="24"/>
                <w:lang w:val="uk-UA"/>
              </w:rPr>
              <w:t xml:space="preserve"> Робота з інформаційними джерелами. Міні-маркетингове дослідження. Створення банку  ідей на основі огляду моделей-аналогів , зібраної та проаналізованої інформації. Визначення завдань та техніки  виконання власного проекту. </w:t>
            </w:r>
            <w:r>
              <w:rPr>
                <w:rFonts w:cs="Calibri"/>
                <w:color w:val="000000"/>
                <w:shd w:val="clear" w:color="auto" w:fill="FFFFFF"/>
                <w:lang w:val="uk-UA"/>
              </w:rPr>
              <w:t>О</w:t>
            </w:r>
            <w:r>
              <w:rPr>
                <w:rFonts w:cs="Calibri"/>
                <w:color w:val="000000"/>
                <w:shd w:val="clear" w:color="auto" w:fill="FFFFFF"/>
              </w:rPr>
              <w:t>бґрунтування вибору виробу та його конструкційних особливостей.</w:t>
            </w:r>
            <w:r>
              <w:rPr>
                <w:rFonts w:cs="Calibri"/>
                <w:color w:val="000000"/>
                <w:shd w:val="clear" w:color="auto" w:fill="FFFFFF"/>
                <w:lang w:val="uk-UA"/>
              </w:rPr>
              <w:t xml:space="preserve">  Добір схем, лекал  ялинкових прикрас.  </w:t>
            </w:r>
          </w:p>
          <w:p w:rsidR="004F08A9" w:rsidRDefault="004F08A9">
            <w:pPr>
              <w:contextualSpacing/>
              <w:rPr>
                <w:i/>
                <w:color w:val="000000"/>
                <w:lang w:val="uk-UA"/>
              </w:rPr>
            </w:pPr>
            <w:r>
              <w:rPr>
                <w:rFonts w:cs="Calibri"/>
                <w:i/>
                <w:color w:val="000000"/>
                <w:shd w:val="clear" w:color="auto" w:fill="FFFFFF"/>
                <w:lang w:val="uk-UA"/>
              </w:rPr>
              <w:t>Дотримується послідовності етапів проектної діяльності.</w:t>
            </w:r>
            <w:r>
              <w:rPr>
                <w:color w:val="000000"/>
                <w:lang w:val="uk-UA"/>
              </w:rPr>
              <w:t xml:space="preserve"> </w:t>
            </w:r>
            <w:r>
              <w:rPr>
                <w:rStyle w:val="uficommentbody"/>
                <w:color w:val="000000"/>
              </w:rPr>
              <w:t>Розраховує та планує орієнтовну вартість витрачених матеріалів</w:t>
            </w:r>
            <w:r>
              <w:rPr>
                <w:i/>
                <w:color w:val="000000"/>
              </w:rPr>
              <w:t>.</w:t>
            </w:r>
          </w:p>
          <w:p w:rsidR="004F08A9" w:rsidRDefault="004F08A9">
            <w:pPr>
              <w:contextualSpacing/>
              <w:rPr>
                <w:lang w:val="uk-UA"/>
              </w:rPr>
            </w:pPr>
            <w:r>
              <w:rPr>
                <w:rFonts w:cs="Calibri"/>
                <w:i/>
                <w:color w:val="000000"/>
              </w:rPr>
              <w:t>Усвідомлює важливість безвідходного виробництва</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rFonts w:cs="Calibri"/>
                <w:color w:val="000000"/>
                <w:shd w:val="clear" w:color="auto" w:fill="FFFFFF"/>
                <w:lang w:val="uk-UA"/>
              </w:rPr>
            </w:pPr>
            <w:r>
              <w:rPr>
                <w:rFonts w:ascii="Times New Roman" w:hAnsi="Times New Roman"/>
                <w:sz w:val="24"/>
                <w:szCs w:val="24"/>
                <w:lang w:val="uk-UA"/>
              </w:rPr>
              <w:t>Створення ескізного малюнка проектованого виробу.</w:t>
            </w:r>
            <w:r>
              <w:rPr>
                <w:rFonts w:cs="Calibri"/>
                <w:color w:val="000000"/>
                <w:shd w:val="clear" w:color="auto" w:fill="FFFFFF"/>
                <w:lang w:val="uk-UA"/>
              </w:rPr>
              <w:t xml:space="preserve"> Опис малюнку.          </w:t>
            </w:r>
            <w:r>
              <w:rPr>
                <w:rFonts w:cs="Calibri"/>
                <w:color w:val="000000"/>
                <w:shd w:val="clear" w:color="auto" w:fill="FFFFFF"/>
                <w:lang w:val="uk-UA"/>
              </w:rPr>
              <w:lastRenderedPageBreak/>
              <w:t>Виготовлення шаблонів передбачених   виробів.</w:t>
            </w:r>
          </w:p>
          <w:p w:rsidR="004F08A9" w:rsidRDefault="004F08A9">
            <w:pPr>
              <w:rPr>
                <w:rFonts w:cs="Calibri"/>
                <w:color w:val="000000"/>
                <w:shd w:val="clear" w:color="auto" w:fill="FFFFFF"/>
                <w:lang w:val="uk-UA"/>
              </w:rPr>
            </w:pPr>
            <w:r>
              <w:rPr>
                <w:rFonts w:cs="Calibri"/>
                <w:color w:val="000000"/>
                <w:shd w:val="clear" w:color="auto" w:fill="FFFFFF"/>
                <w:lang w:val="uk-UA"/>
              </w:rPr>
              <w:t>Добір матеріалів, інструментів.</w:t>
            </w:r>
          </w:p>
          <w:tbl>
            <w:tblPr>
              <w:tblStyle w:val="ae"/>
              <w:tblW w:w="0" w:type="auto"/>
              <w:tblInd w:w="83" w:type="dxa"/>
              <w:tblLayout w:type="fixed"/>
              <w:tblLook w:val="04A0"/>
            </w:tblPr>
            <w:tblGrid>
              <w:gridCol w:w="808"/>
              <w:gridCol w:w="1866"/>
              <w:gridCol w:w="1281"/>
              <w:gridCol w:w="1161"/>
              <w:gridCol w:w="1064"/>
            </w:tblGrid>
            <w:tr w:rsidR="004F08A9" w:rsidRPr="008B7FFB">
              <w:trPr>
                <w:trHeight w:val="276"/>
              </w:trPr>
              <w:tc>
                <w:tcPr>
                  <w:tcW w:w="8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rPr>
                <w:bCs/>
                <w:sz w:val="24"/>
                <w:szCs w:val="24"/>
                <w:lang w:val="uk-UA"/>
              </w:rPr>
            </w:pPr>
            <w:r>
              <w:rPr>
                <w:bCs/>
                <w:sz w:val="24"/>
                <w:szCs w:val="24"/>
                <w:lang w:val="uk-UA"/>
              </w:rPr>
              <w:t>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cs="Calibri"/>
                <w:color w:val="000000"/>
                <w:shd w:val="clear" w:color="auto" w:fill="FFFFFF"/>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28.</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Добирає та використовує знаряддя праці під час вирішення практичних завдань.</w:t>
            </w:r>
          </w:p>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Тема.</w:t>
            </w:r>
            <w:r>
              <w:rPr>
                <w:bCs/>
                <w:sz w:val="24"/>
                <w:szCs w:val="24"/>
                <w:lang w:val="uk-UA"/>
              </w:rPr>
              <w:t xml:space="preserve"> </w:t>
            </w:r>
            <w:r>
              <w:rPr>
                <w:b/>
                <w:bCs/>
                <w:sz w:val="24"/>
                <w:szCs w:val="24"/>
                <w:lang w:val="uk-UA"/>
              </w:rPr>
              <w:t>Розкроювання деталей виробу</w:t>
            </w:r>
            <w:r>
              <w:rPr>
                <w:bCs/>
                <w:sz w:val="24"/>
                <w:szCs w:val="24"/>
                <w:lang w:val="uk-UA"/>
              </w:rPr>
              <w:t xml:space="preserve">. Інстр. з ОП № 40.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29.</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lang w:val="uk-UA"/>
              </w:rPr>
              <w:t>Виготовляє виріб.</w:t>
            </w:r>
            <w:r>
              <w:rPr>
                <w:rFonts w:cs="Calibri"/>
                <w:color w:val="000000"/>
                <w:shd w:val="clear" w:color="auto" w:fill="FFFFFF"/>
                <w:lang w:val="uk-UA"/>
              </w:rPr>
              <w:t xml:space="preserve">  </w:t>
            </w: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color w:val="000000"/>
                <w:shd w:val="clear" w:color="auto" w:fill="FFFFFF"/>
                <w:lang w:val="uk-UA"/>
              </w:rPr>
              <w:t xml:space="preserve"> </w:t>
            </w:r>
            <w:r>
              <w:rPr>
                <w:rFonts w:cs="Calibri"/>
                <w:i/>
                <w:color w:val="000000"/>
                <w:shd w:val="clear" w:color="auto" w:fill="FFFFFF"/>
                <w:lang w:val="uk-UA"/>
              </w:rPr>
              <w:t>Оздоблює виріб за готов</w:t>
            </w:r>
            <w:r>
              <w:rPr>
                <w:rFonts w:cs="Calibri"/>
                <w:i/>
                <w:color w:val="000000"/>
                <w:shd w:val="clear" w:color="auto" w:fill="FFFFFF"/>
              </w:rPr>
              <w:t>ою композицією.</w:t>
            </w:r>
          </w:p>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 xml:space="preserve">Тема. Виготовлення та оздоблення виробу.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30.</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Тема. Остаточні роботи. Контроль якості виробу.</w:t>
            </w:r>
            <w:r>
              <w:rPr>
                <w:bCs/>
                <w:sz w:val="24"/>
                <w:szCs w:val="24"/>
                <w:lang w:val="uk-UA"/>
              </w:rPr>
              <w:t>Інстр. з ОП № 40.</w:t>
            </w:r>
          </w:p>
          <w:p w:rsidR="004F08A9" w:rsidRDefault="004F08A9">
            <w:pPr>
              <w:pStyle w:val="ac"/>
              <w:rPr>
                <w:b/>
                <w:sz w:val="24"/>
                <w:szCs w:val="24"/>
                <w:lang w:val="uk-UA"/>
              </w:rPr>
            </w:pPr>
            <w:r>
              <w:rPr>
                <w:b/>
                <w:sz w:val="24"/>
                <w:szCs w:val="24"/>
                <w:u w:val="single"/>
              </w:rPr>
              <w:t>І</w:t>
            </w:r>
            <w:r>
              <w:rPr>
                <w:b/>
                <w:sz w:val="24"/>
                <w:szCs w:val="24"/>
                <w:u w:val="single"/>
                <w:lang w:val="en-US"/>
              </w:rPr>
              <w:t>V</w:t>
            </w:r>
            <w:r>
              <w:rPr>
                <w:b/>
                <w:sz w:val="24"/>
                <w:szCs w:val="24"/>
                <w:u w:val="single"/>
                <w:lang w:val="uk-UA"/>
              </w:rPr>
              <w:t xml:space="preserve"> </w:t>
            </w:r>
            <w:r>
              <w:rPr>
                <w:b/>
                <w:sz w:val="24"/>
                <w:szCs w:val="24"/>
                <w:u w:val="single"/>
              </w:rPr>
              <w:t>етап. Заключний</w:t>
            </w:r>
            <w:r>
              <w:rPr>
                <w:b/>
                <w:sz w:val="24"/>
                <w:szCs w:val="24"/>
              </w:rPr>
              <w:t>. Презентація та оцінка результатів проектної діяльності.</w:t>
            </w:r>
          </w:p>
          <w:p w:rsidR="004F08A9" w:rsidRDefault="004F08A9">
            <w:pPr>
              <w:pStyle w:val="ac"/>
              <w:rPr>
                <w:rFonts w:ascii="Times New Roman" w:hAnsi="Times New Roman"/>
                <w:b/>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31.</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rFonts w:ascii="Times New Roman" w:hAnsi="Times New Roman"/>
                <w:b/>
                <w:sz w:val="24"/>
                <w:szCs w:val="24"/>
                <w:lang w:val="uk-UA"/>
              </w:rPr>
              <w:t>Тема. Графічні зображення в проектуванні</w:t>
            </w:r>
          </w:p>
          <w:p w:rsidR="004F08A9" w:rsidRDefault="004F08A9">
            <w:pPr>
              <w:pStyle w:val="ac"/>
              <w:rPr>
                <w:rFonts w:ascii="Times New Roman CYR" w:hAnsi="Times New Roman CYR" w:cs="Times New Roman CYR"/>
                <w:b/>
                <w:sz w:val="24"/>
                <w:szCs w:val="24"/>
              </w:rPr>
            </w:pPr>
            <w:r>
              <w:rPr>
                <w:rFonts w:ascii="Times New Roman" w:hAnsi="Times New Roman"/>
                <w:sz w:val="24"/>
                <w:szCs w:val="24"/>
                <w:lang w:val="uk-UA"/>
              </w:rPr>
              <w:t xml:space="preserve">Основні типи креслярських ліній. Розміри на кресленнях. Ескіз. Кресленик. Технічний та художній малюнок.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32.</w:t>
            </w:r>
          </w:p>
        </w:tc>
        <w:tc>
          <w:tcPr>
            <w:tcW w:w="15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b/>
                <w:sz w:val="24"/>
                <w:szCs w:val="24"/>
                <w:lang w:val="uk-UA"/>
              </w:rPr>
              <w:t xml:space="preserve">Тема. Виготовлення креслення. </w:t>
            </w:r>
            <w:r>
              <w:rPr>
                <w:rFonts w:ascii="Times New Roman" w:hAnsi="Times New Roman"/>
                <w:sz w:val="24"/>
                <w:szCs w:val="24"/>
                <w:lang w:val="uk-UA"/>
              </w:rPr>
              <w:t>Правила нанесення розмірів на кресленнях.</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bl>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rPr>
      </w:pPr>
    </w:p>
    <w:p w:rsidR="004F08A9" w:rsidRDefault="004F08A9" w:rsidP="004F08A9">
      <w:pPr>
        <w:pStyle w:val="11"/>
        <w:ind w:left="0"/>
        <w:rPr>
          <w:b/>
          <w:bCs/>
          <w:color w:val="000000"/>
          <w:lang w:val="ru-RU"/>
        </w:rPr>
      </w:pPr>
    </w:p>
    <w:p w:rsidR="004F08A9" w:rsidRDefault="004F08A9" w:rsidP="004F08A9">
      <w:pPr>
        <w:pStyle w:val="11"/>
        <w:ind w:left="0"/>
        <w:rPr>
          <w:b/>
          <w:bCs/>
          <w:color w:val="000000"/>
          <w:lang w:val="ru-RU"/>
        </w:rPr>
      </w:pPr>
    </w:p>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rPr>
      </w:pPr>
    </w:p>
    <w:p w:rsidR="004F08A9" w:rsidRDefault="004F08A9" w:rsidP="004F08A9">
      <w:pPr>
        <w:pStyle w:val="11"/>
        <w:ind w:left="0"/>
        <w:rPr>
          <w:b/>
          <w:bCs/>
          <w:color w:val="000000"/>
        </w:rPr>
      </w:pPr>
    </w:p>
    <w:p w:rsidR="004F08A9" w:rsidRDefault="004F08A9" w:rsidP="004F08A9">
      <w:pPr>
        <w:rPr>
          <w:sz w:val="24"/>
          <w:szCs w:val="24"/>
        </w:rPr>
      </w:pPr>
      <w:r>
        <w:rPr>
          <w:b/>
          <w:bCs/>
          <w:color w:val="000000"/>
          <w:lang w:val="uk-UA"/>
        </w:rPr>
        <w:t xml:space="preserve">                                                                                                                                   </w:t>
      </w:r>
      <w:r>
        <w:rPr>
          <w:b/>
          <w:bCs/>
          <w:color w:val="000000"/>
        </w:rPr>
        <w:t>6 клас</w:t>
      </w:r>
      <w:r>
        <w:rPr>
          <w:sz w:val="24"/>
          <w:szCs w:val="24"/>
        </w:rPr>
        <w:t xml:space="preserve"> </w:t>
      </w:r>
      <w:r>
        <w:rPr>
          <w:rFonts w:ascii="Times New Roman" w:hAnsi="Times New Roman"/>
          <w:sz w:val="24"/>
          <w:szCs w:val="24"/>
        </w:rPr>
        <w:t xml:space="preserve">             </w:t>
      </w:r>
    </w:p>
    <w:tbl>
      <w:tblPr>
        <w:tblStyle w:val="ae"/>
        <w:tblW w:w="0" w:type="auto"/>
        <w:tblLayout w:type="fixed"/>
        <w:tblLook w:val="04A0"/>
      </w:tblPr>
      <w:tblGrid>
        <w:gridCol w:w="588"/>
        <w:gridCol w:w="1254"/>
        <w:gridCol w:w="1331"/>
        <w:gridCol w:w="8450"/>
        <w:gridCol w:w="1134"/>
        <w:gridCol w:w="1843"/>
      </w:tblGrid>
      <w:tr w:rsidR="004F08A9" w:rsidTr="004F08A9">
        <w:trPr>
          <w:trHeight w:val="1182"/>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lastRenderedPageBreak/>
              <w:t>№ п.п.</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Кількість проектів </w:t>
            </w:r>
            <w:r>
              <w:rPr>
                <w:sz w:val="24"/>
                <w:szCs w:val="24"/>
                <w:lang w:val="en-US"/>
              </w:rPr>
              <w:t>/</w:t>
            </w:r>
            <w:r>
              <w:rPr>
                <w:sz w:val="24"/>
                <w:szCs w:val="24"/>
                <w:lang w:val="uk-UA"/>
              </w:rPr>
              <w:t xml:space="preserve">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проведення уроку</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color w:val="000000"/>
                <w:sz w:val="24"/>
                <w:szCs w:val="24"/>
                <w:lang w:val="uk-UA"/>
              </w:rPr>
            </w:pPr>
          </w:p>
          <w:p w:rsidR="004F08A9" w:rsidRDefault="004F08A9">
            <w:pPr>
              <w:rPr>
                <w:sz w:val="24"/>
                <w:szCs w:val="24"/>
                <w:lang w:val="uk-UA"/>
              </w:rPr>
            </w:pPr>
            <w:r>
              <w:rPr>
                <w:i/>
                <w:color w:val="000000"/>
                <w:sz w:val="24"/>
                <w:szCs w:val="24"/>
                <w:lang w:val="uk-UA"/>
              </w:rPr>
              <w:t>О</w:t>
            </w:r>
            <w:r>
              <w:rPr>
                <w:i/>
                <w:color w:val="000000"/>
                <w:sz w:val="24"/>
                <w:szCs w:val="24"/>
              </w:rPr>
              <w:t>чікуван</w:t>
            </w:r>
            <w:r>
              <w:rPr>
                <w:i/>
                <w:color w:val="000000"/>
                <w:sz w:val="24"/>
                <w:szCs w:val="24"/>
                <w:lang w:val="uk-UA"/>
              </w:rPr>
              <w:t>ня</w:t>
            </w:r>
            <w:r>
              <w:rPr>
                <w:i/>
                <w:color w:val="000000"/>
                <w:sz w:val="24"/>
                <w:szCs w:val="24"/>
              </w:rPr>
              <w:t xml:space="preserve"> результат</w:t>
            </w:r>
            <w:r>
              <w:rPr>
                <w:i/>
                <w:color w:val="000000"/>
                <w:sz w:val="24"/>
                <w:szCs w:val="24"/>
                <w:lang w:val="uk-UA"/>
              </w:rPr>
              <w:t>ів</w:t>
            </w:r>
            <w:r>
              <w:rPr>
                <w:i/>
                <w:color w:val="000000"/>
                <w:sz w:val="24"/>
                <w:szCs w:val="24"/>
              </w:rPr>
              <w:t xml:space="preserve"> навчально-пізнавальної діяльності учнів</w:t>
            </w:r>
            <w:r>
              <w:rPr>
                <w:i/>
                <w:color w:val="000000"/>
                <w:sz w:val="24"/>
                <w:szCs w:val="24"/>
                <w:lang w:val="uk-UA"/>
              </w:rPr>
              <w:t xml:space="preserve"> </w:t>
            </w:r>
            <w:r>
              <w:rPr>
                <w:color w:val="000000"/>
                <w:sz w:val="24"/>
                <w:szCs w:val="24"/>
                <w:lang w:val="uk-UA"/>
              </w:rPr>
              <w:t>та з</w:t>
            </w:r>
            <w:r>
              <w:rPr>
                <w:sz w:val="24"/>
                <w:szCs w:val="24"/>
                <w:lang w:val="uk-UA"/>
              </w:rPr>
              <w:t xml:space="preserve">міст навчального матеріалу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фактичнпровед.уроку</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Примітка, домашнє завдання</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317"/>
              <w:rPr>
                <w:b/>
                <w:color w:val="000000"/>
                <w:sz w:val="24"/>
                <w:szCs w:val="24"/>
              </w:rPr>
            </w:pPr>
            <w:r>
              <w:rPr>
                <w:rFonts w:cs="Calibri"/>
                <w:b/>
                <w:color w:val="000000"/>
              </w:rPr>
              <w:t>Розділ І. Основи проектування, матеріалознавства та технології обробки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18"/>
                <w:szCs w:val="18"/>
                <w:lang w:val="uk-UA"/>
              </w:rPr>
              <w:t xml:space="preserve"> </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lang w:val="uk-UA"/>
              </w:rPr>
              <w:t>З</w:t>
            </w:r>
            <w:r>
              <w:rPr>
                <w:rFonts w:cs="Calibri"/>
                <w:i/>
                <w:color w:val="000000"/>
              </w:rPr>
              <w:t>найомиться з правилами внутрішнього розпорядку навчальної майстерні  та елементами технологічної діяльності.</w:t>
            </w:r>
          </w:p>
          <w:p w:rsidR="004F08A9" w:rsidRDefault="004F08A9">
            <w:pPr>
              <w:rPr>
                <w:rFonts w:cs="Calibri"/>
                <w:i/>
                <w:color w:val="000000"/>
                <w:lang w:val="uk-UA"/>
              </w:rPr>
            </w:pPr>
            <w:r>
              <w:rPr>
                <w:rFonts w:cs="Calibri"/>
                <w:i/>
                <w:color w:val="000000"/>
              </w:rPr>
              <w:t>Визначає у співпраці з учителем та іншими учнями алгоритм взаємодії в майстерні.</w:t>
            </w:r>
          </w:p>
          <w:p w:rsidR="004F08A9" w:rsidRDefault="004F08A9">
            <w:pPr>
              <w:rPr>
                <w:i/>
              </w:rPr>
            </w:pPr>
            <w:r>
              <w:rPr>
                <w:rFonts w:cs="Calibri"/>
                <w:i/>
                <w:color w:val="000000"/>
              </w:rPr>
              <w:t>Знає властивості конструкційних матеріалів.</w:t>
            </w:r>
          </w:p>
          <w:p w:rsidR="004F08A9" w:rsidRDefault="004F08A9">
            <w:pPr>
              <w:rPr>
                <w:i/>
                <w:lang w:val="uk-UA"/>
              </w:rPr>
            </w:pPr>
            <w:r>
              <w:rPr>
                <w:rFonts w:cs="Calibri"/>
                <w:i/>
                <w:color w:val="000000"/>
                <w:shd w:val="clear" w:color="auto" w:fill="FFFFFF"/>
              </w:rPr>
              <w:t>Розуміє роль природних матеріалів, як важливого екологічного ресурсу у збереженні довкілля.</w:t>
            </w:r>
            <w:r>
              <w:rPr>
                <w:rFonts w:cs="Calibri"/>
                <w:i/>
                <w:color w:val="000000"/>
                <w:shd w:val="clear" w:color="auto" w:fill="FFFFFF"/>
                <w:lang w:val="uk-UA"/>
              </w:rPr>
              <w:t xml:space="preserve">                                                                                                                                      Розуміє необхідність дотримання правил  безпечної праці та організації робочого місця.</w:t>
            </w:r>
          </w:p>
          <w:p w:rsidR="004F08A9" w:rsidRDefault="004F08A9">
            <w:pPr>
              <w:rPr>
                <w:sz w:val="24"/>
                <w:szCs w:val="24"/>
                <w:lang w:val="uk-UA"/>
              </w:rPr>
            </w:pPr>
            <w:r>
              <w:rPr>
                <w:sz w:val="24"/>
                <w:szCs w:val="24"/>
                <w:lang w:val="uk-UA"/>
              </w:rPr>
              <w:t xml:space="preserve">Повторення правила внутрішнього розпорядку в навчальних кабінетах. Інструкція з ОП №8  Н. №244 від 30.08. 16р. </w:t>
            </w:r>
          </w:p>
          <w:p w:rsidR="004F08A9" w:rsidRDefault="004F08A9">
            <w:pPr>
              <w:rPr>
                <w:sz w:val="24"/>
                <w:szCs w:val="24"/>
                <w:lang w:val="uk-UA"/>
              </w:rPr>
            </w:pPr>
            <w:r>
              <w:rPr>
                <w:rStyle w:val="a3"/>
                <w:rFonts w:ascii="Calibri" w:hAnsi="Calibri"/>
                <w:b/>
                <w:bCs/>
                <w:sz w:val="24"/>
                <w:szCs w:val="24"/>
              </w:rPr>
              <w:t>Тема</w:t>
            </w:r>
            <w:r>
              <w:rPr>
                <w:rStyle w:val="a3"/>
                <w:rFonts w:ascii="Calibri" w:hAnsi="Calibri"/>
                <w:b/>
                <w:bCs/>
                <w:sz w:val="24"/>
                <w:szCs w:val="24"/>
                <w:lang w:val="uk-UA"/>
              </w:rPr>
              <w:t>.</w:t>
            </w:r>
            <w:r>
              <w:rPr>
                <w:rStyle w:val="a3"/>
                <w:rFonts w:ascii="Calibri" w:hAnsi="Calibri"/>
                <w:b/>
                <w:bCs/>
                <w:sz w:val="24"/>
                <w:szCs w:val="24"/>
              </w:rPr>
              <w:t xml:space="preserve"> Види конструкційних матеріалів.</w:t>
            </w:r>
            <w:r>
              <w:rPr>
                <w:rStyle w:val="a3"/>
                <w:rFonts w:ascii="Calibri" w:hAnsi="Calibri"/>
                <w:bCs/>
                <w:sz w:val="24"/>
                <w:szCs w:val="24"/>
              </w:rPr>
              <w:t xml:space="preserve"> Текстильні матеріали рослинного походження</w:t>
            </w:r>
            <w:r>
              <w:rPr>
                <w:rStyle w:val="a3"/>
                <w:rFonts w:ascii="Calibri" w:hAnsi="Calibri"/>
                <w:bCs/>
                <w:sz w:val="24"/>
                <w:szCs w:val="24"/>
                <w:lang w:val="uk-UA"/>
              </w:rPr>
              <w:t xml:space="preserve">. </w:t>
            </w:r>
            <w:r>
              <w:rPr>
                <w:sz w:val="24"/>
                <w:szCs w:val="24"/>
              </w:rPr>
              <w:t>Бавовняні, лляні тканини. Способи їх отримання.</w:t>
            </w:r>
            <w:r>
              <w:rPr>
                <w:sz w:val="24"/>
                <w:szCs w:val="24"/>
                <w:lang w:val="uk-UA"/>
              </w:rPr>
              <w:t xml:space="preserve"> </w:t>
            </w:r>
            <w:r>
              <w:rPr>
                <w:sz w:val="24"/>
                <w:szCs w:val="24"/>
              </w:rPr>
              <w:t>Полотняне переплетення ниток у тканинах</w:t>
            </w:r>
            <w:r>
              <w:rPr>
                <w:sz w:val="24"/>
                <w:szCs w:val="24"/>
                <w:lang w:val="uk-UA"/>
              </w:rPr>
              <w:t xml:space="preserve">. </w:t>
            </w:r>
            <w:r>
              <w:rPr>
                <w:sz w:val="24"/>
                <w:szCs w:val="24"/>
              </w:rPr>
              <w:t>Асортимент тканин і ниток для вишивання. Особлив</w:t>
            </w:r>
            <w:r>
              <w:rPr>
                <w:sz w:val="24"/>
                <w:szCs w:val="24"/>
                <w:lang w:val="uk-UA"/>
              </w:rPr>
              <w:t>ості</w:t>
            </w:r>
            <w:r>
              <w:rPr>
                <w:sz w:val="24"/>
                <w:szCs w:val="24"/>
              </w:rPr>
              <w:t xml:space="preserve"> вибору тканини і ниток для виготовл</w:t>
            </w:r>
            <w:r>
              <w:rPr>
                <w:sz w:val="24"/>
                <w:szCs w:val="24"/>
                <w:lang w:val="uk-UA"/>
              </w:rPr>
              <w:t>. в</w:t>
            </w:r>
            <w:r>
              <w:rPr>
                <w:sz w:val="24"/>
                <w:szCs w:val="24"/>
              </w:rPr>
              <w:t>ишит</w:t>
            </w:r>
            <w:r>
              <w:rPr>
                <w:sz w:val="24"/>
                <w:szCs w:val="24"/>
                <w:lang w:val="uk-UA"/>
              </w:rPr>
              <w:t>. в</w:t>
            </w:r>
            <w:r>
              <w:rPr>
                <w:sz w:val="24"/>
                <w:szCs w:val="24"/>
              </w:rPr>
              <w:t>ироб</w:t>
            </w:r>
            <w:r>
              <w:rPr>
                <w:sz w:val="24"/>
                <w:szCs w:val="24"/>
                <w:lang w:val="uk-UA"/>
              </w:rPr>
              <w:t>ів.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rPr>
            </w:pPr>
            <w:r>
              <w:rPr>
                <w:rFonts w:ascii="Times New Roman" w:hAnsi="Times New Roman"/>
                <w:sz w:val="24"/>
                <w:szCs w:val="24"/>
                <w:lang w:val="uk-UA"/>
              </w:rPr>
              <w:t>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rPr>
              <w:t>Називає конструкційні матеріали, необхідні для виготовлення запланованого виробу.</w:t>
            </w:r>
            <w:r>
              <w:rPr>
                <w:rFonts w:cs="Calibri"/>
                <w:i/>
                <w:color w:val="000000"/>
                <w:lang w:val="uk-UA"/>
              </w:rPr>
              <w:t xml:space="preserve">  </w:t>
            </w:r>
            <w:r>
              <w:rPr>
                <w:rFonts w:cs="Calibri"/>
                <w:i/>
                <w:color w:val="000000"/>
                <w:shd w:val="clear" w:color="auto" w:fill="FFFFFF"/>
              </w:rPr>
              <w:t>Розрізняє і називає інструменти та пристосування для обробки конструкційних матеріалів.</w:t>
            </w:r>
            <w:r>
              <w:rPr>
                <w:i/>
                <w:lang w:val="uk-UA"/>
              </w:rPr>
              <w:t xml:space="preserve"> </w:t>
            </w:r>
          </w:p>
          <w:p w:rsidR="004F08A9" w:rsidRDefault="004F08A9">
            <w:pPr>
              <w:rPr>
                <w:b/>
                <w:sz w:val="24"/>
                <w:szCs w:val="24"/>
                <w:lang w:val="uk-UA"/>
              </w:rPr>
            </w:pPr>
            <w:r>
              <w:rPr>
                <w:rFonts w:ascii="Times New Roman CYR" w:hAnsi="Times New Roman CYR" w:cs="Times New Roman CYR"/>
                <w:b/>
                <w:sz w:val="24"/>
                <w:szCs w:val="24"/>
              </w:rPr>
              <w:t>Тема</w:t>
            </w:r>
            <w:r>
              <w:rPr>
                <w:rFonts w:ascii="Times New Roman CYR" w:hAnsi="Times New Roman CYR" w:cs="Times New Roman CYR"/>
                <w:b/>
                <w:sz w:val="24"/>
                <w:szCs w:val="24"/>
                <w:lang w:val="uk-UA"/>
              </w:rPr>
              <w:t xml:space="preserve">.  </w:t>
            </w:r>
            <w:r>
              <w:rPr>
                <w:rStyle w:val="a3"/>
                <w:rFonts w:ascii="Calibri" w:hAnsi="Calibri"/>
                <w:b/>
                <w:bCs/>
                <w:sz w:val="24"/>
                <w:szCs w:val="24"/>
                <w:lang w:val="uk-UA"/>
              </w:rPr>
              <w:t xml:space="preserve">Властивості текстильних матеріалів. </w:t>
            </w:r>
            <w:r>
              <w:rPr>
                <w:b/>
                <w:sz w:val="24"/>
                <w:szCs w:val="24"/>
                <w:lang w:val="uk-UA"/>
              </w:rPr>
              <w:t xml:space="preserve">рослинного походження: геометричні, оптичні, механічні, технологічні, гігієнічні. </w:t>
            </w:r>
          </w:p>
          <w:p w:rsidR="004F08A9" w:rsidRDefault="004F08A9">
            <w:pPr>
              <w:rPr>
                <w:i/>
                <w:lang w:val="uk-UA"/>
              </w:rPr>
            </w:pPr>
            <w:r>
              <w:rPr>
                <w:rStyle w:val="a3"/>
                <w:rFonts w:ascii="Calibri" w:hAnsi="Calibri"/>
                <w:bCs/>
                <w:sz w:val="24"/>
                <w:szCs w:val="24"/>
                <w:lang w:val="uk-UA"/>
              </w:rPr>
              <w:t xml:space="preserve">Лабораторно-практична робота. Визначення властивостей текстильних волокон.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r>
              <w:rPr>
                <w:sz w:val="24"/>
                <w:szCs w:val="24"/>
                <w:lang w:val="uk-UA"/>
              </w:rPr>
              <w:t xml:space="preserve">Проект </w:t>
            </w:r>
            <w:r>
              <w:rPr>
                <w:b/>
                <w:sz w:val="24"/>
                <w:szCs w:val="24"/>
                <w:lang w:val="uk-UA"/>
              </w:rPr>
              <w:t>№1</w:t>
            </w:r>
          </w:p>
          <w:p w:rsidR="004F08A9" w:rsidRDefault="004F08A9">
            <w:pPr>
              <w:rPr>
                <w:sz w:val="24"/>
                <w:szCs w:val="24"/>
                <w:lang w:val="uk-UA"/>
              </w:rPr>
            </w:pPr>
            <w:r>
              <w:rPr>
                <w:sz w:val="24"/>
                <w:szCs w:val="24"/>
                <w:lang w:val="uk-UA"/>
              </w:rPr>
              <w:t>16 годин</w:t>
            </w:r>
          </w:p>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color w:val="000000"/>
                <w:lang w:val="uk-UA"/>
              </w:rPr>
            </w:pPr>
            <w:r>
              <w:rPr>
                <w:rFonts w:cs="Calibri"/>
                <w:i/>
                <w:color w:val="000000"/>
              </w:rPr>
              <w:t>Знає етапи проектування.</w:t>
            </w:r>
            <w:r>
              <w:rPr>
                <w:rFonts w:cs="Calibri"/>
                <w:color w:val="000000"/>
              </w:rPr>
              <w:t xml:space="preserve"> </w:t>
            </w:r>
            <w:r>
              <w:rPr>
                <w:rFonts w:cs="Calibri"/>
                <w:i/>
                <w:color w:val="000000"/>
                <w:shd w:val="clear" w:color="auto" w:fill="FFFFFF"/>
              </w:rPr>
              <w:t>Застосовує методи фантазування  та біоформ при проектуванні виробу.</w:t>
            </w:r>
            <w:r>
              <w:rPr>
                <w:i/>
                <w:color w:val="000000"/>
                <w:lang w:val="uk-UA"/>
              </w:rPr>
              <w:t xml:space="preserve"> </w:t>
            </w:r>
          </w:p>
          <w:p w:rsidR="004F08A9" w:rsidRDefault="004F08A9">
            <w:pPr>
              <w:rPr>
                <w:rFonts w:cs="Calibri"/>
                <w:color w:val="000000"/>
                <w:shd w:val="clear" w:color="auto" w:fill="FFFFFF"/>
                <w:lang w:val="uk-UA"/>
              </w:rPr>
            </w:pPr>
            <w:r>
              <w:rPr>
                <w:i/>
                <w:color w:val="000000"/>
                <w:lang w:val="uk-UA"/>
              </w:rPr>
              <w:t>Розуміє моделі-аналоги як історію розвитку технічного об'єкту; розуміє  сутність базової моделі.</w:t>
            </w:r>
            <w:r>
              <w:rPr>
                <w:rFonts w:cs="Calibri"/>
                <w:i/>
                <w:color w:val="000000"/>
                <w:shd w:val="clear" w:color="auto" w:fill="FFFFFF"/>
                <w:lang w:val="uk-UA"/>
              </w:rPr>
              <w:t xml:space="preserve"> Виконує малюнок виробу</w:t>
            </w:r>
            <w:r>
              <w:rPr>
                <w:rFonts w:cs="Calibri"/>
                <w:color w:val="000000"/>
                <w:shd w:val="clear" w:color="auto" w:fill="FFFFFF"/>
                <w:lang w:val="uk-UA"/>
              </w:rPr>
              <w:t xml:space="preserve">.  </w:t>
            </w:r>
          </w:p>
          <w:p w:rsidR="004F08A9" w:rsidRDefault="004F08A9">
            <w:pPr>
              <w:rPr>
                <w:rFonts w:cs="Calibri"/>
                <w:i/>
                <w:color w:val="000000"/>
                <w:lang w:val="uk-UA"/>
              </w:rPr>
            </w:pPr>
            <w:r>
              <w:rPr>
                <w:rFonts w:cs="Calibri"/>
                <w:i/>
                <w:color w:val="000000"/>
                <w:lang w:val="uk-UA"/>
              </w:rPr>
              <w:t>Розпізнає конструкційні матеріали.</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b/>
                <w:color w:val="000000"/>
                <w:sz w:val="28"/>
                <w:szCs w:val="28"/>
                <w:lang w:val="uk-UA"/>
              </w:rPr>
            </w:pPr>
            <w:r>
              <w:rPr>
                <w:b/>
                <w:sz w:val="24"/>
                <w:szCs w:val="24"/>
                <w:lang w:val="uk-UA"/>
              </w:rPr>
              <w:t>Тема. 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b/>
                <w:sz w:val="28"/>
                <w:szCs w:val="28"/>
                <w:lang w:val="uk-UA"/>
              </w:rPr>
              <w:t>Серветка</w:t>
            </w:r>
            <w:r>
              <w:rPr>
                <w:b/>
                <w:sz w:val="24"/>
                <w:szCs w:val="24"/>
                <w:lang w:val="uk-UA"/>
              </w:rPr>
              <w:t>».</w:t>
            </w:r>
          </w:p>
          <w:p w:rsidR="004F08A9" w:rsidRDefault="004F08A9">
            <w:pPr>
              <w:suppressAutoHyphens/>
              <w:rPr>
                <w:sz w:val="24"/>
                <w:szCs w:val="24"/>
                <w:lang w:val="uk-UA"/>
              </w:rPr>
            </w:pPr>
            <w:r>
              <w:rPr>
                <w:sz w:val="24"/>
                <w:szCs w:val="24"/>
                <w:lang w:val="uk-UA"/>
              </w:rPr>
              <w:t xml:space="preserve">Робота з інформаційними джерелами. Міні-маркетингове дослідження. Ознайомлення із </w:t>
            </w:r>
            <w:r>
              <w:rPr>
                <w:i/>
                <w:sz w:val="24"/>
                <w:szCs w:val="24"/>
                <w:lang w:val="uk-UA"/>
              </w:rPr>
              <w:t>о</w:t>
            </w:r>
            <w:r>
              <w:rPr>
                <w:rStyle w:val="a3"/>
                <w:rFonts w:ascii="Calibri" w:hAnsi="Calibri"/>
                <w:bCs/>
                <w:sz w:val="24"/>
                <w:szCs w:val="24"/>
              </w:rPr>
              <w:t>снов</w:t>
            </w:r>
            <w:r>
              <w:rPr>
                <w:rStyle w:val="a3"/>
                <w:rFonts w:ascii="Calibri" w:hAnsi="Calibri"/>
                <w:bCs/>
                <w:sz w:val="24"/>
                <w:szCs w:val="24"/>
                <w:lang w:val="uk-UA"/>
              </w:rPr>
              <w:t>ою</w:t>
            </w:r>
            <w:r>
              <w:rPr>
                <w:rStyle w:val="a3"/>
                <w:rFonts w:ascii="Calibri" w:hAnsi="Calibri"/>
                <w:bCs/>
                <w:sz w:val="24"/>
                <w:szCs w:val="24"/>
              </w:rPr>
              <w:t xml:space="preserve"> побудови композиції у вишивці</w:t>
            </w:r>
            <w:r>
              <w:rPr>
                <w:rStyle w:val="a3"/>
                <w:rFonts w:ascii="Calibri" w:hAnsi="Calibri"/>
                <w:bCs/>
                <w:sz w:val="24"/>
                <w:szCs w:val="24"/>
                <w:lang w:val="uk-UA"/>
              </w:rPr>
              <w:t xml:space="preserve">. </w:t>
            </w:r>
            <w:r>
              <w:rPr>
                <w:sz w:val="24"/>
                <w:szCs w:val="24"/>
                <w:lang w:val="uk-UA"/>
              </w:rPr>
              <w:t xml:space="preserve">Орнамент. Види </w:t>
            </w:r>
            <w:r>
              <w:rPr>
                <w:sz w:val="24"/>
                <w:szCs w:val="24"/>
                <w:lang w:val="uk-UA"/>
              </w:rPr>
              <w:lastRenderedPageBreak/>
              <w:t>орнаментів. Рапорт. Композиція вишивки. Кольори у вишивці. Знаки і символи в українській вишивці (сонця, води, берегині, продовження життя тощо).  Символічне значення кольору в українській вишивці. Поєднання в композиції вишивки візерунка, кольорової гами, технік вишивання, фактури матеріалу. Стилізація реальних форм.  Збільшення і зменшення візерунка для вишивання. Види вишивальних швів. Ознайомлення з технікою вишивання: лічильними та вільними швами.</w:t>
            </w:r>
          </w:p>
          <w:p w:rsidR="004F08A9" w:rsidRDefault="004F08A9">
            <w:pPr>
              <w:rPr>
                <w:rFonts w:cs="Calibri"/>
                <w:color w:val="000000"/>
                <w:shd w:val="clear" w:color="auto" w:fill="FFFFFF"/>
                <w:lang w:val="uk-UA"/>
              </w:rPr>
            </w:pPr>
            <w:r>
              <w:rPr>
                <w:sz w:val="24"/>
                <w:szCs w:val="24"/>
                <w:lang w:val="uk-UA"/>
              </w:rPr>
              <w:t xml:space="preserve">Створення банку  ідей на основі огляду моделей-аналогів , зібраної та проаналізованої інформації. Визначення завдань та техніки вишивання для виконання проекту. </w:t>
            </w:r>
            <w:r>
              <w:rPr>
                <w:rFonts w:cs="Calibri"/>
                <w:color w:val="000000"/>
                <w:shd w:val="clear" w:color="auto" w:fill="FFFFFF"/>
                <w:lang w:val="uk-UA"/>
              </w:rPr>
              <w:t>Обґрунтування вибору виробу та його конструкційних особливостей.</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lang w:val="uk-UA"/>
              </w:rPr>
            </w:pPr>
            <w:r>
              <w:rPr>
                <w:rFonts w:cs="Calibri"/>
                <w:i/>
                <w:color w:val="000000"/>
                <w:lang w:val="uk-UA"/>
              </w:rPr>
              <w:t xml:space="preserve">Усвідомлює значущість виробу, який виготовляється. </w:t>
            </w:r>
            <w:r>
              <w:rPr>
                <w:rStyle w:val="uficommentbody"/>
                <w:color w:val="000000"/>
                <w:lang w:val="uk-UA"/>
              </w:rPr>
              <w:t>Розраховує та планує орієнтовну вартість витрачених матеріалів</w:t>
            </w:r>
            <w:r>
              <w:rPr>
                <w:i/>
                <w:color w:val="000000"/>
                <w:lang w:val="uk-UA"/>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Pr="004F08A9" w:rsidRDefault="004F08A9">
            <w:pPr>
              <w:suppressAutoHyphens/>
              <w:rPr>
                <w:rStyle w:val="a3"/>
                <w:rFonts w:ascii="Calibri" w:hAnsi="Calibri"/>
                <w:bCs/>
                <w:lang w:val="uk-UA"/>
              </w:rPr>
            </w:pPr>
            <w:r>
              <w:rPr>
                <w:rStyle w:val="a3"/>
                <w:rFonts w:ascii="Calibri" w:hAnsi="Calibri"/>
                <w:b/>
                <w:bCs/>
                <w:sz w:val="24"/>
                <w:szCs w:val="24"/>
              </w:rPr>
              <w:t>Тема</w:t>
            </w:r>
            <w:r>
              <w:rPr>
                <w:rStyle w:val="a3"/>
                <w:rFonts w:ascii="Calibri" w:hAnsi="Calibri"/>
                <w:b/>
                <w:bCs/>
                <w:sz w:val="24"/>
                <w:szCs w:val="24"/>
                <w:lang w:val="uk-UA"/>
              </w:rPr>
              <w:t xml:space="preserve">. Створення ескізу та композиції </w:t>
            </w:r>
            <w:r>
              <w:rPr>
                <w:rFonts w:ascii="Times New Roman" w:hAnsi="Times New Roman"/>
                <w:b/>
                <w:sz w:val="24"/>
                <w:szCs w:val="24"/>
                <w:lang w:val="uk-UA"/>
              </w:rPr>
              <w:t>для оздоблення</w:t>
            </w:r>
            <w:r>
              <w:rPr>
                <w:rFonts w:ascii="Times New Roman" w:hAnsi="Times New Roman"/>
                <w:b/>
                <w:i/>
                <w:sz w:val="24"/>
                <w:szCs w:val="24"/>
                <w:lang w:val="uk-UA"/>
              </w:rPr>
              <w:t xml:space="preserve"> </w:t>
            </w:r>
            <w:r>
              <w:rPr>
                <w:rStyle w:val="a3"/>
                <w:rFonts w:ascii="Calibri" w:hAnsi="Calibri"/>
                <w:b/>
                <w:bCs/>
                <w:sz w:val="24"/>
                <w:szCs w:val="24"/>
                <w:lang w:val="uk-UA"/>
              </w:rPr>
              <w:t>власного виробу</w:t>
            </w:r>
            <w:r>
              <w:rPr>
                <w:rStyle w:val="a3"/>
                <w:rFonts w:ascii="Calibri" w:hAnsi="Calibri"/>
                <w:bCs/>
                <w:sz w:val="24"/>
                <w:szCs w:val="24"/>
                <w:lang w:val="uk-UA"/>
              </w:rPr>
              <w:t xml:space="preserve">.   </w:t>
            </w:r>
            <w:r>
              <w:rPr>
                <w:rFonts w:cs="Calibri"/>
                <w:color w:val="000000"/>
                <w:shd w:val="clear" w:color="auto" w:fill="FFFFFF"/>
                <w:lang w:val="uk-UA"/>
              </w:rPr>
              <w:t>Опис ескізу враховуючи ф</w:t>
            </w:r>
            <w:r>
              <w:rPr>
                <w:sz w:val="24"/>
                <w:szCs w:val="24"/>
                <w:lang w:val="uk-UA"/>
              </w:rPr>
              <w:t>орму, симетрію, кольори, стилізацію.</w:t>
            </w:r>
            <w:r>
              <w:rPr>
                <w:rFonts w:cs="Calibri"/>
                <w:color w:val="000000"/>
                <w:shd w:val="clear" w:color="auto" w:fill="FFFFFF"/>
                <w:lang w:val="uk-UA"/>
              </w:rPr>
              <w:t xml:space="preserve">  </w:t>
            </w:r>
            <w:r>
              <w:rPr>
                <w:rStyle w:val="a3"/>
                <w:rFonts w:ascii="Calibri" w:hAnsi="Calibri"/>
                <w:bCs/>
                <w:sz w:val="24"/>
                <w:szCs w:val="24"/>
                <w:lang w:val="uk-UA"/>
              </w:rPr>
              <w:t xml:space="preserve"> </w:t>
            </w:r>
          </w:p>
          <w:p w:rsidR="004F08A9" w:rsidRPr="004F08A9" w:rsidRDefault="004F08A9">
            <w:pPr>
              <w:suppressAutoHyphens/>
              <w:rPr>
                <w:rFonts w:cs="Calibri"/>
                <w:color w:val="000000"/>
                <w:shd w:val="clear" w:color="auto" w:fill="FFFFFF"/>
                <w:lang w:val="uk-UA"/>
              </w:rPr>
            </w:pPr>
            <w:r>
              <w:rPr>
                <w:rStyle w:val="a3"/>
                <w:rFonts w:ascii="Calibri" w:hAnsi="Calibri"/>
                <w:bCs/>
                <w:sz w:val="24"/>
                <w:szCs w:val="24"/>
                <w:lang w:val="uk-UA"/>
              </w:rPr>
              <w:t xml:space="preserve"> </w:t>
            </w:r>
            <w:r>
              <w:rPr>
                <w:rFonts w:cs="Calibri"/>
                <w:color w:val="000000"/>
                <w:shd w:val="clear" w:color="auto" w:fill="FFFFFF"/>
                <w:lang w:val="uk-UA"/>
              </w:rPr>
              <w:t>Добір матеріалів, інструментів.</w:t>
            </w:r>
          </w:p>
          <w:tbl>
            <w:tblPr>
              <w:tblStyle w:val="ae"/>
              <w:tblW w:w="0" w:type="auto"/>
              <w:tblInd w:w="83" w:type="dxa"/>
              <w:tblLayout w:type="fixed"/>
              <w:tblLook w:val="04A0"/>
            </w:tblPr>
            <w:tblGrid>
              <w:gridCol w:w="850"/>
              <w:gridCol w:w="1843"/>
              <w:gridCol w:w="1417"/>
              <w:gridCol w:w="1276"/>
              <w:gridCol w:w="1276"/>
            </w:tblGrid>
            <w:tr w:rsidR="004F08A9" w:rsidRPr="008B7FFB">
              <w:trPr>
                <w:trHeight w:val="276"/>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suppressAutoHyphens/>
              <w:rPr>
                <w:rFonts w:cs="Calibri"/>
                <w:color w:val="000000"/>
                <w:shd w:val="clear" w:color="auto" w:fill="FFFFFF"/>
                <w:lang w:val="uk-UA"/>
              </w:rPr>
            </w:pPr>
          </w:p>
          <w:p w:rsidR="004F08A9" w:rsidRDefault="004F08A9">
            <w:pPr>
              <w:suppressAutoHyphens/>
              <w:rPr>
                <w:rFonts w:cs="Calibri"/>
                <w:color w:val="000000"/>
                <w:shd w:val="clear" w:color="auto" w:fill="FFFFFF"/>
                <w:lang w:val="uk-UA"/>
              </w:rPr>
            </w:pPr>
            <w:r>
              <w:rPr>
                <w:rFonts w:cs="Calibri"/>
                <w:color w:val="000000"/>
                <w:shd w:val="clear" w:color="auto" w:fill="FFFFFF"/>
                <w:lang w:val="uk-UA"/>
              </w:rPr>
              <w:t xml:space="preserve">Складання технологічної карти.    </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suppressAutoHyphens/>
              <w:rPr>
                <w:sz w:val="24"/>
                <w:szCs w:val="24"/>
                <w:lang w:val="uk-UA"/>
              </w:rPr>
            </w:pPr>
            <w:r>
              <w:rPr>
                <w:rFonts w:cs="Calibri"/>
                <w:color w:val="000000"/>
                <w:shd w:val="clear" w:color="auto" w:fill="FFFFFF"/>
                <w:lang w:val="uk-UA"/>
              </w:rPr>
              <w:t xml:space="preserve">                                                      </w:t>
            </w:r>
            <w:r>
              <w:rPr>
                <w:rStyle w:val="a3"/>
                <w:rFonts w:ascii="Calibri" w:hAnsi="Calibri"/>
                <w:bCs/>
                <w:sz w:val="24"/>
                <w:szCs w:val="24"/>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Дотримується послідовності етапів проектної діяльності.</w:t>
            </w:r>
          </w:p>
          <w:p w:rsidR="004F08A9" w:rsidRDefault="004F08A9">
            <w:pPr>
              <w:rPr>
                <w:i/>
              </w:rPr>
            </w:pPr>
            <w:r>
              <w:rPr>
                <w:rFonts w:cs="Calibri"/>
                <w:i/>
                <w:color w:val="000000"/>
              </w:rPr>
              <w:t xml:space="preserve"> Добирає інструменти та матеріали для виготовлення виробу. </w:t>
            </w:r>
            <w:r>
              <w:rPr>
                <w:rFonts w:cs="Calibri"/>
                <w:i/>
                <w:color w:val="000000"/>
                <w:shd w:val="clear" w:color="auto" w:fill="FFFFFF"/>
              </w:rPr>
              <w:t xml:space="preserve">                                                          </w:t>
            </w:r>
            <w:r>
              <w:rPr>
                <w:rFonts w:ascii="Times New Roman" w:hAnsi="Times New Roman"/>
                <w:b/>
                <w:sz w:val="24"/>
                <w:szCs w:val="24"/>
                <w:u w:val="single"/>
                <w:lang w:val="uk-UA"/>
              </w:rPr>
              <w:t>ІІІ етап Технологічний.</w:t>
            </w:r>
          </w:p>
          <w:p w:rsidR="004F08A9" w:rsidRDefault="004F08A9">
            <w:pPr>
              <w:suppressAutoHyphens/>
              <w:rPr>
                <w:lang w:val="uk-UA"/>
              </w:rPr>
            </w:pPr>
            <w:r>
              <w:rPr>
                <w:b/>
                <w:sz w:val="24"/>
                <w:szCs w:val="24"/>
                <w:lang w:val="uk-UA"/>
              </w:rPr>
              <w:t>Тема. Види лічильних вишивальних швів:</w:t>
            </w:r>
            <w:r>
              <w:rPr>
                <w:sz w:val="24"/>
                <w:szCs w:val="24"/>
                <w:lang w:val="uk-UA"/>
              </w:rPr>
              <w:t xml:space="preserve">  поверхнево-нашивні («штапівка», «хрестик», «занизування» тощо) та прозорі (мережка: «одинарний прутик», «подвійний прутик», «роздільний прутик»). </w:t>
            </w:r>
            <w:r>
              <w:rPr>
                <w:sz w:val="24"/>
                <w:szCs w:val="24"/>
              </w:rPr>
              <w:t>Лічильна гладь (пряма, коса, качалочки) та вільна гладь (художня, декоративна, біла).</w:t>
            </w:r>
            <w:r>
              <w:rPr>
                <w:sz w:val="24"/>
                <w:szCs w:val="24"/>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r>
              <w:rPr>
                <w:rFonts w:cs="Calibri"/>
                <w:color w:val="000000"/>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0"/>
                <w:szCs w:val="20"/>
                <w:lang w:val="uk-UA"/>
              </w:rPr>
            </w:pPr>
            <w:r>
              <w:rPr>
                <w:rFonts w:ascii="Times New Roman" w:hAnsi="Times New Roman"/>
                <w:sz w:val="20"/>
                <w:szCs w:val="20"/>
                <w:lang w:val="uk-UA"/>
              </w:rPr>
              <w:t>.</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r>
              <w:rPr>
                <w:rFonts w:cs="Calibri"/>
                <w:b/>
                <w:color w:val="000000"/>
                <w:shd w:val="clear" w:color="auto" w:fill="FFFFFF"/>
                <w:lang w:val="uk-UA"/>
              </w:rPr>
              <w:t>Тема.</w:t>
            </w:r>
            <w:r>
              <w:rPr>
                <w:rFonts w:cs="Calibri"/>
                <w:b/>
                <w:i/>
                <w:color w:val="000000"/>
                <w:shd w:val="clear" w:color="auto" w:fill="FFFFFF"/>
                <w:lang w:val="uk-UA"/>
              </w:rPr>
              <w:t xml:space="preserve"> </w:t>
            </w:r>
            <w:r>
              <w:rPr>
                <w:rFonts w:cs="Calibri"/>
                <w:b/>
                <w:color w:val="000000"/>
              </w:rPr>
              <w:t xml:space="preserve">Технологія </w:t>
            </w:r>
            <w:r>
              <w:rPr>
                <w:b/>
                <w:bCs/>
                <w:sz w:val="24"/>
                <w:szCs w:val="24"/>
                <w:lang w:val="uk-UA"/>
              </w:rPr>
              <w:t xml:space="preserve">виконання лічильного шва «косий хрестик» по вертикалі та горизонталі та діагоналі. </w:t>
            </w:r>
            <w:r>
              <w:rPr>
                <w:rFonts w:cs="Calibri"/>
                <w:color w:val="000000"/>
                <w:lang w:val="uk-UA"/>
              </w:rPr>
              <w:t>Умовне позначення швів.</w:t>
            </w:r>
            <w:r>
              <w:rPr>
                <w:lang w:val="uk-UA"/>
              </w:rPr>
              <w:t xml:space="preserve"> </w:t>
            </w:r>
            <w:r>
              <w:rPr>
                <w:bCs/>
                <w:sz w:val="24"/>
                <w:szCs w:val="24"/>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7.</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rPr>
              <w:t xml:space="preserve"> </w:t>
            </w:r>
            <w:r>
              <w:rPr>
                <w:rFonts w:cs="Calibri"/>
                <w:i/>
                <w:color w:val="000000"/>
                <w:lang w:val="uk-UA"/>
              </w:rPr>
              <w:t>Розуміє</w:t>
            </w:r>
            <w:r>
              <w:rPr>
                <w:rFonts w:cs="Calibri"/>
                <w:i/>
                <w:color w:val="000000"/>
                <w:shd w:val="clear" w:color="auto" w:fill="FFFFFF"/>
                <w:lang w:val="uk-UA"/>
              </w:rPr>
              <w:t xml:space="preserve"> необхідність д</w:t>
            </w:r>
            <w:r>
              <w:rPr>
                <w:rFonts w:cs="Calibri"/>
                <w:i/>
                <w:color w:val="000000"/>
                <w:shd w:val="clear" w:color="auto" w:fill="FFFFFF"/>
              </w:rPr>
              <w:t>отрим</w:t>
            </w:r>
            <w:r>
              <w:rPr>
                <w:rFonts w:cs="Calibri"/>
                <w:i/>
                <w:color w:val="000000"/>
                <w:shd w:val="clear" w:color="auto" w:fill="FFFFFF"/>
                <w:lang w:val="uk-UA"/>
              </w:rPr>
              <w:t>ування</w:t>
            </w:r>
            <w:r>
              <w:rPr>
                <w:rFonts w:cs="Calibri"/>
                <w:i/>
                <w:color w:val="000000"/>
                <w:shd w:val="clear" w:color="auto" w:fill="FFFFFF"/>
              </w:rPr>
              <w:t xml:space="preserve"> правил безпечної праці при виконанні технологічних операцій.</w:t>
            </w:r>
          </w:p>
          <w:p w:rsidR="004F08A9" w:rsidRDefault="004F08A9">
            <w:pPr>
              <w:pStyle w:val="ac"/>
              <w:rPr>
                <w:b/>
                <w:sz w:val="24"/>
                <w:szCs w:val="24"/>
                <w:lang w:val="uk-UA"/>
              </w:rPr>
            </w:pPr>
            <w:r>
              <w:rPr>
                <w:rFonts w:cs="Calibri"/>
                <w:b/>
                <w:color w:val="000000"/>
                <w:shd w:val="clear" w:color="auto" w:fill="FFFFFF"/>
                <w:lang w:val="uk-UA"/>
              </w:rPr>
              <w:lastRenderedPageBreak/>
              <w:t>Тема.</w:t>
            </w:r>
            <w:r>
              <w:rPr>
                <w:rFonts w:cs="Calibri"/>
                <w:b/>
                <w:i/>
                <w:color w:val="000000"/>
                <w:shd w:val="clear" w:color="auto" w:fill="FFFFFF"/>
                <w:lang w:val="uk-UA"/>
              </w:rPr>
              <w:t xml:space="preserve"> </w:t>
            </w:r>
            <w:r>
              <w:rPr>
                <w:rFonts w:cs="Calibri"/>
                <w:b/>
                <w:color w:val="000000"/>
              </w:rPr>
              <w:t xml:space="preserve">Технологія </w:t>
            </w:r>
            <w:r>
              <w:rPr>
                <w:rFonts w:cs="Calibri"/>
                <w:b/>
                <w:color w:val="000000"/>
                <w:lang w:val="uk-UA"/>
              </w:rPr>
              <w:t xml:space="preserve">виконання прямого хрестика.  </w:t>
            </w:r>
            <w:r>
              <w:rPr>
                <w:rFonts w:cs="Calibri"/>
                <w:color w:val="000000"/>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8.</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lang w:val="uk-UA"/>
              </w:rPr>
            </w:pPr>
            <w:r>
              <w:rPr>
                <w:b/>
                <w:bCs/>
                <w:sz w:val="24"/>
                <w:szCs w:val="24"/>
                <w:lang w:val="uk-UA"/>
              </w:rPr>
              <w:t>Тема.Вправи на виконання  подвійного (болгарського ) хрестика</w:t>
            </w:r>
            <w:r>
              <w:rPr>
                <w:bCs/>
                <w:sz w:val="24"/>
                <w:szCs w:val="24"/>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9.</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rPr>
              <w:t xml:space="preserve">Добирає інструменти та матеріали для виготовлення виробу. </w:t>
            </w:r>
          </w:p>
          <w:p w:rsidR="004F08A9" w:rsidRDefault="004F08A9">
            <w:pPr>
              <w:pStyle w:val="ac"/>
              <w:rPr>
                <w:b/>
                <w:lang w:val="uk-UA"/>
              </w:rPr>
            </w:pPr>
            <w:r>
              <w:rPr>
                <w:rFonts w:cs="Calibri"/>
                <w:i/>
                <w:color w:val="000000"/>
              </w:rPr>
              <w:t>Дотримується прийомів роботи з інструментами та пристосуваннями</w:t>
            </w:r>
            <w:r>
              <w:rPr>
                <w:rFonts w:cs="Calibri"/>
                <w:color w:val="000000"/>
              </w:rPr>
              <w:t>.</w:t>
            </w:r>
            <w:r>
              <w:rPr>
                <w:rFonts w:cs="Calibri"/>
                <w:b/>
                <w:color w:val="000000"/>
                <w:shd w:val="clear" w:color="auto" w:fill="FFFFFF"/>
                <w:lang w:val="uk-UA"/>
              </w:rPr>
              <w:t xml:space="preserve">            Тема.</w:t>
            </w:r>
            <w:r>
              <w:rPr>
                <w:rFonts w:cs="Calibri"/>
                <w:b/>
                <w:i/>
                <w:color w:val="000000"/>
                <w:shd w:val="clear" w:color="auto" w:fill="FFFFFF"/>
                <w:lang w:val="uk-UA"/>
              </w:rPr>
              <w:t xml:space="preserve"> </w:t>
            </w:r>
            <w:r>
              <w:rPr>
                <w:rFonts w:cs="Calibri"/>
                <w:b/>
                <w:color w:val="000000"/>
              </w:rPr>
              <w:t xml:space="preserve">Технологія </w:t>
            </w:r>
            <w:r>
              <w:rPr>
                <w:rFonts w:cs="Calibri"/>
                <w:b/>
                <w:color w:val="000000"/>
                <w:lang w:val="uk-UA"/>
              </w:rPr>
              <w:t xml:space="preserve">виконання прозорих лічильних технік. </w:t>
            </w:r>
            <w:r>
              <w:rPr>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10.</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lang w:val="uk-UA"/>
              </w:rPr>
            </w:pPr>
            <w:r>
              <w:rPr>
                <w:b/>
                <w:lang w:val="uk-UA"/>
              </w:rPr>
              <w:t xml:space="preserve">Тема. Вправи на виконання </w:t>
            </w:r>
            <w:r>
              <w:rPr>
                <w:b/>
                <w:sz w:val="24"/>
                <w:szCs w:val="24"/>
              </w:rPr>
              <w:t>мережк</w:t>
            </w:r>
            <w:r>
              <w:rPr>
                <w:b/>
                <w:sz w:val="24"/>
                <w:szCs w:val="24"/>
                <w:lang w:val="uk-UA"/>
              </w:rPr>
              <w:t>и</w:t>
            </w:r>
            <w:r>
              <w:rPr>
                <w:sz w:val="24"/>
                <w:szCs w:val="24"/>
              </w:rPr>
              <w:t>: «одинарний прутик», «подвійний прутик», «роздільний прутик»</w:t>
            </w:r>
            <w:r>
              <w:rPr>
                <w:sz w:val="24"/>
                <w:szCs w:val="24"/>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Дотримується послідовності етапів проектної діяльності.</w:t>
            </w:r>
          </w:p>
          <w:p w:rsidR="004F08A9" w:rsidRDefault="004F08A9">
            <w:pPr>
              <w:rPr>
                <w:i/>
              </w:rPr>
            </w:pPr>
            <w:r>
              <w:rPr>
                <w:rFonts w:cs="Calibri"/>
                <w:i/>
                <w:color w:val="000000"/>
              </w:rPr>
              <w:t xml:space="preserve"> Добирає інструменти та матеріали для виготовлення виробу. </w:t>
            </w:r>
          </w:p>
          <w:p w:rsidR="004F08A9" w:rsidRDefault="004F08A9">
            <w:pPr>
              <w:pStyle w:val="ac"/>
              <w:rPr>
                <w:b/>
                <w:lang w:val="uk-UA"/>
              </w:rPr>
            </w:pPr>
            <w:r>
              <w:rPr>
                <w:b/>
                <w:bCs/>
                <w:sz w:val="24"/>
                <w:szCs w:val="24"/>
                <w:lang w:val="uk-UA"/>
              </w:rPr>
              <w:t>Тема. Технологія виконання лічильної</w:t>
            </w:r>
            <w:r>
              <w:rPr>
                <w:sz w:val="24"/>
                <w:szCs w:val="24"/>
                <w:lang w:val="uk-UA"/>
              </w:rPr>
              <w:t xml:space="preserve"> </w:t>
            </w:r>
            <w:r>
              <w:rPr>
                <w:b/>
                <w:sz w:val="24"/>
                <w:szCs w:val="24"/>
              </w:rPr>
              <w:t>глад</w:t>
            </w:r>
            <w:r>
              <w:rPr>
                <w:b/>
                <w:sz w:val="24"/>
                <w:szCs w:val="24"/>
                <w:lang w:val="uk-UA"/>
              </w:rPr>
              <w:t>і</w:t>
            </w:r>
            <w:r>
              <w:rPr>
                <w:sz w:val="24"/>
                <w:szCs w:val="24"/>
              </w:rPr>
              <w:t xml:space="preserve"> (пряма, коса, качалочки)</w:t>
            </w:r>
            <w:r>
              <w:rPr>
                <w:sz w:val="24"/>
                <w:szCs w:val="24"/>
                <w:lang w:val="uk-UA"/>
              </w:rPr>
              <w:t xml:space="preserve">. </w:t>
            </w:r>
            <w:r>
              <w:rPr>
                <w:rFonts w:cs="Calibri"/>
                <w:color w:val="000000"/>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bCs/>
                <w:sz w:val="24"/>
                <w:szCs w:val="24"/>
                <w:lang w:val="uk-UA"/>
              </w:rPr>
            </w:pPr>
            <w:r>
              <w:rPr>
                <w:b/>
                <w:bCs/>
                <w:sz w:val="24"/>
                <w:szCs w:val="24"/>
                <w:lang w:val="uk-UA"/>
              </w:rPr>
              <w:t>Тема. Вправи на виконання лічильної</w:t>
            </w:r>
            <w:r>
              <w:rPr>
                <w:sz w:val="24"/>
                <w:szCs w:val="24"/>
                <w:lang w:val="uk-UA"/>
              </w:rPr>
              <w:t xml:space="preserve"> </w:t>
            </w:r>
            <w:r>
              <w:rPr>
                <w:b/>
                <w:sz w:val="24"/>
                <w:szCs w:val="24"/>
              </w:rPr>
              <w:t>глад</w:t>
            </w:r>
            <w:r>
              <w:rPr>
                <w:b/>
                <w:sz w:val="24"/>
                <w:szCs w:val="24"/>
                <w:lang w:val="uk-UA"/>
              </w:rPr>
              <w:t xml:space="preserve">і.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i/>
                <w:color w:val="000000"/>
              </w:rPr>
            </w:pPr>
            <w:r>
              <w:rPr>
                <w:b/>
                <w:bCs/>
                <w:sz w:val="24"/>
                <w:szCs w:val="24"/>
                <w:lang w:val="uk-UA"/>
              </w:rPr>
              <w:t>Тема. Технологія виконання вільної</w:t>
            </w:r>
            <w:r>
              <w:rPr>
                <w:sz w:val="24"/>
                <w:szCs w:val="24"/>
                <w:lang w:val="uk-UA"/>
              </w:rPr>
              <w:t xml:space="preserve"> </w:t>
            </w:r>
            <w:r>
              <w:rPr>
                <w:b/>
                <w:sz w:val="24"/>
                <w:szCs w:val="24"/>
              </w:rPr>
              <w:t>глад</w:t>
            </w:r>
            <w:r>
              <w:rPr>
                <w:b/>
                <w:sz w:val="24"/>
                <w:szCs w:val="24"/>
                <w:lang w:val="uk-UA"/>
              </w:rPr>
              <w:t xml:space="preserve">і. </w:t>
            </w:r>
            <w:r>
              <w:rPr>
                <w:rFonts w:cs="Calibri"/>
                <w:color w:val="000000"/>
                <w:lang w:val="uk-UA"/>
              </w:rPr>
              <w:t>Умовне позначення шва.</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hd w:val="clear" w:color="auto" w:fill="FFFFFF"/>
                <w:lang w:val="uk-UA"/>
              </w:rPr>
            </w:pPr>
            <w:r>
              <w:rPr>
                <w:rFonts w:cs="Calibri"/>
                <w:i/>
                <w:color w:val="000000"/>
                <w:shd w:val="clear" w:color="auto" w:fill="FFFFFF"/>
              </w:rPr>
              <w:t>Виконує технологічні операції відповідно до обраного виробу та технології його</w:t>
            </w:r>
          </w:p>
          <w:p w:rsidR="004F08A9" w:rsidRDefault="004F08A9">
            <w:pPr>
              <w:rPr>
                <w:rFonts w:cs="Calibri"/>
                <w:i/>
                <w:color w:val="000000"/>
                <w:shd w:val="clear" w:color="auto" w:fill="FFFFFF"/>
              </w:rPr>
            </w:pPr>
            <w:r>
              <w:rPr>
                <w:b/>
                <w:lang w:val="uk-UA"/>
              </w:rPr>
              <w:t>Тема. Виготовлення виробу</w:t>
            </w:r>
            <w:r>
              <w:rPr>
                <w:lang w:val="uk-UA"/>
              </w:rPr>
              <w:t>.</w:t>
            </w:r>
            <w:r>
              <w:rPr>
                <w:bCs/>
                <w:sz w:val="24"/>
                <w:szCs w:val="24"/>
                <w:lang w:val="uk-UA"/>
              </w:rPr>
              <w:t>.</w:t>
            </w:r>
            <w:r>
              <w:rPr>
                <w:rFonts w:cs="Calibri"/>
                <w:b/>
                <w:color w:val="000000"/>
                <w:shd w:val="clear" w:color="auto" w:fill="FFFFFF"/>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b/>
                <w:lang w:val="uk-UA"/>
              </w:rPr>
              <w:t>Тема. Виготовлення виробу</w:t>
            </w:r>
            <w:r>
              <w:rPr>
                <w:lang w:val="uk-UA"/>
              </w:rPr>
              <w:t>.</w:t>
            </w:r>
            <w:r>
              <w:rPr>
                <w:bCs/>
                <w:sz w:val="24"/>
                <w:szCs w:val="24"/>
                <w:lang w:val="uk-UA"/>
              </w:rPr>
              <w:t>.</w:t>
            </w:r>
            <w:r>
              <w:rPr>
                <w:rFonts w:cs="Calibri"/>
                <w:b/>
                <w:color w:val="000000"/>
                <w:shd w:val="clear" w:color="auto" w:fill="FFFFFF"/>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hd w:val="clear" w:color="auto" w:fill="FFFFFF"/>
                <w:lang w:val="uk-UA"/>
              </w:rPr>
            </w:pPr>
            <w:r>
              <w:rPr>
                <w:rFonts w:cs="Calibri"/>
                <w:i/>
                <w:color w:val="000000"/>
                <w:shd w:val="clear" w:color="auto" w:fill="FFFFFF"/>
              </w:rPr>
              <w:t>Виконує технологічні операції відповідно до обраного виробу та технології його</w:t>
            </w:r>
          </w:p>
          <w:p w:rsidR="004F08A9" w:rsidRPr="004F08A9" w:rsidRDefault="004F08A9">
            <w:pPr>
              <w:rPr>
                <w:rFonts w:cs="Calibri"/>
                <w:i/>
                <w:color w:val="000000"/>
                <w:lang w:val="uk-UA"/>
              </w:rPr>
            </w:pPr>
            <w:r>
              <w:rPr>
                <w:b/>
                <w:lang w:val="uk-UA"/>
              </w:rPr>
              <w:t>Тема. Виготовлення виробу</w:t>
            </w:r>
            <w:r>
              <w:rPr>
                <w:lang w:val="uk-UA"/>
              </w:rPr>
              <w:t xml:space="preserve">. </w:t>
            </w:r>
            <w:r>
              <w:rPr>
                <w:rFonts w:cs="Calibri"/>
                <w:b/>
                <w:color w:val="000000"/>
                <w:shd w:val="clear" w:color="auto" w:fill="FFFFFF"/>
                <w:lang w:val="uk-UA"/>
              </w:rPr>
              <w:t>Тема. Оформлення країв виробу.</w:t>
            </w:r>
            <w:r>
              <w:rPr>
                <w:rFonts w:cs="Calibri"/>
                <w:i/>
                <w:color w:val="000000"/>
                <w:shd w:val="clear" w:color="auto" w:fill="FFFFFF"/>
                <w:lang w:val="uk-UA"/>
              </w:rPr>
              <w:t xml:space="preserve"> </w:t>
            </w:r>
            <w:r w:rsidRPr="004F08A9">
              <w:rPr>
                <w:bCs/>
                <w:sz w:val="24"/>
                <w:szCs w:val="24"/>
                <w:lang w:val="uk-UA"/>
              </w:rPr>
              <w:t xml:space="preserve">Інстр. </w:t>
            </w:r>
            <w:r>
              <w:rPr>
                <w:bCs/>
                <w:sz w:val="24"/>
                <w:szCs w:val="24"/>
                <w:lang w:val="uk-UA"/>
              </w:rPr>
              <w:t>з ОП</w:t>
            </w:r>
            <w:r w:rsidRPr="004F08A9">
              <w:rPr>
                <w:bCs/>
                <w:sz w:val="24"/>
                <w:szCs w:val="24"/>
                <w:lang w:val="uk-UA"/>
              </w:rPr>
              <w:t xml:space="preserve"> №</w:t>
            </w:r>
            <w:r>
              <w:rPr>
                <w:bCs/>
                <w:sz w:val="24"/>
                <w:szCs w:val="24"/>
                <w:lang w:val="uk-UA"/>
              </w:rPr>
              <w:t xml:space="preserve"> 40.</w:t>
            </w:r>
            <w:r>
              <w:rPr>
                <w:rFonts w:cs="Calibri"/>
                <w:b/>
                <w:color w:val="000000"/>
                <w:shd w:val="clear" w:color="auto" w:fill="FFFFFF"/>
                <w:lang w:val="uk-UA"/>
              </w:rPr>
              <w:t xml:space="preserve"> </w:t>
            </w:r>
            <w:r w:rsidRPr="004F08A9">
              <w:rPr>
                <w:bCs/>
                <w:sz w:val="24"/>
                <w:szCs w:val="24"/>
                <w:lang w:val="uk-UA"/>
              </w:rPr>
              <w:t xml:space="preserve">Інстр. </w:t>
            </w:r>
            <w:r>
              <w:rPr>
                <w:bCs/>
                <w:sz w:val="24"/>
                <w:szCs w:val="24"/>
                <w:lang w:val="uk-UA"/>
              </w:rPr>
              <w:t>з ОП</w:t>
            </w:r>
            <w:r w:rsidRPr="004F08A9">
              <w:rPr>
                <w:bCs/>
                <w:sz w:val="24"/>
                <w:szCs w:val="24"/>
                <w:lang w:val="uk-UA"/>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P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17.</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color w:val="000000"/>
              </w:rPr>
              <w:t>Дотримується прийомів роботи з інструментами та пристосуваннями.</w:t>
            </w:r>
          </w:p>
          <w:p w:rsidR="004F08A9" w:rsidRDefault="004F08A9">
            <w:pPr>
              <w:rPr>
                <w:rFonts w:cs="Calibri"/>
                <w:i/>
                <w:color w:val="000000"/>
                <w:shd w:val="clear" w:color="auto" w:fill="FFFFFF"/>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w:t>
            </w:r>
          </w:p>
          <w:p w:rsidR="004F08A9" w:rsidRDefault="004F08A9">
            <w:pPr>
              <w:rPr>
                <w:rFonts w:cs="Calibri"/>
                <w:i/>
                <w:color w:val="000000"/>
                <w:shd w:val="clear" w:color="auto" w:fill="FFFFFF"/>
                <w:lang w:val="uk-UA"/>
              </w:rPr>
            </w:pPr>
            <w:r>
              <w:rPr>
                <w:rFonts w:cs="Calibri"/>
                <w:i/>
                <w:color w:val="000000"/>
                <w:shd w:val="clear" w:color="auto" w:fill="FFFFFF"/>
              </w:rPr>
              <w:t>Оздоблює виріб за готовою композицією.</w:t>
            </w:r>
          </w:p>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rPr>
                <w:rFonts w:cs="Calibri"/>
                <w:b/>
                <w:color w:val="000000"/>
                <w:shd w:val="clear" w:color="auto" w:fill="FFFFFF"/>
                <w:lang w:val="uk-UA"/>
              </w:rPr>
            </w:pPr>
            <w:r>
              <w:rPr>
                <w:rFonts w:cs="Calibri"/>
                <w:b/>
                <w:color w:val="000000"/>
                <w:shd w:val="clear" w:color="auto" w:fill="FFFFFF"/>
                <w:lang w:val="uk-UA"/>
              </w:rPr>
              <w:t>Тема. Остаточні роботи над проектом.</w:t>
            </w:r>
            <w:r>
              <w:rPr>
                <w:rFonts w:cs="Calibri"/>
                <w:color w:val="000000"/>
                <w:shd w:val="clear" w:color="auto" w:fill="FFFFFF"/>
                <w:lang w:val="uk-UA"/>
              </w:rPr>
              <w:t xml:space="preserve"> Контроль якості виробу. Закріплення бісеру,стеклярусу та блискіток  на основі. Інструктаж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18. </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ac"/>
              <w:rPr>
                <w:b/>
                <w:sz w:val="24"/>
                <w:szCs w:val="24"/>
                <w:lang w:val="uk-UA"/>
              </w:rPr>
            </w:pPr>
            <w:r>
              <w:rPr>
                <w:b/>
                <w:sz w:val="24"/>
                <w:szCs w:val="24"/>
                <w:u w:val="single"/>
              </w:rPr>
              <w:t>І</w:t>
            </w:r>
            <w:r>
              <w:rPr>
                <w:b/>
                <w:sz w:val="24"/>
                <w:szCs w:val="24"/>
                <w:u w:val="single"/>
                <w:lang w:val="en-US"/>
              </w:rPr>
              <w:t>V</w:t>
            </w:r>
            <w:r>
              <w:rPr>
                <w:b/>
                <w:sz w:val="24"/>
                <w:szCs w:val="24"/>
                <w:u w:val="single"/>
              </w:rPr>
              <w:t>етап. Заключний</w:t>
            </w:r>
            <w:r>
              <w:rPr>
                <w:b/>
                <w:sz w:val="24"/>
                <w:szCs w:val="24"/>
              </w:rPr>
              <w:t xml:space="preserve">. Презентація та оцінка результатів проектної діяльності.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0"/>
                <w:szCs w:val="20"/>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19.</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№2</w:t>
            </w:r>
          </w:p>
          <w:p w:rsidR="004F08A9" w:rsidRDefault="004F08A9">
            <w:pPr>
              <w:rPr>
                <w:sz w:val="24"/>
                <w:szCs w:val="24"/>
                <w:lang w:val="uk-UA"/>
              </w:rPr>
            </w:pPr>
            <w:r>
              <w:rPr>
                <w:sz w:val="24"/>
                <w:szCs w:val="24"/>
                <w:lang w:val="uk-UA"/>
              </w:rPr>
              <w:t>10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b/>
                <w:sz w:val="24"/>
                <w:szCs w:val="24"/>
                <w:lang w:val="uk-UA"/>
              </w:rPr>
              <w:t xml:space="preserve"> </w:t>
            </w:r>
            <w:r>
              <w:rPr>
                <w:rFonts w:cs="Calibri"/>
                <w:i/>
                <w:color w:val="000000"/>
                <w:shd w:val="clear" w:color="auto" w:fill="FFFFFF"/>
                <w:lang w:val="uk-UA"/>
              </w:rPr>
              <w:t>Застосовує м</w:t>
            </w:r>
            <w:r>
              <w:rPr>
                <w:rStyle w:val="a3"/>
                <w:rFonts w:ascii="Calibri" w:hAnsi="Calibri"/>
                <w:iCs/>
                <w:sz w:val="24"/>
                <w:szCs w:val="24"/>
                <w:lang w:val="uk-UA"/>
              </w:rPr>
              <w:t xml:space="preserve">етоди проектування: </w:t>
            </w:r>
            <w:r>
              <w:rPr>
                <w:rFonts w:cs="Calibri"/>
                <w:i/>
                <w:color w:val="000000"/>
                <w:shd w:val="clear" w:color="auto" w:fill="FFFFFF"/>
                <w:lang w:val="uk-UA"/>
              </w:rPr>
              <w:t>метод фантазув</w:t>
            </w:r>
            <w:r>
              <w:rPr>
                <w:rFonts w:cs="Calibri"/>
                <w:i/>
                <w:color w:val="000000"/>
                <w:shd w:val="clear" w:color="auto" w:fill="FFFFFF"/>
              </w:rPr>
              <w:t xml:space="preserve">ання </w:t>
            </w:r>
            <w:r>
              <w:rPr>
                <w:rStyle w:val="a3"/>
                <w:rFonts w:ascii="Calibri" w:hAnsi="Calibri"/>
                <w:iCs/>
                <w:sz w:val="24"/>
                <w:szCs w:val="24"/>
              </w:rPr>
              <w:t xml:space="preserve">метод </w:t>
            </w:r>
            <w:r>
              <w:rPr>
                <w:rStyle w:val="a3"/>
                <w:rFonts w:ascii="Calibri" w:hAnsi="Calibri"/>
                <w:iCs/>
                <w:sz w:val="24"/>
                <w:szCs w:val="24"/>
                <w:lang w:val="uk-UA"/>
              </w:rPr>
              <w:t xml:space="preserve">та </w:t>
            </w:r>
            <w:r>
              <w:rPr>
                <w:rStyle w:val="a3"/>
                <w:rFonts w:ascii="Calibri" w:hAnsi="Calibri"/>
                <w:iCs/>
                <w:sz w:val="24"/>
                <w:szCs w:val="24"/>
              </w:rPr>
              <w:t>комбінування</w:t>
            </w:r>
            <w:r>
              <w:rPr>
                <w:rStyle w:val="a3"/>
                <w:rFonts w:ascii="Calibri" w:hAnsi="Calibri"/>
                <w:iCs/>
                <w:sz w:val="24"/>
                <w:szCs w:val="24"/>
                <w:lang w:val="uk-UA"/>
              </w:rPr>
              <w:t xml:space="preserve"> </w:t>
            </w:r>
            <w:r>
              <w:rPr>
                <w:rFonts w:cs="Calibri"/>
                <w:i/>
                <w:color w:val="000000"/>
                <w:shd w:val="clear" w:color="auto" w:fill="FFFFFF"/>
              </w:rPr>
              <w:t>під час проектування виробу</w:t>
            </w:r>
            <w:r>
              <w:rPr>
                <w:rFonts w:cs="Calibri"/>
                <w:color w:val="000000"/>
                <w:shd w:val="clear" w:color="auto" w:fill="FFFFFF"/>
              </w:rPr>
              <w:t>.</w:t>
            </w:r>
            <w:r>
              <w:rPr>
                <w:rStyle w:val="a3"/>
                <w:rFonts w:ascii="Calibri" w:hAnsi="Calibri"/>
                <w:iCs/>
                <w:sz w:val="24"/>
                <w:szCs w:val="24"/>
              </w:rPr>
              <w:t>.</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b/>
                <w:color w:val="000000"/>
                <w:sz w:val="28"/>
                <w:szCs w:val="28"/>
                <w:lang w:val="uk-UA"/>
              </w:rPr>
            </w:pPr>
            <w:r>
              <w:rPr>
                <w:b/>
                <w:sz w:val="24"/>
                <w:szCs w:val="24"/>
                <w:lang w:val="uk-UA"/>
              </w:rPr>
              <w:t>Тема. 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b/>
                <w:sz w:val="28"/>
                <w:szCs w:val="28"/>
                <w:lang w:val="uk-UA"/>
              </w:rPr>
              <w:t>Об</w:t>
            </w:r>
            <w:r>
              <w:rPr>
                <w:b/>
                <w:sz w:val="28"/>
                <w:szCs w:val="28"/>
              </w:rPr>
              <w:t>’</w:t>
            </w:r>
            <w:r>
              <w:rPr>
                <w:b/>
                <w:sz w:val="28"/>
                <w:szCs w:val="28"/>
                <w:lang w:val="uk-UA"/>
              </w:rPr>
              <w:t>ємна м</w:t>
            </w:r>
            <w:r>
              <w:rPr>
                <w:b/>
                <w:sz w:val="28"/>
                <w:szCs w:val="28"/>
              </w:rPr>
              <w:t>’</w:t>
            </w:r>
            <w:r>
              <w:rPr>
                <w:b/>
                <w:sz w:val="28"/>
                <w:szCs w:val="28"/>
                <w:lang w:val="uk-UA"/>
              </w:rPr>
              <w:t>яка  іграшка</w:t>
            </w:r>
            <w:r>
              <w:rPr>
                <w:b/>
                <w:sz w:val="24"/>
                <w:szCs w:val="24"/>
                <w:lang w:val="uk-UA"/>
              </w:rPr>
              <w:t xml:space="preserve"> ».</w:t>
            </w:r>
          </w:p>
          <w:p w:rsidR="004F08A9" w:rsidRDefault="004F08A9">
            <w:pPr>
              <w:pStyle w:val="2"/>
              <w:rPr>
                <w:sz w:val="24"/>
                <w:szCs w:val="24"/>
                <w:lang w:val="ru-RU" w:eastAsia="en-US"/>
              </w:rPr>
            </w:pPr>
            <w:r>
              <w:rPr>
                <w:sz w:val="24"/>
                <w:szCs w:val="24"/>
                <w:lang w:val="ru-RU" w:eastAsia="en-US"/>
              </w:rPr>
              <w:t xml:space="preserve">Матеріали  для виготовлення  м’якої іграшки  та  їх властивості. </w:t>
            </w:r>
            <w:r>
              <w:rPr>
                <w:sz w:val="24"/>
                <w:szCs w:val="24"/>
                <w:lang w:val="uk-UA" w:eastAsia="en-US"/>
              </w:rPr>
              <w:t>Міні-</w:t>
            </w:r>
            <w:r>
              <w:rPr>
                <w:sz w:val="24"/>
                <w:szCs w:val="24"/>
                <w:lang w:val="uk-UA" w:eastAsia="en-US"/>
              </w:rPr>
              <w:lastRenderedPageBreak/>
              <w:t>маркетингове дослідження.</w:t>
            </w:r>
          </w:p>
          <w:p w:rsidR="004F08A9" w:rsidRDefault="004F08A9">
            <w:pPr>
              <w:pStyle w:val="2"/>
              <w:rPr>
                <w:sz w:val="24"/>
                <w:szCs w:val="24"/>
                <w:lang w:val="ru-RU" w:eastAsia="en-US"/>
              </w:rPr>
            </w:pPr>
            <w:r>
              <w:rPr>
                <w:sz w:val="24"/>
                <w:szCs w:val="24"/>
                <w:lang w:val="ru-RU" w:eastAsia="en-US"/>
              </w:rPr>
              <w:t xml:space="preserve">Інструменти та пристосування (наперсток, булавки, голки, ножиці)  для  шиття м’якої іграшки.Організація робочого місця. Правила безпечної роботи та санітарно-гігієнічні вимоги.  </w:t>
            </w:r>
          </w:p>
          <w:p w:rsidR="004F08A9" w:rsidRDefault="004F08A9">
            <w:pPr>
              <w:pStyle w:val="ac"/>
              <w:rPr>
                <w:sz w:val="24"/>
                <w:szCs w:val="24"/>
                <w:lang w:val="uk-UA"/>
              </w:rPr>
            </w:pPr>
            <w:r>
              <w:rPr>
                <w:sz w:val="24"/>
                <w:szCs w:val="24"/>
                <w:lang w:val="uk-UA"/>
              </w:rPr>
              <w:t>Робота з інформаційними джерелами. Пошук схем, шаблонів. Створення банку  ідей на основі зібраної та проаналізованої інформації. Визначення завдань для виконання проекту.</w:t>
            </w:r>
          </w:p>
          <w:p w:rsidR="004F08A9" w:rsidRDefault="004F08A9">
            <w:pPr>
              <w:pStyle w:val="ac"/>
              <w:rPr>
                <w:sz w:val="24"/>
                <w:szCs w:val="24"/>
                <w:lang w:val="uk-UA"/>
              </w:rPr>
            </w:pPr>
          </w:p>
          <w:p w:rsidR="004F08A9" w:rsidRDefault="004F08A9">
            <w:pPr>
              <w:contextualSpacing/>
              <w:rPr>
                <w:i/>
              </w:rPr>
            </w:pPr>
            <w:r>
              <w:rPr>
                <w:rFonts w:cs="Calibri"/>
                <w:i/>
                <w:color w:val="000000"/>
              </w:rPr>
              <w:t xml:space="preserve">Усвідомлює значущість виробу, який виготовляється. </w:t>
            </w:r>
            <w:r>
              <w:rPr>
                <w:rFonts w:cs="Calibri"/>
                <w:i/>
                <w:color w:val="000000"/>
                <w:lang w:val="uk-UA"/>
              </w:rPr>
              <w:t xml:space="preserve"> </w:t>
            </w:r>
            <w:r>
              <w:rPr>
                <w:rStyle w:val="uficommentbody"/>
                <w:color w:val="000000"/>
              </w:rPr>
              <w:t>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pStyle w:val="ac"/>
              <w:rPr>
                <w:rFonts w:cs="Calibri"/>
                <w:color w:val="000000"/>
                <w:shd w:val="clear" w:color="auto" w:fill="FFFFFF"/>
                <w:lang w:val="uk-UA"/>
              </w:rPr>
            </w:pPr>
            <w:r>
              <w:rPr>
                <w:rStyle w:val="a3"/>
                <w:rFonts w:ascii="Calibri" w:hAnsi="Calibri"/>
                <w:b/>
                <w:bCs/>
                <w:sz w:val="24"/>
                <w:szCs w:val="24"/>
              </w:rPr>
              <w:t>Тема</w:t>
            </w:r>
            <w:r>
              <w:rPr>
                <w:rStyle w:val="a3"/>
                <w:rFonts w:ascii="Calibri" w:hAnsi="Calibri"/>
                <w:b/>
                <w:bCs/>
                <w:sz w:val="24"/>
                <w:szCs w:val="24"/>
                <w:lang w:val="uk-UA"/>
              </w:rPr>
              <w:t>. Створення ескізу власного виробу</w:t>
            </w:r>
            <w:r>
              <w:rPr>
                <w:rStyle w:val="a3"/>
                <w:rFonts w:ascii="Calibri" w:hAnsi="Calibri"/>
                <w:bCs/>
                <w:sz w:val="24"/>
                <w:szCs w:val="24"/>
                <w:lang w:val="uk-UA"/>
              </w:rPr>
              <w:t xml:space="preserve">.   </w:t>
            </w:r>
            <w:r>
              <w:rPr>
                <w:rFonts w:cs="Calibri"/>
                <w:color w:val="000000"/>
                <w:shd w:val="clear" w:color="auto" w:fill="FFFFFF"/>
                <w:lang w:val="uk-UA"/>
              </w:rPr>
              <w:t xml:space="preserve">Опис ескізу .  </w:t>
            </w:r>
            <w:r>
              <w:rPr>
                <w:rStyle w:val="a3"/>
                <w:rFonts w:ascii="Calibri" w:hAnsi="Calibri"/>
                <w:bCs/>
                <w:sz w:val="24"/>
                <w:szCs w:val="24"/>
                <w:lang w:val="uk-UA"/>
              </w:rPr>
              <w:t xml:space="preserve">  </w:t>
            </w:r>
            <w:r>
              <w:rPr>
                <w:rFonts w:cs="Calibri"/>
                <w:color w:val="000000"/>
                <w:shd w:val="clear" w:color="auto" w:fill="FFFFFF"/>
                <w:lang w:val="uk-UA"/>
              </w:rPr>
              <w:t xml:space="preserve">Добір матеріалів, інструментів.          </w:t>
            </w:r>
          </w:p>
          <w:tbl>
            <w:tblPr>
              <w:tblStyle w:val="ae"/>
              <w:tblW w:w="0" w:type="auto"/>
              <w:tblInd w:w="83" w:type="dxa"/>
              <w:tblLayout w:type="fixed"/>
              <w:tblLook w:val="04A0"/>
            </w:tblPr>
            <w:tblGrid>
              <w:gridCol w:w="850"/>
              <w:gridCol w:w="1843"/>
              <w:gridCol w:w="1417"/>
              <w:gridCol w:w="1276"/>
              <w:gridCol w:w="1276"/>
            </w:tblGrid>
            <w:tr w:rsidR="004F08A9">
              <w:trPr>
                <w:trHeight w:val="276"/>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pStyle w:val="ac"/>
              <w:rPr>
                <w:sz w:val="24"/>
                <w:szCs w:val="24"/>
                <w:lang w:val="uk-UA"/>
              </w:rPr>
            </w:pPr>
            <w:r>
              <w:rPr>
                <w:rFonts w:cs="Calibri"/>
                <w:color w:val="000000"/>
                <w:shd w:val="clear" w:color="auto" w:fill="FFFFFF"/>
                <w:lang w:val="uk-UA"/>
              </w:rPr>
              <w:t xml:space="preserve">                                             </w:t>
            </w:r>
            <w:r>
              <w:rPr>
                <w:rStyle w:val="a3"/>
                <w:rFonts w:ascii="Calibri" w:hAnsi="Calibri"/>
                <w:bCs/>
                <w:sz w:val="24"/>
                <w:szCs w:val="24"/>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20.</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color w:val="000000"/>
                <w:shd w:val="clear" w:color="auto" w:fill="FFFFFF"/>
                <w:lang w:val="uk-UA"/>
              </w:rPr>
            </w:pPr>
            <w:r>
              <w:rPr>
                <w:rFonts w:cs="Calibri"/>
                <w:b/>
                <w:color w:val="000000"/>
                <w:shd w:val="clear" w:color="auto" w:fill="FFFFFF"/>
                <w:lang w:val="uk-UA"/>
              </w:rPr>
              <w:t>Тема. Виготовлення шаблонів визначених виробів</w:t>
            </w:r>
            <w:r>
              <w:rPr>
                <w:rFonts w:cs="Calibri"/>
                <w:color w:val="000000"/>
                <w:shd w:val="clear" w:color="auto" w:fill="FFFFFF"/>
                <w:lang w:val="uk-UA"/>
              </w:rPr>
              <w:t xml:space="preserve">.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21. </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rPr>
              <w:t>Визначає необхідну кількість матеріалів для виготовлення виробу.</w:t>
            </w:r>
            <w:r>
              <w:rPr>
                <w:rFonts w:cs="Calibri"/>
                <w:i/>
                <w:color w:val="000000"/>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lang w:val="uk-UA" w:eastAsia="en-US"/>
              </w:rPr>
            </w:pPr>
            <w:r>
              <w:rPr>
                <w:rFonts w:ascii="Times New Roman" w:hAnsi="Times New Roman" w:cs="Times New Roman"/>
                <w:b/>
                <w:sz w:val="24"/>
                <w:szCs w:val="24"/>
                <w:lang w:val="uk-UA" w:eastAsia="en-US"/>
              </w:rPr>
              <w:t xml:space="preserve">ІІІ етап Технологічний </w:t>
            </w:r>
          </w:p>
          <w:p w:rsidR="004F08A9" w:rsidRDefault="004F08A9">
            <w:pPr>
              <w:rPr>
                <w:rFonts w:cs="Calibri"/>
                <w:color w:val="000000"/>
                <w:shd w:val="clear" w:color="auto" w:fill="FFFFFF"/>
                <w:lang w:val="uk-UA"/>
              </w:rPr>
            </w:pPr>
            <w:r>
              <w:rPr>
                <w:rFonts w:cs="Calibri"/>
                <w:b/>
                <w:color w:val="000000"/>
                <w:shd w:val="clear" w:color="auto" w:fill="FFFFFF"/>
                <w:lang w:val="uk-UA"/>
              </w:rPr>
              <w:t xml:space="preserve">Тема. Технологічна послідовність виготовлення виробу. </w:t>
            </w:r>
            <w:r>
              <w:rPr>
                <w:rFonts w:cs="Calibri"/>
                <w:color w:val="000000"/>
                <w:shd w:val="clear" w:color="auto" w:fill="FFFFFF"/>
                <w:lang w:val="uk-UA"/>
              </w:rPr>
              <w:t>Добір матеріалів, інструментів, складання технологічної карти на пошиття виробу.</w:t>
            </w:r>
          </w:p>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color w:val="000000"/>
                <w:shd w:val="clear" w:color="auto" w:fill="FFFFFF"/>
                <w:lang w:val="uk-UA"/>
              </w:rPr>
            </w:pPr>
            <w:r>
              <w:rPr>
                <w:rFonts w:cs="Calibri"/>
                <w:b/>
                <w:color w:val="000000"/>
                <w:shd w:val="clear" w:color="auto" w:fill="FFFFFF"/>
                <w:lang w:val="uk-UA"/>
              </w:rPr>
              <w:t xml:space="preserve">Тема. Розкроювання деталей виробу. </w:t>
            </w:r>
            <w:r>
              <w:rPr>
                <w:bCs/>
                <w:sz w:val="24"/>
                <w:szCs w:val="24"/>
              </w:rPr>
              <w:t xml:space="preserve">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Виконує технологічні операції відповідно до обраного виробу та технології його виготовлення.</w:t>
            </w:r>
          </w:p>
          <w:p w:rsidR="004F08A9" w:rsidRDefault="004F08A9">
            <w:pPr>
              <w:rPr>
                <w:rFonts w:cs="Calibri"/>
                <w:b/>
                <w:color w:val="000000"/>
                <w:shd w:val="clear" w:color="auto" w:fill="FFFFFF"/>
                <w:lang w:val="uk-UA"/>
              </w:rPr>
            </w:pPr>
            <w:r>
              <w:rPr>
                <w:rFonts w:cs="Calibri"/>
                <w:b/>
                <w:color w:val="000000"/>
                <w:shd w:val="clear" w:color="auto" w:fill="FFFFFF"/>
                <w:lang w:val="uk-UA"/>
              </w:rPr>
              <w:t xml:space="preserve">Тема. Підготовка деталей крою до обробки. </w:t>
            </w:r>
            <w:r>
              <w:rPr>
                <w:rFonts w:cs="Calibri"/>
                <w:color w:val="000000"/>
                <w:shd w:val="clear" w:color="auto" w:fill="FFFFFF"/>
                <w:lang w:val="uk-UA"/>
              </w:rPr>
              <w:t>Маркування деталей при необхідності.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b/>
                <w:color w:val="000000"/>
                <w:shd w:val="clear" w:color="auto" w:fill="FFFFFF"/>
                <w:lang w:val="uk-UA"/>
              </w:rPr>
            </w:pPr>
            <w:r>
              <w:rPr>
                <w:rFonts w:ascii="Times New Roman" w:hAnsi="Times New Roman"/>
                <w:b/>
                <w:sz w:val="24"/>
                <w:szCs w:val="24"/>
                <w:lang w:val="uk-UA"/>
              </w:rPr>
              <w:t>Тема. Зметування  деталей виробу тимчасовими стібками</w:t>
            </w:r>
            <w:r>
              <w:rPr>
                <w:rFonts w:ascii="Times New Roman" w:hAnsi="Times New Roman"/>
                <w:sz w:val="24"/>
                <w:szCs w:val="24"/>
                <w:lang w:val="uk-UA"/>
              </w:rPr>
              <w:t>.</w:t>
            </w:r>
            <w:r>
              <w:rPr>
                <w:bCs/>
                <w:sz w:val="24"/>
                <w:szCs w:val="24"/>
              </w:rPr>
              <w:t xml:space="preserve"> Інстр. </w:t>
            </w:r>
            <w:r>
              <w:rPr>
                <w:bCs/>
                <w:sz w:val="24"/>
                <w:szCs w:val="24"/>
                <w:lang w:val="uk-UA"/>
              </w:rPr>
              <w:t>з ОП</w:t>
            </w:r>
            <w:r>
              <w:rPr>
                <w:bCs/>
                <w:sz w:val="24"/>
                <w:szCs w:val="24"/>
              </w:rPr>
              <w:t xml:space="preserve"> №</w:t>
            </w:r>
            <w:r>
              <w:rPr>
                <w:bCs/>
                <w:sz w:val="24"/>
                <w:szCs w:val="24"/>
                <w:lang w:val="uk-UA"/>
              </w:rPr>
              <w:t xml:space="preserve">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Зшивання виробу визначеними оздоблювальними стібками</w:t>
            </w:r>
            <w:r>
              <w:rPr>
                <w:rFonts w:ascii="Times New Roman" w:hAnsi="Times New Roman"/>
                <w:sz w:val="24"/>
                <w:szCs w:val="24"/>
                <w:lang w:val="uk-UA"/>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25. </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ascii="Times New Roman" w:hAnsi="Times New Roman"/>
                <w:sz w:val="24"/>
                <w:szCs w:val="24"/>
                <w:lang w:val="uk-UA"/>
              </w:rPr>
              <w:t xml:space="preserve"> </w:t>
            </w:r>
            <w:r>
              <w:rPr>
                <w:rFonts w:cs="Calibri"/>
                <w:i/>
                <w:color w:val="000000"/>
                <w:shd w:val="clear" w:color="auto" w:fill="FFFFFF"/>
              </w:rPr>
              <w:t>Виконує технологічні операції відповідно до обраного виробу та технології його виготовлення. Дотримується правил безпечної праці при виконанні технологічних операцій.</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Виготовлення виробу</w:t>
            </w:r>
            <w:r>
              <w:rPr>
                <w:rFonts w:ascii="Times New Roman" w:hAnsi="Times New Roman"/>
                <w:sz w:val="24"/>
                <w:szCs w:val="24"/>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rPr>
              <w:t>Виготовляє виріб.</w:t>
            </w:r>
          </w:p>
          <w:p w:rsidR="004F08A9" w:rsidRDefault="004F08A9">
            <w:pPr>
              <w:rPr>
                <w:i/>
              </w:rPr>
            </w:pP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contextualSpacing/>
              <w:rPr>
                <w:rFonts w:cs="Calibri"/>
                <w:i/>
                <w:color w:val="000000"/>
                <w:lang w:val="uk-UA"/>
              </w:rPr>
            </w:pPr>
            <w:r>
              <w:rPr>
                <w:rFonts w:cs="Calibri"/>
                <w:i/>
                <w:color w:val="000000"/>
                <w:shd w:val="clear" w:color="auto" w:fill="FFFFFF"/>
              </w:rPr>
              <w:lastRenderedPageBreak/>
              <w:t>Добирає та використовує знаряддя праці під час вирішення практичних завдань</w:t>
            </w:r>
            <w:r>
              <w:rPr>
                <w:rFonts w:cs="Calibri"/>
                <w:color w:val="000000"/>
                <w:shd w:val="clear" w:color="auto" w:fill="FFFFFF"/>
              </w:rPr>
              <w:t>.</w:t>
            </w:r>
            <w:r>
              <w:rPr>
                <w:rFonts w:cs="Calibri"/>
                <w:i/>
                <w:color w:val="000000"/>
                <w:lang w:val="uk-UA"/>
              </w:rPr>
              <w:t xml:space="preserve"> Оцінює виконання технологічних операцій та усунення недоліків.</w:t>
            </w:r>
          </w:p>
          <w:p w:rsidR="004F08A9" w:rsidRDefault="004F08A9">
            <w:pPr>
              <w:rPr>
                <w:i/>
              </w:rPr>
            </w:pPr>
            <w:r>
              <w:rPr>
                <w:rFonts w:ascii="Times New Roman" w:hAnsi="Times New Roman"/>
                <w:b/>
                <w:sz w:val="24"/>
                <w:szCs w:val="24"/>
                <w:lang w:val="uk-UA"/>
              </w:rPr>
              <w:t>Тема. Оздоблення виробу та остаточні роботи по виготовленню виробу. Контроль якості виробу.</w:t>
            </w:r>
            <w:r>
              <w:rPr>
                <w:rFonts w:ascii="Times New Roman" w:hAnsi="Times New Roman"/>
                <w:sz w:val="24"/>
                <w:szCs w:val="24"/>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27.</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ac"/>
              <w:rPr>
                <w:b/>
                <w:sz w:val="24"/>
                <w:szCs w:val="24"/>
              </w:rPr>
            </w:pPr>
            <w:r>
              <w:rPr>
                <w:b/>
                <w:sz w:val="24"/>
                <w:szCs w:val="24"/>
                <w:u w:val="single"/>
              </w:rPr>
              <w:t>І</w:t>
            </w:r>
            <w:r>
              <w:rPr>
                <w:b/>
                <w:sz w:val="24"/>
                <w:szCs w:val="24"/>
                <w:u w:val="single"/>
                <w:lang w:val="en-US"/>
              </w:rPr>
              <w:t>V</w:t>
            </w:r>
            <w:r>
              <w:rPr>
                <w:b/>
                <w:sz w:val="24"/>
                <w:szCs w:val="24"/>
                <w:u w:val="single"/>
                <w:lang w:val="uk-UA"/>
              </w:rPr>
              <w:t xml:space="preserve"> </w:t>
            </w:r>
            <w:r>
              <w:rPr>
                <w:b/>
                <w:sz w:val="24"/>
                <w:szCs w:val="24"/>
                <w:u w:val="single"/>
              </w:rPr>
              <w:t>етап. Заключний</w:t>
            </w:r>
            <w:r>
              <w:rPr>
                <w:b/>
                <w:sz w:val="24"/>
                <w:szCs w:val="24"/>
              </w:rPr>
              <w:t>. 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ascii="Times New Roman" w:hAnsi="Times New Roman"/>
                <w:sz w:val="24"/>
                <w:szCs w:val="24"/>
                <w:lang w:val="uk-UA"/>
              </w:rPr>
            </w:pP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28.</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№3</w:t>
            </w:r>
          </w:p>
          <w:p w:rsidR="004F08A9" w:rsidRDefault="004F08A9">
            <w:pPr>
              <w:rPr>
                <w:b/>
                <w:i/>
                <w:sz w:val="24"/>
                <w:szCs w:val="24"/>
                <w:lang w:val="uk-UA"/>
              </w:rPr>
            </w:pPr>
            <w:r>
              <w:rPr>
                <w:sz w:val="24"/>
                <w:szCs w:val="24"/>
                <w:lang w:val="uk-UA"/>
              </w:rPr>
              <w:t>5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i/>
                <w:color w:val="000000"/>
                <w:shd w:val="clear" w:color="auto" w:fill="FFFFFF"/>
                <w:lang w:val="uk-UA"/>
              </w:rPr>
            </w:pPr>
            <w:r>
              <w:rPr>
                <w:rFonts w:cs="Calibri"/>
                <w:i/>
                <w:color w:val="000000"/>
                <w:shd w:val="clear" w:color="auto" w:fill="FFFFFF"/>
              </w:rPr>
              <w:t>Застосовує метод фантазування під час проектування виробу.</w:t>
            </w:r>
          </w:p>
          <w:p w:rsidR="004F08A9" w:rsidRDefault="004F08A9">
            <w:pPr>
              <w:rPr>
                <w:rFonts w:cs="Calibri"/>
                <w:i/>
                <w:color w:val="000000"/>
                <w:shd w:val="clear" w:color="auto" w:fill="FFFFFF"/>
                <w:lang w:val="uk-UA"/>
              </w:rPr>
            </w:pPr>
            <w:r>
              <w:rPr>
                <w:rFonts w:cs="Calibri"/>
                <w:i/>
                <w:color w:val="000000"/>
                <w:shd w:val="clear" w:color="auto" w:fill="FFFFFF"/>
                <w:lang w:val="uk-UA"/>
              </w:rPr>
              <w:t>Робить висновки про необхідність економного використання конструкційних матеріалів.</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b/>
                <w:color w:val="000000"/>
                <w:sz w:val="28"/>
                <w:szCs w:val="28"/>
                <w:lang w:val="uk-UA"/>
              </w:rPr>
            </w:pPr>
            <w:r>
              <w:rPr>
                <w:b/>
                <w:sz w:val="24"/>
                <w:szCs w:val="24"/>
                <w:lang w:val="uk-UA"/>
              </w:rPr>
              <w:t xml:space="preserve"> 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b/>
                <w:sz w:val="28"/>
                <w:szCs w:val="28"/>
                <w:lang w:val="uk-UA"/>
              </w:rPr>
              <w:t>Декоративні квіти</w:t>
            </w:r>
            <w:r>
              <w:rPr>
                <w:b/>
                <w:sz w:val="24"/>
                <w:szCs w:val="24"/>
                <w:lang w:val="uk-UA"/>
              </w:rPr>
              <w:t>».</w:t>
            </w:r>
          </w:p>
          <w:p w:rsidR="004F08A9" w:rsidRDefault="004F08A9">
            <w:pPr>
              <w:pStyle w:val="ac"/>
              <w:rPr>
                <w:sz w:val="24"/>
                <w:szCs w:val="24"/>
                <w:lang w:val="uk-UA"/>
              </w:rPr>
            </w:pPr>
            <w:r>
              <w:rPr>
                <w:sz w:val="24"/>
                <w:szCs w:val="24"/>
                <w:lang w:val="uk-UA"/>
              </w:rPr>
              <w:t>Робота з інформаційними джерелами. Міні-маркетингове дослідження. Пошук схем, шаблонів. Створення банку  ідей на основі зібраної та проаналізованої інформації. Визначення завдань для виконання проекту</w:t>
            </w:r>
          </w:p>
          <w:p w:rsidR="004F08A9" w:rsidRDefault="004F08A9">
            <w:pPr>
              <w:rPr>
                <w:rFonts w:cs="Calibri"/>
                <w:i/>
                <w:color w:val="000000"/>
                <w:lang w:val="uk-UA"/>
              </w:rPr>
            </w:pPr>
          </w:p>
          <w:p w:rsidR="004F08A9" w:rsidRDefault="004F08A9">
            <w:pPr>
              <w:contextualSpacing/>
              <w:rPr>
                <w:i/>
              </w:rPr>
            </w:pPr>
            <w:r>
              <w:rPr>
                <w:rFonts w:cs="Calibri"/>
                <w:i/>
                <w:color w:val="000000"/>
              </w:rPr>
              <w:t>Усвідомлює значущість виробу, який виготовляється.</w:t>
            </w:r>
            <w:r>
              <w:rPr>
                <w:rStyle w:val="uficommentbody"/>
                <w:color w:val="000000"/>
              </w:rPr>
              <w:t xml:space="preserve"> 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pStyle w:val="ac"/>
              <w:rPr>
                <w:rFonts w:cs="Calibri"/>
                <w:color w:val="000000"/>
                <w:shd w:val="clear" w:color="auto" w:fill="FFFFFF"/>
                <w:lang w:val="uk-UA"/>
              </w:rPr>
            </w:pPr>
            <w:r>
              <w:rPr>
                <w:rStyle w:val="a3"/>
                <w:rFonts w:ascii="Calibri" w:hAnsi="Calibri"/>
                <w:b/>
                <w:bCs/>
                <w:sz w:val="24"/>
                <w:szCs w:val="24"/>
              </w:rPr>
              <w:t>Тема</w:t>
            </w:r>
            <w:r>
              <w:rPr>
                <w:rStyle w:val="a3"/>
                <w:rFonts w:ascii="Calibri" w:hAnsi="Calibri"/>
                <w:b/>
                <w:bCs/>
                <w:sz w:val="24"/>
                <w:szCs w:val="24"/>
                <w:lang w:val="uk-UA"/>
              </w:rPr>
              <w:t>. Створення ескізу та композиції власного виробу</w:t>
            </w:r>
            <w:r>
              <w:rPr>
                <w:rStyle w:val="a3"/>
                <w:rFonts w:ascii="Calibri" w:hAnsi="Calibri"/>
                <w:bCs/>
                <w:sz w:val="24"/>
                <w:szCs w:val="24"/>
                <w:lang w:val="uk-UA"/>
              </w:rPr>
              <w:t xml:space="preserve">.   </w:t>
            </w:r>
            <w:r>
              <w:rPr>
                <w:rFonts w:cs="Calibri"/>
                <w:color w:val="000000"/>
                <w:shd w:val="clear" w:color="auto" w:fill="FFFFFF"/>
                <w:lang w:val="uk-UA"/>
              </w:rPr>
              <w:t>Опис ескізу враховуючи ф</w:t>
            </w:r>
            <w:r>
              <w:rPr>
                <w:sz w:val="24"/>
                <w:szCs w:val="24"/>
                <w:lang w:val="uk-UA"/>
              </w:rPr>
              <w:t>орму, симетрію, кольори, стилізацію.</w:t>
            </w:r>
            <w:r>
              <w:rPr>
                <w:rFonts w:cs="Calibri"/>
                <w:color w:val="000000"/>
                <w:shd w:val="clear" w:color="auto" w:fill="FFFFFF"/>
                <w:lang w:val="uk-UA"/>
              </w:rPr>
              <w:t xml:space="preserve">  </w:t>
            </w:r>
            <w:r>
              <w:rPr>
                <w:rStyle w:val="a3"/>
                <w:rFonts w:ascii="Calibri" w:hAnsi="Calibri"/>
                <w:bCs/>
                <w:sz w:val="24"/>
                <w:szCs w:val="24"/>
                <w:lang w:val="uk-UA"/>
              </w:rPr>
              <w:t xml:space="preserve">  </w:t>
            </w:r>
            <w:r>
              <w:rPr>
                <w:rFonts w:cs="Calibri"/>
                <w:color w:val="000000"/>
                <w:shd w:val="clear" w:color="auto" w:fill="FFFFFF"/>
                <w:lang w:val="uk-UA"/>
              </w:rPr>
              <w:t>Добір матеріалів, інструментів.</w:t>
            </w:r>
          </w:p>
          <w:tbl>
            <w:tblPr>
              <w:tblStyle w:val="ae"/>
              <w:tblW w:w="0" w:type="auto"/>
              <w:tblInd w:w="83" w:type="dxa"/>
              <w:tblLayout w:type="fixed"/>
              <w:tblLook w:val="04A0"/>
            </w:tblPr>
            <w:tblGrid>
              <w:gridCol w:w="850"/>
              <w:gridCol w:w="1843"/>
              <w:gridCol w:w="1417"/>
              <w:gridCol w:w="1276"/>
              <w:gridCol w:w="1276"/>
            </w:tblGrid>
            <w:tr w:rsidR="004F08A9" w:rsidRPr="008B7FFB">
              <w:trPr>
                <w:trHeight w:val="276"/>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pStyle w:val="ac"/>
              <w:rPr>
                <w:rFonts w:ascii="Times New Roman" w:hAnsi="Times New Roman"/>
                <w:sz w:val="24"/>
                <w:szCs w:val="24"/>
                <w:lang w:val="uk-UA"/>
              </w:rPr>
            </w:pPr>
            <w:r>
              <w:rPr>
                <w:rFonts w:cs="Calibri"/>
                <w:color w:val="000000"/>
                <w:shd w:val="clear" w:color="auto" w:fill="FFFFFF"/>
                <w:lang w:val="uk-UA"/>
              </w:rPr>
              <w:t xml:space="preserve">Складання технологічної карти.                                                             </w:t>
            </w:r>
            <w:r>
              <w:rPr>
                <w:rStyle w:val="a3"/>
                <w:rFonts w:ascii="Calibri" w:hAnsi="Calibri"/>
                <w:bCs/>
                <w:sz w:val="24"/>
                <w:szCs w:val="24"/>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29.</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Style w:val="a3"/>
                <w:rFonts w:ascii="Calibri" w:hAnsi="Calibri"/>
                <w:bCs/>
                <w:sz w:val="24"/>
                <w:szCs w:val="24"/>
                <w:lang w:val="uk-UA"/>
              </w:rPr>
              <w:t xml:space="preserve"> </w:t>
            </w:r>
            <w:r>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rPr>
                <w:i/>
              </w:rPr>
            </w:pPr>
            <w:r>
              <w:rPr>
                <w:rFonts w:cs="Calibri"/>
                <w:i/>
                <w:color w:val="000000"/>
                <w:shd w:val="clear" w:color="auto" w:fill="FFFFFF"/>
                <w:lang w:val="uk-UA"/>
              </w:rPr>
              <w:t>Добирає та використовує знаряддя праці під ч</w:t>
            </w:r>
            <w:r>
              <w:rPr>
                <w:rFonts w:cs="Calibri"/>
                <w:i/>
                <w:color w:val="000000"/>
                <w:shd w:val="clear" w:color="auto" w:fill="FFFFFF"/>
              </w:rPr>
              <w:t>ас вирішення практичних завдань.</w:t>
            </w:r>
          </w:p>
          <w:p w:rsidR="004F08A9" w:rsidRDefault="004F08A9">
            <w:pPr>
              <w:rPr>
                <w:bCs/>
                <w:sz w:val="24"/>
                <w:szCs w:val="24"/>
                <w:lang w:val="uk-UA"/>
              </w:rPr>
            </w:pPr>
            <w:r>
              <w:rPr>
                <w:rFonts w:ascii="Times New Roman" w:hAnsi="Times New Roman"/>
                <w:b/>
                <w:sz w:val="24"/>
                <w:szCs w:val="24"/>
                <w:lang w:val="uk-UA"/>
              </w:rPr>
              <w:t xml:space="preserve">Тема. </w:t>
            </w:r>
            <w:r>
              <w:rPr>
                <w:rFonts w:cs="Calibri"/>
                <w:b/>
                <w:color w:val="000000"/>
                <w:shd w:val="clear" w:color="auto" w:fill="FFFFFF"/>
                <w:lang w:val="uk-UA"/>
              </w:rPr>
              <w:t>Виготовлення шаблонів передбачених   виробів.</w:t>
            </w:r>
            <w:r>
              <w:rPr>
                <w:rFonts w:cs="Calibri"/>
                <w:color w:val="000000"/>
                <w:shd w:val="clear" w:color="auto" w:fill="FFFFFF"/>
                <w:lang w:val="uk-UA"/>
              </w:rPr>
              <w:t xml:space="preserve"> Підбір матеріалів, інструментів.</w:t>
            </w:r>
            <w:r>
              <w:rPr>
                <w:rFonts w:ascii="Times New Roman" w:hAnsi="Times New Roman"/>
                <w:b/>
                <w:sz w:val="24"/>
                <w:szCs w:val="24"/>
                <w:lang w:val="uk-UA"/>
              </w:rPr>
              <w:t xml:space="preserve">  </w:t>
            </w:r>
            <w:r>
              <w:rPr>
                <w:rFonts w:ascii="Times New Roman" w:hAnsi="Times New Roman"/>
                <w:sz w:val="24"/>
                <w:szCs w:val="24"/>
                <w:lang w:val="uk-UA"/>
              </w:rPr>
              <w:t>Інстр.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30.</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rPr>
                <w:i/>
              </w:rPr>
            </w:pPr>
            <w:r>
              <w:rPr>
                <w:rFonts w:cs="Calibri"/>
                <w:i/>
                <w:color w:val="000000"/>
                <w:shd w:val="clear" w:color="auto" w:fill="FFFFFF"/>
                <w:lang w:val="uk-UA"/>
              </w:rPr>
              <w:t>Добирає та використовує знаряддя праці під ч</w:t>
            </w:r>
            <w:r>
              <w:rPr>
                <w:rFonts w:cs="Calibri"/>
                <w:i/>
                <w:color w:val="000000"/>
                <w:shd w:val="clear" w:color="auto" w:fill="FFFFFF"/>
              </w:rPr>
              <w:t>ас вирішення практичних завдань.</w:t>
            </w:r>
          </w:p>
          <w:p w:rsidR="004F08A9" w:rsidRDefault="004F08A9">
            <w:pPr>
              <w:pStyle w:val="tabjusi"/>
              <w:tabs>
                <w:tab w:val="clear" w:pos="5040"/>
                <w:tab w:val="left" w:pos="4882"/>
              </w:tabs>
              <w:spacing w:line="240" w:lineRule="auto"/>
              <w:ind w:left="0" w:right="141"/>
              <w:jc w:val="left"/>
              <w:rPr>
                <w:rFonts w:ascii="Times New Roman" w:eastAsia="Calibri" w:hAnsi="Times New Roman" w:cs="Times New Roman"/>
                <w:b/>
                <w:sz w:val="24"/>
                <w:szCs w:val="24"/>
                <w:lang w:val="uk-UA" w:eastAsia="en-US"/>
              </w:rPr>
            </w:pPr>
            <w:r>
              <w:rPr>
                <w:rFonts w:ascii="Times New Roman" w:hAnsi="Times New Roman" w:cs="Times New Roman"/>
                <w:b/>
                <w:sz w:val="24"/>
                <w:szCs w:val="24"/>
                <w:u w:val="single"/>
                <w:lang w:val="uk-UA" w:eastAsia="en-US"/>
              </w:rPr>
              <w:t>ІІІ етап Технологічний</w:t>
            </w:r>
            <w:r>
              <w:rPr>
                <w:rFonts w:ascii="Times New Roman" w:eastAsia="Calibri" w:hAnsi="Times New Roman" w:cs="Times New Roman"/>
                <w:b/>
                <w:sz w:val="24"/>
                <w:szCs w:val="24"/>
                <w:lang w:val="uk-UA" w:eastAsia="en-US"/>
              </w:rPr>
              <w:t xml:space="preserve">. </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 xml:space="preserve">Тема. Розкорювання деталей квітів та формування їх. </w:t>
            </w:r>
            <w:r>
              <w:rPr>
                <w:bCs/>
                <w:sz w:val="24"/>
                <w:szCs w:val="24"/>
                <w:lang w:val="uk-UA"/>
              </w:rPr>
              <w:t>Інстр. з ОП № 32,40.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i/>
                <w:color w:val="000000"/>
                <w:shd w:val="clear" w:color="auto" w:fill="FFFFFF"/>
                <w:lang w:val="uk-UA"/>
              </w:rPr>
              <w:t>Оздоблює виріб за гот</w:t>
            </w:r>
            <w:r>
              <w:rPr>
                <w:rFonts w:cs="Calibri"/>
                <w:i/>
                <w:color w:val="000000"/>
                <w:shd w:val="clear" w:color="auto" w:fill="FFFFFF"/>
              </w:rPr>
              <w:t>овою композицією.</w:t>
            </w:r>
            <w:r>
              <w:rPr>
                <w:i/>
                <w:lang w:val="uk-UA"/>
              </w:rPr>
              <w:t xml:space="preserve">                                                                                    </w:t>
            </w:r>
            <w:r>
              <w:rPr>
                <w:rFonts w:cs="Calibri"/>
                <w:i/>
                <w:color w:val="000000"/>
                <w:shd w:val="clear" w:color="auto" w:fill="FFFFFF"/>
              </w:rPr>
              <w:t>Добирає та використовує знаряддя праці під час вирішення практичних завдань</w:t>
            </w:r>
            <w:r>
              <w:rPr>
                <w:rFonts w:cs="Calibri"/>
                <w:color w:val="000000"/>
                <w:shd w:val="clear" w:color="auto" w:fill="FFFFFF"/>
              </w:rPr>
              <w:t>.</w:t>
            </w:r>
            <w:r>
              <w:rPr>
                <w:rFonts w:cs="Calibri"/>
                <w:i/>
                <w:color w:val="000000"/>
                <w:shd w:val="clear" w:color="auto" w:fill="FFFFFF"/>
              </w:rPr>
              <w:t xml:space="preserve"> Дотримується правил безпечної праці при виконанні технологічних операцій. Дотримується правил безпечної праці при виконанні технологічних операцій.</w:t>
            </w:r>
          </w:p>
          <w:p w:rsidR="004F08A9" w:rsidRDefault="004F08A9">
            <w:pPr>
              <w:pStyle w:val="ac"/>
              <w:rPr>
                <w:bCs/>
                <w:sz w:val="24"/>
                <w:szCs w:val="24"/>
                <w:lang w:val="uk-UA"/>
              </w:rPr>
            </w:pPr>
            <w:r>
              <w:rPr>
                <w:rFonts w:ascii="Times New Roman" w:hAnsi="Times New Roman"/>
                <w:b/>
                <w:sz w:val="24"/>
                <w:szCs w:val="24"/>
                <w:lang w:val="uk-UA"/>
              </w:rPr>
              <w:t>Тема. Виготовлення та оздоблення виробу.</w:t>
            </w:r>
            <w:r>
              <w:rPr>
                <w:bCs/>
                <w:sz w:val="24"/>
                <w:szCs w:val="24"/>
                <w:lang w:val="uk-UA"/>
              </w:rPr>
              <w:t xml:space="preserve"> Інстр. з ОП № 32,40.</w:t>
            </w:r>
          </w:p>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ascii="Times New Roman" w:hAnsi="Times New Roman"/>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32.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ac"/>
              <w:rPr>
                <w:b/>
                <w:sz w:val="24"/>
                <w:szCs w:val="24"/>
                <w:lang w:val="uk-UA"/>
              </w:rPr>
            </w:pPr>
            <w:r>
              <w:rPr>
                <w:b/>
                <w:sz w:val="24"/>
                <w:szCs w:val="24"/>
                <w:u w:val="single"/>
                <w:lang w:val="uk-UA"/>
              </w:rPr>
              <w:t>І</w:t>
            </w:r>
            <w:r>
              <w:rPr>
                <w:b/>
                <w:sz w:val="24"/>
                <w:szCs w:val="24"/>
                <w:u w:val="single"/>
                <w:lang w:val="en-US"/>
              </w:rPr>
              <w:t>V</w:t>
            </w:r>
            <w:r>
              <w:rPr>
                <w:b/>
                <w:sz w:val="24"/>
                <w:szCs w:val="24"/>
                <w:u w:val="single"/>
                <w:lang w:val="uk-UA"/>
              </w:rPr>
              <w:t xml:space="preserve"> етап. </w:t>
            </w:r>
            <w:r>
              <w:rPr>
                <w:b/>
                <w:sz w:val="24"/>
                <w:szCs w:val="24"/>
                <w:u w:val="single"/>
              </w:rPr>
              <w:t>Заключний</w:t>
            </w:r>
            <w:r>
              <w:rPr>
                <w:b/>
                <w:sz w:val="24"/>
                <w:szCs w:val="24"/>
              </w:rPr>
              <w:t>. Презентація та оцінка результатів проектної діяльності.</w:t>
            </w:r>
          </w:p>
          <w:p w:rsidR="004F08A9" w:rsidRDefault="004F08A9">
            <w:pPr>
              <w:pStyle w:val="ac"/>
              <w:rPr>
                <w:rFonts w:ascii="Times New Roman" w:hAnsi="Times New Roman"/>
                <w:b/>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lang w:val="uk-UA"/>
              </w:rPr>
            </w:pPr>
          </w:p>
        </w:tc>
      </w:tr>
    </w:tbl>
    <w:p w:rsidR="004F08A9" w:rsidRDefault="004F08A9" w:rsidP="004F08A9">
      <w:pPr>
        <w:pStyle w:val="11"/>
        <w:ind w:left="0"/>
        <w:jc w:val="center"/>
        <w:rPr>
          <w:b/>
          <w:bCs/>
          <w:color w:val="000000"/>
          <w:lang w:val="ru-RU"/>
        </w:rPr>
      </w:pPr>
    </w:p>
    <w:p w:rsidR="004F08A9" w:rsidRDefault="004F08A9" w:rsidP="004F08A9">
      <w:pPr>
        <w:pStyle w:val="11"/>
        <w:ind w:left="0"/>
        <w:rPr>
          <w:b/>
          <w:bCs/>
          <w:color w:val="000000"/>
          <w:lang w:val="ru-RU"/>
        </w:rPr>
      </w:pPr>
    </w:p>
    <w:p w:rsidR="004F08A9" w:rsidRDefault="004F08A9" w:rsidP="004F08A9">
      <w:pPr>
        <w:pStyle w:val="11"/>
        <w:ind w:left="0"/>
        <w:rPr>
          <w:b/>
          <w:bCs/>
          <w:color w:val="000000"/>
          <w:lang w:val="ru-RU"/>
        </w:rPr>
      </w:pPr>
    </w:p>
    <w:p w:rsidR="004F08A9" w:rsidRDefault="004F08A9" w:rsidP="004F08A9">
      <w:pPr>
        <w:pStyle w:val="11"/>
        <w:ind w:left="0"/>
        <w:jc w:val="center"/>
        <w:rPr>
          <w:sz w:val="24"/>
          <w:szCs w:val="24"/>
          <w:lang w:val="ru-RU"/>
        </w:rPr>
      </w:pPr>
      <w:r>
        <w:rPr>
          <w:b/>
          <w:bCs/>
          <w:color w:val="000000"/>
          <w:lang w:val="ru-RU"/>
        </w:rPr>
        <w:t>7 клас</w:t>
      </w:r>
      <w:r>
        <w:rPr>
          <w:sz w:val="24"/>
          <w:szCs w:val="24"/>
        </w:rPr>
        <w:t xml:space="preserve"> </w:t>
      </w:r>
    </w:p>
    <w:p w:rsidR="004F08A9" w:rsidRDefault="004F08A9" w:rsidP="004F08A9">
      <w:pPr>
        <w:pStyle w:val="11"/>
        <w:ind w:left="0"/>
        <w:jc w:val="center"/>
        <w:rPr>
          <w:b/>
          <w:bCs/>
          <w:color w:val="000000"/>
          <w:lang w:val="ru-RU"/>
        </w:rPr>
      </w:pPr>
      <w:r>
        <w:rPr>
          <w:sz w:val="24"/>
          <w:szCs w:val="24"/>
        </w:rPr>
        <w:t xml:space="preserve">Підручник Т.С. Мачача, В.П. Титаренко, Г. М. Гаврилюк «Трудове навчання» (для дівчат) </w:t>
      </w:r>
      <w:r>
        <w:rPr>
          <w:sz w:val="24"/>
          <w:szCs w:val="24"/>
          <w:lang w:val="ru-RU"/>
        </w:rPr>
        <w:t>7</w:t>
      </w:r>
      <w:r>
        <w:rPr>
          <w:sz w:val="24"/>
          <w:szCs w:val="24"/>
        </w:rPr>
        <w:t xml:space="preserve"> клас.  Харків  СИЦИЯ 201</w:t>
      </w:r>
      <w:r>
        <w:rPr>
          <w:sz w:val="24"/>
          <w:szCs w:val="24"/>
          <w:lang w:val="ru-RU"/>
        </w:rPr>
        <w:t>5</w:t>
      </w:r>
    </w:p>
    <w:p w:rsidR="004F08A9" w:rsidRDefault="004F08A9" w:rsidP="004F08A9">
      <w:pPr>
        <w:pStyle w:val="11"/>
        <w:ind w:left="0"/>
        <w:jc w:val="center"/>
        <w:rPr>
          <w:b/>
          <w:bCs/>
          <w:color w:val="000000"/>
        </w:rPr>
      </w:pPr>
    </w:p>
    <w:tbl>
      <w:tblPr>
        <w:tblStyle w:val="ae"/>
        <w:tblW w:w="0" w:type="auto"/>
        <w:tblLayout w:type="fixed"/>
        <w:tblLook w:val="04A0"/>
      </w:tblPr>
      <w:tblGrid>
        <w:gridCol w:w="588"/>
        <w:gridCol w:w="1254"/>
        <w:gridCol w:w="1331"/>
        <w:gridCol w:w="8450"/>
        <w:gridCol w:w="1134"/>
        <w:gridCol w:w="1843"/>
      </w:tblGrid>
      <w:tr w:rsidR="004F08A9" w:rsidTr="004F08A9">
        <w:trPr>
          <w:trHeight w:val="1425"/>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п.п.</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Кількість проектів </w:t>
            </w:r>
            <w:r>
              <w:rPr>
                <w:sz w:val="24"/>
                <w:szCs w:val="24"/>
                <w:lang w:val="en-US"/>
              </w:rPr>
              <w:t>/</w:t>
            </w:r>
            <w:r>
              <w:rPr>
                <w:sz w:val="24"/>
                <w:szCs w:val="24"/>
                <w:lang w:val="uk-UA"/>
              </w:rPr>
              <w:t xml:space="preserve">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проведення уроку</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color w:val="000000"/>
                <w:sz w:val="24"/>
                <w:szCs w:val="24"/>
                <w:lang w:val="uk-UA"/>
              </w:rPr>
            </w:pPr>
          </w:p>
          <w:p w:rsidR="004F08A9" w:rsidRDefault="004F08A9">
            <w:pPr>
              <w:rPr>
                <w:sz w:val="24"/>
                <w:szCs w:val="24"/>
                <w:lang w:val="uk-UA"/>
              </w:rPr>
            </w:pPr>
            <w:r>
              <w:rPr>
                <w:i/>
                <w:color w:val="000000"/>
                <w:sz w:val="24"/>
                <w:szCs w:val="24"/>
                <w:lang w:val="uk-UA"/>
              </w:rPr>
              <w:t>Оо</w:t>
            </w:r>
            <w:r>
              <w:rPr>
                <w:i/>
                <w:color w:val="000000"/>
                <w:sz w:val="24"/>
                <w:szCs w:val="24"/>
              </w:rPr>
              <w:t>чікуван</w:t>
            </w:r>
            <w:r>
              <w:rPr>
                <w:i/>
                <w:color w:val="000000"/>
                <w:sz w:val="24"/>
                <w:szCs w:val="24"/>
                <w:lang w:val="uk-UA"/>
              </w:rPr>
              <w:t>ня</w:t>
            </w:r>
            <w:r>
              <w:rPr>
                <w:i/>
                <w:color w:val="000000"/>
                <w:sz w:val="24"/>
                <w:szCs w:val="24"/>
              </w:rPr>
              <w:t xml:space="preserve"> результат</w:t>
            </w:r>
            <w:r>
              <w:rPr>
                <w:i/>
                <w:color w:val="000000"/>
                <w:sz w:val="24"/>
                <w:szCs w:val="24"/>
                <w:lang w:val="uk-UA"/>
              </w:rPr>
              <w:t>ів</w:t>
            </w:r>
            <w:r>
              <w:rPr>
                <w:i/>
                <w:color w:val="000000"/>
                <w:sz w:val="24"/>
                <w:szCs w:val="24"/>
              </w:rPr>
              <w:t xml:space="preserve"> навчально-пізнавальної діяльності учнів</w:t>
            </w:r>
            <w:r>
              <w:rPr>
                <w:i/>
                <w:color w:val="000000"/>
                <w:sz w:val="24"/>
                <w:szCs w:val="24"/>
                <w:lang w:val="uk-UA"/>
              </w:rPr>
              <w:t xml:space="preserve"> </w:t>
            </w:r>
            <w:r>
              <w:rPr>
                <w:color w:val="000000"/>
                <w:sz w:val="24"/>
                <w:szCs w:val="24"/>
                <w:lang w:val="uk-UA"/>
              </w:rPr>
              <w:t>та з</w:t>
            </w:r>
            <w:r>
              <w:rPr>
                <w:sz w:val="24"/>
                <w:szCs w:val="24"/>
                <w:lang w:val="uk-UA"/>
              </w:rPr>
              <w:t xml:space="preserve">міст навчального матеріалу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фактичнпровед.уроку</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Примітка, домашнє завдання</w:t>
            </w:r>
          </w:p>
        </w:tc>
      </w:tr>
      <w:tr w:rsidR="004F08A9" w:rsidTr="004F08A9">
        <w:trPr>
          <w:trHeight w:val="673"/>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317"/>
              <w:rPr>
                <w:b/>
                <w:color w:val="000000"/>
                <w:sz w:val="24"/>
                <w:szCs w:val="24"/>
              </w:rPr>
            </w:pPr>
            <w:r>
              <w:rPr>
                <w:rFonts w:cs="Calibri"/>
                <w:b/>
                <w:color w:val="000000"/>
              </w:rPr>
              <w:t>Розділ І. Основи проектування, матеріалознавства та технології обробки</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lang w:val="uk-UA"/>
              </w:rPr>
              <w:t>Усвідомлює дотримання  правил внутрішнього розпорядку навчальної майстерні  та елементів  технологічної діяльності.</w:t>
            </w:r>
          </w:p>
          <w:p w:rsidR="004F08A9" w:rsidRDefault="004F08A9">
            <w:pPr>
              <w:pStyle w:val="ac"/>
              <w:rPr>
                <w:rFonts w:ascii="Times New Roman" w:hAnsi="Times New Roman"/>
                <w:b/>
                <w:sz w:val="24"/>
                <w:szCs w:val="24"/>
                <w:lang w:val="uk-UA"/>
              </w:rPr>
            </w:pPr>
            <w:r>
              <w:rPr>
                <w:sz w:val="24"/>
                <w:szCs w:val="24"/>
                <w:lang w:val="uk-UA"/>
              </w:rPr>
              <w:t xml:space="preserve"> </w:t>
            </w:r>
            <w:r>
              <w:rPr>
                <w:rFonts w:cs="Calibri"/>
                <w:i/>
                <w:color w:val="000000"/>
                <w:lang w:val="uk-UA"/>
              </w:rPr>
              <w:t>Визначення  співпрацювання  з учителем та  учнями алгоритм взаємодії в майстерні.</w:t>
            </w:r>
          </w:p>
          <w:p w:rsidR="004F08A9" w:rsidRDefault="004F08A9">
            <w:pPr>
              <w:rPr>
                <w:sz w:val="24"/>
                <w:szCs w:val="24"/>
                <w:lang w:val="uk-UA"/>
              </w:rPr>
            </w:pPr>
            <w:r>
              <w:rPr>
                <w:sz w:val="24"/>
                <w:szCs w:val="24"/>
                <w:lang w:val="uk-UA"/>
              </w:rPr>
              <w:t xml:space="preserve">Повторення правила внутрішнього розпорядку в навчальних кабінетах. Інструкція з ОП №8  Н. №244 від 30.08. 16р. </w:t>
            </w:r>
          </w:p>
          <w:p w:rsidR="004F08A9" w:rsidRDefault="004F08A9">
            <w:pPr>
              <w:rPr>
                <w:lang w:val="uk-UA"/>
              </w:rPr>
            </w:pPr>
            <w:r>
              <w:rPr>
                <w:rFonts w:cs="Calibri"/>
                <w:i/>
                <w:color w:val="000000"/>
                <w:shd w:val="clear" w:color="auto" w:fill="FFFFFF"/>
                <w:lang w:val="uk-UA"/>
              </w:rPr>
              <w:t xml:space="preserve">Усвідомлює </w:t>
            </w:r>
            <w:r>
              <w:rPr>
                <w:rFonts w:cs="Calibri"/>
                <w:i/>
                <w:color w:val="000000"/>
                <w:lang w:val="uk-UA"/>
              </w:rPr>
              <w:t>вплив матеріалів хімічного походження на здоров’я людини та</w:t>
            </w:r>
            <w:r>
              <w:rPr>
                <w:rFonts w:cs="Calibri"/>
                <w:i/>
                <w:color w:val="000000"/>
                <w:shd w:val="clear" w:color="auto" w:fill="FFFFFF"/>
                <w:lang w:val="uk-UA"/>
              </w:rPr>
              <w:t xml:space="preserve"> розуміє роль природних матеріалів, як важливого екологічного ресурсу у збереженні довкілля.</w:t>
            </w:r>
          </w:p>
          <w:p w:rsidR="004F08A9" w:rsidRDefault="004F08A9">
            <w:pPr>
              <w:rPr>
                <w:rFonts w:cs="Calibri"/>
                <w:i/>
                <w:color w:val="000000"/>
                <w:lang w:val="uk-UA"/>
              </w:rPr>
            </w:pPr>
            <w:r>
              <w:rPr>
                <w:rFonts w:cs="Calibri"/>
                <w:i/>
                <w:color w:val="000000"/>
                <w:lang w:val="uk-UA"/>
              </w:rPr>
              <w:t>Розпізнає конструкційні матеріали.</w:t>
            </w:r>
          </w:p>
          <w:p w:rsidR="004F08A9" w:rsidRDefault="004F08A9">
            <w:pPr>
              <w:rPr>
                <w:lang w:val="uk-UA"/>
              </w:rPr>
            </w:pPr>
            <w:r>
              <w:rPr>
                <w:rFonts w:cs="Calibri"/>
                <w:color w:val="000000"/>
              </w:rPr>
              <w:t>Знає властивості конструкційних матеріалів.</w:t>
            </w:r>
          </w:p>
          <w:p w:rsidR="004F08A9" w:rsidRDefault="004F08A9">
            <w:pPr>
              <w:rPr>
                <w:bCs/>
                <w:sz w:val="24"/>
                <w:szCs w:val="24"/>
                <w:lang w:val="uk-UA"/>
              </w:rPr>
            </w:pPr>
            <w:r>
              <w:rPr>
                <w:rStyle w:val="a3"/>
                <w:rFonts w:ascii="Calibri" w:hAnsi="Calibri"/>
                <w:b/>
                <w:bCs/>
                <w:sz w:val="24"/>
                <w:szCs w:val="24"/>
                <w:lang w:val="uk-UA"/>
              </w:rPr>
              <w:t>Тема. Види конструкційних матеріалів.</w:t>
            </w:r>
            <w:r>
              <w:rPr>
                <w:rStyle w:val="a3"/>
                <w:rFonts w:ascii="Calibri" w:hAnsi="Calibri"/>
                <w:bCs/>
                <w:sz w:val="24"/>
                <w:szCs w:val="24"/>
                <w:lang w:val="uk-UA"/>
              </w:rPr>
              <w:t xml:space="preserve"> </w:t>
            </w:r>
            <w:r>
              <w:rPr>
                <w:rStyle w:val="a3"/>
                <w:rFonts w:ascii="Calibri" w:hAnsi="Calibri"/>
                <w:b/>
                <w:bCs/>
                <w:sz w:val="24"/>
                <w:szCs w:val="24"/>
                <w:lang w:val="uk-UA"/>
              </w:rPr>
              <w:t>Властивості текстильних матеріалів тваринного походження</w:t>
            </w:r>
            <w:r>
              <w:rPr>
                <w:b/>
                <w:sz w:val="24"/>
                <w:szCs w:val="24"/>
                <w:lang w:val="uk-UA"/>
              </w:rPr>
              <w:t xml:space="preserve">: геометричні, оптичні, механічні, технологічні, гігієнічні. </w:t>
            </w:r>
          </w:p>
          <w:p w:rsidR="004F08A9" w:rsidRDefault="004F08A9">
            <w:pPr>
              <w:rPr>
                <w:bCs/>
                <w:sz w:val="24"/>
                <w:szCs w:val="24"/>
                <w:lang w:val="uk-UA"/>
              </w:rPr>
            </w:pPr>
            <w:r>
              <w:rPr>
                <w:rStyle w:val="a3"/>
                <w:rFonts w:ascii="Calibri" w:hAnsi="Calibri"/>
                <w:bCs/>
                <w:sz w:val="24"/>
                <w:szCs w:val="24"/>
                <w:lang w:val="uk-UA"/>
              </w:rPr>
              <w:t xml:space="preserve">Лабораторно-практична робота. Визначення властивостей текст. волокон. </w:t>
            </w:r>
            <w:r>
              <w:rPr>
                <w:bCs/>
                <w:i/>
                <w:sz w:val="24"/>
                <w:szCs w:val="24"/>
              </w:rPr>
              <w:t xml:space="preserve">Інстр. </w:t>
            </w:r>
            <w:r>
              <w:rPr>
                <w:bCs/>
                <w:i/>
                <w:sz w:val="24"/>
                <w:szCs w:val="24"/>
                <w:lang w:val="uk-UA"/>
              </w:rPr>
              <w:t>з ОП</w:t>
            </w:r>
            <w:r>
              <w:rPr>
                <w:bCs/>
                <w:i/>
                <w:sz w:val="24"/>
                <w:szCs w:val="24"/>
              </w:rPr>
              <w:t xml:space="preserve"> №</w:t>
            </w:r>
            <w:r>
              <w:rPr>
                <w:bCs/>
                <w:i/>
                <w:sz w:val="24"/>
                <w:szCs w:val="24"/>
                <w:lang w:val="uk-UA"/>
              </w:rPr>
              <w:t xml:space="preserve"> 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rPr>
            </w:pPr>
            <w:r>
              <w:rPr>
                <w:rFonts w:ascii="Times New Roman" w:hAnsi="Times New Roman"/>
                <w:sz w:val="24"/>
                <w:szCs w:val="24"/>
                <w:lang w:val="uk-UA"/>
              </w:rPr>
              <w:t>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№1</w:t>
            </w:r>
          </w:p>
          <w:p w:rsidR="004F08A9" w:rsidRDefault="004F08A9">
            <w:pPr>
              <w:rPr>
                <w:sz w:val="24"/>
                <w:szCs w:val="24"/>
                <w:lang w:val="uk-UA"/>
              </w:rPr>
            </w:pPr>
            <w:r>
              <w:rPr>
                <w:sz w:val="24"/>
                <w:szCs w:val="24"/>
                <w:lang w:val="uk-UA"/>
              </w:rPr>
              <w:t>12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color w:val="000000"/>
                <w:lang w:val="uk-UA"/>
              </w:rPr>
            </w:pPr>
            <w:r>
              <w:rPr>
                <w:rFonts w:cs="Calibri"/>
                <w:i/>
                <w:color w:val="000000"/>
              </w:rPr>
              <w:t>Знає етапи проектування.</w:t>
            </w:r>
            <w:r>
              <w:rPr>
                <w:rFonts w:cs="Calibri"/>
                <w:color w:val="000000"/>
              </w:rPr>
              <w:t xml:space="preserve"> </w:t>
            </w:r>
            <w:r>
              <w:rPr>
                <w:rFonts w:cs="Calibri"/>
                <w:i/>
                <w:color w:val="000000"/>
                <w:shd w:val="clear" w:color="auto" w:fill="FFFFFF"/>
              </w:rPr>
              <w:t>Застосовує метод фокальних об’єктів при проектуванні виробу.</w:t>
            </w:r>
            <w:r>
              <w:rPr>
                <w:i/>
                <w:color w:val="000000"/>
                <w:lang w:val="uk-UA"/>
              </w:rPr>
              <w:t xml:space="preserve"> </w:t>
            </w:r>
          </w:p>
          <w:p w:rsidR="004F08A9" w:rsidRDefault="004F08A9">
            <w:pPr>
              <w:rPr>
                <w:rFonts w:cs="Calibri"/>
                <w:color w:val="000000"/>
                <w:shd w:val="clear" w:color="auto" w:fill="FFFFFF"/>
                <w:lang w:val="uk-UA"/>
              </w:rPr>
            </w:pPr>
            <w:r>
              <w:rPr>
                <w:i/>
                <w:color w:val="000000"/>
                <w:lang w:val="uk-UA"/>
              </w:rPr>
              <w:t>Розуміє моделі-аналоги як історію розвитку технічного об'єкту;                               .</w:t>
            </w:r>
            <w:r>
              <w:rPr>
                <w:rFonts w:cs="Calibri"/>
                <w:i/>
                <w:color w:val="000000"/>
                <w:shd w:val="clear" w:color="auto" w:fill="FFFFFF"/>
                <w:lang w:val="uk-UA"/>
              </w:rPr>
              <w:t xml:space="preserve"> </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b/>
              </w:rPr>
            </w:pPr>
            <w:r>
              <w:rPr>
                <w:b/>
                <w:sz w:val="24"/>
                <w:szCs w:val="24"/>
              </w:rPr>
              <w:lastRenderedPageBreak/>
              <w:t xml:space="preserve">Тема. Постановка проблеми </w:t>
            </w:r>
            <w:r>
              <w:rPr>
                <w:b/>
              </w:rPr>
              <w:t>«</w:t>
            </w:r>
            <w:r>
              <w:rPr>
                <w:rFonts w:cs="Calibri"/>
                <w:b/>
                <w:color w:val="000000"/>
              </w:rPr>
              <w:t xml:space="preserve">Технологічний одяг для кухні </w:t>
            </w:r>
            <w:r>
              <w:rPr>
                <w:b/>
              </w:rPr>
              <w:t>».</w:t>
            </w:r>
          </w:p>
          <w:p w:rsidR="004F08A9" w:rsidRDefault="004F08A9">
            <w:pPr>
              <w:rPr>
                <w:rFonts w:cs="Calibri"/>
                <w:i/>
                <w:color w:val="000000"/>
                <w:shd w:val="clear" w:color="auto" w:fill="FFFFFF"/>
                <w:lang w:val="uk-UA"/>
              </w:rPr>
            </w:pPr>
            <w:r>
              <w:rPr>
                <w:sz w:val="24"/>
                <w:szCs w:val="24"/>
                <w:lang w:val="uk-UA"/>
              </w:rPr>
              <w:t>Робота з інформаційними джерелами. Міні-маркетингове дослідження. Ознайомлення із в</w:t>
            </w:r>
            <w:r>
              <w:rPr>
                <w:color w:val="000000"/>
                <w:sz w:val="24"/>
                <w:szCs w:val="24"/>
                <w:lang w:val="uk-UA"/>
              </w:rPr>
              <w:t xml:space="preserve">имогами до  швейних виробів (гігієнічні, естетичні, економічні), методом МФО. </w:t>
            </w:r>
            <w:r>
              <w:rPr>
                <w:sz w:val="24"/>
                <w:szCs w:val="24"/>
                <w:lang w:val="uk-UA"/>
              </w:rPr>
              <w:t xml:space="preserve">Пошук моделей-аналогів. Створення банку  ідей на основі зібраної та проаналізованої інформації. Визначення завдань для виконання проекту. </w:t>
            </w:r>
            <w:r>
              <w:rPr>
                <w:rFonts w:cs="Calibri"/>
                <w:color w:val="000000"/>
                <w:shd w:val="clear" w:color="auto" w:fill="FFFFFF"/>
                <w:lang w:val="uk-UA"/>
              </w:rPr>
              <w:t>О</w:t>
            </w:r>
            <w:r>
              <w:rPr>
                <w:rFonts w:cs="Calibri"/>
                <w:color w:val="000000"/>
                <w:shd w:val="clear" w:color="auto" w:fill="FFFFFF"/>
              </w:rPr>
              <w:t>бґрунтування вибору виробу та його конструкційних особливостей.</w:t>
            </w:r>
            <w:r>
              <w:rPr>
                <w:rFonts w:cs="Calibri"/>
                <w:color w:val="000000"/>
                <w:shd w:val="clear" w:color="auto" w:fill="FFFFFF"/>
                <w:lang w:val="uk-UA"/>
              </w:rPr>
              <w:t xml:space="preserve"> </w:t>
            </w:r>
            <w:r>
              <w:rPr>
                <w:rFonts w:cs="Calibri"/>
                <w:i/>
                <w:color w:val="000000"/>
                <w:shd w:val="clear" w:color="auto" w:fill="FFFFFF"/>
                <w:lang w:val="uk-UA"/>
              </w:rPr>
              <w:t xml:space="preserve">Виконує ескіз виробу.  </w:t>
            </w:r>
          </w:p>
          <w:p w:rsidR="004F08A9" w:rsidRDefault="004F08A9">
            <w:pPr>
              <w:rPr>
                <w:rFonts w:cs="Calibri"/>
                <w:color w:val="000000"/>
                <w:shd w:val="clear" w:color="auto" w:fill="FFFFFF"/>
                <w:lang w:val="uk-UA"/>
              </w:rPr>
            </w:pPr>
            <w:r>
              <w:rPr>
                <w:rFonts w:cs="Calibri"/>
                <w:i/>
                <w:color w:val="000000"/>
                <w:lang w:val="uk-UA"/>
              </w:rPr>
              <w:t>Усвідомлює значущість виробу, який виготовляється.</w:t>
            </w:r>
            <w:r>
              <w:rPr>
                <w:rStyle w:val="uficommentbody"/>
                <w:color w:val="000000"/>
                <w:lang w:val="uk-UA"/>
              </w:rPr>
              <w:t xml:space="preserve"> Розраховує та планує орієнтовну вартість витрачених матеріалів</w:t>
            </w:r>
            <w:r>
              <w:rPr>
                <w:i/>
                <w:color w:val="000000"/>
                <w:lang w:val="uk-UA"/>
              </w:rPr>
              <w:t>.</w:t>
            </w:r>
          </w:p>
          <w:p w:rsidR="004F08A9" w:rsidRDefault="004F08A9">
            <w:pPr>
              <w:pStyle w:val="12"/>
              <w:rPr>
                <w:b/>
                <w:i/>
                <w:sz w:val="24"/>
                <w:szCs w:val="24"/>
                <w:u w:val="single"/>
                <w:lang w:val="uk-UA" w:eastAsia="en-US"/>
              </w:rPr>
            </w:pPr>
            <w:r>
              <w:rPr>
                <w:sz w:val="24"/>
                <w:szCs w:val="24"/>
                <w:lang w:val="uk-UA" w:eastAsia="en-US"/>
              </w:rPr>
              <w:t xml:space="preserve">  </w:t>
            </w:r>
            <w:r>
              <w:rPr>
                <w:b/>
                <w:sz w:val="24"/>
                <w:szCs w:val="24"/>
                <w:u w:val="single"/>
                <w:lang w:val="uk-UA" w:eastAsia="en-US"/>
              </w:rPr>
              <w:t>ІІ етап Конструкторський етап.</w:t>
            </w:r>
            <w:r>
              <w:rPr>
                <w:b/>
                <w:i/>
                <w:sz w:val="24"/>
                <w:szCs w:val="24"/>
                <w:u w:val="single"/>
                <w:lang w:val="uk-UA" w:eastAsia="en-US"/>
              </w:rPr>
              <w:t xml:space="preserve">   </w:t>
            </w:r>
          </w:p>
          <w:p w:rsidR="004F08A9" w:rsidRDefault="004F08A9">
            <w:pPr>
              <w:rPr>
                <w:i/>
                <w:lang w:val="uk-UA"/>
              </w:rPr>
            </w:pPr>
            <w:r>
              <w:rPr>
                <w:b/>
                <w:sz w:val="24"/>
                <w:szCs w:val="24"/>
                <w:lang w:val="uk-UA"/>
              </w:rPr>
              <w:t xml:space="preserve">Тема. Створення ескізного малюнку власного виробу </w:t>
            </w:r>
            <w:r>
              <w:rPr>
                <w:color w:val="000000"/>
                <w:sz w:val="24"/>
                <w:szCs w:val="24"/>
                <w:lang w:val="uk-UA"/>
              </w:rPr>
              <w:t>на основі моделей – аналогів, базової форми та МФО. Опис створених моделей.</w:t>
            </w:r>
            <w:r>
              <w:rPr>
                <w:color w:val="000000"/>
                <w:sz w:val="24"/>
                <w:szCs w:val="24"/>
              </w:rPr>
              <w:t xml:space="preserve">                                                                                    </w:t>
            </w:r>
            <w:r>
              <w:rPr>
                <w:color w:val="000000"/>
                <w:sz w:val="24"/>
                <w:szCs w:val="24"/>
                <w:lang w:val="uk-UA"/>
              </w:rPr>
              <w:t>Показники якості швейного виробу (функціональність, естетичність, ергономічність, технологічність, економічність).</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pPr>
            <w:r>
              <w:rPr>
                <w:rFonts w:cs="Calibri"/>
                <w:color w:val="000000"/>
              </w:rPr>
              <w:t xml:space="preserve">Розуміє призначення методу фокальних </w:t>
            </w:r>
            <w:r>
              <w:rPr>
                <w:rFonts w:cs="Calibri"/>
                <w:color w:val="000000"/>
              </w:rPr>
              <w:lastRenderedPageBreak/>
              <w:t xml:space="preserve">об'єктів. </w:t>
            </w:r>
          </w:p>
          <w:p w:rsidR="004F08A9" w:rsidRDefault="004F08A9">
            <w:pPr>
              <w:contextualSpacing/>
            </w:pPr>
            <w:r>
              <w:rPr>
                <w:rFonts w:cs="Calibri"/>
                <w:color w:val="000000"/>
              </w:rPr>
              <w:t>Пояснює сутність моделі-аналогу для проектування  виробу.</w:t>
            </w:r>
          </w:p>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color w:val="000000"/>
                <w:sz w:val="24"/>
                <w:szCs w:val="24"/>
                <w:lang w:val="uk-UA"/>
              </w:rPr>
            </w:pPr>
            <w:r>
              <w:rPr>
                <w:color w:val="000000"/>
                <w:sz w:val="24"/>
                <w:szCs w:val="24"/>
                <w:lang w:val="uk-UA"/>
              </w:rPr>
              <w:t xml:space="preserve"> </w:t>
            </w:r>
            <w:r>
              <w:rPr>
                <w:rFonts w:cs="Calibri"/>
                <w:i/>
                <w:color w:val="000000"/>
              </w:rPr>
              <w:t>Має уявлення про масштаб.</w:t>
            </w:r>
            <w:r>
              <w:rPr>
                <w:rFonts w:cs="Calibri"/>
                <w:b/>
                <w:i/>
                <w:color w:val="000000"/>
              </w:rPr>
              <w:t xml:space="preserve"> </w:t>
            </w:r>
            <w:r>
              <w:rPr>
                <w:rFonts w:cs="Calibri"/>
                <w:b/>
                <w:i/>
                <w:color w:val="000000"/>
                <w:lang w:val="uk-UA"/>
              </w:rPr>
              <w:t xml:space="preserve"> </w:t>
            </w:r>
            <w:r>
              <w:rPr>
                <w:rFonts w:cs="Calibri"/>
                <w:i/>
                <w:color w:val="000000"/>
                <w:shd w:val="clear" w:color="auto" w:fill="FFFFFF"/>
                <w:lang w:val="uk-UA"/>
              </w:rPr>
              <w:t>Читає та виконує зображення .</w:t>
            </w:r>
            <w:r>
              <w:rPr>
                <w:i/>
                <w:color w:val="000000"/>
                <w:sz w:val="24"/>
                <w:szCs w:val="24"/>
                <w:lang w:val="uk-UA"/>
              </w:rPr>
              <w:t xml:space="preserve"> </w:t>
            </w:r>
            <w:r>
              <w:rPr>
                <w:rFonts w:cs="Calibri"/>
                <w:i/>
                <w:color w:val="000000"/>
                <w:lang w:val="uk-UA"/>
              </w:rPr>
              <w:t xml:space="preserve">Розуміє етапи проектування. </w:t>
            </w:r>
            <w:r>
              <w:rPr>
                <w:i/>
                <w:lang w:val="uk-UA"/>
              </w:rPr>
              <w:t xml:space="preserve">   </w:t>
            </w:r>
            <w:r>
              <w:rPr>
                <w:i/>
                <w:color w:val="000000"/>
                <w:lang w:val="uk-UA"/>
              </w:rPr>
              <w:t>Розуміє  сутність базової моделі.</w:t>
            </w:r>
          </w:p>
          <w:p w:rsidR="004F08A9" w:rsidRDefault="004F08A9">
            <w:pPr>
              <w:pStyle w:val="12"/>
              <w:rPr>
                <w:sz w:val="24"/>
                <w:szCs w:val="24"/>
                <w:lang w:val="uk-UA" w:eastAsia="en-US"/>
              </w:rPr>
            </w:pPr>
            <w:r>
              <w:rPr>
                <w:b/>
                <w:sz w:val="24"/>
                <w:szCs w:val="24"/>
                <w:lang w:val="uk-UA" w:eastAsia="en-US"/>
              </w:rPr>
              <w:t xml:space="preserve">Тема. Побудова креслення фартуха.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lang w:val="uk-UA"/>
              </w:rPr>
              <w:t xml:space="preserve">Визначає необхідну кількість матеріалів для виготовлення виробу.                   </w:t>
            </w:r>
            <w:r>
              <w:rPr>
                <w:rFonts w:cs="Calibri"/>
                <w:i/>
                <w:color w:val="000000"/>
                <w:shd w:val="clear" w:color="auto" w:fill="FFFFFF"/>
                <w:lang w:val="uk-UA"/>
              </w:rPr>
              <w:t>Добирає конструкційні матеріали залежно від їх властивостей.</w:t>
            </w:r>
            <w:r>
              <w:rPr>
                <w:rFonts w:cs="Calibri"/>
                <w:color w:val="000000"/>
                <w:shd w:val="clear" w:color="auto" w:fill="FFFFFF"/>
                <w:lang w:val="uk-UA"/>
              </w:rPr>
              <w:t xml:space="preserve">                         </w:t>
            </w:r>
            <w:r>
              <w:rPr>
                <w:rFonts w:cs="Calibri"/>
                <w:i/>
                <w:color w:val="000000"/>
                <w:shd w:val="clear" w:color="auto" w:fill="FFFFFF"/>
              </w:rPr>
              <w:t>Застосовує прийоми  комбінаторики у процесі проектування виробу</w:t>
            </w:r>
            <w:r>
              <w:rPr>
                <w:rFonts w:cs="Calibri"/>
                <w:i/>
                <w:color w:val="000000"/>
                <w:shd w:val="clear" w:color="auto" w:fill="FFFFFF"/>
                <w:lang w:val="uk-UA"/>
              </w:rPr>
              <w:t>.</w:t>
            </w:r>
            <w:r>
              <w:rPr>
                <w:rFonts w:cs="Calibri"/>
                <w:color w:val="000000"/>
                <w:lang w:val="uk-UA"/>
              </w:rPr>
              <w:t xml:space="preserve"> </w:t>
            </w:r>
            <w:r>
              <w:rPr>
                <w:rFonts w:cs="Calibri"/>
                <w:i/>
                <w:color w:val="000000"/>
              </w:rPr>
              <w:t>Визначає необхідну кількість матеріалів для виготовлення виробу.</w:t>
            </w:r>
            <w:r>
              <w:rPr>
                <w:color w:val="000000"/>
              </w:rPr>
              <w:t xml:space="preserve"> </w:t>
            </w:r>
            <w:r>
              <w:rPr>
                <w:rStyle w:val="uficommentbody"/>
                <w:color w:val="000000"/>
              </w:rPr>
              <w:t>Розраховує орієнтовну вартість витрачених матеріалів.</w:t>
            </w:r>
          </w:p>
          <w:p w:rsidR="004F08A9" w:rsidRDefault="004F08A9">
            <w:pPr>
              <w:pStyle w:val="12"/>
              <w:rPr>
                <w:b/>
                <w:color w:val="000000"/>
                <w:sz w:val="24"/>
                <w:szCs w:val="24"/>
                <w:lang w:val="uk-UA" w:eastAsia="en-US"/>
              </w:rPr>
            </w:pPr>
            <w:r>
              <w:rPr>
                <w:b/>
                <w:sz w:val="24"/>
                <w:szCs w:val="24"/>
                <w:lang w:val="uk-UA" w:eastAsia="en-US"/>
              </w:rPr>
              <w:t>Тема. Технічне моделювання виробу.</w:t>
            </w:r>
            <w:r>
              <w:rPr>
                <w:sz w:val="24"/>
                <w:szCs w:val="24"/>
                <w:lang w:val="uk-UA" w:eastAsia="en-US"/>
              </w:rPr>
              <w:t xml:space="preserve"> </w:t>
            </w:r>
            <w:r>
              <w:rPr>
                <w:color w:val="000000"/>
                <w:sz w:val="24"/>
                <w:szCs w:val="24"/>
                <w:lang w:val="uk-UA" w:eastAsia="en-US"/>
              </w:rPr>
              <w:t>Виготовлення лекало: в</w:t>
            </w:r>
            <w:r>
              <w:rPr>
                <w:sz w:val="24"/>
                <w:szCs w:val="24"/>
                <w:lang w:val="uk-UA" w:eastAsia="en-US"/>
              </w:rPr>
              <w:t xml:space="preserve">несення змін в основу викрійки відповідно запланованого виробу. </w:t>
            </w:r>
            <w:r>
              <w:rPr>
                <w:color w:val="000000"/>
                <w:sz w:val="24"/>
                <w:szCs w:val="24"/>
                <w:lang w:val="uk-UA" w:eastAsia="en-US"/>
              </w:rPr>
              <w:t xml:space="preserve"> Підготовка викрійки до розкроювання. Добір матеріалів для виготовлення виробу, визначення їх кількості. </w:t>
            </w:r>
            <w:r>
              <w:rPr>
                <w:sz w:val="24"/>
                <w:szCs w:val="24"/>
                <w:lang w:val="uk-UA" w:eastAsia="en-US"/>
              </w:rPr>
              <w:t xml:space="preserve"> Розробка технічного проекту: </w:t>
            </w:r>
          </w:p>
          <w:tbl>
            <w:tblPr>
              <w:tblW w:w="78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5"/>
              <w:gridCol w:w="2512"/>
              <w:gridCol w:w="1582"/>
              <w:gridCol w:w="1617"/>
              <w:gridCol w:w="1414"/>
            </w:tblGrid>
            <w:tr w:rsidR="004F08A9">
              <w:trPr>
                <w:trHeight w:val="657"/>
              </w:trPr>
              <w:tc>
                <w:tcPr>
                  <w:tcW w:w="766"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№п</w:t>
                  </w:r>
                </w:p>
              </w:tc>
              <w:tc>
                <w:tcPr>
                  <w:tcW w:w="251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Найменування деталей</w:t>
                  </w:r>
                </w:p>
              </w:tc>
              <w:tc>
                <w:tcPr>
                  <w:tcW w:w="158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Кількість деталей</w:t>
                  </w:r>
                </w:p>
              </w:tc>
              <w:tc>
                <w:tcPr>
                  <w:tcW w:w="1617"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Матеріал</w:t>
                  </w:r>
                </w:p>
              </w:tc>
              <w:tc>
                <w:tcPr>
                  <w:tcW w:w="1414"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Розміри</w:t>
                  </w:r>
                </w:p>
              </w:tc>
            </w:tr>
          </w:tbl>
          <w:p w:rsidR="004F08A9" w:rsidRDefault="004F08A9">
            <w:pPr>
              <w:rPr>
                <w:b/>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Завершити побудову викрійки фартуха та підготовки викрійки до розкроювання. Підібрати матеріал.</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18"/>
                <w:szCs w:val="18"/>
                <w:lang w:val="uk-UA"/>
              </w:rPr>
              <w:t xml:space="preserve"> </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rPr>
              <w:t>Знає властивості конструкційних матеріалів.</w:t>
            </w:r>
            <w:r>
              <w:rPr>
                <w:rFonts w:cs="Calibri"/>
                <w:i/>
                <w:color w:val="000000"/>
                <w:shd w:val="clear" w:color="auto" w:fill="FFFFFF"/>
              </w:rPr>
              <w:t>Розрізняє та називає інструменти та пристосування для обробки конструкційних матеріалів.</w:t>
            </w:r>
            <w:r>
              <w:rPr>
                <w:rFonts w:cs="Calibri"/>
                <w:color w:val="000000"/>
              </w:rPr>
              <w:t xml:space="preserve"> </w:t>
            </w:r>
          </w:p>
          <w:p w:rsidR="004F08A9" w:rsidRDefault="004F08A9">
            <w:pPr>
              <w:pStyle w:val="12"/>
              <w:rPr>
                <w:sz w:val="24"/>
                <w:szCs w:val="24"/>
                <w:u w:val="single"/>
                <w:lang w:val="uk-UA" w:eastAsia="en-US"/>
              </w:rPr>
            </w:pPr>
            <w:r>
              <w:rPr>
                <w:b/>
                <w:sz w:val="24"/>
                <w:szCs w:val="24"/>
                <w:u w:val="single"/>
                <w:lang w:val="uk-UA" w:eastAsia="en-US"/>
              </w:rPr>
              <w:t xml:space="preserve">ІІІ етап. Технологічний етап.                                                                                          </w:t>
            </w:r>
          </w:p>
          <w:p w:rsidR="004F08A9" w:rsidRDefault="004F08A9">
            <w:pPr>
              <w:tabs>
                <w:tab w:val="left" w:pos="912"/>
              </w:tabs>
              <w:rPr>
                <w:i/>
              </w:rPr>
            </w:pPr>
            <w:r>
              <w:rPr>
                <w:b/>
                <w:color w:val="000000"/>
                <w:sz w:val="24"/>
                <w:szCs w:val="24"/>
                <w:lang w:val="uk-UA"/>
              </w:rPr>
              <w:t>Розкроювання виробу</w:t>
            </w:r>
            <w:r>
              <w:rPr>
                <w:color w:val="000000"/>
                <w:sz w:val="24"/>
                <w:szCs w:val="24"/>
                <w:lang w:val="uk-UA"/>
              </w:rPr>
              <w:t>. Поняття про розкладку  викрійки (лекал) на тканині.    Ознайомлення з розкроюванням.</w:t>
            </w:r>
            <w:r>
              <w:rPr>
                <w:b/>
                <w:color w:val="000000"/>
                <w:sz w:val="24"/>
                <w:szCs w:val="24"/>
                <w:lang w:val="uk-UA"/>
              </w:rPr>
              <w:t xml:space="preserve"> </w:t>
            </w:r>
            <w:r>
              <w:rPr>
                <w:color w:val="000000"/>
                <w:sz w:val="24"/>
                <w:szCs w:val="24"/>
                <w:lang w:val="uk-UA"/>
              </w:rPr>
              <w:t>С</w:t>
            </w:r>
            <w:r>
              <w:rPr>
                <w:sz w:val="24"/>
                <w:szCs w:val="24"/>
              </w:rPr>
              <w:t>кладання технологічної карти або технологічного процесу.</w:t>
            </w:r>
            <w:r>
              <w:rPr>
                <w:sz w:val="24"/>
                <w:szCs w:val="24"/>
                <w:lang w:val="uk-UA"/>
              </w:rPr>
              <w:t xml:space="preserve"> </w:t>
            </w:r>
            <w:r>
              <w:rPr>
                <w:color w:val="000000"/>
                <w:sz w:val="24"/>
                <w:szCs w:val="24"/>
                <w:lang w:val="uk-UA"/>
              </w:rPr>
              <w:t>Підготовка деталей крою до обробки</w:t>
            </w:r>
            <w:r>
              <w:rPr>
                <w:b/>
                <w:color w:val="000000"/>
                <w:sz w:val="24"/>
                <w:szCs w:val="24"/>
                <w:lang w:val="uk-UA"/>
              </w:rPr>
              <w:t>.</w:t>
            </w:r>
            <w:r>
              <w:rPr>
                <w:color w:val="000000"/>
                <w:sz w:val="24"/>
                <w:szCs w:val="24"/>
                <w:lang w:val="uk-UA"/>
              </w:rPr>
              <w:t xml:space="preserve"> </w:t>
            </w:r>
            <w:r>
              <w:rPr>
                <w:sz w:val="24"/>
                <w:szCs w:val="24"/>
                <w:lang w:val="uk-UA"/>
              </w:rPr>
              <w:t>Інстр. з ОП № 40,42.</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lastRenderedPageBreak/>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cs="Calibri"/>
                <w:i/>
                <w:color w:val="000000"/>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en-US"/>
              </w:rPr>
            </w:pPr>
            <w:r>
              <w:rPr>
                <w:sz w:val="18"/>
                <w:szCs w:val="18"/>
                <w:lang w:val="en-US"/>
              </w:rPr>
              <w:t xml:space="preserve"> </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 xml:space="preserve">Виконує технологічні операції відповідно до обраного виробу та технології </w:t>
            </w:r>
            <w:r>
              <w:rPr>
                <w:rFonts w:cs="Calibri"/>
                <w:i/>
                <w:color w:val="000000"/>
                <w:shd w:val="clear" w:color="auto" w:fill="FFFFFF"/>
                <w:lang w:val="uk-UA"/>
              </w:rPr>
              <w:t xml:space="preserve"> </w:t>
            </w:r>
            <w:r>
              <w:rPr>
                <w:rFonts w:cs="Calibri"/>
                <w:i/>
                <w:color w:val="000000"/>
                <w:shd w:val="clear" w:color="auto" w:fill="FFFFFF"/>
              </w:rPr>
              <w:t>його виготовлення.</w:t>
            </w:r>
          </w:p>
          <w:p w:rsidR="004F08A9" w:rsidRDefault="004F08A9">
            <w:pPr>
              <w:rPr>
                <w:i/>
              </w:rPr>
            </w:pPr>
            <w:r>
              <w:rPr>
                <w:rFonts w:cs="Calibri"/>
                <w:i/>
                <w:color w:val="000000"/>
              </w:rPr>
              <w:t xml:space="preserve">Добирає інструменти та матеріали для виготовлення виробу. </w:t>
            </w:r>
          </w:p>
          <w:p w:rsidR="004F08A9" w:rsidRDefault="004F08A9">
            <w:pPr>
              <w:rPr>
                <w:rFonts w:cs="Calibri"/>
                <w:i/>
                <w:color w:val="000000"/>
                <w:lang w:val="uk-UA"/>
              </w:rPr>
            </w:pPr>
            <w:r>
              <w:rPr>
                <w:rFonts w:cs="Calibri"/>
                <w:i/>
                <w:color w:val="000000"/>
              </w:rPr>
              <w:t>Дотримується прийомів роботи з інструментами та пристосуваннями.</w:t>
            </w:r>
          </w:p>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12"/>
              <w:rPr>
                <w:color w:val="000000"/>
                <w:sz w:val="24"/>
                <w:szCs w:val="24"/>
                <w:lang w:val="uk-UA" w:eastAsia="en-US"/>
              </w:rPr>
            </w:pPr>
            <w:r>
              <w:rPr>
                <w:b/>
                <w:color w:val="000000"/>
                <w:sz w:val="24"/>
                <w:szCs w:val="24"/>
                <w:lang w:val="uk-UA" w:eastAsia="en-US"/>
              </w:rPr>
              <w:t xml:space="preserve">Робота на швейній машині. </w:t>
            </w:r>
          </w:p>
          <w:p w:rsidR="004F08A9" w:rsidRDefault="004F08A9">
            <w:pPr>
              <w:rPr>
                <w:rFonts w:cs="Calibri"/>
                <w:i/>
                <w:color w:val="000000"/>
              </w:rPr>
            </w:pPr>
            <w:r>
              <w:rPr>
                <w:b/>
                <w:color w:val="000000"/>
                <w:sz w:val="24"/>
                <w:szCs w:val="24"/>
                <w:lang w:val="uk-UA"/>
              </w:rPr>
              <w:t>Обробка окремих деталей:</w:t>
            </w:r>
            <w:r>
              <w:rPr>
                <w:color w:val="000000"/>
                <w:sz w:val="24"/>
                <w:szCs w:val="24"/>
                <w:lang w:val="uk-UA"/>
              </w:rPr>
              <w:t xml:space="preserve"> бретелі, поясу.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7.</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i/>
                <w:color w:val="000000"/>
              </w:rPr>
            </w:pPr>
            <w:r>
              <w:rPr>
                <w:b/>
                <w:color w:val="000000"/>
                <w:sz w:val="24"/>
                <w:szCs w:val="24"/>
                <w:lang w:val="uk-UA"/>
              </w:rPr>
              <w:t>Обробка бокових зрізів нагрудника</w:t>
            </w:r>
            <w:r>
              <w:rPr>
                <w:color w:val="000000"/>
                <w:sz w:val="24"/>
                <w:szCs w:val="24"/>
                <w:lang w:val="uk-UA"/>
              </w:rPr>
              <w:t xml:space="preserve">. </w:t>
            </w:r>
            <w:r>
              <w:rPr>
                <w:sz w:val="24"/>
                <w:szCs w:val="24"/>
                <w:lang w:val="uk-UA"/>
              </w:rPr>
              <w:t xml:space="preserve"> 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8.</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rPr>
                <w:rFonts w:cs="Calibri"/>
                <w:i/>
                <w:color w:val="000000"/>
              </w:rPr>
            </w:pPr>
            <w:r>
              <w:rPr>
                <w:b/>
                <w:color w:val="000000"/>
                <w:sz w:val="24"/>
                <w:szCs w:val="24"/>
                <w:lang w:val="uk-UA"/>
              </w:rPr>
              <w:t>Обробка верхнього зрізу нагрудника</w:t>
            </w:r>
            <w:r>
              <w:rPr>
                <w:color w:val="000000"/>
                <w:sz w:val="24"/>
                <w:szCs w:val="24"/>
                <w:lang w:val="uk-UA"/>
              </w:rPr>
              <w:t xml:space="preserve"> та одночасне з</w:t>
            </w:r>
            <w:r>
              <w:rPr>
                <w:color w:val="000000"/>
                <w:sz w:val="24"/>
                <w:szCs w:val="24"/>
              </w:rPr>
              <w:t>’</w:t>
            </w:r>
            <w:r>
              <w:rPr>
                <w:color w:val="000000"/>
                <w:sz w:val="24"/>
                <w:szCs w:val="24"/>
                <w:lang w:val="uk-UA"/>
              </w:rPr>
              <w:t xml:space="preserve">єднання його з бретелею.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9.</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rPr>
                <w:rFonts w:cs="Calibri"/>
                <w:i/>
                <w:color w:val="000000"/>
              </w:rPr>
            </w:pPr>
            <w:r>
              <w:rPr>
                <w:b/>
                <w:color w:val="000000"/>
                <w:sz w:val="24"/>
                <w:szCs w:val="24"/>
                <w:lang w:val="uk-UA"/>
              </w:rPr>
              <w:t xml:space="preserve">Обробка бокових зрізів нижньої частини фартуха </w:t>
            </w:r>
            <w:r>
              <w:rPr>
                <w:color w:val="000000"/>
                <w:sz w:val="24"/>
                <w:szCs w:val="24"/>
                <w:lang w:val="uk-UA"/>
              </w:rPr>
              <w:t xml:space="preserve">одночасно з’єднуючи окремі деталі поясу.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10.</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rPr>
                <w:sz w:val="24"/>
                <w:szCs w:val="24"/>
              </w:rPr>
            </w:pPr>
            <w:r>
              <w:rPr>
                <w:b/>
                <w:color w:val="000000"/>
                <w:sz w:val="24"/>
                <w:szCs w:val="24"/>
                <w:lang w:val="uk-UA"/>
              </w:rPr>
              <w:t>Обробка нижнього зрізу нижньої частини</w:t>
            </w:r>
            <w:r>
              <w:rPr>
                <w:color w:val="000000"/>
                <w:sz w:val="24"/>
                <w:szCs w:val="24"/>
                <w:lang w:val="uk-UA"/>
              </w:rPr>
              <w:t xml:space="preserve"> швом відгин закритим зрізом, або за допомоги тасьми.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w:t>
            </w:r>
            <w:r>
              <w:rPr>
                <w:rFonts w:cs="Calibri"/>
                <w:i/>
                <w:color w:val="000000"/>
                <w:lang w:val="uk-UA"/>
              </w:rPr>
              <w:t xml:space="preserve"> та </w:t>
            </w:r>
            <w:r>
              <w:rPr>
                <w:i/>
                <w:lang w:val="uk-UA"/>
              </w:rPr>
              <w:t xml:space="preserve">  </w:t>
            </w:r>
            <w:r>
              <w:rPr>
                <w:rFonts w:cs="Calibri"/>
                <w:i/>
                <w:color w:val="000000"/>
                <w:lang w:val="uk-UA"/>
              </w:rPr>
              <w:t>д</w:t>
            </w:r>
            <w:r>
              <w:rPr>
                <w:rFonts w:cs="Calibri"/>
                <w:i/>
                <w:color w:val="000000"/>
              </w:rPr>
              <w:t>отримується прийомів роботи з</w:t>
            </w:r>
            <w:r>
              <w:rPr>
                <w:rFonts w:cs="Calibri"/>
                <w:i/>
                <w:color w:val="000000"/>
                <w:lang w:val="uk-UA"/>
              </w:rPr>
              <w:t xml:space="preserve"> ними</w:t>
            </w:r>
            <w:r>
              <w:rPr>
                <w:rFonts w:cs="Calibri"/>
                <w:i/>
                <w:color w:val="000000"/>
              </w:rPr>
              <w:t>.</w:t>
            </w:r>
            <w:r>
              <w:rPr>
                <w:rFonts w:cs="Calibri"/>
                <w:i/>
                <w:color w:val="000000"/>
                <w:lang w:val="uk-UA"/>
              </w:rPr>
              <w:t xml:space="preserve"> </w:t>
            </w:r>
            <w:r>
              <w:rPr>
                <w:rFonts w:cs="Calibri"/>
                <w:i/>
                <w:color w:val="000000"/>
              </w:rPr>
              <w:t>Розуміє вплив властивостей конструкційних матеріалів на технологію обробки.</w:t>
            </w:r>
          </w:p>
          <w:p w:rsidR="004F08A9" w:rsidRDefault="004F08A9">
            <w:pPr>
              <w:rPr>
                <w:sz w:val="24"/>
                <w:szCs w:val="24"/>
              </w:rPr>
            </w:pPr>
            <w:r>
              <w:rPr>
                <w:b/>
                <w:color w:val="000000"/>
                <w:sz w:val="24"/>
                <w:szCs w:val="24"/>
                <w:lang w:val="uk-UA"/>
              </w:rPr>
              <w:t>Оздоблення виробу.</w:t>
            </w:r>
            <w:r>
              <w:rPr>
                <w:color w:val="000000"/>
                <w:sz w:val="24"/>
                <w:szCs w:val="24"/>
                <w:lang w:val="uk-UA"/>
              </w:rPr>
              <w:t xml:space="preserve"> Виготовлення та пришивання накладної кишені.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lang w:val="uk-UA"/>
              </w:rPr>
              <w:t xml:space="preserve"> </w:t>
            </w:r>
          </w:p>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rPr>
                <w:sz w:val="24"/>
                <w:szCs w:val="24"/>
                <w:lang w:val="uk-UA"/>
              </w:rPr>
            </w:pPr>
            <w:r>
              <w:rPr>
                <w:b/>
                <w:color w:val="000000"/>
                <w:sz w:val="24"/>
                <w:szCs w:val="24"/>
                <w:lang w:val="uk-UA"/>
              </w:rPr>
              <w:t>Остаточні роботи</w:t>
            </w:r>
            <w:r>
              <w:rPr>
                <w:color w:val="000000"/>
                <w:sz w:val="24"/>
                <w:szCs w:val="24"/>
                <w:lang w:val="uk-UA"/>
              </w:rPr>
              <w:t xml:space="preserve">. Оцінка якості виробу. Усунення дефектів. ВТО. </w:t>
            </w:r>
            <w:r>
              <w:rPr>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11"/>
              <w:ind w:left="0"/>
              <w:rPr>
                <w:color w:val="000000"/>
                <w:sz w:val="24"/>
                <w:szCs w:val="24"/>
              </w:rPr>
            </w:pPr>
            <w:r>
              <w:rPr>
                <w:b/>
                <w:sz w:val="24"/>
                <w:szCs w:val="24"/>
                <w:u w:val="single"/>
              </w:rPr>
              <w:t>ІV. Заключний</w:t>
            </w:r>
            <w:r>
              <w:rPr>
                <w:sz w:val="24"/>
                <w:szCs w:val="24"/>
                <w:u w:val="single"/>
              </w:rPr>
              <w:t xml:space="preserve"> </w:t>
            </w:r>
            <w:r>
              <w:rPr>
                <w:b/>
                <w:sz w:val="24"/>
                <w:szCs w:val="24"/>
                <w:u w:val="single"/>
              </w:rPr>
              <w:t>етап.</w:t>
            </w:r>
            <w:r>
              <w:rPr>
                <w:sz w:val="24"/>
                <w:szCs w:val="24"/>
              </w:rPr>
              <w:t xml:space="preserve"> </w:t>
            </w:r>
            <w:r>
              <w:rPr>
                <w:b/>
                <w:color w:val="000000"/>
                <w:sz w:val="24"/>
                <w:szCs w:val="24"/>
              </w:rPr>
              <w:t>Презентація виготовленого виробу.</w:t>
            </w:r>
            <w:r>
              <w:rPr>
                <w:color w:val="000000"/>
                <w:sz w:val="24"/>
                <w:szCs w:val="24"/>
              </w:rPr>
              <w:t xml:space="preserve"> Самооцінка та </w:t>
            </w:r>
            <w:r>
              <w:rPr>
                <w:color w:val="000000"/>
                <w:sz w:val="24"/>
                <w:szCs w:val="24"/>
              </w:rPr>
              <w:lastRenderedPageBreak/>
              <w:t>оцінювання виробів.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14.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Проект </w:t>
            </w:r>
            <w:r>
              <w:rPr>
                <w:b/>
                <w:sz w:val="24"/>
                <w:szCs w:val="24"/>
                <w:lang w:val="uk-UA"/>
              </w:rPr>
              <w:t>№2</w:t>
            </w:r>
            <w:r>
              <w:rPr>
                <w:sz w:val="24"/>
                <w:szCs w:val="24"/>
                <w:lang w:val="uk-UA"/>
              </w:rPr>
              <w:t xml:space="preserve">         (3 год.)</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b/>
              </w:rPr>
            </w:pPr>
            <w:r>
              <w:rPr>
                <w:b/>
                <w:sz w:val="24"/>
                <w:szCs w:val="24"/>
              </w:rPr>
              <w:t xml:space="preserve">Тема. Постановка проблеми </w:t>
            </w:r>
            <w:r>
              <w:rPr>
                <w:b/>
              </w:rPr>
              <w:t>«</w:t>
            </w:r>
            <w:r>
              <w:rPr>
                <w:rFonts w:cs="Calibri"/>
                <w:b/>
                <w:color w:val="000000"/>
              </w:rPr>
              <w:t>Страви української кухні</w:t>
            </w:r>
            <w:r>
              <w:rPr>
                <w:b/>
              </w:rPr>
              <w:t>».</w:t>
            </w:r>
          </w:p>
          <w:p w:rsidR="004F08A9" w:rsidRDefault="004F08A9">
            <w:pPr>
              <w:pStyle w:val="12"/>
              <w:rPr>
                <w:rFonts w:cs="Calibri"/>
                <w:color w:val="000000"/>
                <w:shd w:val="clear" w:color="auto" w:fill="FFFFFF"/>
                <w:lang w:val="uk-UA" w:eastAsia="en-US"/>
              </w:rPr>
            </w:pPr>
            <w:r>
              <w:rPr>
                <w:sz w:val="24"/>
                <w:szCs w:val="24"/>
                <w:lang w:val="ru-RU" w:eastAsia="en-US"/>
              </w:rPr>
              <w:t xml:space="preserve">Робота з інформаційними джерелами. Пошук рецептів. Обговорення  зібраної та проаналізованої інформації та визначення завдань для виконання проекту. </w:t>
            </w:r>
            <w:r>
              <w:rPr>
                <w:rFonts w:cs="Calibri"/>
                <w:color w:val="000000"/>
                <w:shd w:val="clear" w:color="auto" w:fill="FFFFFF"/>
                <w:lang w:val="ru-RU" w:eastAsia="en-US"/>
              </w:rPr>
              <w:t>Обґрунтування вибору.</w:t>
            </w:r>
          </w:p>
          <w:p w:rsidR="004F08A9" w:rsidRDefault="004F08A9">
            <w:pPr>
              <w:pStyle w:val="12"/>
              <w:rPr>
                <w:b/>
                <w:i/>
                <w:sz w:val="24"/>
                <w:szCs w:val="24"/>
                <w:u w:val="single"/>
                <w:lang w:val="uk-UA" w:eastAsia="en-US"/>
              </w:rPr>
            </w:pPr>
            <w:r>
              <w:rPr>
                <w:b/>
                <w:sz w:val="24"/>
                <w:szCs w:val="24"/>
                <w:u w:val="single"/>
                <w:lang w:val="uk-UA" w:eastAsia="en-US"/>
              </w:rPr>
              <w:t xml:space="preserve"> ІІ етап Конструкторський етап.</w:t>
            </w:r>
            <w:r>
              <w:rPr>
                <w:b/>
                <w:i/>
                <w:sz w:val="24"/>
                <w:szCs w:val="24"/>
                <w:u w:val="single"/>
                <w:lang w:val="uk-UA" w:eastAsia="en-US"/>
              </w:rPr>
              <w:t xml:space="preserve">   </w:t>
            </w:r>
          </w:p>
          <w:p w:rsidR="004F08A9" w:rsidRDefault="004F08A9">
            <w:pPr>
              <w:pStyle w:val="11"/>
              <w:ind w:left="0"/>
              <w:rPr>
                <w:b/>
                <w:sz w:val="24"/>
                <w:szCs w:val="24"/>
                <w:u w:val="single"/>
              </w:rPr>
            </w:pPr>
            <w:r>
              <w:rPr>
                <w:sz w:val="24"/>
                <w:szCs w:val="24"/>
              </w:rPr>
              <w:t>Добір інгредієнтів,</w:t>
            </w:r>
            <w:r>
              <w:rPr>
                <w:rFonts w:cs="Calibri"/>
                <w:color w:val="000000"/>
              </w:rPr>
              <w:t xml:space="preserve"> </w:t>
            </w:r>
            <w:r>
              <w:rPr>
                <w:rFonts w:cs="Calibri"/>
                <w:color w:val="000000"/>
                <w:sz w:val="24"/>
                <w:szCs w:val="24"/>
              </w:rPr>
              <w:t>визначення необхідної</w:t>
            </w:r>
            <w:r>
              <w:rPr>
                <w:sz w:val="24"/>
                <w:szCs w:val="24"/>
              </w:rPr>
              <w:t xml:space="preserve"> кількості продуктів та обов’язків кожного члена брикади.</w:t>
            </w:r>
            <w:r>
              <w:rPr>
                <w:b/>
                <w:sz w:val="24"/>
                <w:szCs w:val="24"/>
                <w:u w:val="single"/>
              </w:rPr>
              <w:t xml:space="preserve"> </w:t>
            </w:r>
            <w:r>
              <w:rPr>
                <w:sz w:val="24"/>
                <w:szCs w:val="24"/>
              </w:rPr>
              <w:t>Ознайомлення із технологією приготування страв.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rPr>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color w:val="000000"/>
                <w:lang w:val="uk-UA"/>
              </w:rPr>
              <w:t xml:space="preserve"> </w:t>
            </w:r>
            <w:r>
              <w:rPr>
                <w:rFonts w:cs="Calibri"/>
                <w:i/>
                <w:color w:val="000000"/>
                <w:lang w:val="uk-UA"/>
              </w:rPr>
              <w:t xml:space="preserve">Усвідомлює важливість дотримання безпечних прийомів праці. </w:t>
            </w:r>
            <w:r>
              <w:rPr>
                <w:rFonts w:cs="Calibri"/>
                <w:i/>
                <w:color w:val="000000"/>
                <w:shd w:val="clear" w:color="auto" w:fill="FFFFFF"/>
                <w:lang w:val="uk-UA"/>
              </w:rPr>
              <w:t xml:space="preserve">Дотримується правил безпечної праці при виконанні технологічних операцій. </w:t>
            </w:r>
            <w:r>
              <w:rPr>
                <w:rFonts w:cs="Calibri"/>
                <w:i/>
                <w:color w:val="000000"/>
                <w:lang w:val="uk-UA"/>
              </w:rPr>
              <w:t xml:space="preserve">Усвідомлює важливість дотримання правил безпечного користування побутовими електроприладами та </w:t>
            </w:r>
            <w:r>
              <w:rPr>
                <w:rFonts w:cs="Calibri"/>
                <w:i/>
                <w:color w:val="000000"/>
                <w:shd w:val="clear" w:color="auto" w:fill="FFFFFF"/>
                <w:lang w:val="uk-UA"/>
              </w:rPr>
              <w:t>дотримується правильної послідовності дій у разі виявлення пошкоджень чи несправностей побутових електроприладів.</w:t>
            </w:r>
          </w:p>
          <w:p w:rsidR="004F08A9" w:rsidRDefault="004F08A9">
            <w:pPr>
              <w:pStyle w:val="11"/>
              <w:ind w:left="0"/>
              <w:rPr>
                <w:b/>
                <w:sz w:val="24"/>
                <w:szCs w:val="24"/>
                <w:u w:val="single"/>
              </w:rPr>
            </w:pPr>
            <w:r>
              <w:rPr>
                <w:b/>
                <w:sz w:val="24"/>
                <w:szCs w:val="24"/>
              </w:rPr>
              <w:t xml:space="preserve">Тема. Приготування страви за вибором.  </w:t>
            </w:r>
            <w:r>
              <w:rPr>
                <w:sz w:val="24"/>
                <w:szCs w:val="24"/>
              </w:rPr>
              <w:t xml:space="preserve">Оздоблення, презентація та споживання. </w:t>
            </w:r>
            <w:r>
              <w:rPr>
                <w:bCs/>
                <w:sz w:val="24"/>
                <w:szCs w:val="24"/>
              </w:rPr>
              <w:t>Інстр. з ОП № 36,37, 38.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en-US"/>
              </w:rPr>
            </w:pPr>
            <w:r>
              <w:rPr>
                <w:sz w:val="18"/>
                <w:szCs w:val="18"/>
                <w:lang w:val="en-US"/>
              </w:rPr>
              <w:t xml:space="preserve"> </w:t>
            </w:r>
          </w:p>
        </w:tc>
        <w:tc>
          <w:tcPr>
            <w:tcW w:w="84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color w:val="000000"/>
                <w:lang w:val="uk-UA"/>
              </w:rPr>
              <w:t xml:space="preserve"> </w:t>
            </w:r>
            <w:r w:rsidRPr="004F08A9">
              <w:rPr>
                <w:rFonts w:cs="Calibri"/>
                <w:i/>
                <w:color w:val="000000"/>
                <w:lang w:val="uk-UA"/>
              </w:rPr>
              <w:t>Усвідомлює важливість дотримання безпечних прийомів праці.</w:t>
            </w:r>
            <w:r>
              <w:rPr>
                <w:rFonts w:cs="Calibri"/>
                <w:i/>
                <w:color w:val="000000"/>
                <w:lang w:val="uk-UA"/>
              </w:rPr>
              <w:t xml:space="preserve"> </w:t>
            </w:r>
            <w:r w:rsidRPr="004F08A9">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pStyle w:val="11"/>
              <w:ind w:left="0"/>
              <w:rPr>
                <w:b/>
                <w:sz w:val="24"/>
                <w:szCs w:val="24"/>
                <w:u w:val="single"/>
              </w:rPr>
            </w:pPr>
            <w:r>
              <w:rPr>
                <w:b/>
                <w:sz w:val="24"/>
                <w:szCs w:val="24"/>
              </w:rPr>
              <w:t xml:space="preserve">Тема. Приготування страви за вибором.  </w:t>
            </w:r>
            <w:r>
              <w:rPr>
                <w:sz w:val="24"/>
                <w:szCs w:val="24"/>
              </w:rPr>
              <w:t xml:space="preserve">Оздоблення, презентація та споживання. </w:t>
            </w:r>
            <w:r>
              <w:rPr>
                <w:bCs/>
                <w:sz w:val="24"/>
                <w:szCs w:val="24"/>
              </w:rPr>
              <w:t>Інстр. з ОП № 36,37,38.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lang w:val="uk-UA"/>
              </w:rPr>
            </w:pPr>
          </w:p>
        </w:tc>
      </w:tr>
    </w:tbl>
    <w:p w:rsidR="004F08A9" w:rsidRDefault="004F08A9" w:rsidP="004F08A9">
      <w:pPr>
        <w:pStyle w:val="11"/>
        <w:ind w:left="0"/>
        <w:jc w:val="center"/>
        <w:rPr>
          <w:b/>
          <w:bCs/>
          <w:color w:val="000000"/>
        </w:rPr>
      </w:pPr>
    </w:p>
    <w:p w:rsidR="004F08A9" w:rsidRDefault="004F08A9" w:rsidP="004F08A9">
      <w:pPr>
        <w:pStyle w:val="11"/>
        <w:ind w:left="0"/>
        <w:jc w:val="center"/>
      </w:pPr>
      <w:r>
        <w:rPr>
          <w:b/>
          <w:bCs/>
          <w:color w:val="000000"/>
        </w:rPr>
        <w:t>8 клас</w:t>
      </w:r>
    </w:p>
    <w:p w:rsidR="004F08A9" w:rsidRDefault="004F08A9" w:rsidP="004F08A9">
      <w:pPr>
        <w:jc w:val="center"/>
        <w:rPr>
          <w:b/>
          <w:bCs/>
          <w:i/>
          <w:color w:val="000000"/>
          <w:lang w:val="uk-UA"/>
        </w:rPr>
      </w:pPr>
      <w:r>
        <w:rPr>
          <w:b/>
          <w:bCs/>
          <w:i/>
          <w:color w:val="000000"/>
          <w:lang w:val="uk-UA"/>
        </w:rPr>
        <w:t>(35 годин, 1 година на тиждень)</w:t>
      </w:r>
    </w:p>
    <w:p w:rsidR="004F08A9" w:rsidRDefault="004F08A9" w:rsidP="004F08A9">
      <w:pPr>
        <w:rPr>
          <w:b/>
          <w:bCs/>
          <w:i/>
          <w:color w:val="000000"/>
          <w:lang w:val="uk-UA"/>
        </w:rPr>
      </w:pPr>
      <w:r>
        <w:rPr>
          <w:rFonts w:ascii="Times New Roman" w:hAnsi="Times New Roman"/>
          <w:b/>
          <w:sz w:val="24"/>
          <w:szCs w:val="24"/>
          <w:lang w:val="uk-UA"/>
        </w:rPr>
        <w:t xml:space="preserve">                               </w:t>
      </w:r>
      <w:r>
        <w:rPr>
          <w:rFonts w:ascii="Times New Roman" w:hAnsi="Times New Roman"/>
          <w:sz w:val="24"/>
          <w:szCs w:val="24"/>
          <w:lang w:val="uk-UA"/>
        </w:rPr>
        <w:t xml:space="preserve">підручник </w:t>
      </w:r>
      <w:r>
        <w:rPr>
          <w:rFonts w:ascii="Times New Roman" w:hAnsi="Times New Roman"/>
          <w:b/>
          <w:sz w:val="24"/>
          <w:szCs w:val="24"/>
          <w:lang w:val="uk-UA"/>
        </w:rPr>
        <w:t xml:space="preserve"> </w:t>
      </w:r>
      <w:r>
        <w:rPr>
          <w:rFonts w:ascii="Times New Roman" w:hAnsi="Times New Roman"/>
          <w:sz w:val="24"/>
          <w:szCs w:val="24"/>
          <w:lang w:val="uk-UA"/>
        </w:rPr>
        <w:t>Т.С. Мачача, Т. В. Стрижова</w:t>
      </w:r>
      <w:r>
        <w:rPr>
          <w:rFonts w:ascii="Times New Roman" w:hAnsi="Times New Roman"/>
          <w:sz w:val="24"/>
          <w:szCs w:val="24"/>
        </w:rPr>
        <w:t xml:space="preserve"> “</w:t>
      </w:r>
      <w:r>
        <w:rPr>
          <w:rFonts w:ascii="Times New Roman" w:hAnsi="Times New Roman"/>
          <w:sz w:val="24"/>
          <w:szCs w:val="24"/>
          <w:lang w:val="uk-UA"/>
        </w:rPr>
        <w:t>Трудове навчання» 8 клас (Обслуговуючі видів праці) Харків ТОВ «ФОЛІО» 2016</w:t>
      </w:r>
    </w:p>
    <w:tbl>
      <w:tblPr>
        <w:tblStyle w:val="ae"/>
        <w:tblW w:w="0" w:type="auto"/>
        <w:tblLayout w:type="fixed"/>
        <w:tblLook w:val="04A0"/>
      </w:tblPr>
      <w:tblGrid>
        <w:gridCol w:w="588"/>
        <w:gridCol w:w="1254"/>
        <w:gridCol w:w="1331"/>
        <w:gridCol w:w="8592"/>
        <w:gridCol w:w="1559"/>
        <w:gridCol w:w="1701"/>
      </w:tblGrid>
      <w:tr w:rsidR="004F08A9" w:rsidTr="004F08A9">
        <w:trPr>
          <w:trHeight w:val="1425"/>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п.п.</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Кількість проектів </w:t>
            </w:r>
            <w:r>
              <w:rPr>
                <w:sz w:val="24"/>
                <w:szCs w:val="24"/>
                <w:lang w:val="en-US"/>
              </w:rPr>
              <w:t>/</w:t>
            </w:r>
            <w:r>
              <w:rPr>
                <w:sz w:val="24"/>
                <w:szCs w:val="24"/>
                <w:lang w:val="uk-UA"/>
              </w:rPr>
              <w:t xml:space="preserve"> годин</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проведення уроку</w:t>
            </w: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color w:val="000000"/>
                <w:sz w:val="24"/>
                <w:szCs w:val="24"/>
                <w:lang w:val="uk-UA"/>
              </w:rPr>
            </w:pPr>
          </w:p>
          <w:p w:rsidR="004F08A9" w:rsidRDefault="004F08A9">
            <w:pPr>
              <w:rPr>
                <w:sz w:val="24"/>
                <w:szCs w:val="24"/>
                <w:lang w:val="uk-UA"/>
              </w:rPr>
            </w:pPr>
            <w:r>
              <w:rPr>
                <w:i/>
                <w:color w:val="000000"/>
                <w:sz w:val="24"/>
                <w:szCs w:val="24"/>
                <w:lang w:val="uk-UA"/>
              </w:rPr>
              <w:t>О</w:t>
            </w:r>
            <w:r>
              <w:rPr>
                <w:i/>
                <w:color w:val="000000"/>
                <w:sz w:val="24"/>
                <w:szCs w:val="24"/>
              </w:rPr>
              <w:t>чікуван</w:t>
            </w:r>
            <w:r>
              <w:rPr>
                <w:i/>
                <w:color w:val="000000"/>
                <w:sz w:val="24"/>
                <w:szCs w:val="24"/>
                <w:lang w:val="uk-UA"/>
              </w:rPr>
              <w:t>ня</w:t>
            </w:r>
            <w:r>
              <w:rPr>
                <w:i/>
                <w:color w:val="000000"/>
                <w:sz w:val="24"/>
                <w:szCs w:val="24"/>
              </w:rPr>
              <w:t xml:space="preserve"> результат</w:t>
            </w:r>
            <w:r>
              <w:rPr>
                <w:i/>
                <w:color w:val="000000"/>
                <w:sz w:val="24"/>
                <w:szCs w:val="24"/>
                <w:lang w:val="uk-UA"/>
              </w:rPr>
              <w:t>ів</w:t>
            </w:r>
            <w:r>
              <w:rPr>
                <w:i/>
                <w:color w:val="000000"/>
                <w:sz w:val="24"/>
                <w:szCs w:val="24"/>
              </w:rPr>
              <w:t xml:space="preserve"> навчально-пізнавальної діяльності учнів</w:t>
            </w:r>
            <w:r>
              <w:rPr>
                <w:i/>
                <w:color w:val="000000"/>
                <w:sz w:val="24"/>
                <w:szCs w:val="24"/>
                <w:lang w:val="uk-UA"/>
              </w:rPr>
              <w:t xml:space="preserve"> </w:t>
            </w:r>
            <w:r>
              <w:rPr>
                <w:color w:val="000000"/>
                <w:sz w:val="24"/>
                <w:szCs w:val="24"/>
                <w:lang w:val="uk-UA"/>
              </w:rPr>
              <w:t>та з</w:t>
            </w:r>
            <w:r>
              <w:rPr>
                <w:sz w:val="24"/>
                <w:szCs w:val="24"/>
                <w:lang w:val="uk-UA"/>
              </w:rPr>
              <w:t xml:space="preserve">міст навчального матеріалу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фактичнпровед.уроку</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Примітка, домашнє завдання</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en-US"/>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317"/>
              <w:rPr>
                <w:b/>
                <w:color w:val="000000"/>
                <w:sz w:val="24"/>
                <w:szCs w:val="24"/>
              </w:rPr>
            </w:pPr>
            <w:r>
              <w:rPr>
                <w:rFonts w:cs="Calibri"/>
                <w:b/>
                <w:color w:val="000000"/>
              </w:rPr>
              <w:t>Розділ І. Основи проектування, матеріалознавства та технології обробки</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lang w:val="uk-UA"/>
              </w:rPr>
              <w:t xml:space="preserve">Усвідомлює дотримання  правил внутрішнього розпорядку навчальної майстерні  та </w:t>
            </w:r>
            <w:r>
              <w:rPr>
                <w:rFonts w:cs="Calibri"/>
                <w:i/>
                <w:color w:val="000000"/>
                <w:lang w:val="uk-UA"/>
              </w:rPr>
              <w:lastRenderedPageBreak/>
              <w:t>елементів  технологічної діяльності.                                                                            Визначення  співпрацювання  з учителем та  учнями алгоритм взаємодії в майстерні.</w:t>
            </w:r>
          </w:p>
          <w:p w:rsidR="004F08A9" w:rsidRDefault="004F08A9">
            <w:pPr>
              <w:rPr>
                <w:sz w:val="24"/>
                <w:szCs w:val="24"/>
                <w:lang w:val="uk-UA"/>
              </w:rPr>
            </w:pPr>
            <w:r>
              <w:rPr>
                <w:sz w:val="24"/>
                <w:szCs w:val="24"/>
                <w:lang w:val="uk-UA"/>
              </w:rPr>
              <w:t xml:space="preserve">Повторення правила внутрішнього розпорядку в навчальних кабінетах. Інструкція з ОП №8  Н. №244 від 30.08. 16р. </w:t>
            </w:r>
          </w:p>
          <w:p w:rsidR="004F08A9" w:rsidRDefault="004F08A9">
            <w:pPr>
              <w:contextualSpacing/>
              <w:rPr>
                <w:lang w:val="uk-UA"/>
              </w:rPr>
            </w:pPr>
            <w:r>
              <w:rPr>
                <w:rFonts w:cs="Calibri"/>
                <w:i/>
                <w:color w:val="000000"/>
                <w:shd w:val="clear" w:color="auto" w:fill="FFFFFF"/>
                <w:lang w:val="uk-UA"/>
              </w:rPr>
              <w:t xml:space="preserve">Усвідомлює </w:t>
            </w:r>
            <w:r>
              <w:rPr>
                <w:rFonts w:cs="Calibri"/>
                <w:i/>
                <w:color w:val="000000"/>
                <w:lang w:val="uk-UA"/>
              </w:rPr>
              <w:t>вплив матеріалів хімічного походження на здоров’я людини.</w:t>
            </w:r>
          </w:p>
          <w:p w:rsidR="004F08A9" w:rsidRDefault="004F08A9">
            <w:pPr>
              <w:rPr>
                <w:rStyle w:val="a3"/>
                <w:rFonts w:ascii="Calibri" w:hAnsi="Calibri"/>
                <w:bCs/>
                <w:i w:val="0"/>
                <w:sz w:val="24"/>
                <w:szCs w:val="24"/>
              </w:rPr>
            </w:pPr>
            <w:r>
              <w:rPr>
                <w:rStyle w:val="a3"/>
                <w:rFonts w:ascii="Calibri" w:hAnsi="Calibri"/>
                <w:b/>
                <w:bCs/>
                <w:sz w:val="24"/>
                <w:szCs w:val="24"/>
              </w:rPr>
              <w:t>Тема</w:t>
            </w:r>
            <w:r>
              <w:rPr>
                <w:rStyle w:val="a3"/>
                <w:rFonts w:ascii="Calibri" w:hAnsi="Calibri"/>
                <w:b/>
                <w:bCs/>
                <w:sz w:val="24"/>
                <w:szCs w:val="24"/>
                <w:lang w:val="uk-UA"/>
              </w:rPr>
              <w:t>.</w:t>
            </w:r>
            <w:r>
              <w:rPr>
                <w:rStyle w:val="a3"/>
                <w:rFonts w:ascii="Calibri" w:hAnsi="Calibri"/>
                <w:b/>
                <w:bCs/>
                <w:sz w:val="24"/>
                <w:szCs w:val="24"/>
              </w:rPr>
              <w:t xml:space="preserve"> Види конструкційних матеріалів.</w:t>
            </w:r>
            <w:r>
              <w:rPr>
                <w:rStyle w:val="a3"/>
                <w:rFonts w:ascii="Calibri" w:hAnsi="Calibri"/>
                <w:bCs/>
                <w:sz w:val="24"/>
                <w:szCs w:val="24"/>
              </w:rPr>
              <w:t xml:space="preserve"> </w:t>
            </w:r>
          </w:p>
          <w:p w:rsidR="004F08A9" w:rsidRDefault="004F08A9">
            <w:pPr>
              <w:rPr>
                <w:b/>
                <w:lang w:val="uk-UA"/>
              </w:rPr>
            </w:pPr>
            <w:r>
              <w:rPr>
                <w:rFonts w:ascii="Times New Roman" w:hAnsi="Times New Roman"/>
                <w:sz w:val="24"/>
                <w:szCs w:val="24"/>
                <w:lang w:val="uk-UA"/>
              </w:rPr>
              <w:t xml:space="preserve">Конструкційні матеріали та їх вибір. Матеріали хімічного походження (штучні, синтетичні). Їх переваги і недоліки у порівнянні із натуральними матеріалами. Способи отримання штучних і синтетичних матеріалів. Їх вплив на здоров’я. </w:t>
            </w:r>
            <w:r>
              <w:rPr>
                <w:rFonts w:ascii="Times New Roman CYR" w:hAnsi="Times New Roman CYR" w:cs="Times New Roman CYR"/>
                <w:b/>
                <w:sz w:val="24"/>
                <w:szCs w:val="24"/>
                <w:lang w:val="uk-UA"/>
              </w:rPr>
              <w:t xml:space="preserve">Тема.  </w:t>
            </w:r>
            <w:r>
              <w:rPr>
                <w:rStyle w:val="a3"/>
                <w:rFonts w:ascii="Calibri" w:hAnsi="Calibri"/>
                <w:b/>
                <w:bCs/>
                <w:sz w:val="24"/>
                <w:szCs w:val="24"/>
                <w:lang w:val="uk-UA"/>
              </w:rPr>
              <w:t>Властивості текстильних матеріалів хімічного походженн</w:t>
            </w:r>
            <w:r>
              <w:rPr>
                <w:b/>
                <w:sz w:val="24"/>
                <w:szCs w:val="24"/>
                <w:lang w:val="uk-UA"/>
              </w:rPr>
              <w:t xml:space="preserve">: геометричні, оптичні, механічні, технологічні, гігієнічні. </w:t>
            </w:r>
          </w:p>
          <w:p w:rsidR="004F08A9" w:rsidRDefault="004F08A9">
            <w:pPr>
              <w:rPr>
                <w:bCs/>
                <w:sz w:val="24"/>
                <w:szCs w:val="24"/>
                <w:lang w:val="uk-UA"/>
              </w:rPr>
            </w:pPr>
            <w:r>
              <w:rPr>
                <w:rStyle w:val="a3"/>
                <w:rFonts w:ascii="Calibri" w:hAnsi="Calibri"/>
                <w:bCs/>
                <w:sz w:val="24"/>
                <w:szCs w:val="24"/>
                <w:lang w:val="uk-UA"/>
              </w:rPr>
              <w:t xml:space="preserve">Лабораторно-практична робота. Визначення властивостей текст. волокон. </w:t>
            </w:r>
            <w:r>
              <w:rPr>
                <w:bCs/>
                <w:i/>
                <w:sz w:val="24"/>
                <w:szCs w:val="24"/>
              </w:rPr>
              <w:t xml:space="preserve">Інстр. </w:t>
            </w:r>
            <w:r>
              <w:rPr>
                <w:bCs/>
                <w:i/>
                <w:sz w:val="24"/>
                <w:szCs w:val="24"/>
                <w:lang w:val="uk-UA"/>
              </w:rPr>
              <w:t>з ОП</w:t>
            </w:r>
            <w:r>
              <w:rPr>
                <w:bCs/>
                <w:i/>
                <w:sz w:val="24"/>
                <w:szCs w:val="24"/>
              </w:rPr>
              <w:t xml:space="preserve"> №</w:t>
            </w:r>
            <w:r>
              <w:rPr>
                <w:bCs/>
                <w:i/>
                <w:sz w:val="24"/>
                <w:szCs w:val="24"/>
                <w:lang w:val="uk-UA"/>
              </w:rPr>
              <w:t xml:space="preserve"> 32.</w:t>
            </w:r>
            <w:r>
              <w:rPr>
                <w:rFonts w:ascii="Times New Roman" w:hAnsi="Times New Roman"/>
                <w:sz w:val="24"/>
                <w:szCs w:val="24"/>
                <w:lang w:val="uk-UA"/>
              </w:rPr>
              <w:t xml:space="preserve"> .людини і навколишнє середовище.</w:t>
            </w:r>
          </w:p>
          <w:p w:rsidR="004F08A9" w:rsidRDefault="004F08A9">
            <w:pPr>
              <w:rPr>
                <w:sz w:val="24"/>
                <w:szCs w:val="24"/>
                <w:lang w:val="uk-UA"/>
              </w:rPr>
            </w:pPr>
            <w:r>
              <w:rPr>
                <w:rFonts w:ascii="Times New Roman" w:hAnsi="Times New Roman"/>
                <w:sz w:val="24"/>
                <w:szCs w:val="24"/>
                <w:lang w:val="uk-UA"/>
              </w:rPr>
              <w:t>Визначення ознак матеріалів хімічного походження.</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sz w:val="24"/>
                <w:szCs w:val="24"/>
                <w:lang w:val="uk-UA"/>
              </w:rPr>
            </w:pPr>
            <w:r>
              <w:rPr>
                <w:sz w:val="24"/>
                <w:szCs w:val="24"/>
                <w:lang w:val="uk-UA"/>
              </w:rPr>
              <w:t xml:space="preserve">Проект </w:t>
            </w:r>
            <w:r>
              <w:rPr>
                <w:b/>
                <w:sz w:val="24"/>
                <w:szCs w:val="24"/>
                <w:lang w:val="uk-UA"/>
              </w:rPr>
              <w:t>№1</w:t>
            </w:r>
          </w:p>
          <w:p w:rsidR="004F08A9" w:rsidRDefault="004F08A9">
            <w:pPr>
              <w:rPr>
                <w:sz w:val="24"/>
                <w:szCs w:val="24"/>
                <w:lang w:val="uk-UA"/>
              </w:rPr>
            </w:pPr>
            <w:r>
              <w:rPr>
                <w:sz w:val="24"/>
                <w:szCs w:val="24"/>
                <w:lang w:val="uk-UA"/>
              </w:rPr>
              <w:t>15 годин</w:t>
            </w:r>
          </w:p>
          <w:p w:rsidR="004F08A9" w:rsidRDefault="004F08A9">
            <w:pPr>
              <w:rPr>
                <w:sz w:val="24"/>
                <w:szCs w:val="24"/>
                <w:lang w:val="uk-UA"/>
              </w:rPr>
            </w:pPr>
          </w:p>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color w:val="000000"/>
                <w:lang w:val="uk-UA"/>
              </w:rPr>
            </w:pPr>
            <w:r>
              <w:rPr>
                <w:rFonts w:cs="Calibri"/>
                <w:i/>
                <w:color w:val="000000"/>
              </w:rPr>
              <w:t>Знає етапи проектування.</w:t>
            </w:r>
            <w:r>
              <w:rPr>
                <w:rFonts w:cs="Calibri"/>
                <w:color w:val="000000"/>
              </w:rPr>
              <w:t xml:space="preserve"> </w:t>
            </w:r>
            <w:r>
              <w:rPr>
                <w:rFonts w:cs="Calibri"/>
                <w:i/>
                <w:color w:val="000000"/>
                <w:shd w:val="clear" w:color="auto" w:fill="FFFFFF"/>
              </w:rPr>
              <w:t>Застосовує методи фантазування  та біоформ при проектуванні виробу.</w:t>
            </w:r>
            <w:r>
              <w:rPr>
                <w:i/>
                <w:color w:val="000000"/>
                <w:lang w:val="uk-UA"/>
              </w:rPr>
              <w:t xml:space="preserve"> </w:t>
            </w:r>
          </w:p>
          <w:p w:rsidR="004F08A9" w:rsidRDefault="004F08A9">
            <w:pPr>
              <w:contextualSpacing/>
              <w:rPr>
                <w:i/>
                <w:lang w:val="uk-UA"/>
              </w:rPr>
            </w:pPr>
            <w:r>
              <w:rPr>
                <w:i/>
                <w:color w:val="000000"/>
                <w:lang w:val="uk-UA"/>
              </w:rPr>
              <w:t>Розуміє моделі-аналоги як історію розвитку технічного об'єкту; розуміє  сутність базової моделі.</w:t>
            </w:r>
            <w:r>
              <w:rPr>
                <w:rFonts w:cs="Calibri"/>
                <w:i/>
                <w:color w:val="000000"/>
                <w:shd w:val="clear" w:color="auto" w:fill="FFFFFF"/>
                <w:lang w:val="uk-UA"/>
              </w:rPr>
              <w:t xml:space="preserve"> </w:t>
            </w:r>
            <w:r>
              <w:rPr>
                <w:rFonts w:cs="Calibri"/>
                <w:i/>
                <w:color w:val="000000"/>
              </w:rPr>
              <w:t xml:space="preserve">Розуміє комбінаторику як провідний метод </w:t>
            </w:r>
            <w:r>
              <w:rPr>
                <w:rFonts w:cs="Calibri"/>
                <w:i/>
                <w:color w:val="000000"/>
                <w:lang w:val="uk-UA"/>
              </w:rPr>
              <w:t xml:space="preserve"> </w:t>
            </w:r>
            <w:r>
              <w:rPr>
                <w:rFonts w:cs="Calibri"/>
                <w:i/>
                <w:color w:val="000000"/>
              </w:rPr>
              <w:t xml:space="preserve">у створенні </w:t>
            </w:r>
            <w:r>
              <w:rPr>
                <w:rFonts w:cs="Calibri"/>
                <w:i/>
                <w:color w:val="000000"/>
                <w:lang w:val="uk-UA"/>
              </w:rPr>
              <w:t xml:space="preserve"> </w:t>
            </w:r>
            <w:r>
              <w:rPr>
                <w:rFonts w:cs="Calibri"/>
                <w:i/>
                <w:color w:val="000000"/>
              </w:rPr>
              <w:t>форми виробу.</w:t>
            </w:r>
            <w:r>
              <w:rPr>
                <w:rFonts w:cs="Calibri"/>
                <w:i/>
                <w:color w:val="000000"/>
                <w:lang w:val="uk-UA"/>
              </w:rPr>
              <w:t xml:space="preserve"> </w:t>
            </w:r>
            <w:r>
              <w:rPr>
                <w:rFonts w:cs="Calibri"/>
                <w:i/>
                <w:color w:val="000000"/>
              </w:rPr>
              <w:t xml:space="preserve">Пояснює добір методів проектування. </w:t>
            </w:r>
            <w:r>
              <w:rPr>
                <w:rFonts w:cs="Calibri"/>
                <w:i/>
                <w:color w:val="000000"/>
                <w:lang w:val="uk-UA"/>
              </w:rPr>
              <w:t xml:space="preserve"> </w:t>
            </w:r>
          </w:p>
          <w:p w:rsidR="004F08A9" w:rsidRDefault="004F08A9">
            <w:pPr>
              <w:rPr>
                <w:rFonts w:cs="Calibri"/>
                <w:color w:val="000000"/>
                <w:shd w:val="clear" w:color="auto" w:fill="FFFFFF"/>
                <w:lang w:val="uk-UA"/>
              </w:rPr>
            </w:pPr>
            <w:r>
              <w:rPr>
                <w:rFonts w:cs="Calibri"/>
                <w:i/>
                <w:color w:val="000000"/>
                <w:shd w:val="clear" w:color="auto" w:fill="FFFFFF"/>
                <w:lang w:val="uk-UA"/>
              </w:rPr>
              <w:t>Виконує ескізк виробу</w:t>
            </w:r>
            <w:r>
              <w:rPr>
                <w:rFonts w:cs="Calibri"/>
                <w:color w:val="000000"/>
                <w:shd w:val="clear" w:color="auto" w:fill="FFFFFF"/>
                <w:lang w:val="uk-UA"/>
              </w:rPr>
              <w:t xml:space="preserve">.  </w:t>
            </w:r>
          </w:p>
          <w:p w:rsidR="004F08A9" w:rsidRDefault="004F08A9">
            <w:pPr>
              <w:rPr>
                <w:rFonts w:cs="Calibri"/>
                <w:i/>
                <w:color w:val="000000"/>
                <w:lang w:val="uk-UA"/>
              </w:rPr>
            </w:pPr>
            <w:r>
              <w:rPr>
                <w:rFonts w:cs="Calibri"/>
                <w:i/>
                <w:color w:val="000000"/>
                <w:lang w:val="uk-UA"/>
              </w:rPr>
              <w:t>Розпізнає конструкційні матеріали.</w:t>
            </w:r>
          </w:p>
          <w:p w:rsidR="004F08A9" w:rsidRDefault="004F08A9">
            <w:pPr>
              <w:rPr>
                <w:lang w:val="uk-UA"/>
              </w:rPr>
            </w:pPr>
            <w:r>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sz w:val="24"/>
                <w:szCs w:val="24"/>
              </w:rPr>
            </w:pPr>
            <w:r>
              <w:rPr>
                <w:b/>
                <w:sz w:val="24"/>
                <w:szCs w:val="24"/>
              </w:rPr>
              <w:t>Тема. Постановка проблеми «</w:t>
            </w:r>
            <w:r>
              <w:rPr>
                <w:rFonts w:cs="Calibri"/>
                <w:b/>
                <w:color w:val="000000"/>
                <w:sz w:val="24"/>
                <w:szCs w:val="24"/>
              </w:rPr>
              <w:t>Поясний швейний виріб</w:t>
            </w:r>
            <w:r>
              <w:rPr>
                <w:b/>
                <w:sz w:val="24"/>
                <w:szCs w:val="24"/>
              </w:rPr>
              <w:t>».</w:t>
            </w:r>
          </w:p>
          <w:p w:rsidR="004F08A9" w:rsidRDefault="004F08A9">
            <w:pPr>
              <w:rPr>
                <w:rFonts w:cs="Calibri"/>
                <w:i/>
                <w:color w:val="000000"/>
                <w:shd w:val="clear" w:color="auto" w:fill="FFFFFF"/>
                <w:lang w:val="uk-UA"/>
              </w:rPr>
            </w:pPr>
            <w:r>
              <w:rPr>
                <w:sz w:val="24"/>
                <w:szCs w:val="24"/>
                <w:lang w:val="uk-UA"/>
              </w:rPr>
              <w:t xml:space="preserve">Робота з інформаційними джерелами. Міні-маркетингове дослідження.  </w:t>
            </w:r>
            <w:r>
              <w:rPr>
                <w:rFonts w:ascii="Times New Roman" w:hAnsi="Times New Roman"/>
                <w:sz w:val="24"/>
                <w:szCs w:val="24"/>
              </w:rPr>
              <w:t>Види поясних виробів.</w:t>
            </w:r>
            <w:r>
              <w:rPr>
                <w:rFonts w:ascii="Times New Roman" w:hAnsi="Times New Roman"/>
                <w:sz w:val="24"/>
                <w:szCs w:val="24"/>
                <w:lang w:val="uk-UA"/>
              </w:rPr>
              <w:t xml:space="preserve"> </w:t>
            </w:r>
            <w:r>
              <w:rPr>
                <w:rFonts w:ascii="Times New Roman" w:hAnsi="Times New Roman"/>
                <w:sz w:val="24"/>
                <w:szCs w:val="24"/>
              </w:rPr>
              <w:t xml:space="preserve"> </w:t>
            </w:r>
            <w:r>
              <w:rPr>
                <w:rFonts w:ascii="Times New Roman" w:hAnsi="Times New Roman"/>
                <w:sz w:val="24"/>
                <w:szCs w:val="24"/>
                <w:lang w:val="uk-UA"/>
              </w:rPr>
              <w:t xml:space="preserve">Пошук та аналіз подібних виробів. </w:t>
            </w:r>
            <w:r>
              <w:rPr>
                <w:sz w:val="24"/>
                <w:szCs w:val="24"/>
                <w:lang w:val="uk-UA"/>
              </w:rPr>
              <w:t xml:space="preserve">Створення банку  ідей на основі огляду моделей-аналогів, зібраної та проаналізованої інформації,. Визначення завдань для виконання проекту. </w:t>
            </w:r>
            <w:r>
              <w:rPr>
                <w:rFonts w:ascii="Times New Roman" w:hAnsi="Times New Roman"/>
                <w:sz w:val="24"/>
                <w:szCs w:val="24"/>
                <w:lang w:val="uk-UA"/>
              </w:rPr>
              <w:t>Створення ескізного малюнка проектованого виробу.</w:t>
            </w:r>
            <w:r>
              <w:rPr>
                <w:rFonts w:ascii="Times New Roman" w:hAnsi="Times New Roman"/>
                <w:sz w:val="24"/>
                <w:szCs w:val="24"/>
              </w:rPr>
              <w:t xml:space="preserve"> Художнє конструювання.</w:t>
            </w:r>
            <w:r>
              <w:rPr>
                <w:rFonts w:ascii="Times New Roman" w:hAnsi="Times New Roman"/>
                <w:sz w:val="24"/>
                <w:szCs w:val="24"/>
                <w:lang w:val="uk-UA"/>
              </w:rPr>
              <w:t xml:space="preserve"> Опис моделі.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rFonts w:cs="Calibri"/>
                <w:color w:val="000000"/>
                <w:shd w:val="clear" w:color="auto" w:fill="FFFFFF"/>
                <w:lang w:val="uk-UA"/>
              </w:rPr>
              <w:t>О</w:t>
            </w:r>
            <w:r>
              <w:rPr>
                <w:rFonts w:cs="Calibri"/>
                <w:color w:val="000000"/>
                <w:shd w:val="clear" w:color="auto" w:fill="FFFFFF"/>
              </w:rPr>
              <w:t>бґрунтува</w:t>
            </w:r>
            <w:r>
              <w:rPr>
                <w:rFonts w:cs="Calibri"/>
                <w:color w:val="000000"/>
                <w:shd w:val="clear" w:color="auto" w:fill="FFFFFF"/>
                <w:lang w:val="uk-UA"/>
              </w:rPr>
              <w:t xml:space="preserve">ти </w:t>
            </w:r>
            <w:r>
              <w:rPr>
                <w:rFonts w:cs="Calibri"/>
                <w:color w:val="000000"/>
                <w:shd w:val="clear" w:color="auto" w:fill="FFFFFF"/>
              </w:rPr>
              <w:t>виб</w:t>
            </w:r>
            <w:r>
              <w:rPr>
                <w:rFonts w:cs="Calibri"/>
                <w:color w:val="000000"/>
                <w:shd w:val="clear" w:color="auto" w:fill="FFFFFF"/>
                <w:lang w:val="uk-UA"/>
              </w:rPr>
              <w:t>і</w:t>
            </w:r>
            <w:r>
              <w:rPr>
                <w:rFonts w:cs="Calibri"/>
                <w:color w:val="000000"/>
                <w:shd w:val="clear" w:color="auto" w:fill="FFFFFF"/>
              </w:rPr>
              <w:t>р виробу та його конструкційних особливостей.</w:t>
            </w: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ascii="Times New Roman" w:hAnsi="Times New Roman"/>
                <w:sz w:val="24"/>
                <w:szCs w:val="24"/>
                <w:lang w:val="uk-UA"/>
              </w:rPr>
              <w:t xml:space="preserve"> </w:t>
            </w:r>
            <w:r>
              <w:rPr>
                <w:rFonts w:cs="Calibri"/>
                <w:i/>
                <w:color w:val="000000"/>
              </w:rPr>
              <w:t>Усвідомлює значущість виробу, який виготовляється.</w:t>
            </w:r>
            <w:r>
              <w:rPr>
                <w:rStyle w:val="uficommentbody"/>
                <w:color w:val="000000"/>
              </w:rPr>
              <w:t xml:space="preserve"> </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rFonts w:cs="Calibri"/>
                <w:i/>
                <w:color w:val="000000"/>
                <w:lang w:val="uk-UA"/>
              </w:rPr>
            </w:pPr>
            <w:r>
              <w:rPr>
                <w:rFonts w:ascii="Times New Roman" w:hAnsi="Times New Roman"/>
                <w:b/>
                <w:sz w:val="24"/>
                <w:szCs w:val="24"/>
                <w:lang w:val="uk-UA"/>
              </w:rPr>
              <w:t>Тема. Технічне конструювання.</w:t>
            </w:r>
            <w:r>
              <w:rPr>
                <w:rFonts w:ascii="Times New Roman" w:hAnsi="Times New Roman"/>
                <w:sz w:val="24"/>
                <w:szCs w:val="24"/>
                <w:lang w:val="uk-UA"/>
              </w:rPr>
              <w:t xml:space="preserve"> </w:t>
            </w:r>
            <w:r>
              <w:rPr>
                <w:rFonts w:ascii="Times New Roman" w:hAnsi="Times New Roman"/>
                <w:b/>
                <w:sz w:val="24"/>
                <w:szCs w:val="24"/>
                <w:lang w:val="uk-UA"/>
              </w:rPr>
              <w:t xml:space="preserve">Побудова креслення прямої спідниці. </w:t>
            </w:r>
            <w:r>
              <w:rPr>
                <w:rFonts w:ascii="Times New Roman" w:hAnsi="Times New Roman"/>
                <w:sz w:val="24"/>
                <w:szCs w:val="24"/>
                <w:lang w:val="uk-UA"/>
              </w:rPr>
              <w:t xml:space="preserve">Основні типи креслярських ліній. Розміри на кресленнях.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ac"/>
              <w:rPr>
                <w:b/>
                <w:i/>
                <w:color w:val="000000"/>
                <w:lang w:val="uk-UA"/>
              </w:rPr>
            </w:pPr>
            <w:r>
              <w:rPr>
                <w:rFonts w:cs="Calibri"/>
                <w:i/>
                <w:color w:val="000000"/>
              </w:rPr>
              <w:t>Усвідомлює значущість виробу, який виготовляється.</w:t>
            </w:r>
            <w:r>
              <w:rPr>
                <w:rStyle w:val="uficommentbody"/>
                <w:color w:val="000000"/>
              </w:rPr>
              <w:t xml:space="preserve"> </w:t>
            </w:r>
            <w:r>
              <w:rPr>
                <w:rStyle w:val="uficommentbody"/>
                <w:color w:val="000000"/>
                <w:lang w:val="uk-UA"/>
              </w:rPr>
              <w:t xml:space="preserve">                                                 </w:t>
            </w:r>
            <w:r>
              <w:rPr>
                <w:rStyle w:val="uficommentbody"/>
                <w:b/>
                <w:color w:val="000000"/>
                <w:lang w:val="uk-UA"/>
              </w:rPr>
              <w:t xml:space="preserve">Тема. </w:t>
            </w:r>
            <w:r>
              <w:rPr>
                <w:rFonts w:ascii="Times New Roman" w:hAnsi="Times New Roman"/>
                <w:b/>
                <w:sz w:val="24"/>
                <w:szCs w:val="24"/>
                <w:lang w:val="uk-UA"/>
              </w:rPr>
              <w:t>Виготовлення креслення клинової та кльошової спідниць.</w:t>
            </w:r>
          </w:p>
          <w:p w:rsidR="004F08A9" w:rsidRDefault="004F08A9">
            <w:pPr>
              <w:pStyle w:val="ac"/>
              <w:rPr>
                <w:rFonts w:ascii="Times New Roman" w:hAnsi="Times New Roman"/>
                <w:sz w:val="24"/>
                <w:szCs w:val="24"/>
                <w:lang w:val="uk-UA"/>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shd w:val="clear" w:color="auto" w:fill="FFFFFF"/>
                <w:lang w:val="uk-UA"/>
              </w:rPr>
              <w:t>Застосовує прийоми  комбінаторики у процесі проектування виробу</w:t>
            </w:r>
            <w:r>
              <w:rPr>
                <w:rFonts w:ascii="Times New Roman" w:hAnsi="Times New Roman"/>
                <w:sz w:val="24"/>
                <w:szCs w:val="24"/>
                <w:lang w:val="uk-UA"/>
              </w:rPr>
              <w:t xml:space="preserve">.         </w:t>
            </w:r>
            <w:r>
              <w:rPr>
                <w:rStyle w:val="uficommentbody"/>
                <w:color w:val="000000"/>
                <w:lang w:val="uk-UA"/>
              </w:rPr>
              <w:t xml:space="preserve">Розраховує </w:t>
            </w:r>
            <w:r>
              <w:rPr>
                <w:rStyle w:val="uficommentbody"/>
                <w:color w:val="000000"/>
                <w:lang w:val="uk-UA"/>
              </w:rPr>
              <w:lastRenderedPageBreak/>
              <w:t>та планує орієнтовну вартість витрачених матеріалів</w:t>
            </w:r>
            <w:r>
              <w:rPr>
                <w:i/>
                <w:color w:val="000000"/>
                <w:lang w:val="uk-UA"/>
              </w:rPr>
              <w:t>.</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 xml:space="preserve">Тема. Виготовлення викрійки (лекала) моделювання виробу. </w:t>
            </w:r>
            <w:r>
              <w:rPr>
                <w:rFonts w:ascii="Times New Roman" w:hAnsi="Times New Roman"/>
                <w:sz w:val="24"/>
                <w:szCs w:val="24"/>
                <w:lang w:val="uk-UA"/>
              </w:rPr>
              <w:t>Розрахунок кількості тканини.</w:t>
            </w:r>
          </w:p>
          <w:p w:rsidR="004F08A9" w:rsidRDefault="004F08A9">
            <w:pPr>
              <w:pStyle w:val="ac"/>
              <w:rPr>
                <w:rFonts w:ascii="Times New Roman" w:hAnsi="Times New Roman"/>
                <w:sz w:val="24"/>
                <w:szCs w:val="24"/>
                <w:lang w:val="uk-UA"/>
              </w:rPr>
            </w:pPr>
            <w:r>
              <w:rPr>
                <w:rFonts w:ascii="Times New Roman" w:hAnsi="Times New Roman"/>
                <w:sz w:val="24"/>
                <w:szCs w:val="24"/>
                <w:lang w:val="uk-UA"/>
              </w:rPr>
              <w:t xml:space="preserve">      </w:t>
            </w:r>
          </w:p>
          <w:p w:rsidR="004F08A9" w:rsidRDefault="004F08A9">
            <w:pPr>
              <w:pStyle w:val="12"/>
              <w:rPr>
                <w:b/>
                <w:color w:val="000000"/>
                <w:sz w:val="24"/>
                <w:szCs w:val="24"/>
                <w:lang w:val="uk-UA" w:eastAsia="en-US"/>
              </w:rPr>
            </w:pPr>
            <w:r>
              <w:rPr>
                <w:sz w:val="24"/>
                <w:szCs w:val="24"/>
                <w:lang w:val="uk-UA" w:eastAsia="en-US"/>
              </w:rPr>
              <w:t xml:space="preserve">   </w:t>
            </w:r>
            <w:r>
              <w:rPr>
                <w:color w:val="000000"/>
                <w:sz w:val="24"/>
                <w:szCs w:val="24"/>
                <w:lang w:val="uk-UA" w:eastAsia="en-US"/>
              </w:rPr>
              <w:t xml:space="preserve">                </w:t>
            </w:r>
            <w:r>
              <w:rPr>
                <w:sz w:val="24"/>
                <w:szCs w:val="24"/>
                <w:lang w:val="uk-UA" w:eastAsia="en-US"/>
              </w:rPr>
              <w:t xml:space="preserve"> Розробка технічного проекту: </w:t>
            </w:r>
          </w:p>
          <w:tbl>
            <w:tblPr>
              <w:tblW w:w="78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5"/>
              <w:gridCol w:w="2512"/>
              <w:gridCol w:w="1582"/>
              <w:gridCol w:w="1617"/>
              <w:gridCol w:w="1414"/>
            </w:tblGrid>
            <w:tr w:rsidR="004F08A9">
              <w:trPr>
                <w:trHeight w:val="657"/>
              </w:trPr>
              <w:tc>
                <w:tcPr>
                  <w:tcW w:w="766"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№п</w:t>
                  </w:r>
                </w:p>
              </w:tc>
              <w:tc>
                <w:tcPr>
                  <w:tcW w:w="251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Найменування деталей</w:t>
                  </w:r>
                </w:p>
              </w:tc>
              <w:tc>
                <w:tcPr>
                  <w:tcW w:w="158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Кількість деталей</w:t>
                  </w:r>
                </w:p>
              </w:tc>
              <w:tc>
                <w:tcPr>
                  <w:tcW w:w="1617"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Матеріал</w:t>
                  </w:r>
                </w:p>
              </w:tc>
              <w:tc>
                <w:tcPr>
                  <w:tcW w:w="1414"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Розміри</w:t>
                  </w:r>
                </w:p>
              </w:tc>
            </w:tr>
          </w:tbl>
          <w:p w:rsidR="004F08A9" w:rsidRDefault="004F08A9">
            <w:pPr>
              <w:pStyle w:val="ac"/>
              <w:rPr>
                <w:rFonts w:ascii="Times New Roman" w:hAnsi="Times New Roman"/>
                <w:sz w:val="24"/>
                <w:szCs w:val="24"/>
                <w:lang w:val="uk-UA"/>
              </w:rPr>
            </w:pPr>
            <w:r>
              <w:rPr>
                <w:rFonts w:ascii="Times New Roman" w:hAnsi="Times New Roman"/>
                <w:sz w:val="24"/>
                <w:szCs w:val="24"/>
                <w:lang w:val="uk-UA"/>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2"/>
              <w:rPr>
                <w:sz w:val="24"/>
                <w:szCs w:val="24"/>
                <w:u w:val="single"/>
                <w:lang w:val="uk-UA" w:eastAsia="en-US"/>
              </w:rPr>
            </w:pPr>
            <w:r>
              <w:rPr>
                <w:b/>
                <w:sz w:val="24"/>
                <w:szCs w:val="24"/>
                <w:u w:val="single"/>
                <w:lang w:val="uk-UA" w:eastAsia="en-US"/>
              </w:rPr>
              <w:t xml:space="preserve">ІІІ етап. Технологічний етап.                                                                                          </w:t>
            </w:r>
          </w:p>
          <w:p w:rsidR="004F08A9" w:rsidRDefault="004F08A9">
            <w:pPr>
              <w:pStyle w:val="ac"/>
              <w:rPr>
                <w:rFonts w:ascii="Times New Roman" w:hAnsi="Times New Roman"/>
                <w:sz w:val="24"/>
                <w:szCs w:val="24"/>
                <w:lang w:val="uk-UA"/>
              </w:rPr>
            </w:pPr>
            <w:r>
              <w:rPr>
                <w:b/>
                <w:color w:val="000000"/>
                <w:sz w:val="24"/>
                <w:szCs w:val="24"/>
                <w:lang w:val="uk-UA"/>
              </w:rPr>
              <w:t>Розкроювання виробу</w:t>
            </w:r>
            <w:r>
              <w:rPr>
                <w:color w:val="000000"/>
                <w:sz w:val="24"/>
                <w:szCs w:val="24"/>
                <w:lang w:val="uk-UA"/>
              </w:rPr>
              <w:t>. Поняття про розкладку  викрійки (лекал) на тканині.    Ознайомлення з розкроюванням.</w:t>
            </w:r>
            <w:r>
              <w:rPr>
                <w:b/>
                <w:color w:val="000000"/>
                <w:sz w:val="24"/>
                <w:szCs w:val="24"/>
                <w:lang w:val="uk-UA"/>
              </w:rPr>
              <w:t xml:space="preserve"> </w:t>
            </w:r>
            <w:r>
              <w:rPr>
                <w:color w:val="000000"/>
                <w:sz w:val="24"/>
                <w:szCs w:val="24"/>
                <w:lang w:val="uk-UA"/>
              </w:rPr>
              <w:t>С</w:t>
            </w:r>
            <w:r>
              <w:rPr>
                <w:sz w:val="24"/>
                <w:szCs w:val="24"/>
                <w:lang w:val="uk-UA"/>
              </w:rPr>
              <w:t xml:space="preserve">кладання технологічної карти або технологічного процесу. </w:t>
            </w:r>
            <w:r>
              <w:rPr>
                <w:rFonts w:ascii="Times New Roman" w:hAnsi="Times New Roman"/>
                <w:sz w:val="24"/>
                <w:szCs w:val="24"/>
                <w:lang w:val="uk-UA"/>
              </w:rPr>
              <w:t>Інстр. з ОП. №39.</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contextualSpacing/>
              <w:rPr>
                <w:rFonts w:cs="Calibri"/>
                <w:i/>
                <w:color w:val="000000"/>
                <w:shd w:val="clear" w:color="auto" w:fill="FFFFFF"/>
                <w:lang w:val="uk-UA"/>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7.</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Підготовка деталей крою до обробки.</w:t>
            </w:r>
            <w:r>
              <w:rPr>
                <w:rFonts w:ascii="Times New Roman" w:hAnsi="Times New Roman"/>
                <w:sz w:val="24"/>
                <w:szCs w:val="24"/>
                <w:lang w:val="uk-UA"/>
              </w:rPr>
              <w:t xml:space="preserve"> Прокладання копіювальних, контрольних стібків. Проклеювання поясу (обтачки) флізеліном.</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8.</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en-US"/>
              </w:rPr>
            </w:pPr>
          </w:p>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Дотримується правил безпечної праці при виконанні технологічних операцій.</w:t>
            </w:r>
            <w:r>
              <w:rPr>
                <w:rFonts w:cs="Calibri"/>
                <w:color w:val="000000"/>
                <w:shd w:val="clear" w:color="auto" w:fill="FFFFFF"/>
                <w:lang w:val="uk-UA"/>
              </w:rPr>
              <w:t xml:space="preserve"> </w:t>
            </w:r>
            <w:r>
              <w:rPr>
                <w:rFonts w:cs="Calibri"/>
                <w:i/>
                <w:color w:val="000000"/>
                <w:shd w:val="clear" w:color="auto" w:fill="FFFFFF"/>
                <w:lang w:val="uk-UA"/>
              </w:rPr>
              <w:t>Характеризує принцип дії машини.</w:t>
            </w:r>
            <w:r>
              <w:rPr>
                <w:i/>
                <w:lang w:val="uk-UA"/>
              </w:rPr>
              <w:t xml:space="preserve"> </w:t>
            </w:r>
            <w:r>
              <w:rPr>
                <w:rFonts w:cs="Calibri"/>
                <w:i/>
                <w:color w:val="000000"/>
                <w:shd w:val="clear" w:color="auto" w:fill="FFFFFF"/>
                <w:lang w:val="uk-UA"/>
              </w:rPr>
              <w:t>Розрізняє види механізмів перетворення та передачі руху.</w:t>
            </w:r>
          </w:p>
          <w:p w:rsidR="004F08A9" w:rsidRDefault="004F08A9">
            <w:pPr>
              <w:contextualSpacing/>
              <w:rPr>
                <w:sz w:val="24"/>
                <w:szCs w:val="24"/>
                <w:lang w:val="uk-UA"/>
              </w:rPr>
            </w:pPr>
            <w:r>
              <w:rPr>
                <w:rFonts w:ascii="Times New Roman" w:hAnsi="Times New Roman"/>
                <w:b/>
                <w:sz w:val="24"/>
                <w:szCs w:val="24"/>
                <w:lang w:val="uk-UA"/>
              </w:rPr>
              <w:t xml:space="preserve">Тема.Ознайомлення з  будовою швейної машини. </w:t>
            </w:r>
            <w:r>
              <w:rPr>
                <w:rFonts w:ascii="Times New Roman" w:hAnsi="Times New Roman"/>
                <w:sz w:val="24"/>
                <w:szCs w:val="24"/>
                <w:lang w:val="uk-UA"/>
              </w:rPr>
              <w:t>П</w:t>
            </w:r>
            <w:r>
              <w:rPr>
                <w:rFonts w:cs="Calibri"/>
                <w:color w:val="000000"/>
                <w:sz w:val="24"/>
                <w:szCs w:val="24"/>
                <w:shd w:val="clear" w:color="auto" w:fill="FFFFFF"/>
                <w:lang w:val="uk-UA"/>
              </w:rPr>
              <w:t>ринцип дії машини.</w:t>
            </w:r>
            <w:r>
              <w:rPr>
                <w:sz w:val="24"/>
                <w:szCs w:val="24"/>
                <w:lang w:val="uk-UA"/>
              </w:rPr>
              <w:t xml:space="preserve"> </w:t>
            </w:r>
            <w:r>
              <w:rPr>
                <w:rFonts w:cs="Calibri"/>
                <w:color w:val="000000"/>
                <w:sz w:val="24"/>
                <w:szCs w:val="24"/>
                <w:shd w:val="clear" w:color="auto" w:fill="FFFFFF"/>
                <w:lang w:val="uk-UA"/>
              </w:rPr>
              <w:t>Види механізмів перетворення та передачі руху.</w:t>
            </w:r>
          </w:p>
          <w:p w:rsidR="004F08A9" w:rsidRDefault="004F08A9">
            <w:pPr>
              <w:contextualSpacing/>
              <w:rPr>
                <w:lang w:val="uk-UA"/>
              </w:rPr>
            </w:pPr>
            <w:r>
              <w:rPr>
                <w:rFonts w:ascii="Times New Roman" w:hAnsi="Times New Roman"/>
                <w:sz w:val="24"/>
                <w:szCs w:val="24"/>
                <w:lang w:val="uk-UA"/>
              </w:rPr>
              <w:t>Організація робочого місця. Правила безпечної праці, санітарно-гігієнічні вимоги. Виконання швів:  упідгин   з відкритим та закритим зрізом, зшивний. Інстр.з ОП. №41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9.</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Пошиття виробу. Підготовка виробу до І примірки</w:t>
            </w:r>
            <w:r>
              <w:rPr>
                <w:rFonts w:ascii="Times New Roman" w:hAnsi="Times New Roman"/>
                <w:sz w:val="24"/>
                <w:szCs w:val="24"/>
                <w:lang w:val="uk-UA"/>
              </w:rPr>
              <w:t>. Зметування деталей. Проведення І примірки. Виявлення дефектів і їх усунення.</w:t>
            </w:r>
          </w:p>
          <w:p w:rsidR="004F08A9" w:rsidRDefault="004F08A9">
            <w:pPr>
              <w:rPr>
                <w:rFonts w:cs="Calibri"/>
                <w:i/>
                <w:color w:val="000000"/>
                <w:lang w:val="en-US"/>
              </w:rPr>
            </w:pPr>
            <w:r>
              <w:rPr>
                <w:rFonts w:ascii="Times New Roman" w:hAnsi="Times New Roman"/>
                <w:sz w:val="24"/>
                <w:szCs w:val="24"/>
                <w:lang w:val="uk-UA"/>
              </w:rPr>
              <w:t>Інстр.з ОП. № 40.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RPr="008B7FFB"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10.</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rPr>
                <w:rFonts w:cs="Calibri"/>
                <w:i/>
                <w:color w:val="000000"/>
                <w:lang w:val="uk-UA"/>
              </w:rPr>
            </w:pPr>
            <w:r>
              <w:rPr>
                <w:rFonts w:ascii="Times New Roman" w:hAnsi="Times New Roman"/>
                <w:b/>
                <w:sz w:val="24"/>
                <w:szCs w:val="24"/>
                <w:lang w:val="uk-UA"/>
              </w:rPr>
              <w:t>Тема. Обробка виробу після І примірки, усунення дефектів.</w:t>
            </w:r>
            <w:r>
              <w:rPr>
                <w:rFonts w:ascii="Times New Roman" w:hAnsi="Times New Roman"/>
                <w:sz w:val="24"/>
                <w:szCs w:val="24"/>
                <w:lang w:val="uk-UA"/>
              </w:rPr>
              <w:t xml:space="preserve"> Обробка </w:t>
            </w:r>
            <w:r>
              <w:rPr>
                <w:rFonts w:ascii="Times New Roman" w:hAnsi="Times New Roman"/>
                <w:sz w:val="24"/>
                <w:szCs w:val="24"/>
                <w:lang w:val="uk-UA"/>
              </w:rPr>
              <w:lastRenderedPageBreak/>
              <w:t xml:space="preserve">виточок, складок, бокових зрізів. Інстр.з ОП. №41. Обметування бокових зрізів. </w:t>
            </w:r>
            <w:r>
              <w:rPr>
                <w:bCs/>
                <w:sz w:val="24"/>
                <w:szCs w:val="24"/>
                <w:lang w:val="uk-UA"/>
              </w:rPr>
              <w:t xml:space="preserve">Інстр. з ОП № 40. </w:t>
            </w:r>
            <w:r>
              <w:rPr>
                <w:rFonts w:ascii="Times New Roman" w:hAnsi="Times New Roman"/>
                <w:sz w:val="24"/>
                <w:szCs w:val="24"/>
                <w:lang w:val="uk-UA"/>
              </w:rPr>
              <w:t>Контроль якості.</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11.</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pStyle w:val="ac"/>
              <w:rPr>
                <w:rFonts w:ascii="Times New Roman" w:hAnsi="Times New Roman"/>
                <w:b/>
                <w:sz w:val="24"/>
                <w:szCs w:val="24"/>
                <w:lang w:val="uk-UA"/>
              </w:rPr>
            </w:pPr>
            <w:r>
              <w:rPr>
                <w:rFonts w:ascii="Times New Roman" w:hAnsi="Times New Roman"/>
                <w:b/>
                <w:sz w:val="24"/>
                <w:szCs w:val="24"/>
                <w:lang w:val="uk-UA"/>
              </w:rPr>
              <w:t>Тема. Види застібок, технологія їх виготовлення.</w:t>
            </w:r>
          </w:p>
          <w:p w:rsidR="004F08A9" w:rsidRDefault="004F08A9">
            <w:pPr>
              <w:rPr>
                <w:rFonts w:cs="Calibri"/>
                <w:i/>
                <w:color w:val="000000"/>
              </w:rPr>
            </w:pPr>
            <w:r>
              <w:rPr>
                <w:rFonts w:ascii="Times New Roman" w:hAnsi="Times New Roman"/>
                <w:sz w:val="24"/>
                <w:szCs w:val="24"/>
                <w:lang w:val="uk-UA"/>
              </w:rPr>
              <w:t>Вшивання застібки «блискавки». Інстр. з ОП. №40,41.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12.</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pStyle w:val="ac"/>
              <w:rPr>
                <w:rFonts w:ascii="Times New Roman" w:hAnsi="Times New Roman"/>
                <w:sz w:val="24"/>
                <w:szCs w:val="24"/>
                <w:lang w:val="uk-UA"/>
              </w:rPr>
            </w:pPr>
            <w:r>
              <w:rPr>
                <w:rFonts w:ascii="Times New Roman" w:hAnsi="Times New Roman"/>
                <w:b/>
                <w:sz w:val="24"/>
                <w:szCs w:val="24"/>
                <w:lang w:val="uk-UA"/>
              </w:rPr>
              <w:t>Тема. Обробка верхнього зрізу</w:t>
            </w:r>
            <w:r>
              <w:rPr>
                <w:rFonts w:ascii="Times New Roman" w:hAnsi="Times New Roman"/>
                <w:sz w:val="24"/>
                <w:szCs w:val="24"/>
                <w:lang w:val="uk-UA"/>
              </w:rPr>
              <w:t xml:space="preserve"> за допомоги поясу або підкрійної обтачки.</w:t>
            </w:r>
          </w:p>
          <w:p w:rsidR="004F08A9" w:rsidRDefault="004F08A9">
            <w:pPr>
              <w:rPr>
                <w:rFonts w:cs="Calibri"/>
                <w:i/>
                <w:color w:val="000000"/>
                <w:lang w:val="uk-UA"/>
              </w:rPr>
            </w:pPr>
            <w:r>
              <w:rPr>
                <w:rFonts w:ascii="Times New Roman" w:hAnsi="Times New Roman"/>
                <w:sz w:val="24"/>
                <w:szCs w:val="24"/>
                <w:lang w:val="uk-UA"/>
              </w:rPr>
              <w:t>Інстр. з ОП. №40,41.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13.</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shd w:val="clear" w:color="auto" w:fill="FFFFFF"/>
                <w:lang w:val="uk-UA"/>
              </w:rPr>
              <w:t xml:space="preserve"> </w:t>
            </w:r>
            <w:r>
              <w:rPr>
                <w:rFonts w:cs="Calibri"/>
                <w:i/>
                <w:color w:val="000000"/>
              </w:rPr>
              <w:t xml:space="preserve">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rPr>
                <w:rFonts w:cs="Calibri"/>
                <w:i/>
                <w:color w:val="000000"/>
                <w:lang w:val="uk-UA"/>
              </w:rPr>
            </w:pPr>
            <w:r>
              <w:rPr>
                <w:rFonts w:ascii="Times New Roman" w:hAnsi="Times New Roman"/>
                <w:b/>
                <w:sz w:val="24"/>
                <w:szCs w:val="24"/>
                <w:lang w:val="uk-UA"/>
              </w:rPr>
              <w:t>Тема. Проведення ІІ примірки</w:t>
            </w:r>
            <w:r>
              <w:rPr>
                <w:rFonts w:ascii="Times New Roman" w:hAnsi="Times New Roman"/>
                <w:sz w:val="24"/>
                <w:szCs w:val="24"/>
                <w:lang w:val="uk-UA"/>
              </w:rPr>
              <w:t>. Уточнення довжини виробу. Обробка нижнього зрізу виробу. Інстр. з ОП. №40,41.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14.</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en-US"/>
              </w:rPr>
            </w:pPr>
          </w:p>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rPr>
              <w:t xml:space="preserve"> Добирає інструменти та матеріали для виготовлення виробу. </w:t>
            </w:r>
            <w:r>
              <w:rPr>
                <w:i/>
                <w:lang w:val="uk-UA"/>
              </w:rPr>
              <w:t xml:space="preserve">                      </w:t>
            </w:r>
            <w:r>
              <w:rPr>
                <w:rFonts w:cs="Calibri"/>
                <w:i/>
                <w:color w:val="000000"/>
              </w:rPr>
              <w:t>Дотримується прийомів роботи з інструментами та пристосуваннями.</w:t>
            </w:r>
          </w:p>
          <w:p w:rsidR="004F08A9" w:rsidRDefault="004F08A9">
            <w:pPr>
              <w:rPr>
                <w:sz w:val="24"/>
                <w:szCs w:val="24"/>
                <w:lang w:val="uk-UA"/>
              </w:rPr>
            </w:pPr>
            <w:r>
              <w:rPr>
                <w:b/>
                <w:color w:val="000000"/>
                <w:sz w:val="24"/>
                <w:szCs w:val="24"/>
                <w:lang w:val="uk-UA"/>
              </w:rPr>
              <w:t>Тема. Оздоблення виробу.</w:t>
            </w:r>
            <w:r>
              <w:rPr>
                <w:color w:val="000000"/>
                <w:sz w:val="24"/>
                <w:szCs w:val="24"/>
                <w:lang w:val="uk-UA"/>
              </w:rPr>
              <w:t xml:space="preserve"> Виготовлення та пришивання накладної кишені. </w:t>
            </w:r>
            <w:r>
              <w:rPr>
                <w:sz w:val="24"/>
                <w:szCs w:val="24"/>
                <w:lang w:val="uk-UA"/>
              </w:rPr>
              <w:t>Інстр. з ОП №  40,41,42.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15.</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0"/>
                <w:szCs w:val="20"/>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 xml:space="preserve">Оцінює виконання технологічних операцій та усунення недоліків.            </w:t>
            </w:r>
            <w:r>
              <w:rPr>
                <w:rFonts w:cs="Calibri"/>
                <w:i/>
                <w:color w:val="000000"/>
                <w:shd w:val="clear" w:color="auto" w:fill="FFFFFF"/>
                <w:lang w:val="uk-UA"/>
              </w:rPr>
              <w:t>Дотримується правил безпечної праці при виконанні технологічних операцій.</w:t>
            </w:r>
          </w:p>
          <w:p w:rsidR="004F08A9" w:rsidRDefault="004F08A9">
            <w:pPr>
              <w:rPr>
                <w:rFonts w:cs="Calibri"/>
                <w:i/>
                <w:color w:val="000000"/>
                <w:lang w:val="uk-UA"/>
              </w:rPr>
            </w:pPr>
            <w:r>
              <w:rPr>
                <w:rFonts w:ascii="Times New Roman" w:hAnsi="Times New Roman"/>
                <w:b/>
                <w:sz w:val="24"/>
                <w:szCs w:val="24"/>
                <w:lang w:val="uk-UA"/>
              </w:rPr>
              <w:t>Тема. Остаточні роботи.</w:t>
            </w:r>
            <w:r>
              <w:rPr>
                <w:rFonts w:ascii="Times New Roman" w:hAnsi="Times New Roman"/>
                <w:sz w:val="24"/>
                <w:szCs w:val="24"/>
                <w:lang w:val="uk-UA"/>
              </w:rPr>
              <w:t xml:space="preserve"> Виготовлення прорізної петлі. Пришивання фурнітури.Контроль якості виробу.</w:t>
            </w:r>
            <w:r>
              <w:rPr>
                <w:bCs/>
                <w:sz w:val="24"/>
                <w:szCs w:val="24"/>
                <w:lang w:val="uk-UA"/>
              </w:rPr>
              <w:t xml:space="preserve"> Інстр. з ОП № 40.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lang w:val="uk-UA"/>
              </w:rPr>
            </w:pPr>
          </w:p>
        </w:tc>
      </w:tr>
      <w:tr w:rsidR="004F08A9" w:rsidTr="004F08A9">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16.</w:t>
            </w:r>
          </w:p>
        </w:tc>
        <w:tc>
          <w:tcPr>
            <w:tcW w:w="1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3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11"/>
              <w:ind w:left="0"/>
              <w:rPr>
                <w:sz w:val="24"/>
                <w:szCs w:val="24"/>
              </w:rPr>
            </w:pPr>
            <w:r>
              <w:rPr>
                <w:b/>
                <w:sz w:val="24"/>
                <w:szCs w:val="24"/>
              </w:rPr>
              <w:t xml:space="preserve"> </w:t>
            </w:r>
            <w:r>
              <w:rPr>
                <w:b/>
                <w:sz w:val="24"/>
                <w:szCs w:val="24"/>
                <w:u w:val="single"/>
              </w:rPr>
              <w:t>ІV. Заключний</w:t>
            </w:r>
            <w:r>
              <w:rPr>
                <w:sz w:val="24"/>
                <w:szCs w:val="24"/>
                <w:u w:val="single"/>
              </w:rPr>
              <w:t xml:space="preserve"> </w:t>
            </w:r>
            <w:r>
              <w:rPr>
                <w:b/>
                <w:sz w:val="24"/>
                <w:szCs w:val="24"/>
                <w:u w:val="single"/>
              </w:rPr>
              <w:t>етап</w:t>
            </w:r>
            <w:r>
              <w:rPr>
                <w:sz w:val="24"/>
                <w:szCs w:val="24"/>
                <w:u w:val="single"/>
              </w:rPr>
              <w:t xml:space="preserve">. </w:t>
            </w:r>
            <w:r>
              <w:rPr>
                <w:b/>
                <w:color w:val="000000"/>
                <w:sz w:val="24"/>
                <w:szCs w:val="24"/>
                <w:u w:val="single"/>
              </w:rPr>
              <w:t>Презентація виготовленого виробу</w:t>
            </w:r>
            <w:r>
              <w:rPr>
                <w:b/>
                <w:color w:val="000000"/>
                <w:sz w:val="24"/>
                <w:szCs w:val="24"/>
              </w:rPr>
              <w:t>.</w:t>
            </w:r>
            <w:r>
              <w:rPr>
                <w:color w:val="000000"/>
                <w:sz w:val="24"/>
                <w:szCs w:val="24"/>
              </w:rPr>
              <w:t xml:space="preserve"> Самооцінка та оцінювання виробів.</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bl>
    <w:p w:rsidR="004F08A9" w:rsidRDefault="004F08A9" w:rsidP="004F08A9">
      <w:pPr>
        <w:jc w:val="center"/>
        <w:rPr>
          <w:b/>
          <w:bCs/>
          <w:color w:val="000000"/>
          <w:sz w:val="28"/>
          <w:szCs w:val="28"/>
          <w:lang w:val="uk-UA"/>
        </w:rPr>
      </w:pPr>
    </w:p>
    <w:p w:rsidR="004F08A9" w:rsidRDefault="004F08A9" w:rsidP="004F08A9">
      <w:pPr>
        <w:rPr>
          <w:b/>
          <w:bCs/>
          <w:color w:val="000000"/>
          <w:sz w:val="28"/>
          <w:szCs w:val="28"/>
          <w:lang w:val="uk-UA"/>
        </w:rPr>
      </w:pPr>
    </w:p>
    <w:p w:rsidR="004F08A9" w:rsidRDefault="004F08A9" w:rsidP="004F08A9">
      <w:pPr>
        <w:jc w:val="center"/>
        <w:rPr>
          <w:b/>
          <w:bCs/>
          <w:color w:val="000000"/>
          <w:sz w:val="28"/>
          <w:szCs w:val="28"/>
          <w:lang w:val="uk-UA"/>
        </w:rPr>
      </w:pPr>
      <w:r>
        <w:rPr>
          <w:b/>
          <w:bCs/>
          <w:color w:val="000000"/>
          <w:sz w:val="28"/>
          <w:szCs w:val="28"/>
          <w:lang w:val="uk-UA"/>
        </w:rPr>
        <w:t>9 клас</w:t>
      </w:r>
    </w:p>
    <w:tbl>
      <w:tblPr>
        <w:tblStyle w:val="ae"/>
        <w:tblW w:w="0" w:type="auto"/>
        <w:tblLayout w:type="fixed"/>
        <w:tblLook w:val="04A0"/>
      </w:tblPr>
      <w:tblGrid>
        <w:gridCol w:w="629"/>
        <w:gridCol w:w="1137"/>
        <w:gridCol w:w="1459"/>
        <w:gridCol w:w="8540"/>
        <w:gridCol w:w="1508"/>
        <w:gridCol w:w="1807"/>
      </w:tblGrid>
      <w:tr w:rsidR="004F08A9" w:rsidTr="004F08A9">
        <w:trPr>
          <w:trHeight w:val="1425"/>
        </w:trPr>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lastRenderedPageBreak/>
              <w:t>№ п.п.</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Кількість проектів </w:t>
            </w:r>
            <w:r>
              <w:rPr>
                <w:sz w:val="24"/>
                <w:szCs w:val="24"/>
                <w:lang w:val="en-US"/>
              </w:rPr>
              <w:t>/</w:t>
            </w:r>
            <w:r>
              <w:rPr>
                <w:sz w:val="24"/>
                <w:szCs w:val="24"/>
                <w:lang w:val="uk-UA"/>
              </w:rPr>
              <w:t xml:space="preserve"> годин</w:t>
            </w: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проведення уроку</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color w:val="000000"/>
                <w:sz w:val="24"/>
                <w:szCs w:val="24"/>
                <w:lang w:val="uk-UA"/>
              </w:rPr>
            </w:pPr>
          </w:p>
          <w:p w:rsidR="004F08A9" w:rsidRDefault="004F08A9">
            <w:pPr>
              <w:rPr>
                <w:sz w:val="24"/>
                <w:szCs w:val="24"/>
                <w:lang w:val="uk-UA"/>
              </w:rPr>
            </w:pPr>
            <w:r>
              <w:rPr>
                <w:i/>
                <w:color w:val="000000"/>
                <w:sz w:val="24"/>
                <w:szCs w:val="24"/>
                <w:lang w:val="uk-UA"/>
              </w:rPr>
              <w:t>О</w:t>
            </w:r>
            <w:r>
              <w:rPr>
                <w:i/>
                <w:color w:val="000000"/>
                <w:sz w:val="24"/>
                <w:szCs w:val="24"/>
              </w:rPr>
              <w:t>чікуван</w:t>
            </w:r>
            <w:r>
              <w:rPr>
                <w:i/>
                <w:color w:val="000000"/>
                <w:sz w:val="24"/>
                <w:szCs w:val="24"/>
                <w:lang w:val="uk-UA"/>
              </w:rPr>
              <w:t>ня</w:t>
            </w:r>
            <w:r>
              <w:rPr>
                <w:i/>
                <w:color w:val="000000"/>
                <w:sz w:val="24"/>
                <w:szCs w:val="24"/>
              </w:rPr>
              <w:t xml:space="preserve"> результат</w:t>
            </w:r>
            <w:r>
              <w:rPr>
                <w:i/>
                <w:color w:val="000000"/>
                <w:sz w:val="24"/>
                <w:szCs w:val="24"/>
                <w:lang w:val="uk-UA"/>
              </w:rPr>
              <w:t>ів</w:t>
            </w:r>
            <w:r>
              <w:rPr>
                <w:i/>
                <w:color w:val="000000"/>
                <w:sz w:val="24"/>
                <w:szCs w:val="24"/>
              </w:rPr>
              <w:t xml:space="preserve"> навчально-пізнавальної діяльності учнів</w:t>
            </w:r>
            <w:r>
              <w:rPr>
                <w:i/>
                <w:color w:val="000000"/>
                <w:sz w:val="24"/>
                <w:szCs w:val="24"/>
                <w:lang w:val="uk-UA"/>
              </w:rPr>
              <w:t xml:space="preserve"> </w:t>
            </w:r>
            <w:r>
              <w:rPr>
                <w:color w:val="000000"/>
                <w:sz w:val="24"/>
                <w:szCs w:val="24"/>
                <w:lang w:val="uk-UA"/>
              </w:rPr>
              <w:t>та з</w:t>
            </w:r>
            <w:r>
              <w:rPr>
                <w:sz w:val="24"/>
                <w:szCs w:val="24"/>
                <w:lang w:val="uk-UA"/>
              </w:rPr>
              <w:t xml:space="preserve">міст навчального матеріалу  </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Дата фактичн. провед.уроку</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Примітка, домашнє завдання</w:t>
            </w: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317"/>
              <w:rPr>
                <w:b/>
                <w:color w:val="000000"/>
                <w:sz w:val="24"/>
                <w:szCs w:val="24"/>
              </w:rPr>
            </w:pPr>
            <w:r>
              <w:rPr>
                <w:rFonts w:cs="Calibri"/>
                <w:b/>
                <w:color w:val="000000"/>
              </w:rPr>
              <w:t>Розділ І. Основи проектування, матеріалознавства та технології обробки</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i/>
                <w:color w:val="000000"/>
                <w:lang w:val="uk-UA"/>
              </w:rPr>
            </w:pPr>
            <w:r>
              <w:rPr>
                <w:rFonts w:cs="Calibri"/>
                <w:i/>
                <w:color w:val="000000"/>
                <w:lang w:val="uk-UA"/>
              </w:rPr>
              <w:t>Усвідомлює дотримання  правил внутрішнього розпорядку навчальної майстерні  та елементів  технологічної діяльності.   Визначення  співпрацювання  з учителем та  учнями алгоритм взаємодії в майстерні.</w:t>
            </w:r>
          </w:p>
          <w:p w:rsidR="004F08A9" w:rsidRDefault="004F08A9">
            <w:pPr>
              <w:rPr>
                <w:i/>
                <w:lang w:val="uk-UA"/>
              </w:rPr>
            </w:pPr>
            <w:r>
              <w:rPr>
                <w:rFonts w:cs="Calibri"/>
                <w:color w:val="000000"/>
                <w:lang w:val="uk-UA"/>
              </w:rPr>
              <w:t>Розуміє біоніку як науку про створення механізмів, пристроїв, технічних об'єктів чи технологій, ідея яких запозичена із живої природи та р</w:t>
            </w:r>
            <w:r>
              <w:rPr>
                <w:rFonts w:cs="Calibri"/>
                <w:i/>
                <w:color w:val="000000"/>
                <w:lang w:val="uk-UA"/>
              </w:rPr>
              <w:t xml:space="preserve">озуміє сутність методу біоформ у створенні (дослідженні) форми виробу. </w:t>
            </w:r>
            <w:r>
              <w:rPr>
                <w:rFonts w:ascii="Times New Roman" w:eastAsia="Symbol" w:hAnsi="Times New Roman"/>
                <w:i/>
                <w:color w:val="000000"/>
                <w:sz w:val="24"/>
                <w:szCs w:val="24"/>
                <w:lang w:val="uk-UA"/>
              </w:rPr>
              <w:t>Розпізнає автоматичний пристрій за принципом його дії</w:t>
            </w:r>
            <w:r>
              <w:rPr>
                <w:rFonts w:ascii="Times New Roman" w:eastAsia="Symbol" w:hAnsi="Times New Roman"/>
                <w:i/>
                <w:color w:val="000000"/>
                <w:sz w:val="28"/>
                <w:szCs w:val="28"/>
                <w:lang w:val="uk-UA"/>
              </w:rPr>
              <w:t xml:space="preserve">. </w:t>
            </w:r>
            <w:r>
              <w:rPr>
                <w:rFonts w:eastAsia="Symbol" w:cs="Calibri"/>
                <w:i/>
                <w:color w:val="000000"/>
              </w:rPr>
              <w:t>Пояснює застосування автоматичних пристроїв у технологічних процесах, побуті.</w:t>
            </w:r>
          </w:p>
          <w:p w:rsidR="004F08A9" w:rsidRDefault="004F08A9">
            <w:pPr>
              <w:rPr>
                <w:color w:val="000000"/>
                <w:lang w:val="uk-UA"/>
              </w:rPr>
            </w:pPr>
            <w:r>
              <w:rPr>
                <w:b/>
                <w:color w:val="000000"/>
                <w:lang w:val="uk-UA"/>
              </w:rPr>
              <w:t>Тема</w:t>
            </w:r>
            <w:r>
              <w:rPr>
                <w:color w:val="000000"/>
                <w:lang w:val="uk-UA"/>
              </w:rPr>
              <w:t xml:space="preserve">. </w:t>
            </w:r>
            <w:r>
              <w:rPr>
                <w:rFonts w:ascii="Times New Roman" w:hAnsi="Times New Roman"/>
                <w:b/>
                <w:color w:val="000000"/>
                <w:sz w:val="24"/>
                <w:szCs w:val="24"/>
                <w:lang w:val="uk-UA"/>
              </w:rPr>
              <w:t>Основи біоніки у проектуванні. Автоматизація, комп’ютеризація технологічних процесів</w:t>
            </w:r>
            <w:r>
              <w:rPr>
                <w:rFonts w:ascii="Times New Roman" w:hAnsi="Times New Roman"/>
                <w:color w:val="000000"/>
                <w:sz w:val="24"/>
                <w:szCs w:val="24"/>
                <w:lang w:val="uk-UA"/>
              </w:rPr>
              <w:t>,</w:t>
            </w:r>
          </w:p>
          <w:p w:rsidR="004F08A9" w:rsidRDefault="004F08A9">
            <w:pPr>
              <w:pStyle w:val="11"/>
              <w:ind w:left="317"/>
              <w:rPr>
                <w:rFonts w:cs="Calibri"/>
                <w:b/>
                <w:color w:val="000000"/>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p w:rsidR="004F08A9" w:rsidRDefault="004F08A9">
            <w:pPr>
              <w:rPr>
                <w:sz w:val="24"/>
                <w:szCs w:val="24"/>
                <w:lang w:val="uk-UA"/>
              </w:rPr>
            </w:pPr>
          </w:p>
          <w:p w:rsidR="004F08A9" w:rsidRDefault="004F08A9">
            <w:pPr>
              <w:rPr>
                <w:sz w:val="24"/>
                <w:szCs w:val="24"/>
                <w:lang w:val="uk-UA"/>
              </w:rPr>
            </w:pPr>
          </w:p>
          <w:p w:rsidR="004F08A9" w:rsidRDefault="004F08A9">
            <w:pPr>
              <w:rPr>
                <w:b/>
                <w:sz w:val="24"/>
                <w:szCs w:val="24"/>
                <w:lang w:val="uk-UA"/>
              </w:rPr>
            </w:pPr>
            <w:r>
              <w:rPr>
                <w:sz w:val="24"/>
                <w:szCs w:val="24"/>
                <w:lang w:val="uk-UA"/>
              </w:rPr>
              <w:t xml:space="preserve">Проект </w:t>
            </w:r>
            <w:r>
              <w:rPr>
                <w:b/>
                <w:sz w:val="24"/>
                <w:szCs w:val="24"/>
                <w:lang w:val="uk-UA"/>
              </w:rPr>
              <w:t>№1</w:t>
            </w:r>
          </w:p>
          <w:p w:rsidR="004F08A9" w:rsidRDefault="004F08A9">
            <w:pPr>
              <w:rPr>
                <w:sz w:val="24"/>
                <w:szCs w:val="24"/>
                <w:lang w:val="uk-UA"/>
              </w:rPr>
            </w:pPr>
            <w:r>
              <w:rPr>
                <w:sz w:val="24"/>
                <w:szCs w:val="24"/>
                <w:lang w:val="uk-UA"/>
              </w:rPr>
              <w:t>годин</w:t>
            </w:r>
          </w:p>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rPr>
              <w:t>Знає властивості та сфери застосування сучасних конструкційних матеріалів.</w:t>
            </w:r>
          </w:p>
          <w:p w:rsidR="004F08A9" w:rsidRDefault="004F08A9">
            <w:pPr>
              <w:rPr>
                <w:lang w:val="uk-UA"/>
              </w:rPr>
            </w:pPr>
            <w:r>
              <w:rPr>
                <w:rFonts w:ascii="Times New Roman" w:hAnsi="Times New Roman"/>
                <w:b/>
                <w:color w:val="000000"/>
                <w:sz w:val="24"/>
                <w:szCs w:val="24"/>
                <w:lang w:val="uk-UA"/>
              </w:rPr>
              <w:t>Тема.Композиційні матеріали</w:t>
            </w:r>
            <w:r>
              <w:rPr>
                <w:rFonts w:ascii="Times New Roman" w:hAnsi="Times New Roman"/>
                <w:color w:val="000000"/>
                <w:sz w:val="24"/>
                <w:szCs w:val="24"/>
                <w:lang w:val="uk-UA"/>
              </w:rPr>
              <w:t xml:space="preserve"> як сучасний вид технологій із створення нових конструкційних матеріалів. </w:t>
            </w:r>
            <w:r>
              <w:rPr>
                <w:rFonts w:ascii="Times New Roman" w:hAnsi="Times New Roman"/>
                <w:color w:val="000000"/>
                <w:sz w:val="24"/>
                <w:szCs w:val="24"/>
              </w:rPr>
              <w:t>Вибір</w:t>
            </w:r>
            <w:r>
              <w:rPr>
                <w:rFonts w:ascii="Times New Roman" w:hAnsi="Times New Roman"/>
                <w:sz w:val="24"/>
                <w:szCs w:val="24"/>
                <w:lang w:val="uk-UA"/>
              </w:rPr>
              <w:t xml:space="preserve">  конструкційних матеріалів: тканина, пряжа, шнур, нитки, деревина, метал, пластмаса, шкіра, глина, камінь тощо, можливе їх поєднання.</w:t>
            </w:r>
          </w:p>
          <w:p w:rsidR="004F08A9" w:rsidRDefault="004F08A9">
            <w:pPr>
              <w:pStyle w:val="11"/>
              <w:ind w:left="0"/>
              <w:rPr>
                <w:b/>
                <w:i/>
                <w:sz w:val="22"/>
                <w:szCs w:val="22"/>
              </w:rPr>
            </w:pPr>
            <w:r>
              <w:rPr>
                <w:b/>
                <w:sz w:val="24"/>
                <w:szCs w:val="24"/>
              </w:rPr>
              <w:t xml:space="preserve">Тема. Постановка проблеми </w:t>
            </w:r>
            <w:r>
              <w:rPr>
                <w:b/>
              </w:rPr>
              <w:t>«</w:t>
            </w:r>
            <w:r>
              <w:rPr>
                <w:rFonts w:cs="Calibri"/>
                <w:b/>
                <w:i/>
                <w:color w:val="000000"/>
              </w:rPr>
              <w:t>Вироби для власних потреб</w:t>
            </w:r>
            <w:r>
              <w:rPr>
                <w:b/>
              </w:rPr>
              <w:t>».</w:t>
            </w:r>
            <w:r>
              <w:rPr>
                <w:b/>
                <w:sz w:val="24"/>
                <w:szCs w:val="24"/>
              </w:rPr>
              <w:t xml:space="preserve"> (</w:t>
            </w:r>
            <w:r>
              <w:rPr>
                <w:sz w:val="24"/>
                <w:szCs w:val="24"/>
              </w:rPr>
              <w:t>В’язання, вишивання).</w:t>
            </w:r>
          </w:p>
          <w:p w:rsidR="004F08A9" w:rsidRDefault="004F08A9">
            <w:pPr>
              <w:pStyle w:val="11"/>
              <w:ind w:left="0"/>
              <w:rPr>
                <w:b/>
                <w:sz w:val="24"/>
                <w:szCs w:val="24"/>
              </w:rPr>
            </w:pPr>
            <w:r>
              <w:rPr>
                <w:sz w:val="24"/>
                <w:szCs w:val="24"/>
              </w:rPr>
              <w:t>Робота з інформаційними джерелами. Огляд моделей-аналогів.Створення банку  ідей на основі зібраної та проаналізованої інформації.</w:t>
            </w:r>
            <w:r>
              <w:rPr>
                <w:rFonts w:cs="Calibri"/>
                <w:color w:val="000000"/>
                <w:sz w:val="24"/>
                <w:szCs w:val="24"/>
                <w:shd w:val="clear" w:color="auto" w:fill="FFFFFF"/>
              </w:rPr>
              <w:t xml:space="preserve"> </w:t>
            </w:r>
          </w:p>
          <w:p w:rsidR="004F08A9" w:rsidRDefault="004F08A9">
            <w:pPr>
              <w:rPr>
                <w:sz w:val="24"/>
                <w:szCs w:val="24"/>
                <w:lang w:val="uk-UA"/>
              </w:rPr>
            </w:pPr>
            <w:r>
              <w:rPr>
                <w:sz w:val="24"/>
                <w:szCs w:val="24"/>
                <w:lang w:val="uk-UA"/>
              </w:rPr>
              <w:t xml:space="preserve">Визначення завдань для виконання проекту. </w:t>
            </w:r>
            <w:r>
              <w:rPr>
                <w:rFonts w:cs="Calibri"/>
                <w:color w:val="000000"/>
                <w:shd w:val="clear" w:color="auto" w:fill="FFFFFF"/>
                <w:lang w:val="uk-UA"/>
              </w:rPr>
              <w:t>О</w:t>
            </w:r>
            <w:r>
              <w:rPr>
                <w:rFonts w:cs="Calibri"/>
                <w:color w:val="000000"/>
                <w:shd w:val="clear" w:color="auto" w:fill="FFFFFF"/>
              </w:rPr>
              <w:t>бґрунтування вибору виробу та його конструкційних особливостей.</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3.</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cs="Calibri"/>
                <w:i/>
                <w:color w:val="000000"/>
              </w:rPr>
              <w:t>Усвідомлює значущість виробу, який виготовляється.</w:t>
            </w:r>
            <w:r>
              <w:rPr>
                <w:rStyle w:val="uficommentbody"/>
                <w:color w:val="000000"/>
              </w:rPr>
              <w:t xml:space="preserve"> </w:t>
            </w:r>
            <w:r>
              <w:rPr>
                <w:i/>
                <w:color w:val="000000"/>
                <w:lang w:val="uk-UA"/>
              </w:rPr>
              <w:t>Розуміє моделей-аналогів як історію розвитку технічного об'єкту;    Розуміє  сутність базової моделі.</w:t>
            </w:r>
            <w:r>
              <w:rPr>
                <w:rFonts w:cs="Calibri"/>
                <w:i/>
                <w:color w:val="000000"/>
                <w:shd w:val="clear" w:color="auto" w:fill="FFFFFF"/>
                <w:lang w:val="uk-UA"/>
              </w:rPr>
              <w:t xml:space="preserve"> Виконує малюнок виробу</w:t>
            </w:r>
            <w:r>
              <w:rPr>
                <w:rFonts w:cs="Calibri"/>
                <w:color w:val="000000"/>
                <w:shd w:val="clear" w:color="auto" w:fill="FFFFFF"/>
                <w:lang w:val="uk-UA"/>
              </w:rPr>
              <w:t xml:space="preserve">.                           </w:t>
            </w:r>
          </w:p>
          <w:p w:rsidR="004F08A9" w:rsidRDefault="004F08A9">
            <w:pPr>
              <w:pStyle w:val="tabjusiefekt"/>
              <w:tabs>
                <w:tab w:val="left" w:pos="438"/>
              </w:tabs>
              <w:spacing w:line="240" w:lineRule="auto"/>
              <w:ind w:left="0" w:right="0"/>
              <w:jc w:val="left"/>
              <w:rPr>
                <w:rFonts w:asciiTheme="minorHAnsi" w:hAnsiTheme="minorHAnsi" w:cs="Times New Roman"/>
                <w:sz w:val="24"/>
                <w:szCs w:val="24"/>
                <w:u w:val="single"/>
                <w:lang w:val="uk-UA" w:eastAsia="en-US"/>
              </w:rPr>
            </w:pPr>
            <w:r>
              <w:rPr>
                <w:rFonts w:asciiTheme="minorHAnsi" w:hAnsiTheme="minorHAnsi"/>
                <w:b/>
                <w:sz w:val="24"/>
                <w:szCs w:val="24"/>
                <w:u w:val="single"/>
                <w:lang w:val="uk-UA" w:eastAsia="en-US"/>
              </w:rPr>
              <w:t>ІІ етап  Конструкторський</w:t>
            </w:r>
            <w:r>
              <w:rPr>
                <w:b/>
                <w:i/>
                <w:sz w:val="24"/>
                <w:szCs w:val="24"/>
                <w:u w:val="single"/>
                <w:lang w:val="uk-UA" w:eastAsia="en-US"/>
              </w:rPr>
              <w:t xml:space="preserve">                                           </w:t>
            </w:r>
            <w:r>
              <w:rPr>
                <w:sz w:val="24"/>
                <w:szCs w:val="24"/>
                <w:u w:val="single"/>
                <w:lang w:val="uk-UA" w:eastAsia="en-US"/>
              </w:rPr>
              <w:t xml:space="preserve"> </w:t>
            </w:r>
            <w:r>
              <w:rPr>
                <w:b/>
                <w:i/>
                <w:sz w:val="24"/>
                <w:szCs w:val="24"/>
                <w:u w:val="single"/>
                <w:lang w:val="uk-UA" w:eastAsia="en-US"/>
              </w:rPr>
              <w:t xml:space="preserve">                                           </w:t>
            </w:r>
            <w:r>
              <w:rPr>
                <w:sz w:val="24"/>
                <w:szCs w:val="24"/>
                <w:u w:val="single"/>
                <w:lang w:val="uk-UA" w:eastAsia="en-US"/>
              </w:rPr>
              <w:t xml:space="preserve"> </w:t>
            </w:r>
          </w:p>
          <w:p w:rsidR="004F08A9" w:rsidRDefault="004F08A9">
            <w:pPr>
              <w:pStyle w:val="aa"/>
              <w:jc w:val="both"/>
              <w:rPr>
                <w:b w:val="0"/>
                <w:sz w:val="24"/>
                <w:szCs w:val="24"/>
                <w:lang w:eastAsia="en-US"/>
              </w:rPr>
            </w:pPr>
            <w:r>
              <w:rPr>
                <w:rFonts w:cs="Calibri"/>
                <w:color w:val="000000"/>
                <w:sz w:val="24"/>
                <w:szCs w:val="24"/>
                <w:shd w:val="clear" w:color="auto" w:fill="FFFFFF"/>
                <w:lang w:eastAsia="en-US"/>
              </w:rPr>
              <w:t xml:space="preserve">Тема. </w:t>
            </w:r>
            <w:r>
              <w:rPr>
                <w:sz w:val="24"/>
                <w:szCs w:val="24"/>
                <w:lang w:val="ru-RU" w:eastAsia="en-US"/>
              </w:rPr>
              <w:t>Створення ескізного малюнка.</w:t>
            </w:r>
            <w:r>
              <w:rPr>
                <w:b w:val="0"/>
                <w:sz w:val="24"/>
                <w:szCs w:val="24"/>
                <w:lang w:val="ru-RU" w:eastAsia="en-US"/>
              </w:rPr>
              <w:t xml:space="preserve"> Опис ескізу. Визначення розмірів виробу.</w:t>
            </w:r>
          </w:p>
          <w:p w:rsidR="004F08A9" w:rsidRDefault="004F08A9">
            <w:pPr>
              <w:pStyle w:val="aa"/>
              <w:jc w:val="both"/>
              <w:rPr>
                <w:b w:val="0"/>
                <w:bCs/>
                <w:sz w:val="24"/>
                <w:szCs w:val="24"/>
                <w:lang w:eastAsia="en-US"/>
              </w:rPr>
            </w:pPr>
            <w:r>
              <w:rPr>
                <w:b w:val="0"/>
                <w:sz w:val="24"/>
                <w:szCs w:val="24"/>
                <w:lang w:eastAsia="en-US"/>
              </w:rPr>
              <w:t>Побудова креслень,</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lastRenderedPageBreak/>
              <w:t>4.</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rPr>
            </w:pPr>
            <w:r>
              <w:rPr>
                <w:rFonts w:cs="Calibri"/>
                <w:i/>
                <w:color w:val="000000"/>
              </w:rPr>
              <w:t>Усвідомлює значущість виробу, який виготовляється.</w:t>
            </w:r>
            <w:r>
              <w:rPr>
                <w:rStyle w:val="uficommentbody"/>
                <w:color w:val="000000"/>
              </w:rPr>
              <w:t xml:space="preserve"> </w:t>
            </w:r>
          </w:p>
          <w:p w:rsidR="004F08A9" w:rsidRDefault="004F08A9">
            <w:pPr>
              <w:pStyle w:val="tabjusiefekt"/>
              <w:tabs>
                <w:tab w:val="left" w:pos="438"/>
              </w:tabs>
              <w:spacing w:line="240" w:lineRule="auto"/>
              <w:ind w:left="0" w:right="0"/>
              <w:jc w:val="left"/>
              <w:rPr>
                <w:rFonts w:ascii="Times New Roman" w:hAnsi="Times New Roman"/>
                <w:b/>
                <w:sz w:val="24"/>
                <w:szCs w:val="24"/>
                <w:lang w:val="uk-UA" w:eastAsia="en-US"/>
              </w:rPr>
            </w:pPr>
            <w:r>
              <w:rPr>
                <w:rFonts w:ascii="Times New Roman" w:hAnsi="Times New Roman"/>
                <w:b/>
                <w:sz w:val="24"/>
                <w:szCs w:val="24"/>
                <w:lang w:val="uk-UA" w:eastAsia="en-US"/>
              </w:rPr>
              <w:t>Тема. Технічне конструювання.</w:t>
            </w:r>
            <w:r>
              <w:rPr>
                <w:rFonts w:ascii="Times New Roman" w:hAnsi="Times New Roman"/>
                <w:sz w:val="24"/>
                <w:szCs w:val="24"/>
                <w:lang w:val="uk-UA" w:eastAsia="en-US"/>
              </w:rPr>
              <w:t xml:space="preserve"> </w:t>
            </w:r>
            <w:r>
              <w:rPr>
                <w:rFonts w:ascii="Times New Roman" w:hAnsi="Times New Roman"/>
                <w:b/>
                <w:sz w:val="24"/>
                <w:szCs w:val="24"/>
                <w:lang w:val="uk-UA" w:eastAsia="en-US"/>
              </w:rPr>
              <w:t xml:space="preserve">Побудова викрійок визначених виробів. </w:t>
            </w:r>
          </w:p>
          <w:p w:rsidR="004F08A9" w:rsidRDefault="004F08A9">
            <w:pPr>
              <w:pStyle w:val="tabjusiefekt"/>
              <w:tabs>
                <w:tab w:val="left" w:pos="438"/>
              </w:tabs>
              <w:spacing w:line="240" w:lineRule="auto"/>
              <w:ind w:left="0" w:right="0"/>
              <w:jc w:val="left"/>
              <w:rPr>
                <w:rFonts w:asciiTheme="minorHAnsi" w:hAnsiTheme="minorHAnsi"/>
                <w:b/>
                <w:sz w:val="24"/>
                <w:szCs w:val="24"/>
                <w:u w:val="single"/>
                <w:lang w:val="uk-UA" w:eastAsia="en-US"/>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rPr>
            </w:pPr>
            <w:r>
              <w:rPr>
                <w:rFonts w:ascii="Times New Roman" w:hAnsi="Times New Roman"/>
                <w:sz w:val="24"/>
                <w:szCs w:val="24"/>
                <w:lang w:val="uk-UA"/>
              </w:rPr>
              <w:t>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lang w:val="uk-UA"/>
              </w:rPr>
              <w:t xml:space="preserve">Розпізнає конструкційні матеріали.    Усвідомлює значущість виробу, який виготовляється.   </w:t>
            </w:r>
            <w:r>
              <w:rPr>
                <w:rStyle w:val="uficommentbody"/>
                <w:color w:val="000000"/>
                <w:lang w:val="uk-UA"/>
              </w:rPr>
              <w:t>Розраховує та планує орієнтовну вартість витрачених матеріалів</w:t>
            </w:r>
            <w:r>
              <w:rPr>
                <w:i/>
                <w:color w:val="000000"/>
                <w:lang w:val="uk-UA"/>
              </w:rPr>
              <w:t>.</w:t>
            </w:r>
          </w:p>
          <w:p w:rsidR="004F08A9" w:rsidRDefault="004F08A9">
            <w:pPr>
              <w:pStyle w:val="12"/>
              <w:rPr>
                <w:b/>
                <w:color w:val="000000"/>
                <w:sz w:val="24"/>
                <w:szCs w:val="24"/>
                <w:lang w:val="uk-UA" w:eastAsia="en-US"/>
              </w:rPr>
            </w:pPr>
            <w:r>
              <w:rPr>
                <w:b/>
                <w:sz w:val="24"/>
                <w:szCs w:val="24"/>
                <w:lang w:val="uk-UA" w:eastAsia="en-US"/>
              </w:rPr>
              <w:t>Тема. Технічне моделювання виробу.</w:t>
            </w:r>
            <w:r>
              <w:rPr>
                <w:sz w:val="24"/>
                <w:szCs w:val="24"/>
                <w:lang w:val="uk-UA" w:eastAsia="en-US"/>
              </w:rPr>
              <w:t xml:space="preserve"> </w:t>
            </w:r>
            <w:r>
              <w:rPr>
                <w:color w:val="000000"/>
                <w:sz w:val="24"/>
                <w:szCs w:val="24"/>
                <w:lang w:val="uk-UA" w:eastAsia="en-US"/>
              </w:rPr>
              <w:t>Виготовлення лекало: в</w:t>
            </w:r>
            <w:r>
              <w:rPr>
                <w:sz w:val="24"/>
                <w:szCs w:val="24"/>
                <w:lang w:val="uk-UA" w:eastAsia="en-US"/>
              </w:rPr>
              <w:t xml:space="preserve">несення змін в основу викрійки відповідно запланованого виробу. </w:t>
            </w:r>
            <w:r>
              <w:rPr>
                <w:color w:val="000000"/>
                <w:sz w:val="24"/>
                <w:szCs w:val="24"/>
                <w:lang w:val="uk-UA" w:eastAsia="en-US"/>
              </w:rPr>
              <w:t xml:space="preserve"> Підготовка викрійки до розкроювання. Добір матеріалів для виготовлення виробу, визначення їх кількості. </w:t>
            </w:r>
            <w:r>
              <w:rPr>
                <w:sz w:val="24"/>
                <w:szCs w:val="24"/>
                <w:lang w:val="uk-UA" w:eastAsia="en-US"/>
              </w:rPr>
              <w:t xml:space="preserve"> Розробка технічного проекту: </w:t>
            </w:r>
          </w:p>
          <w:tbl>
            <w:tblPr>
              <w:tblW w:w="789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5"/>
              <w:gridCol w:w="2512"/>
              <w:gridCol w:w="1582"/>
              <w:gridCol w:w="1617"/>
              <w:gridCol w:w="1414"/>
            </w:tblGrid>
            <w:tr w:rsidR="004F08A9">
              <w:trPr>
                <w:trHeight w:val="657"/>
              </w:trPr>
              <w:tc>
                <w:tcPr>
                  <w:tcW w:w="766"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№п</w:t>
                  </w:r>
                </w:p>
              </w:tc>
              <w:tc>
                <w:tcPr>
                  <w:tcW w:w="251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Найменування деталей</w:t>
                  </w:r>
                </w:p>
              </w:tc>
              <w:tc>
                <w:tcPr>
                  <w:tcW w:w="1582"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Кількість деталей</w:t>
                  </w:r>
                </w:p>
              </w:tc>
              <w:tc>
                <w:tcPr>
                  <w:tcW w:w="1617"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Матеріал</w:t>
                  </w:r>
                </w:p>
              </w:tc>
              <w:tc>
                <w:tcPr>
                  <w:tcW w:w="1414" w:type="dxa"/>
                  <w:tcBorders>
                    <w:top w:val="single" w:sz="4" w:space="0" w:color="000000"/>
                    <w:left w:val="single" w:sz="4" w:space="0" w:color="000000"/>
                    <w:bottom w:val="single" w:sz="4" w:space="0" w:color="000000"/>
                    <w:right w:val="single" w:sz="4" w:space="0" w:color="000000"/>
                  </w:tcBorders>
                  <w:hideMark/>
                </w:tcPr>
                <w:p w:rsidR="004F08A9" w:rsidRDefault="004F08A9">
                  <w:pPr>
                    <w:ind w:right="281"/>
                    <w:rPr>
                      <w:sz w:val="24"/>
                      <w:szCs w:val="24"/>
                      <w:lang w:val="uk-UA"/>
                    </w:rPr>
                  </w:pPr>
                  <w:r>
                    <w:rPr>
                      <w:sz w:val="24"/>
                      <w:szCs w:val="24"/>
                      <w:lang w:val="uk-UA"/>
                    </w:rPr>
                    <w:t>Розміри</w:t>
                  </w:r>
                </w:p>
              </w:tc>
            </w:tr>
          </w:tbl>
          <w:p w:rsidR="004F08A9" w:rsidRDefault="004F08A9">
            <w:pPr>
              <w:rPr>
                <w:i/>
                <w:lang w:val="uk-UA"/>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6.</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lang w:val="uk-UA" w:eastAsia="en-US"/>
              </w:rPr>
            </w:pPr>
            <w:r>
              <w:rPr>
                <w:rFonts w:ascii="Times New Roman" w:hAnsi="Times New Roman" w:cs="Times New Roman"/>
                <w:b/>
                <w:sz w:val="24"/>
                <w:szCs w:val="24"/>
                <w:lang w:val="uk-UA" w:eastAsia="en-US"/>
              </w:rPr>
              <w:t xml:space="preserve">ІІІ етап Технологічний </w:t>
            </w:r>
          </w:p>
          <w:p w:rsidR="004F08A9" w:rsidRDefault="004F08A9">
            <w:pPr>
              <w:pStyle w:val="aa"/>
              <w:jc w:val="both"/>
              <w:rPr>
                <w:b w:val="0"/>
                <w:sz w:val="24"/>
                <w:szCs w:val="24"/>
                <w:lang w:val="ru-RU" w:eastAsia="en-US"/>
              </w:rPr>
            </w:pPr>
            <w:r>
              <w:rPr>
                <w:sz w:val="24"/>
                <w:szCs w:val="24"/>
                <w:lang w:eastAsia="en-US"/>
              </w:rPr>
              <w:t>Технологічна послідовність виго</w:t>
            </w:r>
            <w:r>
              <w:rPr>
                <w:sz w:val="24"/>
                <w:szCs w:val="24"/>
                <w:lang w:eastAsia="en-US"/>
              </w:rPr>
              <w:softHyphen/>
              <w:t>тов</w:t>
            </w:r>
            <w:r>
              <w:rPr>
                <w:sz w:val="24"/>
                <w:szCs w:val="24"/>
                <w:lang w:eastAsia="en-US"/>
              </w:rPr>
              <w:softHyphen/>
              <w:t>лення виробу за ескізом.</w:t>
            </w:r>
            <w:r>
              <w:rPr>
                <w:b w:val="0"/>
                <w:szCs w:val="28"/>
                <w:lang w:val="ru-RU" w:eastAsia="en-US"/>
              </w:rPr>
              <w:t xml:space="preserve">         </w:t>
            </w:r>
            <w:r>
              <w:rPr>
                <w:b w:val="0"/>
                <w:sz w:val="24"/>
                <w:szCs w:val="24"/>
                <w:lang w:val="ru-RU" w:eastAsia="en-US"/>
              </w:rPr>
              <w:t>Інструменти та матеріали для виготовлення.</w:t>
            </w:r>
          </w:p>
          <w:p w:rsidR="004F08A9" w:rsidRDefault="004F08A9">
            <w:r>
              <w:t>Організація робочого місця.</w:t>
            </w:r>
            <w:r>
              <w:rPr>
                <w:lang w:val="uk-UA"/>
              </w:rPr>
              <w:t xml:space="preserve"> </w:t>
            </w:r>
            <w:r>
              <w:t>Правила безпечної роботи та санітарно-гігієнічні вимоги.</w:t>
            </w:r>
            <w:r>
              <w:rPr>
                <w:rFonts w:ascii="Times New Roman" w:hAnsi="Times New Roman"/>
                <w:sz w:val="24"/>
                <w:szCs w:val="24"/>
                <w:lang w:val="uk-UA"/>
              </w:rPr>
              <w:t xml:space="preserve"> С</w:t>
            </w:r>
            <w:r>
              <w:rPr>
                <w:rFonts w:ascii="Times New Roman" w:hAnsi="Times New Roman"/>
                <w:iCs/>
                <w:sz w:val="24"/>
                <w:szCs w:val="24"/>
                <w:lang w:val="uk-UA"/>
              </w:rPr>
              <w:t xml:space="preserve">кладання </w:t>
            </w:r>
            <w:r>
              <w:rPr>
                <w:rFonts w:ascii="Times New Roman" w:hAnsi="Times New Roman"/>
                <w:sz w:val="24"/>
                <w:szCs w:val="24"/>
                <w:lang w:val="uk-UA"/>
              </w:rPr>
              <w:t>плану роботи з ви</w:t>
            </w:r>
            <w:r>
              <w:rPr>
                <w:rFonts w:ascii="Times New Roman" w:hAnsi="Times New Roman"/>
                <w:sz w:val="24"/>
                <w:szCs w:val="24"/>
                <w:lang w:val="uk-UA"/>
              </w:rPr>
              <w:softHyphen/>
              <w:t xml:space="preserve">конання власного проекту: </w:t>
            </w:r>
            <w:r>
              <w:rPr>
                <w:b/>
                <w:i/>
                <w:sz w:val="24"/>
                <w:szCs w:val="24"/>
                <w:lang w:val="uk-UA"/>
              </w:rPr>
              <w:t xml:space="preserve"> </w:t>
            </w:r>
            <w:r>
              <w:rPr>
                <w:sz w:val="24"/>
                <w:szCs w:val="24"/>
              </w:rPr>
              <w:t xml:space="preserve">1.Розробка </w:t>
            </w:r>
            <w:r>
              <w:rPr>
                <w:b/>
                <w:sz w:val="24"/>
                <w:szCs w:val="24"/>
              </w:rPr>
              <w:t>робочої</w:t>
            </w:r>
            <w:r>
              <w:rPr>
                <w:sz w:val="24"/>
                <w:szCs w:val="24"/>
              </w:rPr>
              <w:t xml:space="preserve"> док</w:t>
            </w:r>
            <w:r>
              <w:rPr>
                <w:sz w:val="24"/>
                <w:szCs w:val="24"/>
                <w:lang w:val="uk-UA"/>
              </w:rPr>
              <w:t>у</w:t>
            </w:r>
            <w:r>
              <w:rPr>
                <w:sz w:val="24"/>
                <w:szCs w:val="24"/>
              </w:rPr>
              <w:t>ментації, складання технологічної карти або технологічного процесу.</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eastAsia="en-US"/>
                    </w:rPr>
                  </w:pPr>
                  <w:r>
                    <w:rPr>
                      <w:sz w:val="24"/>
                      <w:szCs w:val="24"/>
                      <w:lang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eastAsia="en-US"/>
                    </w:rPr>
                  </w:pPr>
                  <w:r>
                    <w:rPr>
                      <w:sz w:val="24"/>
                      <w:szCs w:val="24"/>
                      <w:lang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eastAsia="en-US"/>
                    </w:rPr>
                  </w:pPr>
                  <w:r>
                    <w:rPr>
                      <w:sz w:val="24"/>
                      <w:szCs w:val="24"/>
                      <w:lang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eastAsia="en-US"/>
                    </w:rPr>
                  </w:pPr>
                  <w:r>
                    <w:rPr>
                      <w:sz w:val="24"/>
                      <w:szCs w:val="24"/>
                      <w:lang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eastAsia="en-US"/>
                    </w:rPr>
                  </w:pPr>
                  <w:r>
                    <w:rPr>
                      <w:sz w:val="24"/>
                      <w:szCs w:val="24"/>
                      <w:lang w:eastAsia="en-US"/>
                    </w:rPr>
                    <w:t>Інструменти, матеріали</w:t>
                  </w:r>
                </w:p>
              </w:tc>
            </w:tr>
          </w:tbl>
          <w:p w:rsidR="004F08A9" w:rsidRDefault="004F08A9">
            <w:pPr>
              <w:rPr>
                <w:rFonts w:cs="Calibri"/>
                <w:i/>
                <w:color w:val="000000"/>
                <w:shd w:val="clear" w:color="auto" w:fill="FFFFFF"/>
                <w:lang w:val="uk-UA"/>
              </w:rPr>
            </w:pPr>
            <w:r>
              <w:rPr>
                <w:rFonts w:ascii="Times New Roman" w:hAnsi="Times New Roman"/>
                <w:sz w:val="24"/>
                <w:szCs w:val="24"/>
                <w:lang w:val="uk-UA"/>
              </w:rPr>
              <w:t xml:space="preserve"> </w:t>
            </w:r>
            <w:r>
              <w:rPr>
                <w:rFonts w:ascii="Times New Roman" w:hAnsi="Times New Roman"/>
                <w:sz w:val="24"/>
                <w:szCs w:val="24"/>
              </w:rPr>
              <w:t xml:space="preserve">2. </w:t>
            </w:r>
            <w:r>
              <w:rPr>
                <w:rFonts w:ascii="Times New Roman" w:hAnsi="Times New Roman"/>
                <w:sz w:val="24"/>
                <w:szCs w:val="24"/>
                <w:lang w:val="uk-UA"/>
              </w:rPr>
              <w:t>Добір тканини для виго</w:t>
            </w:r>
            <w:r>
              <w:rPr>
                <w:rFonts w:ascii="Times New Roman" w:hAnsi="Times New Roman"/>
                <w:sz w:val="24"/>
                <w:szCs w:val="24"/>
                <w:lang w:val="uk-UA"/>
              </w:rPr>
              <w:softHyphen/>
              <w:t>тов</w:t>
            </w:r>
            <w:r>
              <w:rPr>
                <w:rFonts w:ascii="Times New Roman" w:hAnsi="Times New Roman"/>
                <w:sz w:val="24"/>
                <w:szCs w:val="24"/>
                <w:lang w:val="uk-UA"/>
              </w:rPr>
              <w:softHyphen/>
              <w:t>лен</w:t>
            </w:r>
            <w:r>
              <w:rPr>
                <w:rFonts w:ascii="Times New Roman" w:hAnsi="Times New Roman"/>
                <w:sz w:val="24"/>
                <w:szCs w:val="24"/>
                <w:lang w:val="uk-UA"/>
              </w:rPr>
              <w:softHyphen/>
              <w:t xml:space="preserve">ня виробу, вибір з’єднувальних швів; </w:t>
            </w:r>
            <w:r>
              <w:rPr>
                <w:rFonts w:ascii="Times New Roman" w:hAnsi="Times New Roman"/>
                <w:iCs/>
                <w:sz w:val="24"/>
                <w:szCs w:val="24"/>
                <w:lang w:val="uk-UA"/>
              </w:rPr>
              <w:t>добір</w:t>
            </w:r>
            <w:r>
              <w:rPr>
                <w:sz w:val="24"/>
                <w:szCs w:val="24"/>
                <w:lang w:val="uk-UA"/>
              </w:rPr>
              <w:t xml:space="preserve"> інст</w:t>
            </w:r>
            <w:r>
              <w:rPr>
                <w:sz w:val="24"/>
                <w:szCs w:val="24"/>
                <w:lang w:val="uk-UA"/>
              </w:rPr>
              <w:softHyphen/>
              <w:t>ру</w:t>
            </w:r>
            <w:r>
              <w:rPr>
                <w:sz w:val="24"/>
                <w:szCs w:val="24"/>
                <w:lang w:val="uk-UA"/>
              </w:rPr>
              <w:softHyphen/>
              <w:t>ментів, пристосувань.</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7.</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 Дотримується правил безпечної праці при виконанні технологічних операцій.</w:t>
            </w:r>
          </w:p>
          <w:p w:rsidR="004F08A9" w:rsidRDefault="004F08A9">
            <w:pPr>
              <w:pStyle w:val="2"/>
              <w:rPr>
                <w:bCs/>
                <w:sz w:val="24"/>
                <w:szCs w:val="24"/>
                <w:lang w:val="uk-UA" w:eastAsia="en-US"/>
              </w:rPr>
            </w:pPr>
            <w:r>
              <w:rPr>
                <w:b/>
                <w:sz w:val="24"/>
                <w:szCs w:val="24"/>
                <w:lang w:val="uk-UA" w:eastAsia="en-US"/>
              </w:rPr>
              <w:t xml:space="preserve">Тема. </w:t>
            </w:r>
            <w:r>
              <w:rPr>
                <w:b/>
                <w:sz w:val="24"/>
                <w:szCs w:val="24"/>
                <w:lang w:val="ru-RU" w:eastAsia="en-US"/>
              </w:rPr>
              <w:t>Розкроювання виробу</w:t>
            </w:r>
            <w:r>
              <w:rPr>
                <w:sz w:val="24"/>
                <w:szCs w:val="24"/>
                <w:lang w:val="ru-RU" w:eastAsia="en-US"/>
              </w:rPr>
              <w:t>.</w:t>
            </w:r>
            <w:r>
              <w:rPr>
                <w:sz w:val="24"/>
                <w:szCs w:val="24"/>
                <w:lang w:val="uk-UA" w:eastAsia="en-US"/>
              </w:rPr>
              <w:t xml:space="preserve">  </w:t>
            </w:r>
            <w:r>
              <w:rPr>
                <w:sz w:val="24"/>
                <w:szCs w:val="24"/>
                <w:lang w:val="ru-RU" w:eastAsia="en-US"/>
              </w:rPr>
              <w:t xml:space="preserve"> </w:t>
            </w:r>
            <w:r>
              <w:rPr>
                <w:bCs/>
                <w:sz w:val="24"/>
                <w:szCs w:val="24"/>
                <w:lang w:val="uk-UA" w:eastAsia="en-US"/>
              </w:rPr>
              <w:t>Інстр. з ОП № 40.</w:t>
            </w:r>
          </w:p>
          <w:p w:rsidR="004F08A9" w:rsidRDefault="004F08A9">
            <w:pPr>
              <w:rPr>
                <w:sz w:val="24"/>
                <w:szCs w:val="24"/>
                <w:lang w:val="uk-UA"/>
              </w:rPr>
            </w:pPr>
            <w:r>
              <w:rPr>
                <w:sz w:val="24"/>
                <w:szCs w:val="24"/>
              </w:rPr>
              <w:t xml:space="preserve">Контроль якості </w:t>
            </w:r>
            <w:r>
              <w:rPr>
                <w:sz w:val="24"/>
                <w:szCs w:val="24"/>
                <w:lang w:val="uk-UA"/>
              </w:rPr>
              <w:t>крою</w:t>
            </w:r>
            <w:r>
              <w:rPr>
                <w:sz w:val="24"/>
                <w:szCs w:val="24"/>
              </w:rPr>
              <w:t>.</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8.</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w:t>
            </w:r>
            <w:r>
              <w:rPr>
                <w:rFonts w:cs="Calibri"/>
                <w:i/>
                <w:color w:val="000000"/>
                <w:shd w:val="clear" w:color="auto" w:fill="FFFFFF"/>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efekt1"/>
              <w:tabs>
                <w:tab w:val="clear" w:pos="5040"/>
                <w:tab w:val="left" w:pos="4882"/>
              </w:tabs>
              <w:spacing w:line="240" w:lineRule="auto"/>
              <w:ind w:right="141" w:firstLine="0"/>
              <w:rPr>
                <w:rFonts w:asciiTheme="minorHAnsi" w:hAnsiTheme="minorHAnsi"/>
                <w:sz w:val="24"/>
                <w:szCs w:val="24"/>
                <w:lang w:val="ru-RU" w:eastAsia="en-US"/>
              </w:rPr>
            </w:pPr>
            <w:r>
              <w:rPr>
                <w:rFonts w:asciiTheme="minorHAnsi" w:hAnsiTheme="minorHAnsi"/>
                <w:b/>
                <w:sz w:val="24"/>
                <w:szCs w:val="24"/>
                <w:lang w:val="uk-UA" w:eastAsia="en-US"/>
              </w:rPr>
              <w:t>Тема. Підготовка деталей крою до обробки.</w:t>
            </w:r>
            <w:r>
              <w:rPr>
                <w:rFonts w:asciiTheme="minorHAnsi" w:hAnsiTheme="minorHAnsi"/>
                <w:sz w:val="24"/>
                <w:szCs w:val="24"/>
                <w:lang w:val="uk-UA" w:eastAsia="en-US"/>
              </w:rPr>
              <w:t xml:space="preserve"> Інструктаж з ОП №40.</w:t>
            </w:r>
          </w:p>
          <w:p w:rsidR="004F08A9" w:rsidRDefault="004F08A9">
            <w:pPr>
              <w:pStyle w:val="ac"/>
              <w:rPr>
                <w:b/>
                <w:sz w:val="24"/>
                <w:szCs w:val="24"/>
              </w:rPr>
            </w:pP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9.</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w:t>
            </w:r>
            <w:r>
              <w:rPr>
                <w:rFonts w:cs="Calibri"/>
                <w:i/>
                <w:color w:val="000000"/>
                <w:shd w:val="clear" w:color="auto" w:fill="FFFFFF"/>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efekt1"/>
              <w:tabs>
                <w:tab w:val="clear" w:pos="5040"/>
                <w:tab w:val="left" w:pos="4882"/>
              </w:tabs>
              <w:spacing w:line="240" w:lineRule="auto"/>
              <w:ind w:right="141" w:firstLine="0"/>
              <w:rPr>
                <w:rFonts w:asciiTheme="minorHAnsi" w:hAnsiTheme="minorHAnsi"/>
                <w:sz w:val="24"/>
                <w:szCs w:val="24"/>
                <w:lang w:val="ru-RU" w:eastAsia="en-US"/>
              </w:rPr>
            </w:pPr>
            <w:r>
              <w:rPr>
                <w:rFonts w:asciiTheme="minorHAnsi" w:hAnsiTheme="minorHAnsi"/>
                <w:b/>
                <w:sz w:val="24"/>
                <w:szCs w:val="24"/>
                <w:lang w:val="uk-UA" w:eastAsia="en-US"/>
              </w:rPr>
              <w:t>Тема</w:t>
            </w:r>
            <w:r>
              <w:rPr>
                <w:b/>
                <w:sz w:val="24"/>
                <w:szCs w:val="24"/>
                <w:lang w:val="uk-UA" w:eastAsia="en-US"/>
              </w:rPr>
              <w:t>.</w:t>
            </w:r>
            <w:r>
              <w:rPr>
                <w:rFonts w:asciiTheme="minorHAnsi" w:hAnsiTheme="minorHAnsi"/>
                <w:sz w:val="24"/>
                <w:szCs w:val="24"/>
                <w:lang w:val="uk-UA" w:eastAsia="en-US"/>
              </w:rPr>
              <w:t xml:space="preserve"> </w:t>
            </w:r>
            <w:r>
              <w:rPr>
                <w:rFonts w:asciiTheme="minorHAnsi" w:hAnsiTheme="minorHAnsi"/>
                <w:b/>
                <w:sz w:val="24"/>
                <w:szCs w:val="24"/>
                <w:lang w:val="uk-UA" w:eastAsia="en-US"/>
              </w:rPr>
              <w:t>Виготовлення виробу за визначеною технологією обробки</w:t>
            </w:r>
            <w:r>
              <w:rPr>
                <w:rFonts w:asciiTheme="minorHAnsi" w:hAnsiTheme="minorHAnsi"/>
                <w:sz w:val="24"/>
                <w:szCs w:val="24"/>
                <w:lang w:val="uk-UA" w:eastAsia="en-US"/>
              </w:rPr>
              <w:t xml:space="preserve">. Інструктаж </w:t>
            </w:r>
            <w:r>
              <w:rPr>
                <w:rFonts w:asciiTheme="minorHAnsi" w:hAnsiTheme="minorHAnsi"/>
                <w:sz w:val="24"/>
                <w:szCs w:val="24"/>
                <w:lang w:val="uk-UA" w:eastAsia="en-US"/>
              </w:rPr>
              <w:lastRenderedPageBreak/>
              <w:t>з ОП №40.</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10.</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w:t>
            </w:r>
            <w:r>
              <w:rPr>
                <w:rFonts w:cs="Calibri"/>
                <w:i/>
                <w:color w:val="000000"/>
                <w:shd w:val="clear" w:color="auto" w:fill="FFFFFF"/>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ac"/>
              <w:rPr>
                <w:b/>
                <w:sz w:val="24"/>
                <w:szCs w:val="24"/>
                <w:lang w:val="uk-UA"/>
              </w:rPr>
            </w:pPr>
            <w:r>
              <w:rPr>
                <w:rFonts w:asciiTheme="minorHAnsi" w:hAnsiTheme="minorHAnsi"/>
                <w:b/>
                <w:sz w:val="24"/>
                <w:szCs w:val="24"/>
                <w:lang w:val="uk-UA"/>
              </w:rPr>
              <w:t>Тема</w:t>
            </w:r>
            <w:r>
              <w:rPr>
                <w:b/>
                <w:sz w:val="24"/>
                <w:szCs w:val="24"/>
                <w:lang w:val="uk-UA"/>
              </w:rPr>
              <w:t>.</w:t>
            </w:r>
            <w:r>
              <w:rPr>
                <w:rFonts w:asciiTheme="minorHAnsi" w:hAnsiTheme="minorHAnsi"/>
                <w:b/>
                <w:sz w:val="24"/>
                <w:szCs w:val="24"/>
                <w:lang w:val="uk-UA"/>
              </w:rPr>
              <w:t xml:space="preserve"> Виготовлення виробу</w:t>
            </w:r>
            <w:r>
              <w:rPr>
                <w:rFonts w:asciiTheme="minorHAnsi" w:hAnsiTheme="minorHAnsi"/>
                <w:sz w:val="24"/>
                <w:szCs w:val="24"/>
                <w:lang w:val="uk-UA"/>
              </w:rPr>
              <w:t>.  Інструктаж з ОП №40.</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11. </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 Дотримується правил безпечної праці при виконанні технологічних операцій.</w:t>
            </w:r>
          </w:p>
          <w:p w:rsidR="004F08A9" w:rsidRDefault="004F08A9">
            <w:pPr>
              <w:pStyle w:val="ac"/>
              <w:rPr>
                <w:b/>
                <w:sz w:val="24"/>
                <w:szCs w:val="24"/>
                <w:lang w:val="uk-UA"/>
              </w:rPr>
            </w:pPr>
            <w:r>
              <w:rPr>
                <w:rFonts w:asciiTheme="minorHAnsi" w:hAnsiTheme="minorHAnsi"/>
                <w:b/>
                <w:sz w:val="24"/>
                <w:szCs w:val="24"/>
                <w:lang w:val="uk-UA"/>
              </w:rPr>
              <w:t>Тема</w:t>
            </w:r>
            <w:r>
              <w:rPr>
                <w:b/>
                <w:sz w:val="24"/>
                <w:szCs w:val="24"/>
                <w:lang w:val="uk-UA"/>
              </w:rPr>
              <w:t>.</w:t>
            </w:r>
            <w:r>
              <w:rPr>
                <w:rFonts w:asciiTheme="minorHAnsi" w:hAnsiTheme="minorHAnsi"/>
                <w:b/>
                <w:sz w:val="24"/>
                <w:szCs w:val="24"/>
                <w:lang w:val="uk-UA"/>
              </w:rPr>
              <w:t xml:space="preserve"> Виготовлення виробу</w:t>
            </w:r>
            <w:r>
              <w:rPr>
                <w:rFonts w:asciiTheme="minorHAnsi" w:hAnsiTheme="minorHAnsi"/>
                <w:sz w:val="24"/>
                <w:szCs w:val="24"/>
                <w:lang w:val="uk-UA"/>
              </w:rPr>
              <w:t>.  Інструктаж з ОП №40.</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12.</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 Дотримується правил безпечної праці при виконанні технологічних операцій.</w:t>
            </w:r>
          </w:p>
          <w:p w:rsidR="004F08A9" w:rsidRDefault="004F08A9">
            <w:pPr>
              <w:pStyle w:val="ac"/>
              <w:rPr>
                <w:b/>
                <w:sz w:val="24"/>
                <w:szCs w:val="24"/>
                <w:lang w:val="uk-UA"/>
              </w:rPr>
            </w:pPr>
            <w:r>
              <w:rPr>
                <w:rFonts w:asciiTheme="minorHAnsi" w:hAnsiTheme="minorHAnsi"/>
                <w:b/>
                <w:sz w:val="24"/>
                <w:szCs w:val="24"/>
                <w:lang w:val="uk-UA"/>
              </w:rPr>
              <w:t>Тема</w:t>
            </w:r>
            <w:r>
              <w:rPr>
                <w:b/>
                <w:sz w:val="24"/>
                <w:szCs w:val="24"/>
                <w:lang w:val="uk-UA"/>
              </w:rPr>
              <w:t>.</w:t>
            </w:r>
            <w:r>
              <w:rPr>
                <w:rFonts w:asciiTheme="minorHAnsi" w:hAnsiTheme="minorHAnsi"/>
                <w:b/>
                <w:sz w:val="24"/>
                <w:szCs w:val="24"/>
                <w:lang w:val="uk-UA"/>
              </w:rPr>
              <w:t xml:space="preserve"> Виготовлення виробу</w:t>
            </w:r>
            <w:r>
              <w:rPr>
                <w:rFonts w:asciiTheme="minorHAnsi" w:hAnsiTheme="minorHAnsi"/>
                <w:sz w:val="24"/>
                <w:szCs w:val="24"/>
                <w:lang w:val="uk-UA"/>
              </w:rPr>
              <w:t>.  Інструктаж з ОП №40.</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13.</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 Дотримується правил безпечної праці при виконанні технологічних операцій.</w:t>
            </w:r>
          </w:p>
          <w:p w:rsidR="004F08A9" w:rsidRDefault="004F08A9">
            <w:pPr>
              <w:rPr>
                <w:lang w:val="uk-UA"/>
              </w:rPr>
            </w:pPr>
            <w:r>
              <w:rPr>
                <w:rFonts w:asciiTheme="minorHAnsi" w:hAnsiTheme="minorHAnsi"/>
                <w:b/>
                <w:sz w:val="24"/>
                <w:szCs w:val="24"/>
                <w:lang w:val="uk-UA"/>
              </w:rPr>
              <w:t>Тема</w:t>
            </w:r>
            <w:r>
              <w:rPr>
                <w:b/>
                <w:sz w:val="24"/>
                <w:szCs w:val="24"/>
                <w:lang w:val="uk-UA"/>
              </w:rPr>
              <w:t>.</w:t>
            </w:r>
            <w:r>
              <w:rPr>
                <w:rFonts w:asciiTheme="minorHAnsi" w:hAnsiTheme="minorHAnsi"/>
                <w:b/>
                <w:sz w:val="24"/>
                <w:szCs w:val="24"/>
                <w:lang w:val="uk-UA"/>
              </w:rPr>
              <w:t xml:space="preserve"> Виготовлення виробу</w:t>
            </w:r>
            <w:r>
              <w:rPr>
                <w:rFonts w:asciiTheme="minorHAnsi" w:hAnsiTheme="minorHAnsi"/>
                <w:sz w:val="24"/>
                <w:szCs w:val="24"/>
                <w:lang w:val="uk-UA"/>
              </w:rPr>
              <w:t>.  Інструктаж з ОП №40.</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14</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b/>
                <w:sz w:val="24"/>
                <w:szCs w:val="24"/>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p>
          <w:p w:rsidR="004F08A9" w:rsidRDefault="004F08A9">
            <w:pPr>
              <w:pStyle w:val="efekt1"/>
              <w:tabs>
                <w:tab w:val="clear" w:pos="5040"/>
                <w:tab w:val="left" w:pos="4882"/>
              </w:tabs>
              <w:spacing w:line="240" w:lineRule="auto"/>
              <w:ind w:right="141" w:firstLine="0"/>
              <w:jc w:val="left"/>
              <w:rPr>
                <w:rFonts w:ascii="Times New Roman" w:hAnsi="Times New Roman" w:cs="Times New Roman"/>
                <w:sz w:val="24"/>
                <w:szCs w:val="24"/>
                <w:lang w:val="uk-UA" w:eastAsia="en-US"/>
              </w:rPr>
            </w:pPr>
            <w:r>
              <w:rPr>
                <w:b/>
                <w:sz w:val="24"/>
                <w:szCs w:val="24"/>
                <w:lang w:val="uk-UA" w:eastAsia="en-US"/>
              </w:rPr>
              <w:t xml:space="preserve">Тема. </w:t>
            </w:r>
            <w:r>
              <w:rPr>
                <w:rFonts w:ascii="Times New Roman" w:hAnsi="Times New Roman" w:cs="Times New Roman"/>
                <w:b/>
                <w:sz w:val="24"/>
                <w:szCs w:val="24"/>
                <w:lang w:val="uk-UA" w:eastAsia="en-US"/>
              </w:rPr>
              <w:t>Остаточна обробка виробу</w:t>
            </w:r>
            <w:r>
              <w:rPr>
                <w:rFonts w:ascii="Times New Roman" w:hAnsi="Times New Roman" w:cs="Times New Roman"/>
                <w:sz w:val="24"/>
                <w:szCs w:val="24"/>
                <w:lang w:val="uk-UA" w:eastAsia="en-US"/>
              </w:rPr>
              <w:t>. Інстр. з ОП № 40.</w:t>
            </w:r>
          </w:p>
          <w:p w:rsidR="004F08A9" w:rsidRDefault="004F08A9">
            <w:pPr>
              <w:pStyle w:val="tabjusi"/>
              <w:tabs>
                <w:tab w:val="clear" w:pos="5040"/>
                <w:tab w:val="left" w:pos="4882"/>
              </w:tabs>
              <w:spacing w:line="240" w:lineRule="auto"/>
              <w:ind w:left="0" w:right="141"/>
              <w:rPr>
                <w:rFonts w:ascii="Times New Roman" w:hAnsi="Times New Roman" w:cs="Times New Roman"/>
                <w:sz w:val="24"/>
                <w:szCs w:val="24"/>
                <w:lang w:val="uk-UA" w:eastAsia="en-US"/>
              </w:rPr>
            </w:pPr>
            <w:r>
              <w:rPr>
                <w:rFonts w:ascii="Times New Roman" w:hAnsi="Times New Roman" w:cs="Times New Roman"/>
                <w:sz w:val="24"/>
                <w:szCs w:val="24"/>
                <w:lang w:val="uk-UA" w:eastAsia="en-US"/>
              </w:rPr>
              <w:t xml:space="preserve"> Догляд за виробом.</w:t>
            </w:r>
          </w:p>
          <w:p w:rsidR="004F08A9" w:rsidRDefault="004F08A9">
            <w:pPr>
              <w:rPr>
                <w:b/>
                <w:sz w:val="24"/>
                <w:szCs w:val="24"/>
                <w:lang w:val="uk-UA"/>
              </w:rPr>
            </w:pPr>
            <w:r>
              <w:rPr>
                <w:rFonts w:ascii="Times New Roman" w:hAnsi="Times New Roman"/>
                <w:sz w:val="24"/>
                <w:szCs w:val="24"/>
                <w:lang w:val="uk-UA"/>
              </w:rPr>
              <w:t>Економічне обґрунтування виробу.  Маркетингові дослідження.</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15.</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pStyle w:val="ac"/>
              <w:rPr>
                <w:b/>
                <w:sz w:val="24"/>
                <w:szCs w:val="24"/>
                <w:lang w:val="uk-UA"/>
              </w:rPr>
            </w:pPr>
            <w:r>
              <w:rPr>
                <w:rFonts w:ascii="Times New Roman" w:hAnsi="Times New Roman"/>
                <w:iCs/>
                <w:sz w:val="24"/>
                <w:szCs w:val="24"/>
                <w:lang w:val="uk-UA"/>
              </w:rPr>
              <w:t>Контроль</w:t>
            </w:r>
            <w:r>
              <w:rPr>
                <w:rFonts w:ascii="Times New Roman" w:hAnsi="Times New Roman"/>
                <w:sz w:val="24"/>
                <w:szCs w:val="24"/>
                <w:lang w:val="uk-UA"/>
              </w:rPr>
              <w:t xml:space="preserve"> якість виро</w:t>
            </w:r>
            <w:r>
              <w:rPr>
                <w:rFonts w:ascii="Times New Roman" w:hAnsi="Times New Roman"/>
                <w:sz w:val="24"/>
                <w:szCs w:val="24"/>
                <w:lang w:val="uk-UA"/>
              </w:rPr>
              <w:softHyphen/>
              <w:t>бу</w:t>
            </w:r>
            <w:r>
              <w:rPr>
                <w:rFonts w:ascii="Times New Roman" w:hAnsi="Times New Roman"/>
                <w:sz w:val="24"/>
                <w:szCs w:val="24"/>
                <w:lang w:val="en-US"/>
              </w:rPr>
              <w:t>.</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lang w:val="uk-UA"/>
              </w:rPr>
            </w:pPr>
          </w:p>
        </w:tc>
      </w:tr>
      <w:tr w:rsidR="004F08A9" w:rsidTr="004F08A9">
        <w:tc>
          <w:tcPr>
            <w:tcW w:w="6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16.</w:t>
            </w:r>
          </w:p>
        </w:tc>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4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24"/>
                <w:szCs w:val="24"/>
                <w:lang w:val="uk-UA"/>
              </w:rPr>
              <w:t xml:space="preserve">  </w:t>
            </w:r>
          </w:p>
        </w:tc>
        <w:tc>
          <w:tcPr>
            <w:tcW w:w="8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rPr>
              <w:t>Оцінює результати власної діяльності</w:t>
            </w:r>
          </w:p>
          <w:p w:rsidR="004F08A9" w:rsidRDefault="004F08A9">
            <w:pPr>
              <w:pStyle w:val="11"/>
              <w:ind w:left="0"/>
              <w:rPr>
                <w:b/>
                <w:sz w:val="24"/>
                <w:szCs w:val="24"/>
              </w:rPr>
            </w:pPr>
            <w:r>
              <w:rPr>
                <w:b/>
                <w:sz w:val="24"/>
                <w:szCs w:val="24"/>
              </w:rPr>
              <w:t>І</w:t>
            </w:r>
            <w:r>
              <w:rPr>
                <w:b/>
                <w:sz w:val="24"/>
                <w:szCs w:val="24"/>
                <w:lang w:val="en-US"/>
              </w:rPr>
              <w:t>V</w:t>
            </w:r>
            <w:r>
              <w:rPr>
                <w:b/>
                <w:sz w:val="24"/>
                <w:szCs w:val="24"/>
              </w:rPr>
              <w:t xml:space="preserve">етап. Заключний. Презентація та оцінка результатів проектної діяльності. </w:t>
            </w:r>
          </w:p>
        </w:tc>
        <w:tc>
          <w:tcPr>
            <w:tcW w:w="1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bl>
    <w:p w:rsidR="004F08A9" w:rsidRDefault="004F08A9" w:rsidP="004F08A9">
      <w:pPr>
        <w:rPr>
          <w:lang w:val="uk-UA"/>
        </w:rPr>
      </w:pPr>
      <w:r>
        <w:t xml:space="preserve"> </w:t>
      </w:r>
    </w:p>
    <w:p w:rsidR="004F08A9" w:rsidRDefault="004F08A9" w:rsidP="004F08A9">
      <w:pPr>
        <w:rPr>
          <w:lang w:val="uk-UA"/>
        </w:rPr>
      </w:pPr>
    </w:p>
    <w:p w:rsidR="004F08A9" w:rsidRDefault="004F08A9" w:rsidP="004F08A9">
      <w:pPr>
        <w:rPr>
          <w:lang w:val="uk-UA"/>
        </w:rPr>
      </w:pPr>
    </w:p>
    <w:p w:rsidR="004F08A9" w:rsidRDefault="004F08A9" w:rsidP="004F08A9">
      <w:pPr>
        <w:rPr>
          <w:lang w:val="uk-UA"/>
        </w:rPr>
      </w:pPr>
    </w:p>
    <w:p w:rsidR="004F08A9" w:rsidRDefault="004F08A9" w:rsidP="004F08A9">
      <w:pPr>
        <w:tabs>
          <w:tab w:val="left" w:pos="851"/>
        </w:tabs>
        <w:rPr>
          <w:sz w:val="24"/>
          <w:szCs w:val="24"/>
          <w:lang w:val="uk-UA"/>
        </w:rPr>
      </w:pPr>
      <w:r>
        <w:rPr>
          <w:b/>
          <w:sz w:val="24"/>
          <w:szCs w:val="24"/>
          <w:lang w:val="uk-UA"/>
        </w:rPr>
        <w:t xml:space="preserve">   </w:t>
      </w:r>
      <w:r>
        <w:rPr>
          <w:sz w:val="24"/>
          <w:szCs w:val="24"/>
          <w:lang w:val="uk-UA"/>
        </w:rPr>
        <w:t xml:space="preserve">Розглянуто на засіданні м.о                                                         Погоджено:                                                                   </w:t>
      </w:r>
      <w:r>
        <w:rPr>
          <w:sz w:val="24"/>
          <w:szCs w:val="24"/>
        </w:rPr>
        <w:t xml:space="preserve">       </w:t>
      </w:r>
      <w:r>
        <w:rPr>
          <w:sz w:val="24"/>
          <w:szCs w:val="24"/>
          <w:lang w:val="uk-UA"/>
        </w:rPr>
        <w:t xml:space="preserve"> Затверджую:</w:t>
      </w:r>
    </w:p>
    <w:p w:rsidR="004F08A9" w:rsidRDefault="004F08A9" w:rsidP="004F08A9">
      <w:pPr>
        <w:rPr>
          <w:sz w:val="24"/>
          <w:szCs w:val="24"/>
          <w:lang w:val="uk-UA"/>
        </w:rPr>
      </w:pPr>
      <w:r>
        <w:rPr>
          <w:sz w:val="24"/>
          <w:szCs w:val="24"/>
          <w:lang w:val="uk-UA"/>
        </w:rPr>
        <w:t>вчителів трудового навчання                                                      Заступник директора                                                         Директор школи</w:t>
      </w:r>
    </w:p>
    <w:p w:rsidR="004F08A9" w:rsidRDefault="004F08A9" w:rsidP="004F08A9">
      <w:pPr>
        <w:rPr>
          <w:sz w:val="24"/>
          <w:szCs w:val="24"/>
        </w:rPr>
      </w:pPr>
      <w:r>
        <w:rPr>
          <w:sz w:val="24"/>
          <w:szCs w:val="24"/>
          <w:lang w:val="uk-UA"/>
        </w:rPr>
        <w:lastRenderedPageBreak/>
        <w:t xml:space="preserve">Протокол №3  від </w:t>
      </w:r>
      <w:r>
        <w:rPr>
          <w:sz w:val="24"/>
          <w:szCs w:val="24"/>
        </w:rPr>
        <w:t xml:space="preserve"> 03</w:t>
      </w:r>
      <w:r>
        <w:rPr>
          <w:sz w:val="24"/>
          <w:szCs w:val="24"/>
          <w:lang w:val="uk-UA"/>
        </w:rPr>
        <w:t xml:space="preserve"> .0</w:t>
      </w:r>
      <w:r>
        <w:rPr>
          <w:sz w:val="24"/>
          <w:szCs w:val="24"/>
        </w:rPr>
        <w:t>1</w:t>
      </w:r>
      <w:r>
        <w:rPr>
          <w:sz w:val="24"/>
          <w:szCs w:val="24"/>
          <w:lang w:val="uk-UA"/>
        </w:rPr>
        <w:t>.201</w:t>
      </w:r>
      <w:r>
        <w:rPr>
          <w:sz w:val="24"/>
          <w:szCs w:val="24"/>
        </w:rPr>
        <w:t>8</w:t>
      </w:r>
      <w:r>
        <w:rPr>
          <w:sz w:val="24"/>
          <w:szCs w:val="24"/>
          <w:lang w:val="uk-UA"/>
        </w:rPr>
        <w:t xml:space="preserve">р.                                                 з навчально-виховної роботи                           </w:t>
      </w:r>
      <w:r>
        <w:rPr>
          <w:sz w:val="24"/>
          <w:szCs w:val="24"/>
        </w:rPr>
        <w:t xml:space="preserve">              </w:t>
      </w:r>
      <w:r>
        <w:rPr>
          <w:sz w:val="24"/>
          <w:szCs w:val="24"/>
          <w:lang w:val="uk-UA"/>
        </w:rPr>
        <w:t xml:space="preserve"> ……………………………………                                       Голова </w:t>
      </w:r>
      <w:r>
        <w:rPr>
          <w:sz w:val="24"/>
          <w:szCs w:val="24"/>
        </w:rPr>
        <w:t>ШМО</w:t>
      </w:r>
      <w:r>
        <w:rPr>
          <w:sz w:val="24"/>
          <w:szCs w:val="24"/>
          <w:lang w:val="uk-UA"/>
        </w:rPr>
        <w:t xml:space="preserve">  …………………………                                               ……………………………………………..  </w:t>
      </w:r>
      <w:r>
        <w:rPr>
          <w:i/>
          <w:sz w:val="24"/>
          <w:szCs w:val="24"/>
          <w:lang w:val="uk-UA"/>
        </w:rPr>
        <w:t xml:space="preserve">        </w:t>
      </w:r>
      <w:r>
        <w:rPr>
          <w:sz w:val="24"/>
          <w:szCs w:val="24"/>
          <w:lang w:val="uk-UA"/>
        </w:rPr>
        <w:t xml:space="preserve">                                      «…..»…………201</w:t>
      </w:r>
      <w:r>
        <w:rPr>
          <w:sz w:val="24"/>
          <w:szCs w:val="24"/>
        </w:rPr>
        <w:t>8</w:t>
      </w:r>
      <w:r>
        <w:rPr>
          <w:sz w:val="24"/>
          <w:szCs w:val="24"/>
          <w:lang w:val="uk-UA"/>
        </w:rPr>
        <w:t xml:space="preserve">р.                             </w:t>
      </w:r>
    </w:p>
    <w:p w:rsidR="004F08A9" w:rsidRDefault="004F08A9" w:rsidP="004F08A9">
      <w:pPr>
        <w:rPr>
          <w:i/>
          <w:sz w:val="28"/>
          <w:szCs w:val="28"/>
          <w:lang w:val="uk-UA"/>
        </w:rPr>
      </w:pPr>
      <w:r>
        <w:rPr>
          <w:sz w:val="24"/>
          <w:szCs w:val="24"/>
          <w:lang w:val="uk-UA"/>
        </w:rPr>
        <w:t xml:space="preserve">                                                                                                             «…..»……………201</w:t>
      </w:r>
      <w:r>
        <w:rPr>
          <w:sz w:val="24"/>
          <w:szCs w:val="24"/>
        </w:rPr>
        <w:t>8</w:t>
      </w:r>
      <w:r>
        <w:rPr>
          <w:sz w:val="24"/>
          <w:szCs w:val="24"/>
          <w:lang w:val="uk-UA"/>
        </w:rPr>
        <w:t xml:space="preserve">р.     </w:t>
      </w:r>
    </w:p>
    <w:p w:rsidR="004F08A9" w:rsidRDefault="004F08A9" w:rsidP="004F08A9">
      <w:r>
        <w:rPr>
          <w:i/>
          <w:sz w:val="28"/>
          <w:szCs w:val="28"/>
          <w:lang w:val="uk-UA"/>
        </w:rPr>
        <w:t xml:space="preserve">                                                                                                 </w:t>
      </w:r>
      <w:r>
        <w:rPr>
          <w:i/>
          <w:sz w:val="28"/>
          <w:szCs w:val="28"/>
        </w:rPr>
        <w:t xml:space="preserve">         </w:t>
      </w:r>
      <w:r>
        <w:rPr>
          <w:i/>
          <w:sz w:val="28"/>
          <w:szCs w:val="28"/>
          <w:lang w:val="uk-UA"/>
        </w:rPr>
        <w:t xml:space="preserve">   </w:t>
      </w:r>
    </w:p>
    <w:p w:rsidR="004F08A9" w:rsidRDefault="004F08A9" w:rsidP="004F08A9">
      <w:pPr>
        <w:rPr>
          <w:b/>
          <w:sz w:val="48"/>
          <w:szCs w:val="48"/>
          <w:lang w:val="uk-UA"/>
        </w:rPr>
      </w:pPr>
      <w:r>
        <w:rPr>
          <w:b/>
          <w:sz w:val="48"/>
          <w:szCs w:val="48"/>
          <w:lang w:val="uk-UA"/>
        </w:rPr>
        <w:t xml:space="preserve">     </w:t>
      </w:r>
      <w:r>
        <w:rPr>
          <w:b/>
          <w:sz w:val="48"/>
          <w:szCs w:val="48"/>
        </w:rPr>
        <w:t xml:space="preserve">                                </w:t>
      </w:r>
      <w:r>
        <w:rPr>
          <w:b/>
          <w:sz w:val="48"/>
          <w:szCs w:val="48"/>
          <w:lang w:val="uk-UA"/>
        </w:rPr>
        <w:t xml:space="preserve">  Календарно – тематичні плани </w:t>
      </w:r>
    </w:p>
    <w:p w:rsidR="004F08A9" w:rsidRDefault="004F08A9" w:rsidP="004F08A9">
      <w:pPr>
        <w:rPr>
          <w:sz w:val="40"/>
          <w:szCs w:val="40"/>
          <w:lang w:val="uk-UA"/>
        </w:rPr>
      </w:pPr>
      <w:r>
        <w:rPr>
          <w:sz w:val="40"/>
          <w:szCs w:val="40"/>
          <w:lang w:val="uk-UA"/>
        </w:rPr>
        <w:t xml:space="preserve">                </w:t>
      </w:r>
      <w:r>
        <w:rPr>
          <w:sz w:val="40"/>
          <w:szCs w:val="40"/>
        </w:rPr>
        <w:t xml:space="preserve">                  </w:t>
      </w:r>
      <w:r>
        <w:rPr>
          <w:sz w:val="40"/>
          <w:szCs w:val="40"/>
          <w:lang w:val="uk-UA"/>
        </w:rPr>
        <w:t xml:space="preserve">   з трудового навчання</w:t>
      </w:r>
      <w:r>
        <w:rPr>
          <w:sz w:val="40"/>
          <w:szCs w:val="40"/>
        </w:rPr>
        <w:t xml:space="preserve">  </w:t>
      </w:r>
      <w:r>
        <w:rPr>
          <w:sz w:val="40"/>
          <w:szCs w:val="40"/>
          <w:lang w:val="uk-UA"/>
        </w:rPr>
        <w:t xml:space="preserve"> на ІІ семестр  201</w:t>
      </w:r>
      <w:r>
        <w:rPr>
          <w:sz w:val="40"/>
          <w:szCs w:val="40"/>
        </w:rPr>
        <w:t>7</w:t>
      </w:r>
      <w:r>
        <w:rPr>
          <w:sz w:val="40"/>
          <w:szCs w:val="40"/>
          <w:lang w:val="uk-UA"/>
        </w:rPr>
        <w:t xml:space="preserve"> – 201</w:t>
      </w:r>
      <w:r>
        <w:rPr>
          <w:sz w:val="40"/>
          <w:szCs w:val="40"/>
        </w:rPr>
        <w:t>8</w:t>
      </w:r>
      <w:r>
        <w:rPr>
          <w:sz w:val="40"/>
          <w:szCs w:val="40"/>
          <w:lang w:val="uk-UA"/>
        </w:rPr>
        <w:t xml:space="preserve"> н. р.</w:t>
      </w:r>
    </w:p>
    <w:p w:rsidR="004F08A9" w:rsidRDefault="004F08A9" w:rsidP="004F08A9">
      <w:pPr>
        <w:rPr>
          <w:sz w:val="36"/>
          <w:szCs w:val="36"/>
          <w:lang w:val="uk-UA"/>
        </w:rPr>
      </w:pPr>
      <w:r>
        <w:rPr>
          <w:sz w:val="28"/>
          <w:szCs w:val="28"/>
          <w:lang w:val="uk-UA"/>
        </w:rPr>
        <w:t xml:space="preserve">                                                                      </w:t>
      </w:r>
      <w:r>
        <w:rPr>
          <w:sz w:val="36"/>
          <w:szCs w:val="36"/>
          <w:lang w:val="uk-UA"/>
        </w:rPr>
        <w:t>Ніжинської  ЗОШ  І – ІІІ ступенів №15</w:t>
      </w:r>
    </w:p>
    <w:p w:rsidR="004F08A9" w:rsidRDefault="004F08A9" w:rsidP="004F08A9">
      <w:pPr>
        <w:rPr>
          <w:b/>
          <w:i/>
          <w:sz w:val="36"/>
          <w:szCs w:val="36"/>
          <w:lang w:val="uk-UA"/>
        </w:rPr>
      </w:pPr>
      <w:r>
        <w:rPr>
          <w:sz w:val="36"/>
          <w:szCs w:val="36"/>
          <w:lang w:val="uk-UA"/>
        </w:rPr>
        <w:t xml:space="preserve">                                                      учителя    </w:t>
      </w:r>
      <w:r>
        <w:rPr>
          <w:b/>
          <w:i/>
          <w:sz w:val="36"/>
          <w:szCs w:val="36"/>
          <w:lang w:val="uk-UA"/>
        </w:rPr>
        <w:t>Власової Тамари Іванівни</w:t>
      </w:r>
    </w:p>
    <w:p w:rsidR="004F08A9" w:rsidRDefault="004F08A9" w:rsidP="004F08A9">
      <w:pPr>
        <w:pStyle w:val="a4"/>
      </w:pPr>
      <w:r>
        <w:rPr>
          <w:sz w:val="40"/>
          <w:szCs w:val="40"/>
        </w:rPr>
        <w:t xml:space="preserve">  </w:t>
      </w:r>
      <w:r>
        <w:t xml:space="preserve"> </w:t>
      </w:r>
    </w:p>
    <w:p w:rsidR="004F08A9" w:rsidRDefault="004F08A9" w:rsidP="004F08A9">
      <w:pPr>
        <w:pStyle w:val="a4"/>
      </w:pPr>
    </w:p>
    <w:p w:rsidR="004F08A9" w:rsidRDefault="004F08A9" w:rsidP="004F08A9">
      <w:pPr>
        <w:pStyle w:val="a4"/>
      </w:pPr>
    </w:p>
    <w:p w:rsidR="004F08A9" w:rsidRDefault="004F08A9" w:rsidP="004F08A9">
      <w:pPr>
        <w:pStyle w:val="a4"/>
      </w:pPr>
    </w:p>
    <w:p w:rsidR="004F08A9" w:rsidRDefault="004F08A9" w:rsidP="004F08A9">
      <w:pPr>
        <w:pStyle w:val="a4"/>
        <w:rPr>
          <w:b/>
          <w:i/>
        </w:rPr>
      </w:pPr>
      <w:r>
        <w:rPr>
          <w:sz w:val="40"/>
          <w:szCs w:val="40"/>
        </w:rPr>
        <w:t xml:space="preserve">  </w:t>
      </w:r>
      <w:r>
        <w:t xml:space="preserve"> Календарно-тематичні плани  для 5-9 класів розроблені відповідно  методичних рекомендацій щодо викладання трудового навчання в 2017-2018 н.р</w:t>
      </w:r>
      <w:r>
        <w:rPr>
          <w:b/>
          <w:i/>
        </w:rPr>
        <w:t xml:space="preserve">., </w:t>
      </w:r>
      <w:r>
        <w:rPr>
          <w:b/>
          <w:i/>
          <w:iCs/>
          <w:color w:val="000000"/>
        </w:rPr>
        <w:t xml:space="preserve">робочої групи, яка здійснила оновлення програми відповідно до наказу № 52 Міністерства освіти і науки України від 13.01.2017 р.;   наказу №201 від 10.02.2017р. та </w:t>
      </w:r>
      <w:r>
        <w:rPr>
          <w:rFonts w:ascii="Arial" w:hAnsi="Arial" w:cs="Arial"/>
          <w:b/>
          <w:i/>
          <w:color w:val="222222"/>
        </w:rPr>
        <w:t>наказу МОН України від 07.06.2017 № 804 "Про оновлені навчальні програми для учнів 5-9 класів загальноосвітніх навчальних закладів"</w:t>
      </w:r>
      <w:r>
        <w:rPr>
          <w:b/>
          <w:i/>
        </w:rPr>
        <w:t xml:space="preserve"> </w:t>
      </w:r>
    </w:p>
    <w:p w:rsidR="004F08A9" w:rsidRDefault="004F08A9" w:rsidP="004F08A9">
      <w:pPr>
        <w:pStyle w:val="a4"/>
        <w:rPr>
          <w:b/>
          <w:i/>
        </w:rPr>
      </w:pPr>
    </w:p>
    <w:p w:rsidR="004F08A9" w:rsidRDefault="004F08A9" w:rsidP="004F08A9">
      <w:pPr>
        <w:rPr>
          <w:b/>
          <w:i/>
          <w:sz w:val="36"/>
          <w:szCs w:val="36"/>
          <w:lang w:val="uk-UA"/>
        </w:rPr>
      </w:pPr>
    </w:p>
    <w:p w:rsidR="004F08A9" w:rsidRDefault="004F08A9" w:rsidP="004F08A9">
      <w:pPr>
        <w:pStyle w:val="a4"/>
      </w:pPr>
    </w:p>
    <w:p w:rsidR="004F08A9" w:rsidRDefault="004F08A9" w:rsidP="004F08A9">
      <w:pPr>
        <w:pStyle w:val="11"/>
        <w:ind w:left="0"/>
        <w:rPr>
          <w:b/>
          <w:sz w:val="24"/>
          <w:szCs w:val="24"/>
        </w:rPr>
      </w:pPr>
    </w:p>
    <w:p w:rsidR="004F08A9" w:rsidRDefault="004F08A9" w:rsidP="004F08A9">
      <w:pPr>
        <w:pStyle w:val="11"/>
        <w:ind w:left="0"/>
        <w:jc w:val="center"/>
        <w:rPr>
          <w:b/>
          <w:sz w:val="24"/>
          <w:szCs w:val="24"/>
        </w:rPr>
      </w:pPr>
    </w:p>
    <w:p w:rsidR="004F08A9" w:rsidRDefault="004F08A9" w:rsidP="004F08A9">
      <w:pPr>
        <w:pStyle w:val="11"/>
        <w:ind w:left="0"/>
        <w:jc w:val="center"/>
        <w:rPr>
          <w:b/>
          <w:sz w:val="24"/>
          <w:szCs w:val="24"/>
        </w:rPr>
      </w:pPr>
    </w:p>
    <w:p w:rsidR="004F08A9" w:rsidRDefault="004F08A9" w:rsidP="004F08A9">
      <w:pPr>
        <w:rPr>
          <w:b/>
          <w:sz w:val="28"/>
          <w:szCs w:val="28"/>
          <w:lang w:val="uk-UA"/>
        </w:rPr>
      </w:pPr>
      <w:r>
        <w:rPr>
          <w:b/>
          <w:sz w:val="28"/>
          <w:szCs w:val="28"/>
          <w:lang w:val="uk-UA"/>
        </w:rPr>
        <w:t xml:space="preserve">                                                                                        Матрица  на ІІ семестр   5 клас  2017-2018 н. р.</w:t>
      </w:r>
    </w:p>
    <w:tbl>
      <w:tblPr>
        <w:tblStyle w:val="ae"/>
        <w:tblW w:w="15615" w:type="dxa"/>
        <w:tblLayout w:type="fixed"/>
        <w:tblLook w:val="04A0"/>
      </w:tblPr>
      <w:tblGrid>
        <w:gridCol w:w="1100"/>
        <w:gridCol w:w="1702"/>
        <w:gridCol w:w="2835"/>
        <w:gridCol w:w="1842"/>
        <w:gridCol w:w="993"/>
        <w:gridCol w:w="43"/>
        <w:gridCol w:w="7100"/>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 xml:space="preserve">єкти проектів </w:t>
            </w:r>
            <w:r>
              <w:rPr>
                <w:lang w:val="uk-UA"/>
              </w:rPr>
              <w:lastRenderedPageBreak/>
              <w:t>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Кількість годин  </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lastRenderedPageBreak/>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5</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rFonts w:ascii="Times New Roman" w:hAnsi="Times New Roman"/>
                <w:b/>
                <w:sz w:val="28"/>
                <w:szCs w:val="28"/>
                <w:lang w:val="uk-UA"/>
              </w:rPr>
              <w:t>«</w:t>
            </w:r>
            <w:r>
              <w:rPr>
                <w:b/>
                <w:sz w:val="28"/>
                <w:szCs w:val="28"/>
                <w:lang w:val="uk-UA"/>
              </w:rPr>
              <w:t>Торбинка для дрібничок»</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175"/>
              <w:rPr>
                <w:sz w:val="24"/>
                <w:szCs w:val="24"/>
              </w:rPr>
            </w:pPr>
            <w:r>
              <w:rPr>
                <w:sz w:val="24"/>
                <w:szCs w:val="24"/>
              </w:rPr>
              <w:t>Технологія виготовлення виробів машинним способом.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оздоблення виробів  аплікацією, декоративними стібками.</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8</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color w:val="000000"/>
                <w:shd w:val="clear" w:color="auto" w:fill="FFFFFF"/>
                <w:lang w:val="uk-UA"/>
              </w:rPr>
            </w:pPr>
            <w:r>
              <w:rPr>
                <w:rFonts w:cs="Calibri"/>
                <w:color w:val="000000"/>
                <w:lang w:val="uk-UA"/>
              </w:rPr>
              <w:t>Усвідомлює значущість виробу, який виготовляється.</w:t>
            </w:r>
            <w:r>
              <w:rPr>
                <w:lang w:val="uk-UA"/>
              </w:rPr>
              <w:t xml:space="preserve">                                                      </w:t>
            </w:r>
            <w:r>
              <w:rPr>
                <w:rFonts w:cs="Calibri"/>
                <w:color w:val="000000"/>
                <w:shd w:val="clear" w:color="auto" w:fill="FFFFFF"/>
                <w:lang w:val="uk-UA"/>
              </w:rPr>
              <w:t xml:space="preserve">Виконує малюнок виробу.                                                                                                              </w:t>
            </w:r>
          </w:p>
          <w:p w:rsidR="004F08A9" w:rsidRDefault="004F08A9">
            <w:pPr>
              <w:rPr>
                <w:lang w:val="uk-UA"/>
              </w:rPr>
            </w:pPr>
            <w:r>
              <w:rPr>
                <w:rFonts w:cs="Calibri"/>
                <w:color w:val="000000"/>
                <w:lang w:val="uk-UA"/>
              </w:rPr>
              <w:t>Знає етапи проектування. Розуміє сутність методу фантазування.</w:t>
            </w:r>
          </w:p>
          <w:p w:rsidR="004F08A9" w:rsidRDefault="004F08A9">
            <w:pPr>
              <w:rPr>
                <w:rFonts w:cs="Calibri"/>
                <w:color w:val="000000"/>
                <w:shd w:val="clear" w:color="auto" w:fill="FFFFFF"/>
                <w:lang w:val="uk-UA"/>
              </w:rPr>
            </w:pPr>
            <w:r>
              <w:rPr>
                <w:rFonts w:cs="Calibr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color w:val="000000"/>
                <w:shd w:val="clear" w:color="auto" w:fill="FFFFFF"/>
              </w:rPr>
              <w:t>Розрізняє і називає інструменти та пристосування для обробки конструкційних матеріалів.</w:t>
            </w:r>
            <w:r>
              <w:rPr>
                <w:lang w:val="uk-UA"/>
              </w:rPr>
              <w:t xml:space="preserve">  </w:t>
            </w:r>
            <w:r>
              <w:rPr>
                <w:rFonts w:cs="Calibri"/>
                <w:color w:val="000000"/>
              </w:rPr>
              <w:t>Вирізняє за характерними ознаками технології виготовлення та оздоблення виробів</w:t>
            </w:r>
            <w:r>
              <w:rPr>
                <w:rFonts w:cs="Calibri"/>
                <w:color w:val="000000"/>
                <w:lang w:val="uk-UA"/>
              </w:rPr>
              <w:t>.</w:t>
            </w:r>
            <w:r>
              <w:rPr>
                <w:rFonts w:cs="Calibri"/>
                <w:color w:val="000000"/>
              </w:rPr>
              <w:t>Виготовляє виріб.</w:t>
            </w:r>
            <w:r>
              <w:rPr>
                <w:rFonts w:cs="Calibri"/>
                <w:color w:val="000000"/>
                <w:lang w:val="uk-UA"/>
              </w:rPr>
              <w:t xml:space="preserve">                                                                                                        </w:t>
            </w:r>
            <w:r>
              <w:rPr>
                <w:rFonts w:cs="Calibri"/>
                <w:color w:val="000000"/>
                <w:shd w:val="clear" w:color="auto" w:fill="FFFFFF"/>
              </w:rPr>
              <w:t>Дотримується правил безпечної праці при виконанні технологічних операцій.</w:t>
            </w:r>
            <w:r>
              <w:rPr>
                <w:rFonts w:cs="Calibr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6</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b/>
                <w:sz w:val="28"/>
                <w:szCs w:val="28"/>
                <w:lang w:val="uk-UA"/>
              </w:rPr>
              <w:t xml:space="preserve"> </w:t>
            </w:r>
            <w:r>
              <w:rPr>
                <w:rFonts w:ascii="Times New Roman" w:hAnsi="Times New Roman"/>
                <w:b/>
                <w:sz w:val="28"/>
                <w:szCs w:val="28"/>
                <w:lang w:val="uk-UA"/>
              </w:rPr>
              <w:t>«</w:t>
            </w:r>
            <w:r>
              <w:rPr>
                <w:rFonts w:cs="Calibri"/>
                <w:b/>
                <w:color w:val="000000"/>
                <w:sz w:val="28"/>
                <w:szCs w:val="28"/>
              </w:rPr>
              <w:t>Прикраси з бісеру, стрічок, ниток, тощо</w:t>
            </w:r>
            <w:r>
              <w:rPr>
                <w:b/>
                <w:sz w:val="28"/>
                <w:szCs w:val="28"/>
                <w:lang w:val="uk-UA"/>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sz w:val="24"/>
                <w:szCs w:val="24"/>
              </w:rPr>
            </w:pPr>
            <w:r>
              <w:rPr>
                <w:rFonts w:cs="Calibri"/>
                <w:color w:val="000000"/>
                <w:sz w:val="24"/>
                <w:szCs w:val="24"/>
              </w:rPr>
              <w:t>Технологія виготовлення прикрас із різних конструкційних матеріалів: стрічок, бісеру.</w:t>
            </w:r>
          </w:p>
          <w:p w:rsidR="004F08A9" w:rsidRDefault="004F08A9">
            <w:pPr>
              <w:suppressAutoHyphens/>
              <w:rPr>
                <w:sz w:val="24"/>
                <w:szCs w:val="24"/>
                <w:lang w:val="uk-UA"/>
              </w:rPr>
            </w:pPr>
          </w:p>
          <w:p w:rsidR="004F08A9" w:rsidRDefault="004F08A9">
            <w:pPr>
              <w:pStyle w:val="11"/>
              <w:ind w:left="175"/>
              <w:rPr>
                <w:lang w:val="ru-RU"/>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Технологія виготовлення прикрас технікою канзаши, бісером, сутажем, ниток тощо. </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14</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color w:val="000000"/>
                <w:lang w:val="uk-UA"/>
              </w:rPr>
              <w:t>Усвідомлює значущість виробу, який виготовляється.</w:t>
            </w:r>
            <w:r>
              <w:rPr>
                <w:lang w:val="uk-UA"/>
              </w:rPr>
              <w:t xml:space="preserve">                                                      </w:t>
            </w:r>
            <w:r>
              <w:rPr>
                <w:rFonts w:cs="Calibri"/>
                <w:color w:val="000000"/>
                <w:shd w:val="clear" w:color="auto" w:fill="FFFFFF"/>
                <w:lang w:val="uk-UA"/>
              </w:rPr>
              <w:t xml:space="preserve">Виконує малюнок виробу.  </w:t>
            </w:r>
            <w:r>
              <w:rPr>
                <w:rFonts w:cs="Calibri"/>
                <w:color w:val="000000"/>
              </w:rPr>
              <w:t xml:space="preserve">Знає етапи проектування. </w:t>
            </w:r>
            <w:r>
              <w:rPr>
                <w:rFonts w:cs="Calibri"/>
                <w:color w:val="000000"/>
                <w:shd w:val="clear" w:color="auto" w:fill="FFFFFF"/>
                <w:lang w:val="uk-UA"/>
              </w:rPr>
              <w:t xml:space="preserve">                                                                                                            Застосовує метод фантазування під час проектування та виготовлення виробу.                                            </w:t>
            </w:r>
          </w:p>
          <w:p w:rsidR="004F08A9" w:rsidRDefault="004F08A9">
            <w:pPr>
              <w:rPr>
                <w:lang w:val="uk-UA"/>
              </w:rPr>
            </w:pPr>
            <w:r>
              <w:rPr>
                <w:rFonts w:cs="Calibr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color w:val="000000"/>
                <w:shd w:val="clear" w:color="auto" w:fill="FFFFFF"/>
              </w:rPr>
              <w:t>Розрізняє і називає інструменти та пристосування для обробки конструкційних матеріалів.</w:t>
            </w:r>
            <w:r>
              <w:rPr>
                <w:lang w:val="uk-UA"/>
              </w:rPr>
              <w:t xml:space="preserve"> </w:t>
            </w:r>
            <w:r>
              <w:rPr>
                <w:rFonts w:cs="Calibri"/>
                <w:color w:val="000000"/>
                <w:lang w:val="uk-UA"/>
              </w:rPr>
              <w:t xml:space="preserve">Виготовляє виріб. </w:t>
            </w:r>
            <w:r>
              <w:rPr>
                <w:rFonts w:cs="Calibri"/>
                <w:color w:val="000000"/>
                <w:shd w:val="clear" w:color="auto" w:fill="FFFFFF"/>
                <w:lang w:val="uk-UA"/>
              </w:rPr>
              <w:t xml:space="preserve"> Розуміє необхідність дотримується правил  безпечної праці та організації робочого місця.</w:t>
            </w:r>
            <w:r>
              <w:rPr>
                <w:rFonts w:cs="Calibri"/>
                <w:color w:val="000000"/>
                <w:lang w:val="uk-UA"/>
              </w:rPr>
              <w:t xml:space="preserve">                                                                                                              </w:t>
            </w:r>
            <w:r>
              <w:rPr>
                <w:rFonts w:cs="Calibri"/>
                <w:color w:val="000000"/>
                <w:shd w:val="clear" w:color="auto" w:fill="FFFFFF"/>
                <w:lang w:val="uk-UA"/>
              </w:rPr>
              <w:t xml:space="preserve">  </w:t>
            </w:r>
          </w:p>
        </w:tc>
      </w:tr>
      <w:tr w:rsidR="004F08A9" w:rsidTr="004F08A9">
        <w:tc>
          <w:tcPr>
            <w:tcW w:w="156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      </w:t>
            </w:r>
            <w:r>
              <w:rPr>
                <w:rFonts w:cs="Calibri"/>
                <w:b/>
                <w:i/>
                <w:color w:val="000000"/>
                <w:sz w:val="24"/>
                <w:szCs w:val="24"/>
                <w:lang w:val="uk-UA"/>
              </w:rPr>
              <w:t>Розділ 2. Технологія побутової діяльності та самообслуговування</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7</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rFonts w:cs="Calibri"/>
                <w:b/>
                <w:color w:val="000000"/>
                <w:sz w:val="28"/>
                <w:szCs w:val="28"/>
                <w:lang w:val="uk-UA"/>
              </w:rPr>
              <w:t>«Сервірування святкового столу».</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rPr>
            </w:pPr>
            <w:r>
              <w:rPr>
                <w:rFonts w:cs="Calibri"/>
                <w:color w:val="000000"/>
                <w:sz w:val="24"/>
                <w:szCs w:val="24"/>
              </w:rPr>
              <w:t>Технологія  сервірування столу.</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i/>
                <w:color w:val="000000"/>
                <w:lang w:val="uk-UA"/>
              </w:rPr>
              <w:t xml:space="preserve"> </w:t>
            </w:r>
            <w:r>
              <w:rPr>
                <w:rFonts w:cs="Calibri"/>
                <w:color w:val="000000"/>
                <w:lang w:val="uk-UA"/>
              </w:rPr>
              <w:t>Усвідомлює важливість сервірування столу до свята.</w:t>
            </w:r>
          </w:p>
          <w:p w:rsidR="004F08A9" w:rsidRDefault="004F08A9">
            <w:pPr>
              <w:rPr>
                <w:i/>
                <w:lang w:val="uk-UA"/>
              </w:rPr>
            </w:pP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8</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rPr>
            </w:pPr>
            <w:r>
              <w:rPr>
                <w:rFonts w:cs="Calibri"/>
                <w:b/>
                <w:color w:val="000000"/>
              </w:rPr>
              <w:t>«Побутові електроприлади в моєму житті»</w:t>
            </w:r>
          </w:p>
          <w:p w:rsidR="004F08A9" w:rsidRDefault="004F08A9">
            <w:pPr>
              <w:rPr>
                <w:b/>
                <w:sz w:val="28"/>
                <w:szCs w:val="28"/>
                <w:lang w:val="uk-UA"/>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lang w:val="ru-RU"/>
              </w:rPr>
            </w:pPr>
            <w:r>
              <w:t xml:space="preserve"> </w:t>
            </w:r>
            <w:r>
              <w:rPr>
                <w:rFonts w:cs="Calibri"/>
                <w:color w:val="000000"/>
                <w:sz w:val="24"/>
                <w:szCs w:val="24"/>
              </w:rPr>
              <w:t>Технологія безпечного користування електроприладами</w:t>
            </w:r>
            <w:r>
              <w:rPr>
                <w:rFonts w:cs="Calibri"/>
                <w:color w:val="000000"/>
                <w:sz w:val="24"/>
                <w:szCs w:val="24"/>
                <w:lang w:val="ru-RU"/>
              </w:rPr>
              <w:t>.</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color w:val="000000"/>
                <w:lang w:val="uk-UA"/>
              </w:rPr>
              <w:t>Усвідомлює важливість дотримання правил культури споживання їжі.</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 9</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8"/>
                <w:szCs w:val="28"/>
                <w:lang w:val="uk-UA"/>
              </w:rPr>
            </w:pPr>
            <w:r>
              <w:rPr>
                <w:rFonts w:ascii="Times New Roman" w:hAnsi="Times New Roman"/>
                <w:b/>
                <w:sz w:val="28"/>
                <w:szCs w:val="28"/>
                <w:lang w:val="uk-UA"/>
              </w:rPr>
              <w:t xml:space="preserve">«Бутерброди» та </w:t>
            </w:r>
            <w:r>
              <w:rPr>
                <w:rFonts w:ascii="Times New Roman" w:hAnsi="Times New Roman"/>
                <w:b/>
                <w:sz w:val="28"/>
                <w:szCs w:val="28"/>
                <w:lang w:val="uk-UA"/>
              </w:rPr>
              <w:lastRenderedPageBreak/>
              <w:t>«Гарячі напої»</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sz w:val="24"/>
                <w:szCs w:val="24"/>
                <w:lang w:val="ru-RU"/>
              </w:rPr>
            </w:pPr>
            <w:r>
              <w:rPr>
                <w:rFonts w:cs="Calibri"/>
                <w:color w:val="000000"/>
                <w:sz w:val="24"/>
                <w:szCs w:val="24"/>
              </w:rPr>
              <w:lastRenderedPageBreak/>
              <w:t>Технологія приготування бутербродів та гарячих напоїв.</w:t>
            </w:r>
          </w:p>
          <w:p w:rsidR="004F08A9" w:rsidRDefault="004F08A9">
            <w:pPr>
              <w:pStyle w:val="11"/>
              <w:ind w:left="0"/>
              <w:rPr>
                <w:rFonts w:cs="Calibri"/>
                <w:color w:val="000000"/>
                <w:sz w:val="24"/>
                <w:szCs w:val="24"/>
                <w:lang w:val="ru-RU"/>
              </w:rPr>
            </w:pPr>
            <w:r>
              <w:rPr>
                <w:rStyle w:val="uficommentbody"/>
                <w:rFonts w:eastAsiaTheme="majorEastAsia"/>
              </w:rPr>
              <w:lastRenderedPageBreak/>
              <w:t>Технологія формування культури споживання їжі</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lang w:val="uk-UA"/>
              </w:rPr>
              <w:t>Користується побутовими електроприладами, гострими інструментами, гарячою рідиною</w:t>
            </w:r>
            <w:r>
              <w:rPr>
                <w:rFonts w:cs="Calibri"/>
                <w:i/>
                <w:color w:val="000000"/>
                <w:lang w:val="uk-UA"/>
              </w:rPr>
              <w:t xml:space="preserve"> та усвідомлює важливість дотримання правил безпеки з ними. Роз</w:t>
            </w:r>
            <w:r>
              <w:rPr>
                <w:rFonts w:cs="Calibri"/>
                <w:i/>
                <w:color w:val="000000"/>
                <w:shd w:val="clear" w:color="auto" w:fill="FFFFFF"/>
                <w:lang w:val="uk-UA"/>
              </w:rPr>
              <w:t xml:space="preserve">пізнає найпростіші </w:t>
            </w:r>
            <w:r>
              <w:rPr>
                <w:rFonts w:cs="Calibri"/>
                <w:i/>
                <w:color w:val="000000"/>
                <w:shd w:val="clear" w:color="auto" w:fill="FFFFFF"/>
                <w:lang w:val="uk-UA"/>
              </w:rPr>
              <w:lastRenderedPageBreak/>
              <w:t>пошкодження побутових електроприладів.</w:t>
            </w:r>
          </w:p>
          <w:p w:rsidR="004F08A9" w:rsidRDefault="004F08A9">
            <w:pPr>
              <w:rPr>
                <w:rFonts w:cs="Calibri"/>
                <w:i/>
                <w:color w:val="000000"/>
                <w:lang w:val="uk-UA"/>
              </w:rPr>
            </w:pPr>
            <w:r>
              <w:rPr>
                <w:rFonts w:cs="Calibri"/>
                <w:color w:val="000000"/>
                <w:lang w:val="uk-UA"/>
              </w:rPr>
              <w:t xml:space="preserve">Усвідомлює важливість дотримання технології приготування страви. </w:t>
            </w:r>
          </w:p>
        </w:tc>
      </w:tr>
    </w:tbl>
    <w:p w:rsidR="004F08A9" w:rsidRDefault="004F08A9" w:rsidP="004F08A9">
      <w:pPr>
        <w:rPr>
          <w:lang w:val="uk-UA"/>
        </w:rPr>
      </w:pPr>
    </w:p>
    <w:p w:rsidR="004F08A9" w:rsidRDefault="004F08A9" w:rsidP="004F08A9">
      <w:pPr>
        <w:rPr>
          <w:b/>
          <w:sz w:val="28"/>
          <w:szCs w:val="28"/>
          <w:lang w:val="uk-UA"/>
        </w:rPr>
      </w:pPr>
      <w:r>
        <w:rPr>
          <w:sz w:val="28"/>
          <w:szCs w:val="28"/>
          <w:lang w:val="uk-UA"/>
        </w:rPr>
        <w:t xml:space="preserve">                                                                                        </w:t>
      </w:r>
      <w:r>
        <w:rPr>
          <w:b/>
          <w:sz w:val="28"/>
          <w:szCs w:val="28"/>
          <w:lang w:val="uk-UA"/>
        </w:rPr>
        <w:t>Матрица  на ІІ семестр   6 клас  2017-2018 н. р.</w:t>
      </w:r>
    </w:p>
    <w:tbl>
      <w:tblPr>
        <w:tblStyle w:val="ae"/>
        <w:tblW w:w="15615" w:type="dxa"/>
        <w:tblLayout w:type="fixed"/>
        <w:tblLook w:val="04A0"/>
      </w:tblPr>
      <w:tblGrid>
        <w:gridCol w:w="1100"/>
        <w:gridCol w:w="1702"/>
        <w:gridCol w:w="2835"/>
        <w:gridCol w:w="1842"/>
        <w:gridCol w:w="993"/>
        <w:gridCol w:w="43"/>
        <w:gridCol w:w="7100"/>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Основні технології</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Кількість годин  </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4</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b/>
                <w:sz w:val="28"/>
                <w:szCs w:val="28"/>
                <w:lang w:val="uk-UA"/>
              </w:rPr>
              <w:t>«Підставка під горнятко</w:t>
            </w:r>
            <w:r>
              <w:rPr>
                <w:b/>
                <w:sz w:val="24"/>
                <w:szCs w:val="24"/>
                <w:lang w:val="uk-UA"/>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pPr>
            <w:r>
              <w:rPr>
                <w:rFonts w:cs="Calibri"/>
                <w:color w:val="000000"/>
                <w:sz w:val="24"/>
                <w:szCs w:val="24"/>
              </w:rPr>
              <w:t xml:space="preserve">Технологія виготовлення виробів машинним способом.  </w:t>
            </w:r>
          </w:p>
          <w:p w:rsidR="004F08A9" w:rsidRDefault="004F08A9">
            <w:pPr>
              <w:pStyle w:val="11"/>
              <w:ind w:left="0"/>
              <w:rPr>
                <w:sz w:val="24"/>
                <w:szCs w:val="24"/>
              </w:rPr>
            </w:pPr>
            <w:r>
              <w:rPr>
                <w:sz w:val="24"/>
                <w:szCs w:val="24"/>
              </w:rPr>
              <w:t>Технологія в’язання гачком.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оздоблення виробу аплікацією, вишивкою, технікою печворк  або строчкою.</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i/>
                <w:lang w:val="uk-UA"/>
              </w:rPr>
              <w:t>10</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color w:val="000000"/>
                <w:shd w:val="clear" w:color="auto" w:fill="FFFFFF"/>
                <w:lang w:val="uk-UA"/>
              </w:rPr>
            </w:pPr>
            <w:r>
              <w:rPr>
                <w:rFonts w:cs="Calibri"/>
                <w:color w:val="000000"/>
                <w:lang w:val="uk-UA"/>
              </w:rPr>
              <w:t>Усвідомлює значущість виробу, який виготовляється.</w:t>
            </w:r>
            <w:r>
              <w:rPr>
                <w:lang w:val="uk-UA"/>
              </w:rPr>
              <w:t xml:space="preserve">                                                      </w:t>
            </w:r>
            <w:r>
              <w:rPr>
                <w:rFonts w:cs="Calibri"/>
                <w:color w:val="000000"/>
                <w:shd w:val="clear" w:color="auto" w:fill="FFFFFF"/>
                <w:lang w:val="uk-UA"/>
              </w:rPr>
              <w:t xml:space="preserve">Виконує малюнок виробу.                                                                                                              </w:t>
            </w:r>
          </w:p>
          <w:p w:rsidR="004F08A9" w:rsidRDefault="004F08A9">
            <w:pPr>
              <w:rPr>
                <w:lang w:val="uk-UA"/>
              </w:rPr>
            </w:pPr>
            <w:r>
              <w:rPr>
                <w:rFonts w:cs="Calibri"/>
                <w:color w:val="000000"/>
                <w:lang w:val="uk-UA"/>
              </w:rPr>
              <w:t>Знає етапи проектування. Розуміє сутність методу біоформ у створенні (дослідженні) форми виробу.</w:t>
            </w:r>
            <w:r>
              <w:rPr>
                <w:lang w:val="uk-UA"/>
              </w:rPr>
              <w:t xml:space="preserve">  </w:t>
            </w:r>
          </w:p>
          <w:p w:rsidR="004F08A9" w:rsidRDefault="004F08A9">
            <w:pPr>
              <w:rPr>
                <w:rFonts w:cs="Calibri"/>
                <w:color w:val="000000"/>
                <w:shd w:val="clear" w:color="auto" w:fill="FFFFFF"/>
                <w:lang w:val="uk-UA"/>
              </w:rPr>
            </w:pPr>
            <w:r>
              <w:rPr>
                <w:rFonts w:cs="Calibr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color w:val="000000"/>
                <w:shd w:val="clear" w:color="auto" w:fill="FFFFFF"/>
              </w:rPr>
              <w:t>Розрізняє і називає інструменти та пристосування для обробки конструкційних матеріалів.</w:t>
            </w:r>
            <w:r>
              <w:rPr>
                <w:lang w:val="uk-UA"/>
              </w:rPr>
              <w:t xml:space="preserve"> </w:t>
            </w:r>
            <w:r>
              <w:rPr>
                <w:rFonts w:cs="Calibri"/>
                <w:color w:val="000000"/>
              </w:rPr>
              <w:t>Вирізняє за характерними ознаками технології виготовлення та оздоблення виробів</w:t>
            </w:r>
            <w:r>
              <w:rPr>
                <w:rFonts w:cs="Calibri"/>
                <w:color w:val="000000"/>
                <w:lang w:val="uk-UA"/>
              </w:rPr>
              <w:t xml:space="preserve">. </w:t>
            </w:r>
            <w:r>
              <w:rPr>
                <w:rFonts w:cs="Calibri"/>
                <w:color w:val="000000"/>
              </w:rPr>
              <w:t>Виготовляє виріб.</w:t>
            </w:r>
            <w:r>
              <w:rPr>
                <w:rFonts w:cs="Calibri"/>
                <w:color w:val="000000"/>
                <w:lang w:val="uk-UA"/>
              </w:rPr>
              <w:t xml:space="preserve">                                                                                                        </w:t>
            </w:r>
            <w:r>
              <w:rPr>
                <w:rFonts w:cs="Calibri"/>
                <w:color w:val="000000"/>
                <w:shd w:val="clear" w:color="auto" w:fill="FFFFFF"/>
              </w:rPr>
              <w:t>Дотримується правил безпечної праці при виконанні технологічних операцій.</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5</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rFonts w:ascii="Times New Roman" w:hAnsi="Times New Roman"/>
                <w:b/>
                <w:sz w:val="28"/>
                <w:szCs w:val="28"/>
                <w:lang w:val="uk-UA"/>
              </w:rPr>
              <w:t>«</w:t>
            </w:r>
            <w:r>
              <w:rPr>
                <w:rFonts w:cs="Calibri"/>
                <w:b/>
                <w:color w:val="000000"/>
                <w:sz w:val="28"/>
                <w:szCs w:val="28"/>
                <w:lang w:val="uk-UA"/>
              </w:rPr>
              <w:t>Лялька-мотанка</w:t>
            </w:r>
            <w:r>
              <w:rPr>
                <w:b/>
                <w:sz w:val="28"/>
                <w:szCs w:val="28"/>
                <w:lang w:val="uk-UA"/>
              </w:rPr>
              <w:t xml:space="preserve">».                                             </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sz w:val="24"/>
                <w:szCs w:val="24"/>
              </w:rPr>
            </w:pPr>
            <w:r>
              <w:rPr>
                <w:rFonts w:cs="Calibri"/>
                <w:color w:val="000000"/>
                <w:sz w:val="24"/>
                <w:szCs w:val="24"/>
              </w:rPr>
              <w:t>Технологія обробки текстильних матеріалів ручним способом.</w:t>
            </w:r>
          </w:p>
          <w:p w:rsidR="004F08A9" w:rsidRDefault="004F08A9">
            <w:pPr>
              <w:pStyle w:val="11"/>
              <w:ind w:left="0"/>
            </w:pPr>
            <w:r>
              <w:rPr>
                <w:rFonts w:cs="Calibri"/>
                <w:color w:val="000000"/>
                <w:sz w:val="24"/>
                <w:szCs w:val="24"/>
              </w:rPr>
              <w:t xml:space="preserve">Технологія виготовлення виробів машинним способом.  </w:t>
            </w:r>
          </w:p>
          <w:p w:rsidR="004F08A9" w:rsidRDefault="004F08A9">
            <w:pPr>
              <w:suppressAutoHyphens/>
              <w:rPr>
                <w:sz w:val="24"/>
                <w:szCs w:val="24"/>
                <w:lang w:val="uk-UA"/>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Технологія оздоблення одягу вишивкою, тасьмою,стрічкою тощо. </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i/>
                <w:lang w:val="uk-UA"/>
              </w:rPr>
              <w:t>8</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color w:val="000000"/>
                <w:lang w:val="uk-UA"/>
              </w:rPr>
              <w:t>Усвідомлює значущість виробу, який виготовляється.</w:t>
            </w:r>
            <w:r>
              <w:rPr>
                <w:lang w:val="uk-UA"/>
              </w:rPr>
              <w:t xml:space="preserve">  </w:t>
            </w:r>
            <w:r>
              <w:rPr>
                <w:rFonts w:cs="Calibri"/>
                <w:color w:val="000000"/>
                <w:lang w:val="uk-UA"/>
              </w:rPr>
              <w:t xml:space="preserve">Розуміє етапи проектування. </w:t>
            </w:r>
            <w:r>
              <w:rPr>
                <w:lang w:val="uk-UA"/>
              </w:rPr>
              <w:t xml:space="preserve"> </w:t>
            </w:r>
            <w:r>
              <w:rPr>
                <w:rFonts w:cs="Calibri"/>
                <w:color w:val="000000"/>
                <w:lang w:val="uk-UA"/>
              </w:rPr>
              <w:t>Р</w:t>
            </w:r>
            <w:r>
              <w:rPr>
                <w:color w:val="000000"/>
                <w:lang w:val="uk-UA"/>
              </w:rPr>
              <w:t>озуміє моделі-аналоги як історію розвитку  об'єкту; розуміє  сутність базової моделі.</w:t>
            </w:r>
            <w:r>
              <w:rPr>
                <w:rFonts w:cs="Calibri"/>
                <w:color w:val="000000"/>
                <w:shd w:val="clear" w:color="auto" w:fill="FFFFFF"/>
                <w:lang w:val="uk-UA"/>
              </w:rPr>
              <w:t xml:space="preserve"> Виконує малюнок виробу.     Застосовує метод біоформ під час проектування та виготовлення виробу.                                            </w:t>
            </w:r>
          </w:p>
          <w:p w:rsidR="004F08A9" w:rsidRDefault="004F08A9">
            <w:pPr>
              <w:rPr>
                <w:lang w:val="uk-UA"/>
              </w:rPr>
            </w:pPr>
            <w:r>
              <w:rPr>
                <w:rFonts w:cs="Calibri"/>
                <w:color w:val="000000"/>
                <w:lang w:val="uk-UA"/>
              </w:rPr>
              <w:t xml:space="preserve">Називає конструкційні матеріали, необхідні для виготовлення запланованого виробу.  </w:t>
            </w:r>
            <w:r>
              <w:rPr>
                <w:rFonts w:cs="Calibri"/>
                <w:color w:val="000000"/>
                <w:shd w:val="clear" w:color="auto" w:fill="FFFFFF"/>
                <w:lang w:val="uk-UA"/>
              </w:rPr>
              <w:t>Розрізняє і називає інструменти та пристосування для обробки конструкційних матеріалів.</w:t>
            </w:r>
            <w:r>
              <w:rPr>
                <w:lang w:val="uk-UA"/>
              </w:rPr>
              <w:t xml:space="preserve"> </w:t>
            </w:r>
            <w:r>
              <w:rPr>
                <w:rFonts w:cs="Calibri"/>
                <w:color w:val="000000"/>
                <w:lang w:val="uk-UA"/>
              </w:rPr>
              <w:t>Виготовляє виріб.</w:t>
            </w:r>
            <w:r>
              <w:rPr>
                <w:rFonts w:cs="Calibri"/>
                <w:color w:val="000000"/>
                <w:shd w:val="clear" w:color="auto" w:fill="FFFFFF"/>
                <w:lang w:val="uk-UA"/>
              </w:rPr>
              <w:t xml:space="preserve">   </w:t>
            </w:r>
            <w:r>
              <w:rPr>
                <w:rFonts w:cs="Calibri"/>
                <w:color w:val="000000"/>
                <w:lang w:val="uk-UA"/>
              </w:rPr>
              <w:t xml:space="preserve">Вирізняє за характерними ознаками технології виготовлення та оздоблення виробів. </w:t>
            </w:r>
            <w:r>
              <w:rPr>
                <w:rFonts w:cs="Calibri"/>
                <w:color w:val="000000"/>
                <w:shd w:val="clear" w:color="auto" w:fill="FFFFFF"/>
                <w:lang w:val="uk-UA"/>
              </w:rPr>
              <w:t>Розуміє необхідність дотримується правил  безпечної праці та організації робочого місця.</w:t>
            </w:r>
            <w:r>
              <w:rPr>
                <w:rFonts w:cs="Calibri"/>
                <w:color w:val="000000"/>
                <w:lang w:val="uk-UA"/>
              </w:rPr>
              <w:t xml:space="preserve">                                                                                                              </w:t>
            </w:r>
            <w:r>
              <w:rPr>
                <w:rFonts w:cs="Calibri"/>
                <w:color w:val="000000"/>
                <w:shd w:val="clear" w:color="auto" w:fill="FFFFFF"/>
                <w:lang w:val="uk-UA"/>
              </w:rPr>
              <w:t xml:space="preserve">  </w:t>
            </w:r>
          </w:p>
        </w:tc>
      </w:tr>
      <w:tr w:rsidR="004F08A9" w:rsidRPr="008B7FFB"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6</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rFonts w:cs="Calibri"/>
                <w:b/>
                <w:color w:val="000000"/>
                <w:sz w:val="28"/>
                <w:szCs w:val="28"/>
              </w:rPr>
              <w:t>«</w:t>
            </w:r>
            <w:r>
              <w:rPr>
                <w:rFonts w:cs="Calibri"/>
                <w:b/>
                <w:color w:val="000000"/>
                <w:sz w:val="28"/>
                <w:szCs w:val="28"/>
                <w:lang w:val="uk-UA"/>
              </w:rPr>
              <w:t xml:space="preserve">Вирощування </w:t>
            </w:r>
            <w:r>
              <w:rPr>
                <w:rFonts w:cs="Calibri"/>
                <w:b/>
                <w:color w:val="000000"/>
                <w:sz w:val="28"/>
                <w:szCs w:val="28"/>
                <w:lang w:val="uk-UA"/>
              </w:rPr>
              <w:lastRenderedPageBreak/>
              <w:t>кімнатних квітів»</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rFonts w:cs="Calibri"/>
                <w:color w:val="000000"/>
              </w:rPr>
              <w:lastRenderedPageBreak/>
              <w:t>Технологія вирощування кімнатних рослин</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10</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color w:val="000000"/>
                <w:lang w:val="uk-UA"/>
              </w:rPr>
              <w:t xml:space="preserve">Усвідомлює значущість вирощування квітів. </w:t>
            </w:r>
            <w:r>
              <w:rPr>
                <w:rFonts w:cs="Calibri"/>
                <w:color w:val="000000"/>
                <w:shd w:val="clear" w:color="auto" w:fill="FFFFFF"/>
                <w:lang w:val="uk-UA"/>
              </w:rPr>
              <w:t xml:space="preserve"> </w:t>
            </w:r>
          </w:p>
          <w:p w:rsidR="004F08A9" w:rsidRDefault="004F08A9">
            <w:pPr>
              <w:rPr>
                <w:rFonts w:cs="Calibri"/>
                <w:color w:val="000000"/>
                <w:shd w:val="clear" w:color="auto" w:fill="FFFFFF"/>
                <w:lang w:val="uk-UA"/>
              </w:rPr>
            </w:pPr>
          </w:p>
          <w:p w:rsidR="004F08A9" w:rsidRDefault="004F08A9">
            <w:pPr>
              <w:rPr>
                <w:lang w:val="uk-UA"/>
              </w:rPr>
            </w:pPr>
            <w:r>
              <w:rPr>
                <w:rFonts w:cs="Calibri"/>
                <w:color w:val="000000"/>
                <w:shd w:val="clear" w:color="auto" w:fill="FFFFFF"/>
                <w:lang w:val="uk-UA"/>
              </w:rPr>
              <w:t xml:space="preserve">Добирає та використовує знаряддя праці під час вирішення практичних </w:t>
            </w:r>
            <w:r>
              <w:rPr>
                <w:rFonts w:cs="Calibri"/>
                <w:color w:val="000000"/>
                <w:shd w:val="clear" w:color="auto" w:fill="FFFFFF"/>
                <w:lang w:val="uk-UA"/>
              </w:rPr>
              <w:lastRenderedPageBreak/>
              <w:t>робіт.  Розуміє необхідність дотримання правил  безпечної праці та організації робочого місця.</w:t>
            </w:r>
          </w:p>
          <w:p w:rsidR="004F08A9" w:rsidRDefault="004F08A9">
            <w:pPr>
              <w:rPr>
                <w:rFonts w:cs="Calibri"/>
                <w:color w:val="000000"/>
                <w:shd w:val="clear" w:color="auto" w:fill="FFFFFF"/>
                <w:lang w:val="uk-UA"/>
              </w:rPr>
            </w:pPr>
          </w:p>
          <w:p w:rsidR="004F08A9" w:rsidRDefault="004F08A9">
            <w:pPr>
              <w:rPr>
                <w:lang w:val="uk-UA"/>
              </w:rPr>
            </w:pPr>
          </w:p>
          <w:p w:rsidR="004F08A9" w:rsidRDefault="004F08A9">
            <w:pPr>
              <w:rPr>
                <w:rFonts w:cs="Calibri"/>
                <w:color w:val="000000"/>
                <w:shd w:val="clear" w:color="auto" w:fill="FFFFFF"/>
                <w:lang w:val="uk-UA"/>
              </w:rPr>
            </w:pPr>
          </w:p>
          <w:p w:rsidR="004F08A9" w:rsidRDefault="004F08A9">
            <w:pPr>
              <w:rPr>
                <w:lang w:val="uk-UA"/>
              </w:rPr>
            </w:pPr>
          </w:p>
        </w:tc>
      </w:tr>
      <w:tr w:rsidR="004F08A9" w:rsidTr="004F08A9">
        <w:tc>
          <w:tcPr>
            <w:tcW w:w="156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lang w:val="uk-UA"/>
              </w:rPr>
            </w:pPr>
            <w:r>
              <w:rPr>
                <w:lang w:val="uk-UA"/>
              </w:rPr>
              <w:lastRenderedPageBreak/>
              <w:t xml:space="preserve">      </w:t>
            </w:r>
            <w:r>
              <w:rPr>
                <w:rFonts w:cs="Calibri"/>
                <w:b/>
                <w:color w:val="000000"/>
                <w:sz w:val="24"/>
                <w:szCs w:val="24"/>
                <w:lang w:val="uk-UA"/>
              </w:rPr>
              <w:t>Розділ 2. Технологія побутової діяльності та самообслуговування</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7</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z w:val="28"/>
                <w:szCs w:val="28"/>
              </w:rPr>
            </w:pPr>
            <w:r>
              <w:rPr>
                <w:rFonts w:cs="Calibri"/>
                <w:b/>
                <w:color w:val="000000"/>
                <w:sz w:val="28"/>
                <w:szCs w:val="28"/>
              </w:rPr>
              <w:t>«Охайне житло».</w:t>
            </w:r>
            <w:r>
              <w:rPr>
                <w:rFonts w:cs="Calibri"/>
                <w:b/>
                <w:color w:val="000000"/>
                <w:sz w:val="28"/>
                <w:szCs w:val="28"/>
                <w:lang w:val="uk-UA"/>
              </w:rPr>
              <w:t xml:space="preserve">                                                 </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pPr>
            <w:r>
              <w:rPr>
                <w:rFonts w:cs="Calibri"/>
                <w:color w:val="000000"/>
              </w:rPr>
              <w:t>Технологія догляду за житлом.</w:t>
            </w:r>
          </w:p>
          <w:p w:rsidR="004F08A9" w:rsidRDefault="004F08A9">
            <w:pPr>
              <w:suppressAutoHyphens/>
              <w:contextualSpacing/>
              <w:rPr>
                <w:rFonts w:cs="Calibri"/>
                <w:color w:val="000000"/>
                <w:lang w:eastAsia="uk-UA"/>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rPr>
                <w:sz w:val="24"/>
                <w:szCs w:val="24"/>
                <w:lang w:val="uk-UA"/>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r>
              <w:rPr>
                <w:rFonts w:cs="Calibri"/>
                <w:color w:val="000000"/>
                <w:shd w:val="clear" w:color="auto" w:fill="FFFFFF"/>
              </w:rPr>
              <w:t>Знає правила добору мийних засобів для догляду за різними видами поверхонь.</w:t>
            </w:r>
          </w:p>
          <w:p w:rsidR="004F08A9" w:rsidRDefault="004F08A9">
            <w:r>
              <w:rPr>
                <w:rFonts w:cs="Calibri"/>
                <w:color w:val="000000"/>
                <w:shd w:val="clear" w:color="auto" w:fill="FFFFFF"/>
              </w:rPr>
              <w:t>Знає правила безпечного користування мийними засобами та побутовою технікою.</w:t>
            </w:r>
          </w:p>
          <w:p w:rsidR="004F08A9" w:rsidRDefault="004F08A9">
            <w:r>
              <w:rPr>
                <w:rFonts w:cs="Calibri"/>
                <w:color w:val="000000"/>
                <w:shd w:val="clear" w:color="auto" w:fill="FFFFFF"/>
              </w:rPr>
              <w:t>Читає і розуміє інформацію про товари.</w:t>
            </w:r>
          </w:p>
          <w:p w:rsidR="004F08A9" w:rsidRDefault="004F08A9">
            <w:r>
              <w:rPr>
                <w:rFonts w:cs="Calibri"/>
                <w:color w:val="000000"/>
                <w:shd w:val="clear" w:color="auto" w:fill="FFFFFF"/>
              </w:rPr>
              <w:t xml:space="preserve">Розрізняє та добирає </w:t>
            </w:r>
            <w:r>
              <w:rPr>
                <w:rFonts w:cs="Calibri"/>
                <w:color w:val="000000"/>
              </w:rPr>
              <w:t>мийні засоби та інструменти для прибирання житла.</w:t>
            </w:r>
          </w:p>
          <w:p w:rsidR="004F08A9" w:rsidRDefault="004F08A9">
            <w:pPr>
              <w:rPr>
                <w:rFonts w:cs="Calibri"/>
                <w:color w:val="000000"/>
              </w:rPr>
            </w:pP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8</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z w:val="28"/>
                <w:szCs w:val="28"/>
              </w:rPr>
            </w:pPr>
            <w:r>
              <w:rPr>
                <w:rFonts w:cs="Calibri"/>
                <w:b/>
                <w:color w:val="000000"/>
                <w:sz w:val="28"/>
                <w:szCs w:val="28"/>
                <w:lang w:val="uk-UA"/>
              </w:rPr>
              <w:t>«</w:t>
            </w:r>
            <w:r>
              <w:rPr>
                <w:rFonts w:cs="Calibri"/>
                <w:b/>
                <w:color w:val="000000"/>
                <w:sz w:val="28"/>
                <w:szCs w:val="28"/>
              </w:rPr>
              <w:t>Здоров’я та краса мого волосся».</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pPr>
            <w:r>
              <w:rPr>
                <w:rFonts w:cs="Calibri"/>
                <w:color w:val="000000"/>
              </w:rPr>
              <w:t>Технологія догляду за волоссям</w:t>
            </w:r>
          </w:p>
          <w:p w:rsidR="004F08A9" w:rsidRDefault="004F08A9">
            <w:pPr>
              <w:suppressAutoHyphens/>
              <w:contextualSpacing/>
              <w:rPr>
                <w:rFonts w:cs="Calibri"/>
                <w:color w:val="000000"/>
                <w:lang w:eastAsia="uk-UA"/>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rPr>
                <w:sz w:val="24"/>
                <w:szCs w:val="24"/>
                <w:lang w:val="uk-UA"/>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color w:val="000000"/>
                <w:shd w:val="clear" w:color="auto" w:fill="FFFFFF"/>
                <w:lang w:val="uk-UA"/>
              </w:rPr>
              <w:t>Знає, які чинники впливають на стан волосся</w:t>
            </w:r>
          </w:p>
          <w:p w:rsidR="004F08A9" w:rsidRDefault="004F08A9">
            <w:pPr>
              <w:rPr>
                <w:lang w:val="uk-UA"/>
              </w:rPr>
            </w:pPr>
            <w:r>
              <w:rPr>
                <w:rFonts w:cs="Calibri"/>
                <w:color w:val="000000"/>
                <w:shd w:val="clear" w:color="auto" w:fill="FFFFFF"/>
                <w:lang w:val="uk-UA"/>
              </w:rPr>
              <w:t>Визначає комплекс процедур та засобів для догляду за своїм волоссям залежно від його типу.</w:t>
            </w:r>
          </w:p>
          <w:p w:rsidR="004F08A9" w:rsidRDefault="004F08A9">
            <w:pPr>
              <w:rPr>
                <w:lang w:val="uk-UA"/>
              </w:rPr>
            </w:pPr>
            <w:r>
              <w:rPr>
                <w:rFonts w:cs="Calibri"/>
                <w:color w:val="000000"/>
                <w:shd w:val="clear" w:color="auto" w:fill="FFFFFF"/>
                <w:lang w:val="uk-UA"/>
              </w:rPr>
              <w:t>Планує дії по догляду за власним волоссям.</w:t>
            </w:r>
          </w:p>
          <w:p w:rsidR="004F08A9" w:rsidRDefault="004F08A9">
            <w:pPr>
              <w:rPr>
                <w:rFonts w:cs="Calibri"/>
                <w:color w:val="000000"/>
                <w:lang w:val="uk-UA"/>
              </w:rPr>
            </w:pPr>
          </w:p>
        </w:tc>
      </w:tr>
    </w:tbl>
    <w:p w:rsidR="004F08A9" w:rsidRDefault="004F08A9" w:rsidP="004F08A9">
      <w:pPr>
        <w:rPr>
          <w:i/>
          <w:lang w:val="uk-UA"/>
        </w:rPr>
      </w:pPr>
    </w:p>
    <w:p w:rsidR="004F08A9" w:rsidRDefault="004F08A9" w:rsidP="004F08A9">
      <w:pPr>
        <w:rPr>
          <w:i/>
          <w:lang w:val="uk-UA"/>
        </w:rPr>
      </w:pPr>
      <w:r>
        <w:rPr>
          <w:i/>
          <w:lang w:val="uk-UA"/>
        </w:rPr>
        <w:t xml:space="preserve">                                                                                   </w:t>
      </w:r>
    </w:p>
    <w:p w:rsidR="004F08A9" w:rsidRDefault="004F08A9" w:rsidP="004F08A9">
      <w:pPr>
        <w:rPr>
          <w:b/>
          <w:sz w:val="28"/>
          <w:szCs w:val="28"/>
          <w:lang w:val="uk-UA"/>
        </w:rPr>
      </w:pPr>
      <w:r>
        <w:rPr>
          <w:sz w:val="28"/>
          <w:szCs w:val="28"/>
          <w:lang w:val="uk-UA"/>
        </w:rPr>
        <w:t xml:space="preserve">                                                                                       </w:t>
      </w:r>
      <w:r>
        <w:rPr>
          <w:b/>
          <w:sz w:val="28"/>
          <w:szCs w:val="28"/>
          <w:lang w:val="uk-UA"/>
        </w:rPr>
        <w:t>Матрица  на ІІ семестр   7 клас  2017-2018 н. р.</w:t>
      </w:r>
    </w:p>
    <w:tbl>
      <w:tblPr>
        <w:tblStyle w:val="ae"/>
        <w:tblW w:w="15615" w:type="dxa"/>
        <w:tblLayout w:type="fixed"/>
        <w:tblLook w:val="04A0"/>
      </w:tblPr>
      <w:tblGrid>
        <w:gridCol w:w="959"/>
        <w:gridCol w:w="141"/>
        <w:gridCol w:w="1702"/>
        <w:gridCol w:w="2835"/>
        <w:gridCol w:w="1842"/>
        <w:gridCol w:w="993"/>
        <w:gridCol w:w="43"/>
        <w:gridCol w:w="7100"/>
      </w:tblGrid>
      <w:tr w:rsidR="004F08A9" w:rsidTr="004F08A9">
        <w:tc>
          <w:tcPr>
            <w:tcW w:w="11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Основна технологія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годин</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b/>
                <w:lang w:val="uk-UA"/>
              </w:rPr>
              <w:t>Розділ І.  Основи матеріалознавства та технології обробки</w:t>
            </w:r>
          </w:p>
        </w:tc>
      </w:tr>
      <w:tr w:rsidR="004F08A9" w:rsidTr="004F08A9">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3</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rFonts w:cs="Calibri"/>
                <w:b/>
                <w:color w:val="000000"/>
                <w:sz w:val="28"/>
                <w:szCs w:val="28"/>
                <w:lang w:val="uk-UA"/>
              </w:rPr>
              <w:t>«</w:t>
            </w:r>
            <w:r>
              <w:rPr>
                <w:rFonts w:cs="Calibri"/>
                <w:b/>
                <w:color w:val="000000"/>
                <w:sz w:val="28"/>
                <w:szCs w:val="28"/>
              </w:rPr>
              <w:t>Заколка для волосся</w:t>
            </w:r>
            <w:r>
              <w:rPr>
                <w:rFonts w:cs="Calibri"/>
                <w:b/>
                <w:color w:val="000000"/>
                <w:sz w:val="28"/>
                <w:szCs w:val="28"/>
                <w:lang w:val="uk-UA"/>
              </w:rPr>
              <w:t>»</w:t>
            </w:r>
            <w:r>
              <w:rPr>
                <w:b/>
                <w:sz w:val="24"/>
                <w:szCs w:val="24"/>
                <w:lang w:val="uk-UA"/>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sz w:val="24"/>
                <w:szCs w:val="24"/>
              </w:rPr>
            </w:pPr>
            <w:r>
              <w:rPr>
                <w:rFonts w:cs="Calibri"/>
                <w:color w:val="000000"/>
                <w:sz w:val="24"/>
                <w:szCs w:val="24"/>
              </w:rPr>
              <w:t>Технологія обробки текстильних матеріалів ручним  способом.</w:t>
            </w:r>
          </w:p>
          <w:p w:rsidR="004F08A9" w:rsidRDefault="004F08A9">
            <w:pPr>
              <w:pStyle w:val="11"/>
              <w:ind w:left="0"/>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sz w:val="24"/>
                <w:szCs w:val="24"/>
                <w:lang w:val="uk-UA"/>
              </w:rPr>
            </w:pPr>
            <w:r>
              <w:rPr>
                <w:lang w:val="uk-UA"/>
              </w:rPr>
              <w:t>Технологія оздоблення елементів прикрас стразами, паєтками тощо.</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lang w:val="uk-UA"/>
              </w:rPr>
            </w:pPr>
            <w:r>
              <w:rPr>
                <w:rFonts w:cs="Calibri"/>
                <w:color w:val="000000"/>
                <w:lang w:val="uk-UA"/>
              </w:rPr>
              <w:t>Пояснює сутність моделі-аналогу для проектування  виробу.</w:t>
            </w:r>
          </w:p>
          <w:p w:rsidR="004F08A9" w:rsidRDefault="004F08A9">
            <w:pPr>
              <w:contextualSpacing/>
              <w:rPr>
                <w:lang w:val="uk-UA"/>
              </w:rPr>
            </w:pPr>
            <w:r>
              <w:rPr>
                <w:rFonts w:cs="Calibri"/>
                <w:color w:val="000000"/>
                <w:lang w:val="uk-UA"/>
              </w:rPr>
              <w:t>Розуміє вплив властивостей конструкційних матеріалів на технологію обробки.</w:t>
            </w:r>
          </w:p>
          <w:p w:rsidR="004F08A9" w:rsidRDefault="004F08A9">
            <w:pPr>
              <w:contextualSpacing/>
            </w:pPr>
            <w:r>
              <w:rPr>
                <w:rFonts w:cs="Calibri"/>
                <w:color w:val="000000"/>
                <w:shd w:val="clear" w:color="auto" w:fill="FFFFFF"/>
                <w:lang w:val="uk-UA"/>
              </w:rPr>
              <w:t xml:space="preserve">Виконує ескіз та виготовляє шаблони проектованого виробу. </w:t>
            </w:r>
            <w:r>
              <w:rPr>
                <w:rFonts w:cs="Calibri"/>
                <w:color w:val="000000"/>
                <w:lang w:val="uk-UA"/>
              </w:rPr>
              <w:t xml:space="preserve">  </w:t>
            </w:r>
            <w:r>
              <w:rPr>
                <w:rFonts w:cs="Calibri"/>
                <w:color w:val="000000"/>
              </w:rPr>
              <w:t>Усвідомлює важливість грамотного виконання графічного зображення для виготовлення виробу.</w:t>
            </w:r>
          </w:p>
          <w:p w:rsidR="004F08A9" w:rsidRDefault="004F08A9">
            <w:pPr>
              <w:contextualSpacing/>
              <w:rPr>
                <w:rFonts w:cs="Calibri"/>
                <w:color w:val="000000"/>
                <w:lang w:val="uk-UA"/>
              </w:rPr>
            </w:pPr>
            <w:r>
              <w:rPr>
                <w:rFonts w:cs="Calibri"/>
                <w:color w:val="000000"/>
              </w:rPr>
              <w:t>Визначає необхідну кількість матеріалів для виготовлення виробу.</w:t>
            </w:r>
          </w:p>
          <w:p w:rsidR="004F08A9" w:rsidRDefault="004F08A9">
            <w:pPr>
              <w:contextualSpacing/>
              <w:rPr>
                <w:lang w:val="uk-UA"/>
              </w:rPr>
            </w:pPr>
            <w:r>
              <w:rPr>
                <w:rFonts w:cs="Calibri"/>
                <w:color w:val="000000"/>
              </w:rPr>
              <w:lastRenderedPageBreak/>
              <w:t>Усвідомлює важливість правильного добору конструкційних матеріалі</w:t>
            </w:r>
            <w:r>
              <w:rPr>
                <w:rFonts w:cs="Calibri"/>
                <w:color w:val="000000"/>
                <w:lang w:val="uk-UA"/>
              </w:rPr>
              <w:t xml:space="preserve">. </w:t>
            </w:r>
            <w:r>
              <w:rPr>
                <w:rFonts w:cs="Calibri"/>
                <w:color w:val="000000"/>
                <w:shd w:val="clear" w:color="auto" w:fill="FFFFFF"/>
                <w:lang w:val="uk-UA"/>
              </w:rPr>
              <w:t xml:space="preserve">Добирає та використовує знаряддя праці під час вирішення практичних завдань. </w:t>
            </w:r>
            <w:r>
              <w:rPr>
                <w:rFonts w:cs="Calibri"/>
                <w:color w:val="000000"/>
                <w:lang w:val="uk-UA"/>
              </w:rPr>
              <w:t xml:space="preserve"> Усвідомлює важливість дотримання технологічної послідовності при виготовленні виробу.</w:t>
            </w:r>
          </w:p>
          <w:p w:rsidR="004F08A9" w:rsidRDefault="004F08A9">
            <w:pPr>
              <w:rPr>
                <w:rFonts w:cs="Calibri"/>
                <w:color w:val="000000"/>
                <w:shd w:val="clear" w:color="auto" w:fill="FFFFFF"/>
                <w:lang w:val="uk-UA"/>
              </w:rPr>
            </w:pPr>
            <w:r>
              <w:rPr>
                <w:rFonts w:cs="Calibri"/>
                <w:color w:val="000000"/>
                <w:shd w:val="clear" w:color="auto" w:fill="FFFFFF"/>
                <w:lang w:val="uk-UA"/>
              </w:rPr>
              <w:t xml:space="preserve">Виконує технологічні операції відповідно до обраного виробу та технології його виготовлення. Дотримується правил безпечної праці при виконанні технологічних операцій.  </w:t>
            </w:r>
          </w:p>
        </w:tc>
      </w:tr>
      <w:tr w:rsidR="004F08A9" w:rsidTr="004F08A9">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 xml:space="preserve">Проект </w:t>
            </w:r>
            <w:r>
              <w:rPr>
                <w:b/>
                <w:lang w:val="uk-UA"/>
              </w:rPr>
              <w:t>№4</w:t>
            </w:r>
            <w:r>
              <w:rPr>
                <w:lang w:val="uk-UA"/>
              </w:rPr>
              <w:t xml:space="preserve"> </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z w:val="28"/>
                <w:szCs w:val="28"/>
                <w:lang w:val="uk-UA"/>
              </w:rPr>
            </w:pPr>
            <w:r>
              <w:rPr>
                <w:rFonts w:cs="Calibri"/>
                <w:b/>
                <w:color w:val="000000"/>
                <w:sz w:val="28"/>
                <w:szCs w:val="28"/>
                <w:lang w:val="uk-UA"/>
              </w:rPr>
              <w:t>«Шарф»</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rFonts w:cs="Calibri"/>
                <w:color w:val="000000"/>
                <w:sz w:val="24"/>
                <w:szCs w:val="24"/>
              </w:rPr>
            </w:pPr>
            <w:r>
              <w:rPr>
                <w:rFonts w:cs="Calibri"/>
                <w:color w:val="000000"/>
                <w:sz w:val="24"/>
                <w:szCs w:val="24"/>
              </w:rPr>
              <w:t>Технологія в’язання спицями.</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lang w:val="uk-UA"/>
              </w:rPr>
            </w:pPr>
            <w:r>
              <w:rPr>
                <w:lang w:val="uk-UA"/>
              </w:rPr>
              <w:t>Технологія оздоблення в’язаних виробів гачком.</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rFonts w:cs="Calibri"/>
                <w:color w:val="000000"/>
                <w:lang w:val="uk-UA"/>
              </w:rPr>
              <w:t xml:space="preserve"> </w:t>
            </w:r>
            <w:r>
              <w:rPr>
                <w:rFonts w:cs="Calibri"/>
                <w:color w:val="000000"/>
              </w:rPr>
              <w:t>Вирізняє за характерними ознаками оздоблення виробів</w:t>
            </w:r>
            <w:r>
              <w:rPr>
                <w:rFonts w:cs="Calibri"/>
                <w:color w:val="000000"/>
                <w:lang w:val="uk-UA"/>
              </w:rPr>
              <w:t>.</w:t>
            </w:r>
            <w:r>
              <w:rPr>
                <w:rFonts w:cs="Calibri"/>
                <w:color w:val="000000"/>
                <w:shd w:val="clear" w:color="auto" w:fill="FFFFFF"/>
                <w:lang w:val="uk-UA"/>
              </w:rPr>
              <w:t xml:space="preserve"> Добирає та використовує знаряддя праці під час вирішення практичних завдань. </w:t>
            </w:r>
            <w:r>
              <w:rPr>
                <w:rFonts w:cs="Calibri"/>
                <w:color w:val="000000"/>
                <w:lang w:val="uk-UA"/>
              </w:rPr>
              <w:t xml:space="preserve"> Усвідомлює важливість дотримання технологічної послідовності.</w:t>
            </w:r>
          </w:p>
          <w:p w:rsidR="004F08A9" w:rsidRDefault="004F08A9">
            <w:pPr>
              <w:contextualSpacing/>
              <w:rPr>
                <w:rFonts w:cs="Calibri"/>
                <w:color w:val="000000"/>
                <w:shd w:val="clear" w:color="auto" w:fill="FFFFFF"/>
                <w:lang w:val="uk-UA"/>
              </w:rPr>
            </w:pPr>
          </w:p>
        </w:tc>
      </w:tr>
      <w:tr w:rsidR="004F08A9" w:rsidTr="004F08A9">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5</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b/>
                <w:sz w:val="28"/>
                <w:szCs w:val="28"/>
              </w:rPr>
              <w:t>«</w:t>
            </w:r>
            <w:r>
              <w:rPr>
                <w:rFonts w:cs="Calibri"/>
                <w:b/>
                <w:color w:val="000000"/>
                <w:sz w:val="28"/>
                <w:szCs w:val="28"/>
                <w:lang w:val="uk-UA"/>
              </w:rPr>
              <w:t>Органайзер»</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contextualSpacing/>
              <w:rPr>
                <w:sz w:val="24"/>
                <w:szCs w:val="24"/>
                <w:lang w:val="uk-UA"/>
              </w:rPr>
            </w:pPr>
            <w:r>
              <w:rPr>
                <w:sz w:val="24"/>
                <w:szCs w:val="24"/>
                <w:lang w:val="uk-UA"/>
              </w:rPr>
              <w:t>Технологія виготовлення швейних виробів машинним способом.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оздоблення виробів тасьмою, косою</w:t>
            </w:r>
            <w:r>
              <w:rPr>
                <w:sz w:val="24"/>
                <w:szCs w:val="24"/>
                <w:lang w:val="uk-UA"/>
              </w:rPr>
              <w:t xml:space="preserve"> бейкою</w:t>
            </w:r>
            <w:r>
              <w:rPr>
                <w:lang w:val="uk-UA"/>
              </w:rPr>
              <w:t>, вишивкою тощо.</w:t>
            </w:r>
          </w:p>
        </w:tc>
        <w:tc>
          <w:tcPr>
            <w:tcW w:w="10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7</w:t>
            </w:r>
          </w:p>
        </w:tc>
        <w:tc>
          <w:tcPr>
            <w:tcW w:w="7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lang w:val="uk-UA"/>
              </w:rPr>
            </w:pPr>
            <w:r>
              <w:rPr>
                <w:rFonts w:cs="Calibri"/>
                <w:color w:val="000000"/>
                <w:shd w:val="clear" w:color="auto" w:fill="FFFFFF"/>
                <w:lang w:val="uk-UA"/>
              </w:rPr>
              <w:t xml:space="preserve">Планує власну проектну діяльність. </w:t>
            </w:r>
            <w:r>
              <w:rPr>
                <w:rFonts w:cs="Calibri"/>
                <w:color w:val="000000"/>
                <w:lang w:val="uk-UA"/>
              </w:rPr>
              <w:t xml:space="preserve"> Розуміє призначення методу фокальних об'єктів. </w:t>
            </w:r>
            <w:r>
              <w:rPr>
                <w:rFonts w:cs="Calibri"/>
                <w:color w:val="000000"/>
                <w:shd w:val="clear" w:color="auto" w:fill="FFFFFF"/>
                <w:lang w:val="uk-UA"/>
              </w:rPr>
              <w:t>Застосовує метод  при  проектуванні.</w:t>
            </w:r>
          </w:p>
          <w:p w:rsidR="004F08A9" w:rsidRDefault="004F08A9">
            <w:pPr>
              <w:rPr>
                <w:lang w:val="uk-UA"/>
              </w:rPr>
            </w:pPr>
            <w:r>
              <w:rPr>
                <w:rFonts w:cs="Calibri"/>
                <w:color w:val="000000"/>
                <w:lang w:val="uk-UA"/>
              </w:rPr>
              <w:t xml:space="preserve">Працює на швейній машині та усвідомлює важливість дотримання правил безпеки при роботі на ній.  </w:t>
            </w:r>
            <w:r>
              <w:rPr>
                <w:rFonts w:cs="Calibri"/>
                <w:color w:val="000000"/>
                <w:shd w:val="clear" w:color="auto" w:fill="FFFFFF"/>
                <w:lang w:val="uk-UA"/>
              </w:rPr>
              <w:t xml:space="preserve">Дотримується правил безпечної праці при виконанні технологічних операцій. </w:t>
            </w:r>
          </w:p>
        </w:tc>
      </w:tr>
      <w:tr w:rsidR="004F08A9" w:rsidTr="004F08A9">
        <w:tc>
          <w:tcPr>
            <w:tcW w:w="1561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lang w:val="uk-UA"/>
              </w:rPr>
              <w:t xml:space="preserve">      </w:t>
            </w:r>
            <w:r>
              <w:rPr>
                <w:rFonts w:cs="Calibri"/>
                <w:b/>
                <w:i/>
                <w:color w:val="000000"/>
                <w:sz w:val="24"/>
                <w:szCs w:val="24"/>
                <w:lang w:val="uk-UA"/>
              </w:rPr>
              <w:t>Розділ 2. Технологія побутової діяльності та самообслуговування</w:t>
            </w:r>
          </w:p>
        </w:tc>
      </w:tr>
      <w:tr w:rsidR="004F08A9" w:rsidRPr="008B7FFB" w:rsidTr="004F08A9">
        <w:tc>
          <w:tcPr>
            <w:tcW w:w="11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№6</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rPr>
            </w:pPr>
            <w:r>
              <w:rPr>
                <w:rFonts w:cs="Calibri"/>
                <w:b/>
                <w:color w:val="000000"/>
              </w:rPr>
              <w:t>«Малярні роботи у побуті власними руками».</w:t>
            </w:r>
          </w:p>
          <w:p w:rsidR="004F08A9" w:rsidRDefault="004F08A9">
            <w:pPr>
              <w:rPr>
                <w:b/>
                <w:lang w:val="uk-UA"/>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Fonts w:cs="Calibri"/>
                <w:color w:val="000000"/>
              </w:rPr>
              <w:t>Технологія малярних робіт.</w:t>
            </w:r>
          </w:p>
          <w:p w:rsidR="004F08A9" w:rsidRDefault="004F08A9">
            <w:pPr>
              <w:ind w:left="317"/>
              <w:contextualSpacing/>
              <w:rPr>
                <w:rFonts w:cs="Calibri"/>
                <w:color w:val="000000"/>
              </w:rPr>
            </w:pPr>
          </w:p>
          <w:p w:rsidR="004F08A9" w:rsidRDefault="004F08A9"/>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4"/>
                <w:szCs w:val="24"/>
                <w:shd w:val="clear" w:color="auto" w:fill="FFFFFF"/>
                <w:lang w:val="uk-UA"/>
              </w:rPr>
            </w:pPr>
            <w:r>
              <w:rPr>
                <w:rFonts w:cs="Calibri"/>
                <w:color w:val="000000"/>
                <w:sz w:val="24"/>
                <w:szCs w:val="24"/>
                <w:shd w:val="clear" w:color="auto" w:fill="FFFFFF"/>
              </w:rPr>
              <w:t>Добирає матеріали та інструменти для виконання малярних робіт</w:t>
            </w:r>
          </w:p>
          <w:p w:rsidR="004F08A9" w:rsidRDefault="004F08A9">
            <w:pPr>
              <w:contextualSpacing/>
            </w:pPr>
            <w:r>
              <w:rPr>
                <w:rFonts w:cs="Calibri"/>
                <w:color w:val="000000"/>
                <w:shd w:val="clear" w:color="auto" w:fill="FFFFFF"/>
              </w:rPr>
              <w:t>Наводить приклади застосування відповідних технологій при виконанні малярних робіт</w:t>
            </w:r>
          </w:p>
          <w:p w:rsidR="004F08A9" w:rsidRDefault="004F08A9">
            <w:pPr>
              <w:contextualSpacing/>
            </w:pPr>
            <w:r>
              <w:rPr>
                <w:color w:val="000000"/>
                <w:shd w:val="clear" w:color="auto" w:fill="FFFFFF"/>
              </w:rPr>
              <w:t xml:space="preserve">Знає про шкідливий вплив фарб і </w:t>
            </w:r>
            <w:r>
              <w:rPr>
                <w:iCs/>
                <w:lang w:eastAsia="ru-RU"/>
              </w:rPr>
              <w:t>може йому запобігати</w:t>
            </w:r>
            <w:r>
              <w:rPr>
                <w:color w:val="000000"/>
                <w:shd w:val="clear" w:color="auto" w:fill="FFFFFF"/>
              </w:rPr>
              <w:t>.</w:t>
            </w:r>
          </w:p>
          <w:p w:rsidR="004F08A9" w:rsidRDefault="004F08A9">
            <w:pPr>
              <w:contextualSpacing/>
              <w:rPr>
                <w:rFonts w:cs="Calibri"/>
                <w:color w:val="000000"/>
                <w:lang w:val="uk-UA"/>
              </w:rPr>
            </w:pPr>
            <w:r>
              <w:rPr>
                <w:rFonts w:cs="Calibri"/>
                <w:color w:val="000000"/>
              </w:rPr>
              <w:t xml:space="preserve">Усвідомлює важливість правильного добору матеріалів для малярних робіт з погляду  доцільності та безпеки їх використання. </w:t>
            </w:r>
          </w:p>
          <w:p w:rsidR="004F08A9" w:rsidRDefault="004F08A9">
            <w:pPr>
              <w:contextualSpacing/>
              <w:rPr>
                <w:lang w:val="uk-UA"/>
              </w:rPr>
            </w:pPr>
            <w:r>
              <w:rPr>
                <w:rFonts w:cs="Calibri"/>
                <w:color w:val="000000"/>
                <w:lang w:val="uk-UA"/>
              </w:rPr>
              <w:t>Усвідомлює важливість дотримання рекомендацій щодо утилізації тари</w:t>
            </w:r>
          </w:p>
          <w:p w:rsidR="004F08A9" w:rsidRDefault="004F08A9">
            <w:pPr>
              <w:rPr>
                <w:lang w:val="uk-UA"/>
              </w:rPr>
            </w:pPr>
          </w:p>
        </w:tc>
      </w:tr>
      <w:tr w:rsidR="004F08A9" w:rsidTr="004F08A9">
        <w:tc>
          <w:tcPr>
            <w:tcW w:w="11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№7</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rFonts w:cs="Calibri"/>
                <w:b/>
                <w:color w:val="000000"/>
              </w:rPr>
            </w:pPr>
            <w:r>
              <w:rPr>
                <w:rFonts w:cs="Calibri"/>
                <w:b/>
                <w:color w:val="000000"/>
              </w:rPr>
              <w:t>«Я — споживач».</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lang w:val="uk-UA"/>
              </w:rPr>
            </w:pPr>
            <w:r>
              <w:rPr>
                <w:rStyle w:val="uficommentbody"/>
                <w:color w:val="000000"/>
              </w:rPr>
              <w:t>Технологія придбання продуктів харчування та інших товарів</w:t>
            </w:r>
            <w:r>
              <w:rPr>
                <w:rStyle w:val="uficommentbody"/>
                <w:color w:val="000000"/>
                <w:lang w:val="uk-UA"/>
              </w:rPr>
              <w:t>.</w:t>
            </w:r>
          </w:p>
          <w:p w:rsidR="004F08A9" w:rsidRDefault="004F08A9"/>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lang w:val="uk-UA"/>
              </w:rPr>
              <w:t>1</w:t>
            </w:r>
          </w:p>
          <w:p w:rsidR="004F08A9" w:rsidRDefault="004F08A9">
            <w:pPr>
              <w:rPr>
                <w:lang w:val="uk-UA"/>
              </w:rPr>
            </w:pPr>
          </w:p>
          <w:p w:rsidR="004F08A9" w:rsidRDefault="004F08A9">
            <w:pPr>
              <w:rPr>
                <w:lang w:val="uk-UA"/>
              </w:rPr>
            </w:pPr>
          </w:p>
          <w:p w:rsidR="004F08A9" w:rsidRDefault="004F08A9">
            <w:pPr>
              <w:rPr>
                <w:lang w:val="uk-UA"/>
              </w:rPr>
            </w:pPr>
          </w:p>
        </w:tc>
        <w:tc>
          <w:tcPr>
            <w:tcW w:w="71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20"/>
              <w:rPr>
                <w:sz w:val="24"/>
                <w:szCs w:val="24"/>
                <w:lang w:val="uk-UA"/>
              </w:rPr>
            </w:pPr>
            <w:r>
              <w:rPr>
                <w:rFonts w:ascii="Times New Roman" w:hAnsi="Times New Roman" w:cs="Times New Roman"/>
                <w:color w:val="000000"/>
                <w:sz w:val="24"/>
                <w:szCs w:val="24"/>
                <w:lang w:val="uk-UA"/>
              </w:rPr>
              <w:t>Читає та розуміє значення спеціальних символів, штрих-кодів.</w:t>
            </w:r>
          </w:p>
          <w:p w:rsidR="004F08A9" w:rsidRDefault="004F08A9">
            <w:pPr>
              <w:pStyle w:val="20"/>
              <w:rPr>
                <w:sz w:val="24"/>
                <w:szCs w:val="24"/>
                <w:lang w:val="uk-UA"/>
              </w:rPr>
            </w:pPr>
            <w:r>
              <w:rPr>
                <w:rFonts w:ascii="Times New Roman" w:hAnsi="Times New Roman" w:cs="Times New Roman"/>
                <w:color w:val="000000"/>
                <w:sz w:val="24"/>
                <w:szCs w:val="24"/>
                <w:lang w:val="uk-UA"/>
              </w:rPr>
              <w:t>Розрізняє  екологічні символи і стандарти якості та безпеки.</w:t>
            </w:r>
          </w:p>
          <w:p w:rsidR="004F08A9" w:rsidRDefault="004F08A9">
            <w:pPr>
              <w:contextualSpacing/>
            </w:pPr>
            <w:r>
              <w:rPr>
                <w:rFonts w:cs="Calibri"/>
                <w:color w:val="000000"/>
              </w:rPr>
              <w:t>Наводить приклади призначення етикеток та екологічних символів.</w:t>
            </w:r>
          </w:p>
          <w:p w:rsidR="004F08A9" w:rsidRDefault="004F08A9">
            <w:pPr>
              <w:contextualSpacing/>
            </w:pPr>
            <w:r>
              <w:rPr>
                <w:iCs/>
                <w:color w:val="000000"/>
              </w:rPr>
              <w:t>Критично ставиться до інформації  про товари для збереження здоров’я.</w:t>
            </w:r>
          </w:p>
          <w:p w:rsidR="004F08A9" w:rsidRDefault="004F08A9">
            <w:pPr>
              <w:contextualSpacing/>
            </w:pPr>
            <w:r>
              <w:rPr>
                <w:rFonts w:cs="Calibri"/>
                <w:color w:val="000000"/>
              </w:rPr>
              <w:t xml:space="preserve">Висловлює власні судження </w:t>
            </w:r>
            <w:r>
              <w:rPr>
                <w:lang w:val="uk-UA"/>
              </w:rPr>
              <w:t xml:space="preserve"> </w:t>
            </w:r>
            <w:r>
              <w:rPr>
                <w:rFonts w:cs="Calibri"/>
                <w:color w:val="000000"/>
              </w:rPr>
              <w:t>про необхідність маркування споживчих товарів.</w:t>
            </w:r>
          </w:p>
          <w:p w:rsidR="004F08A9" w:rsidRDefault="004F08A9"/>
        </w:tc>
      </w:tr>
    </w:tbl>
    <w:p w:rsidR="004F08A9" w:rsidRDefault="004F08A9" w:rsidP="004F08A9"/>
    <w:p w:rsidR="004F08A9" w:rsidRDefault="004F08A9" w:rsidP="004F08A9">
      <w:pPr>
        <w:rPr>
          <w:lang w:val="uk-UA"/>
        </w:rPr>
      </w:pPr>
    </w:p>
    <w:p w:rsidR="004F08A9" w:rsidRDefault="004F08A9" w:rsidP="004F08A9">
      <w:pPr>
        <w:rPr>
          <w:b/>
          <w:sz w:val="28"/>
          <w:szCs w:val="28"/>
          <w:lang w:val="uk-UA"/>
        </w:rPr>
      </w:pPr>
      <w:r>
        <w:rPr>
          <w:sz w:val="28"/>
          <w:szCs w:val="28"/>
          <w:lang w:val="uk-UA"/>
        </w:rPr>
        <w:t xml:space="preserve">                                                                                        </w:t>
      </w:r>
      <w:r>
        <w:rPr>
          <w:b/>
          <w:sz w:val="28"/>
          <w:szCs w:val="28"/>
          <w:lang w:val="uk-UA"/>
        </w:rPr>
        <w:t>Матрица  на ІІ семестр   8 клас  2017-2018 н. р.</w:t>
      </w:r>
    </w:p>
    <w:tbl>
      <w:tblPr>
        <w:tblStyle w:val="ae"/>
        <w:tblW w:w="15615" w:type="dxa"/>
        <w:tblLayout w:type="fixed"/>
        <w:tblLook w:val="04A0"/>
      </w:tblPr>
      <w:tblGrid>
        <w:gridCol w:w="1100"/>
        <w:gridCol w:w="1702"/>
        <w:gridCol w:w="2835"/>
        <w:gridCol w:w="1842"/>
        <w:gridCol w:w="851"/>
        <w:gridCol w:w="7285"/>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Основні технології</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годин</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b/>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2</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8"/>
                <w:szCs w:val="28"/>
                <w:lang w:val="uk-UA"/>
              </w:rPr>
            </w:pPr>
            <w:r>
              <w:rPr>
                <w:b/>
                <w:sz w:val="28"/>
                <w:szCs w:val="28"/>
              </w:rPr>
              <w:t>«</w:t>
            </w:r>
            <w:r>
              <w:rPr>
                <w:rFonts w:cs="Calibri"/>
                <w:b/>
                <w:color w:val="000000"/>
                <w:sz w:val="28"/>
                <w:szCs w:val="28"/>
                <w:lang w:val="uk-UA"/>
              </w:rPr>
              <w:t>Текстильні квіти</w:t>
            </w:r>
            <w:r>
              <w:rPr>
                <w:rFonts w:cs="Calibri"/>
                <w:b/>
                <w:color w:val="000000"/>
                <w:sz w:val="28"/>
                <w:szCs w:val="28"/>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Fonts w:cs="Calibri"/>
                <w:color w:val="000000"/>
                <w:lang w:eastAsia="uk-UA"/>
              </w:rPr>
              <w:t>Технологія виготовлення штучних квітів</w:t>
            </w:r>
          </w:p>
          <w:p w:rsidR="004F08A9" w:rsidRDefault="004F08A9">
            <w:pPr>
              <w:suppressAutoHyphens/>
              <w:contextualSpacing/>
              <w:rPr>
                <w:sz w:val="24"/>
                <w:szCs w:val="24"/>
                <w:lang w:val="uk-UA"/>
              </w:rPr>
            </w:pPr>
            <w:r>
              <w:rPr>
                <w:sz w:val="24"/>
                <w:szCs w:val="24"/>
                <w:lang w:val="uk-UA"/>
              </w:rPr>
              <w:t xml:space="preserve">Технологія прасування елементів виробу бульками. </w:t>
            </w:r>
          </w:p>
          <w:p w:rsidR="004F08A9" w:rsidRDefault="004F08A9">
            <w:pPr>
              <w:pStyle w:val="11"/>
              <w:ind w:left="0"/>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Технологія виготовлення квітів або елементів квітки технікою валяння.</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color w:val="000000"/>
              </w:rPr>
              <w:t>Обґрунтовує доцільність вибору конструкційних матеріалів.</w:t>
            </w:r>
          </w:p>
          <w:p w:rsidR="004F08A9" w:rsidRDefault="004F08A9">
            <w:r>
              <w:rPr>
                <w:rFonts w:cs="Calibri"/>
                <w:color w:val="000000"/>
              </w:rPr>
              <w:t>Оцінює об'єкт проектування з використанням аналогів.</w:t>
            </w:r>
          </w:p>
          <w:p w:rsidR="004F08A9" w:rsidRDefault="004F08A9">
            <w:pPr>
              <w:contextualSpacing/>
            </w:pPr>
            <w:r>
              <w:rPr>
                <w:rStyle w:val="uficommentbody"/>
                <w:color w:val="000000"/>
              </w:rPr>
              <w:t>Розраховує орієнтовний бюджет проекту.</w:t>
            </w:r>
          </w:p>
          <w:p w:rsidR="004F08A9" w:rsidRDefault="004F08A9">
            <w:pPr>
              <w:rPr>
                <w:lang w:val="uk-UA"/>
              </w:rPr>
            </w:pPr>
            <w:r>
              <w:rPr>
                <w:rFonts w:cs="Calibri"/>
                <w:color w:val="000000"/>
                <w:shd w:val="clear" w:color="auto" w:fill="FFFFFF"/>
                <w:lang w:val="uk-UA"/>
              </w:rPr>
              <w:t xml:space="preserve">Виконує ескіз та виготовляє шаблони виробу.                                                                                                              </w:t>
            </w:r>
          </w:p>
          <w:p w:rsidR="004F08A9" w:rsidRDefault="004F08A9">
            <w:r>
              <w:rPr>
                <w:rFonts w:cs="Calibri"/>
                <w:color w:val="000000"/>
              </w:rPr>
              <w:t xml:space="preserve">Добирає матеріали, інструменти та обладнання для виготовлення виробу. </w:t>
            </w:r>
          </w:p>
          <w:p w:rsidR="004F08A9" w:rsidRDefault="004F08A9">
            <w:pPr>
              <w:rPr>
                <w:rFonts w:cs="Calibri"/>
                <w:color w:val="000000"/>
              </w:rPr>
            </w:pPr>
            <w:r>
              <w:rPr>
                <w:rFonts w:cs="Calibri"/>
                <w:color w:val="000000"/>
              </w:rPr>
              <w:t>Визначає необхідну кількість матеріалів для виготовлення виробу.</w:t>
            </w:r>
          </w:p>
          <w:p w:rsidR="004F08A9" w:rsidRDefault="004F08A9">
            <w:r>
              <w:rPr>
                <w:rFonts w:cs="Calibri"/>
                <w:color w:val="000000"/>
                <w:shd w:val="clear" w:color="auto" w:fill="FFFFFF"/>
              </w:rPr>
              <w:t>Розрізняє і називає інструменти та пристосування для обробки конструкційних матеріалів.</w:t>
            </w:r>
            <w:r>
              <w:rPr>
                <w:lang w:val="uk-UA"/>
              </w:rPr>
              <w:t xml:space="preserve"> </w:t>
            </w:r>
            <w:r>
              <w:rPr>
                <w:rFonts w:cs="Calibri"/>
                <w:color w:val="000000"/>
              </w:rPr>
              <w:t>Вирізняє за характерними ознаками технології виготовлення та оздоблення виробів</w:t>
            </w:r>
            <w:r>
              <w:rPr>
                <w:rFonts w:cs="Calibri"/>
                <w:color w:val="000000"/>
                <w:lang w:val="uk-UA"/>
              </w:rPr>
              <w:t>.</w:t>
            </w:r>
            <w:r>
              <w:rPr>
                <w:rFonts w:cs="Calibri"/>
                <w:color w:val="000000"/>
              </w:rPr>
              <w:t>Виготовляє виріб.</w:t>
            </w:r>
            <w:r>
              <w:rPr>
                <w:rFonts w:cs="Calibri"/>
                <w:color w:val="000000"/>
                <w:lang w:val="uk-UA"/>
              </w:rPr>
              <w:t xml:space="preserve">      Дотримується прийомів роботи з інструментами, пристосуваннями та обладнанням.</w:t>
            </w:r>
            <w:r>
              <w:rPr>
                <w:lang w:val="uk-UA"/>
              </w:rPr>
              <w:t xml:space="preserve">  </w:t>
            </w:r>
            <w:r>
              <w:rPr>
                <w:rFonts w:cs="Calibri"/>
                <w:color w:val="000000"/>
                <w:shd w:val="clear" w:color="auto" w:fill="FFFFFF"/>
              </w:rPr>
              <w:t>Виконує технологічні операції відповідно до обраного виробу та технології його виготовлення.</w:t>
            </w:r>
            <w:r>
              <w:rPr>
                <w:rFonts w:cs="Calibri"/>
                <w:color w:val="000000"/>
                <w:shd w:val="clear" w:color="auto" w:fill="FFFFFF"/>
                <w:lang w:val="uk-UA"/>
              </w:rPr>
              <w:t xml:space="preserve"> </w:t>
            </w:r>
            <w:r>
              <w:rPr>
                <w:rFonts w:cs="Calibri"/>
                <w:color w:val="000000"/>
                <w:shd w:val="clear" w:color="auto" w:fill="FFFFFF"/>
              </w:rPr>
              <w:t>Оздоблює виріб.</w:t>
            </w:r>
          </w:p>
          <w:p w:rsidR="004F08A9" w:rsidRDefault="004F08A9">
            <w:pPr>
              <w:rPr>
                <w:rFonts w:cs="Calibri"/>
                <w:color w:val="000000"/>
                <w:shd w:val="clear" w:color="auto" w:fill="FFFFFF"/>
                <w:lang w:val="uk-UA"/>
              </w:rPr>
            </w:pPr>
            <w:r>
              <w:rPr>
                <w:rFonts w:cs="Calibri"/>
                <w:color w:val="000000"/>
                <w:lang w:val="uk-UA"/>
              </w:rPr>
              <w:t xml:space="preserve"> </w:t>
            </w:r>
            <w:r>
              <w:rPr>
                <w:rFonts w:cs="Calibri"/>
                <w:color w:val="000000"/>
                <w:shd w:val="clear" w:color="auto" w:fill="FFFFFF"/>
                <w:lang w:val="uk-UA"/>
              </w:rPr>
              <w:t xml:space="preserve">Дотримується правил безпечної праці при виконанні технологічних операцій.   </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№3</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rPr>
            </w:pPr>
            <w:r>
              <w:rPr>
                <w:rFonts w:cs="Calibri"/>
                <w:b/>
                <w:color w:val="000000"/>
              </w:rPr>
              <w:t>«Килимок на стілець»</w:t>
            </w:r>
          </w:p>
          <w:p w:rsidR="004F08A9" w:rsidRDefault="004F08A9">
            <w:pPr>
              <w:rPr>
                <w:b/>
              </w:rPr>
            </w:pP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rFonts w:cs="Calibri"/>
                <w:color w:val="000000"/>
                <w:sz w:val="24"/>
                <w:szCs w:val="24"/>
              </w:rPr>
            </w:pPr>
            <w:r>
              <w:rPr>
                <w:rFonts w:cs="Calibri"/>
                <w:color w:val="000000"/>
                <w:sz w:val="24"/>
                <w:szCs w:val="24"/>
              </w:rPr>
              <w:t>Технологія обробки текстильних матеріалів  машинним способом.</w:t>
            </w:r>
          </w:p>
          <w:p w:rsidR="004F08A9" w:rsidRDefault="004F08A9">
            <w:pPr>
              <w:pStyle w:val="11"/>
              <w:ind w:left="0"/>
              <w:rPr>
                <w:rFonts w:cs="Calibri"/>
                <w:color w:val="000000"/>
                <w:sz w:val="24"/>
                <w:szCs w:val="24"/>
              </w:rPr>
            </w:pPr>
            <w:r>
              <w:rPr>
                <w:rFonts w:cs="Calibri"/>
                <w:color w:val="000000"/>
                <w:sz w:val="24"/>
                <w:szCs w:val="24"/>
              </w:rPr>
              <w:t>Технологія в’язання спицями.</w:t>
            </w:r>
          </w:p>
          <w:p w:rsidR="004F08A9" w:rsidRDefault="004F08A9">
            <w:pPr>
              <w:pStyle w:val="11"/>
              <w:ind w:left="0"/>
              <w:rPr>
                <w:sz w:val="24"/>
                <w:szCs w:val="24"/>
              </w:rPr>
            </w:pPr>
            <w:r>
              <w:rPr>
                <w:rFonts w:cs="Calibri"/>
                <w:color w:val="000000"/>
                <w:sz w:val="24"/>
                <w:szCs w:val="24"/>
              </w:rPr>
              <w:t>Технологія плетіння гачком.</w:t>
            </w:r>
          </w:p>
          <w:p w:rsidR="004F08A9" w:rsidRDefault="004F08A9">
            <w:pPr>
              <w:pStyle w:val="11"/>
              <w:ind w:left="0"/>
              <w:rPr>
                <w:rFonts w:cs="Calibri"/>
                <w:color w:val="000000"/>
                <w:sz w:val="24"/>
                <w:szCs w:val="24"/>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rFonts w:cs="Calibri"/>
                <w:color w:val="000000"/>
                <w:sz w:val="24"/>
                <w:szCs w:val="24"/>
                <w:lang w:val="uk-UA"/>
              </w:rPr>
            </w:pPr>
            <w:r>
              <w:rPr>
                <w:rFonts w:cs="Calibri"/>
                <w:color w:val="000000"/>
                <w:sz w:val="24"/>
                <w:szCs w:val="24"/>
                <w:lang w:val="uk-UA"/>
              </w:rPr>
              <w:t>Технологія оздоблення виробів вишивкою, аплікацією, строчкою, елементами плетеними гачком тощо.</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7</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color w:val="000000"/>
                <w:shd w:val="clear" w:color="auto" w:fill="FFFFFF"/>
                <w:lang w:val="uk-UA"/>
              </w:rPr>
            </w:pPr>
            <w:r>
              <w:rPr>
                <w:rFonts w:cs="Calibri"/>
                <w:color w:val="000000"/>
                <w:lang w:val="uk-UA"/>
              </w:rPr>
              <w:t>Усвідомлює значущість виробу, який виготовляється.</w:t>
            </w:r>
            <w:r>
              <w:rPr>
                <w:lang w:val="uk-UA"/>
              </w:rPr>
              <w:t xml:space="preserve">                                                      </w:t>
            </w:r>
            <w:r>
              <w:rPr>
                <w:rFonts w:cs="Calibri"/>
                <w:color w:val="000000"/>
                <w:shd w:val="clear" w:color="auto" w:fill="FFFFFF"/>
                <w:lang w:val="uk-UA"/>
              </w:rPr>
              <w:t xml:space="preserve">Виконує малюнок виробу.                                                                                                              </w:t>
            </w:r>
          </w:p>
          <w:p w:rsidR="004F08A9" w:rsidRDefault="004F08A9">
            <w:pPr>
              <w:rPr>
                <w:lang w:val="uk-UA"/>
              </w:rPr>
            </w:pPr>
            <w:r>
              <w:rPr>
                <w:rFonts w:cs="Calibri"/>
                <w:color w:val="000000"/>
                <w:lang w:val="uk-UA"/>
              </w:rPr>
              <w:t>Знає етапи проектування. Розуміє сутність методу комбінаторики у створенні (дослідженні) форми виробу.</w:t>
            </w:r>
            <w:r>
              <w:rPr>
                <w:lang w:val="uk-UA"/>
              </w:rPr>
              <w:t xml:space="preserve">  </w:t>
            </w:r>
          </w:p>
          <w:p w:rsidR="004F08A9" w:rsidRDefault="004F08A9">
            <w:pPr>
              <w:rPr>
                <w:rFonts w:cs="Calibri"/>
                <w:color w:val="000000"/>
              </w:rPr>
            </w:pPr>
            <w:r>
              <w:rPr>
                <w:rFonts w:cs="Calibri"/>
                <w:color w:val="000000"/>
              </w:rPr>
              <w:t>Називає конструкційні матеріали, необхідні для виготовлення запланованого виробу.</w:t>
            </w:r>
            <w:r>
              <w:rPr>
                <w:rFonts w:cs="Calibri"/>
                <w:color w:val="000000"/>
                <w:lang w:val="uk-UA"/>
              </w:rPr>
              <w:t xml:space="preserve">  </w:t>
            </w:r>
            <w:r>
              <w:rPr>
                <w:rFonts w:cs="Calibri"/>
                <w:color w:val="000000"/>
                <w:shd w:val="clear" w:color="auto" w:fill="FFFFFF"/>
              </w:rPr>
              <w:t>Розрізняє і називає інструменти та пристосування для обробки конструкційних матеріалів.</w:t>
            </w:r>
            <w:r>
              <w:rPr>
                <w:lang w:val="uk-UA"/>
              </w:rPr>
              <w:t xml:space="preserve"> </w:t>
            </w:r>
            <w:r>
              <w:rPr>
                <w:rFonts w:cs="Calibri"/>
                <w:color w:val="000000"/>
              </w:rPr>
              <w:t>Вирізняє за характерними ознаками технології виготовлення та оздоблення виробів</w:t>
            </w:r>
            <w:r>
              <w:rPr>
                <w:rFonts w:cs="Calibri"/>
                <w:color w:val="000000"/>
                <w:lang w:val="uk-UA"/>
              </w:rPr>
              <w:t xml:space="preserve">. </w:t>
            </w:r>
            <w:r>
              <w:rPr>
                <w:rFonts w:cs="Calibri"/>
                <w:color w:val="000000"/>
              </w:rPr>
              <w:t>Виготовляє виріб.</w:t>
            </w:r>
            <w:r>
              <w:rPr>
                <w:rFonts w:cs="Calibri"/>
                <w:color w:val="000000"/>
                <w:lang w:val="uk-UA"/>
              </w:rPr>
              <w:t xml:space="preserve">                                                                                                        </w:t>
            </w:r>
            <w:r>
              <w:rPr>
                <w:rFonts w:cs="Calibri"/>
                <w:color w:val="000000"/>
                <w:shd w:val="clear" w:color="auto" w:fill="FFFFFF"/>
              </w:rPr>
              <w:t>Дотримується правил безпечної праці при виконанні технологічних операцій.</w:t>
            </w:r>
          </w:p>
        </w:tc>
      </w:tr>
      <w:tr w:rsidR="004F08A9" w:rsidTr="004F08A9">
        <w:trPr>
          <w:trHeight w:val="993"/>
        </w:trPr>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№4</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rFonts w:cs="Calibri"/>
                <w:b/>
                <w:color w:val="000000"/>
                <w:sz w:val="28"/>
                <w:szCs w:val="28"/>
                <w:lang w:val="uk-UA"/>
              </w:rPr>
              <w:t>«</w:t>
            </w:r>
            <w:r>
              <w:rPr>
                <w:rFonts w:cs="Calibri"/>
                <w:b/>
                <w:color w:val="000000"/>
                <w:sz w:val="28"/>
                <w:szCs w:val="28"/>
              </w:rPr>
              <w:t>Кондитерські вироби</w:t>
            </w:r>
            <w:r>
              <w:rPr>
                <w:b/>
                <w:sz w:val="28"/>
                <w:szCs w:val="28"/>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Fonts w:cs="Calibri"/>
                <w:color w:val="000000"/>
              </w:rPr>
              <w:t>Технологія виготовлення кондитерських виробів.</w:t>
            </w:r>
          </w:p>
          <w:p w:rsidR="004F08A9" w:rsidRDefault="004F08A9">
            <w:pPr>
              <w:pStyle w:val="11"/>
              <w:ind w:left="0"/>
              <w:rPr>
                <w:rFonts w:cs="Calibri"/>
                <w:color w:val="000000"/>
                <w:sz w:val="24"/>
                <w:szCs w:val="24"/>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rFonts w:cs="Calibri"/>
                <w:color w:val="000000"/>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rPr>
            </w:pPr>
          </w:p>
        </w:tc>
      </w:tr>
      <w:tr w:rsidR="004F08A9" w:rsidTr="004F08A9">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      </w:t>
            </w:r>
            <w:r>
              <w:rPr>
                <w:rFonts w:cs="Calibri"/>
                <w:b/>
                <w:color w:val="000000"/>
                <w:sz w:val="24"/>
                <w:szCs w:val="24"/>
                <w:lang w:val="uk-UA"/>
              </w:rPr>
              <w:t>Розділ 2. Технологія побутової діяльності та самообслуговування</w:t>
            </w:r>
            <w:r>
              <w:rPr>
                <w:lang w:val="uk-UA"/>
              </w:rPr>
              <w:t xml:space="preserve">     </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№5</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z w:val="28"/>
                <w:szCs w:val="28"/>
                <w:lang w:val="uk-UA"/>
              </w:rPr>
            </w:pPr>
            <w:r>
              <w:rPr>
                <w:rFonts w:cs="Calibri"/>
                <w:b/>
                <w:color w:val="000000"/>
                <w:sz w:val="28"/>
                <w:szCs w:val="28"/>
                <w:lang w:val="uk-UA"/>
              </w:rPr>
              <w:t>«</w:t>
            </w:r>
            <w:r>
              <w:rPr>
                <w:rFonts w:cs="Calibri"/>
                <w:b/>
                <w:color w:val="000000"/>
                <w:sz w:val="28"/>
                <w:szCs w:val="28"/>
              </w:rPr>
              <w:t>Моя зачіска»</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contextualSpacing/>
            </w:pPr>
            <w:r>
              <w:rPr>
                <w:rStyle w:val="uficommentbody"/>
                <w:color w:val="000000"/>
              </w:rPr>
              <w:t>Технологія добору зачіски</w:t>
            </w:r>
            <w:r>
              <w:rPr>
                <w:rFonts w:cs="Calibri"/>
                <w:color w:val="000000"/>
              </w:rPr>
              <w:t>.</w:t>
            </w:r>
          </w:p>
          <w:p w:rsidR="004F08A9" w:rsidRDefault="004F08A9">
            <w:pPr>
              <w:pStyle w:val="11"/>
              <w:ind w:left="0"/>
              <w:rPr>
                <w:rFonts w:cs="Calibri"/>
                <w:color w:val="000000"/>
                <w:sz w:val="24"/>
                <w:szCs w:val="24"/>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rFonts w:cs="Calibri"/>
                <w:color w:val="000000"/>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rPr>
            </w:pP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№6</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z w:val="24"/>
                <w:szCs w:val="24"/>
                <w:lang w:val="uk-UA"/>
              </w:rPr>
            </w:pPr>
            <w:r>
              <w:rPr>
                <w:rFonts w:cs="Calibri"/>
                <w:color w:val="000000"/>
                <w:sz w:val="28"/>
                <w:szCs w:val="28"/>
              </w:rPr>
              <w:t>«</w:t>
            </w:r>
            <w:r>
              <w:rPr>
                <w:rFonts w:cs="Calibri"/>
                <w:b/>
                <w:color w:val="000000"/>
                <w:sz w:val="28"/>
                <w:szCs w:val="28"/>
              </w:rPr>
              <w:t xml:space="preserve">Мій одяг </w:t>
            </w:r>
            <w:r>
              <w:rPr>
                <w:rFonts w:cs="Calibri"/>
                <w:b/>
                <w:color w:val="000000"/>
                <w:sz w:val="28"/>
                <w:szCs w:val="28"/>
              </w:rPr>
              <w:lastRenderedPageBreak/>
              <w:t>— мій імідж».</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rFonts w:cs="Calibri"/>
                <w:color w:val="000000"/>
                <w:sz w:val="24"/>
                <w:szCs w:val="24"/>
              </w:rPr>
            </w:pPr>
            <w:r>
              <w:rPr>
                <w:rStyle w:val="uficommentbody"/>
                <w:rFonts w:eastAsiaTheme="majorEastAsia"/>
                <w:color w:val="000000"/>
              </w:rPr>
              <w:lastRenderedPageBreak/>
              <w:t xml:space="preserve">Технології добору </w:t>
            </w:r>
            <w:r>
              <w:rPr>
                <w:rStyle w:val="uficommentbody"/>
                <w:rFonts w:eastAsiaTheme="majorEastAsia"/>
                <w:color w:val="000000"/>
              </w:rPr>
              <w:lastRenderedPageBreak/>
              <w:t>одягу та взуття і догляду за ними</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rFonts w:cs="Calibri"/>
                <w:color w:val="000000"/>
                <w:sz w:val="24"/>
                <w:szCs w:val="24"/>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rPr>
            </w:pPr>
          </w:p>
        </w:tc>
      </w:tr>
    </w:tbl>
    <w:p w:rsidR="004F08A9" w:rsidRDefault="004F08A9" w:rsidP="004F08A9">
      <w:pPr>
        <w:rPr>
          <w:b/>
          <w:sz w:val="28"/>
          <w:szCs w:val="28"/>
          <w:lang w:val="uk-UA"/>
        </w:rPr>
      </w:pPr>
    </w:p>
    <w:p w:rsidR="004F08A9" w:rsidRDefault="004F08A9" w:rsidP="004F08A9">
      <w:pPr>
        <w:rPr>
          <w:b/>
          <w:sz w:val="28"/>
          <w:szCs w:val="28"/>
          <w:lang w:val="uk-UA"/>
        </w:rPr>
      </w:pPr>
      <w:r>
        <w:rPr>
          <w:b/>
          <w:sz w:val="28"/>
          <w:szCs w:val="28"/>
          <w:lang w:val="uk-UA"/>
        </w:rPr>
        <w:t xml:space="preserve">                                                                                        Матрица  на ІІ семестр   9 клас  2017-2018 н. р.</w:t>
      </w:r>
    </w:p>
    <w:tbl>
      <w:tblPr>
        <w:tblStyle w:val="ae"/>
        <w:tblW w:w="15615" w:type="dxa"/>
        <w:tblLayout w:type="fixed"/>
        <w:tblLook w:val="04A0"/>
      </w:tblPr>
      <w:tblGrid>
        <w:gridCol w:w="1100"/>
        <w:gridCol w:w="1702"/>
        <w:gridCol w:w="2835"/>
        <w:gridCol w:w="1842"/>
        <w:gridCol w:w="851"/>
        <w:gridCol w:w="7285"/>
      </w:tblGrid>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проектів</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Об</w:t>
            </w:r>
            <w:r>
              <w:rPr>
                <w:lang w:val="en-US"/>
              </w:rPr>
              <w:t>’</w:t>
            </w:r>
            <w:r>
              <w:rPr>
                <w:lang w:val="uk-UA"/>
              </w:rPr>
              <w:t>єкти проектів технологічної діяльності</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Основні технології</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lang w:val="uk-UA"/>
              </w:rPr>
              <w:t>Допоміжна технологія</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Кількість годин</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Очікувані результати навчально-пізнавальної діяльності учнів</w:t>
            </w:r>
          </w:p>
        </w:tc>
      </w:tr>
      <w:tr w:rsidR="004F08A9" w:rsidTr="004F08A9">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b/>
                <w:lang w:val="uk-UA"/>
              </w:rPr>
              <w:t>Розділ І.  Основи матеріалознавства та технології обробки</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Проект №</w:t>
            </w:r>
            <w:r>
              <w:rPr>
                <w:b/>
                <w:lang w:val="uk-UA"/>
              </w:rPr>
              <w:t>2</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8"/>
                <w:szCs w:val="28"/>
                <w:lang w:val="uk-UA"/>
              </w:rPr>
            </w:pPr>
            <w:r>
              <w:rPr>
                <w:b/>
                <w:sz w:val="28"/>
                <w:szCs w:val="28"/>
              </w:rPr>
              <w:t>«</w:t>
            </w:r>
            <w:r>
              <w:rPr>
                <w:rFonts w:cs="Calibri"/>
                <w:b/>
                <w:color w:val="000000"/>
                <w:sz w:val="28"/>
                <w:szCs w:val="28"/>
              </w:rPr>
              <w:t>Нове життя старим речам</w:t>
            </w:r>
            <w:r>
              <w:rPr>
                <w:b/>
                <w:sz w:val="28"/>
                <w:szCs w:val="28"/>
              </w:rPr>
              <w:t>».</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rFonts w:cs="Calibri"/>
                <w:color w:val="000000"/>
                <w:sz w:val="24"/>
                <w:szCs w:val="24"/>
                <w:lang w:eastAsia="uk-UA"/>
              </w:rPr>
            </w:pPr>
            <w:r>
              <w:rPr>
                <w:rFonts w:cs="Calibri"/>
                <w:color w:val="000000"/>
                <w:lang w:eastAsia="uk-UA"/>
              </w:rPr>
              <w:t xml:space="preserve"> </w:t>
            </w:r>
            <w:r>
              <w:rPr>
                <w:rFonts w:cs="Calibri"/>
                <w:color w:val="000000"/>
                <w:sz w:val="24"/>
                <w:szCs w:val="24"/>
                <w:lang w:eastAsia="uk-UA"/>
              </w:rPr>
              <w:t>Технологія виготовлення швейних виробів машинним способом.</w:t>
            </w:r>
          </w:p>
          <w:p w:rsidR="004F08A9" w:rsidRDefault="004F08A9">
            <w:pPr>
              <w:pStyle w:val="11"/>
              <w:ind w:left="0"/>
              <w:rPr>
                <w:sz w:val="24"/>
                <w:szCs w:val="24"/>
              </w:rPr>
            </w:pPr>
          </w:p>
          <w:p w:rsidR="004F08A9" w:rsidRDefault="004F08A9">
            <w:pPr>
              <w:suppressAutoHyphens/>
              <w:rPr>
                <w:lang w:val="uk-UA"/>
              </w:rPr>
            </w:pPr>
            <w:r>
              <w:rPr>
                <w:lang w:val="uk-UA"/>
              </w:rPr>
              <w:t>Технологія виготовлення виробів в’язаних  спицями.</w:t>
            </w:r>
          </w:p>
          <w:p w:rsidR="004F08A9" w:rsidRDefault="004F08A9">
            <w:pPr>
              <w:suppressAutoHyphens/>
              <w:rPr>
                <w:lang w:val="uk-UA"/>
              </w:rPr>
            </w:pPr>
          </w:p>
          <w:p w:rsidR="004F08A9" w:rsidRDefault="004F08A9">
            <w:pPr>
              <w:suppressAutoHyphens/>
              <w:rPr>
                <w:lang w:val="uk-UA"/>
              </w:rPr>
            </w:pPr>
            <w:r>
              <w:rPr>
                <w:lang w:val="uk-UA"/>
              </w:rPr>
              <w:t>Технологія виготовлення виробів плетених гачком.</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suppressAutoHyphens/>
              <w:rPr>
                <w:rFonts w:cs="Calibri"/>
                <w:color w:val="000000"/>
                <w:sz w:val="24"/>
                <w:szCs w:val="24"/>
                <w:lang w:val="uk-UA"/>
              </w:rPr>
            </w:pPr>
            <w:r>
              <w:rPr>
                <w:rFonts w:cs="Calibri"/>
                <w:color w:val="000000"/>
                <w:sz w:val="24"/>
                <w:szCs w:val="24"/>
              </w:rPr>
              <w:t xml:space="preserve">Технологія </w:t>
            </w:r>
            <w:r>
              <w:rPr>
                <w:rFonts w:cs="Calibri"/>
                <w:color w:val="000000"/>
                <w:sz w:val="24"/>
                <w:szCs w:val="24"/>
                <w:lang w:val="uk-UA"/>
              </w:rPr>
              <w:t>оздоблення виробів технічним моделюванням, вишивкою, стрічкою тощо.</w:t>
            </w:r>
          </w:p>
          <w:p w:rsidR="004F08A9" w:rsidRDefault="004F08A9">
            <w:pPr>
              <w:suppressAutoHyphens/>
              <w:rPr>
                <w:sz w:val="24"/>
                <w:szCs w:val="24"/>
                <w:lang w:val="uk-UA"/>
              </w:rPr>
            </w:pPr>
          </w:p>
          <w:p w:rsidR="004F08A9" w:rsidRDefault="004F08A9">
            <w:r>
              <w:rPr>
                <w:lang w:val="uk-UA"/>
              </w:rPr>
              <w:t>Технологія виконання  ВТО.</w:t>
            </w:r>
            <w:r>
              <w:rPr>
                <w:sz w:val="24"/>
                <w:szCs w:val="24"/>
                <w:lang w:val="uk-UA"/>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15</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color w:val="000000"/>
                <w:lang w:val="uk-UA"/>
              </w:rPr>
            </w:pPr>
            <w:r>
              <w:rPr>
                <w:rFonts w:cs="Calibri"/>
                <w:color w:val="000000"/>
                <w:shd w:val="clear" w:color="auto" w:fill="FFFFFF"/>
                <w:lang w:val="uk-UA"/>
              </w:rPr>
              <w:t xml:space="preserve"> </w:t>
            </w:r>
            <w:r>
              <w:rPr>
                <w:rFonts w:cs="Calibri"/>
                <w:color w:val="000000"/>
              </w:rPr>
              <w:t>Характеризує результати проектування на кожному етапі та зіставляє їх із запланованими.</w:t>
            </w:r>
          </w:p>
          <w:p w:rsidR="004F08A9" w:rsidRDefault="004F08A9">
            <w:pPr>
              <w:rPr>
                <w:rFonts w:eastAsia="Symbol" w:cs="Calibri"/>
                <w:color w:val="000000"/>
                <w:lang w:val="uk-UA"/>
              </w:rPr>
            </w:pPr>
            <w:r>
              <w:rPr>
                <w:rFonts w:cs="Calibri"/>
                <w:color w:val="000000"/>
              </w:rPr>
              <w:t xml:space="preserve"> Застосовує елементи біоніки у процесі створення форми виробу.</w:t>
            </w:r>
          </w:p>
          <w:p w:rsidR="004F08A9" w:rsidRDefault="004F08A9">
            <w:r>
              <w:rPr>
                <w:rFonts w:cs="Calibri"/>
                <w:color w:val="000000"/>
              </w:rPr>
              <w:t>Обґрунтовує доцільність вибору конструкційних матеріалів.</w:t>
            </w:r>
          </w:p>
          <w:p w:rsidR="004F08A9" w:rsidRDefault="004F08A9">
            <w:r>
              <w:rPr>
                <w:rFonts w:cs="Calibri"/>
                <w:color w:val="000000"/>
              </w:rPr>
              <w:t>Оцінює об'єкт проектування з використанням аналогів.</w:t>
            </w:r>
          </w:p>
          <w:p w:rsidR="004F08A9" w:rsidRDefault="004F08A9">
            <w:pPr>
              <w:contextualSpacing/>
            </w:pPr>
            <w:r>
              <w:rPr>
                <w:rStyle w:val="uficommentbody"/>
                <w:color w:val="000000"/>
              </w:rPr>
              <w:t>Розраховує орієнтовний бюджет проекту.</w:t>
            </w:r>
          </w:p>
          <w:p w:rsidR="004F08A9" w:rsidRDefault="004F08A9">
            <w:r>
              <w:rPr>
                <w:rFonts w:cs="Calibri"/>
                <w:color w:val="000000"/>
                <w:shd w:val="clear" w:color="auto" w:fill="FFFFFF"/>
              </w:rPr>
              <w:t>Виконує технологічні операції відповідно до обраного виробу та технології його виготовлення.</w:t>
            </w:r>
          </w:p>
          <w:p w:rsidR="004F08A9" w:rsidRDefault="004F08A9">
            <w:r>
              <w:rPr>
                <w:rFonts w:cs="Calibri"/>
                <w:color w:val="000000"/>
              </w:rPr>
              <w:t xml:space="preserve">Добирає матеріали, інструменти та обладнання для виготовлення виробу. </w:t>
            </w:r>
          </w:p>
          <w:p w:rsidR="004F08A9" w:rsidRDefault="004F08A9">
            <w:r>
              <w:rPr>
                <w:rFonts w:cs="Calibri"/>
                <w:color w:val="000000"/>
              </w:rPr>
              <w:t>Дотримується прийомів роботи з інструментами, пристосуваннями та обладнанням.</w:t>
            </w:r>
          </w:p>
          <w:p w:rsidR="004F08A9" w:rsidRDefault="004F08A9">
            <w:pPr>
              <w:rPr>
                <w:rFonts w:cs="Calibri"/>
                <w:color w:val="000000"/>
              </w:rPr>
            </w:pPr>
            <w:r>
              <w:rPr>
                <w:rFonts w:cs="Calibri"/>
                <w:color w:val="000000"/>
              </w:rPr>
              <w:t>Визначає необхідну кількість матеріалів для виготовлення виробу.</w:t>
            </w:r>
          </w:p>
          <w:p w:rsidR="004F08A9" w:rsidRDefault="004F08A9">
            <w:r>
              <w:rPr>
                <w:rFonts w:cs="Calibri"/>
                <w:color w:val="000000"/>
              </w:rPr>
              <w:t>Виготовляє виріб.</w:t>
            </w:r>
          </w:p>
          <w:p w:rsidR="004F08A9" w:rsidRDefault="004F08A9">
            <w:r>
              <w:rPr>
                <w:rFonts w:cs="Calibri"/>
                <w:color w:val="000000"/>
                <w:shd w:val="clear" w:color="auto" w:fill="FFFFFF"/>
              </w:rPr>
              <w:t>Створює композицію для оздоблення виробу.</w:t>
            </w:r>
          </w:p>
          <w:p w:rsidR="004F08A9" w:rsidRDefault="004F08A9">
            <w:pPr>
              <w:rPr>
                <w:lang w:val="uk-UA"/>
              </w:rPr>
            </w:pPr>
            <w:r>
              <w:rPr>
                <w:rFonts w:cs="Calibri"/>
                <w:color w:val="000000"/>
                <w:shd w:val="clear" w:color="auto" w:fill="FFFFFF"/>
              </w:rPr>
              <w:t>Оздоблює виріб.</w:t>
            </w:r>
          </w:p>
        </w:tc>
      </w:tr>
      <w:tr w:rsidR="004F08A9" w:rsidTr="004F08A9">
        <w:tc>
          <w:tcPr>
            <w:tcW w:w="15615"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lang w:val="uk-UA"/>
              </w:rPr>
              <w:t xml:space="preserve">      </w:t>
            </w:r>
            <w:r>
              <w:rPr>
                <w:rFonts w:cs="Calibri"/>
                <w:b/>
                <w:color w:val="000000"/>
                <w:sz w:val="24"/>
                <w:szCs w:val="24"/>
                <w:lang w:val="uk-UA"/>
              </w:rPr>
              <w:t>Розділ 2. Технологія побутової діяльності та самообслуговування</w:t>
            </w:r>
          </w:p>
        </w:tc>
      </w:tr>
      <w:tr w:rsidR="004F08A9" w:rsidTr="004F08A9">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 xml:space="preserve">Проект </w:t>
            </w:r>
            <w:r>
              <w:rPr>
                <w:b/>
                <w:lang w:val="uk-UA"/>
              </w:rPr>
              <w:t>№3</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b/>
                <w:color w:val="000000"/>
              </w:rPr>
              <w:t>«Мій власний стиль»</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eastAsia="Symbol" w:cs="Calibri"/>
                <w:color w:val="000000"/>
              </w:rPr>
              <w:t>Технологія проектування власного стилю</w:t>
            </w:r>
            <w:r>
              <w:rPr>
                <w:rFonts w:eastAsia="Symbol" w:cs="Calibri"/>
                <w:color w:val="000000"/>
                <w:lang w:val="uk-UA"/>
              </w:rPr>
              <w:t>.</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en-US"/>
              </w:rPr>
            </w:pPr>
            <w:r>
              <w:rPr>
                <w:lang w:val="en-US"/>
              </w:rPr>
              <w:t>1</w:t>
            </w:r>
          </w:p>
        </w:tc>
        <w:tc>
          <w:tcPr>
            <w:tcW w:w="72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3"/>
              <w:rPr>
                <w:sz w:val="24"/>
                <w:szCs w:val="24"/>
                <w:lang w:val="uk-UA"/>
              </w:rPr>
            </w:pPr>
            <w:r>
              <w:rPr>
                <w:rFonts w:ascii="Times New Roman" w:eastAsia="Symbol" w:hAnsi="Times New Roman" w:cs="Times New Roman"/>
                <w:color w:val="000000"/>
                <w:sz w:val="24"/>
                <w:szCs w:val="24"/>
                <w:lang w:val="uk-UA"/>
              </w:rPr>
              <w:t>Називає основні стилі одягу. Знає і називає види одягу.</w:t>
            </w:r>
          </w:p>
          <w:p w:rsidR="004F08A9" w:rsidRDefault="004F08A9">
            <w:pPr>
              <w:pStyle w:val="13"/>
              <w:rPr>
                <w:sz w:val="24"/>
                <w:szCs w:val="24"/>
                <w:lang w:val="uk-UA"/>
              </w:rPr>
            </w:pPr>
            <w:r>
              <w:rPr>
                <w:rFonts w:ascii="Times New Roman" w:eastAsia="Symbol" w:hAnsi="Times New Roman" w:cs="Times New Roman"/>
                <w:color w:val="000000"/>
                <w:sz w:val="24"/>
                <w:szCs w:val="24"/>
                <w:lang w:val="uk-UA"/>
              </w:rPr>
              <w:t>Виконує проект зі створення власного стилю в одязі.</w:t>
            </w:r>
          </w:p>
          <w:p w:rsidR="004F08A9" w:rsidRDefault="004F08A9">
            <w:pPr>
              <w:pStyle w:val="13"/>
              <w:rPr>
                <w:sz w:val="24"/>
                <w:szCs w:val="24"/>
                <w:lang w:val="uk-UA"/>
              </w:rPr>
            </w:pPr>
            <w:r>
              <w:rPr>
                <w:rFonts w:ascii="Times New Roman" w:eastAsia="Symbol" w:hAnsi="Times New Roman" w:cs="Times New Roman"/>
                <w:color w:val="000000"/>
                <w:sz w:val="24"/>
                <w:szCs w:val="24"/>
                <w:lang w:val="uk-UA"/>
              </w:rPr>
              <w:t xml:space="preserve">Уміє добирати одяг відповідно до особливостей своєї фігури, поєднувати види одягу тощо.  </w:t>
            </w:r>
          </w:p>
          <w:p w:rsidR="004F08A9" w:rsidRDefault="004F08A9">
            <w:pPr>
              <w:pStyle w:val="13"/>
              <w:rPr>
                <w:sz w:val="24"/>
                <w:szCs w:val="24"/>
                <w:lang w:val="uk-UA"/>
              </w:rPr>
            </w:pPr>
            <w:r>
              <w:rPr>
                <w:rFonts w:ascii="Times New Roman" w:eastAsia="Symbol" w:hAnsi="Times New Roman" w:cs="Times New Roman"/>
                <w:color w:val="000000"/>
                <w:sz w:val="24"/>
                <w:szCs w:val="24"/>
                <w:lang w:val="uk-UA"/>
              </w:rPr>
              <w:t xml:space="preserve">Добирає краватки та зав’язує їх різними способи. </w:t>
            </w:r>
          </w:p>
          <w:p w:rsidR="004F08A9" w:rsidRDefault="004F08A9">
            <w:pPr>
              <w:rPr>
                <w:lang w:val="uk-UA"/>
              </w:rPr>
            </w:pPr>
            <w:r>
              <w:rPr>
                <w:rFonts w:ascii="Times New Roman" w:eastAsia="Symbol" w:hAnsi="Times New Roman"/>
                <w:color w:val="000000"/>
                <w:sz w:val="24"/>
                <w:szCs w:val="24"/>
                <w:lang w:val="uk-UA"/>
              </w:rPr>
              <w:t>Усвідомлює власний стиль в одязі</w:t>
            </w:r>
          </w:p>
        </w:tc>
      </w:tr>
    </w:tbl>
    <w:p w:rsidR="004F08A9" w:rsidRDefault="004F08A9" w:rsidP="004F08A9">
      <w:pPr>
        <w:pStyle w:val="11"/>
        <w:ind w:left="0"/>
        <w:rPr>
          <w:b/>
          <w:sz w:val="24"/>
          <w:szCs w:val="24"/>
          <w:lang w:val="ru-RU"/>
        </w:rPr>
      </w:pPr>
    </w:p>
    <w:p w:rsidR="004F08A9" w:rsidRDefault="004F08A9" w:rsidP="004F08A9">
      <w:pPr>
        <w:pStyle w:val="11"/>
        <w:ind w:left="0"/>
        <w:jc w:val="center"/>
        <w:rPr>
          <w:b/>
          <w:sz w:val="24"/>
          <w:szCs w:val="24"/>
        </w:rPr>
      </w:pPr>
      <w:r>
        <w:rPr>
          <w:b/>
          <w:sz w:val="24"/>
          <w:szCs w:val="24"/>
        </w:rPr>
        <w:t xml:space="preserve">     </w:t>
      </w:r>
    </w:p>
    <w:p w:rsidR="004F08A9" w:rsidRDefault="004F08A9" w:rsidP="004F08A9">
      <w:pPr>
        <w:pStyle w:val="11"/>
        <w:ind w:left="0"/>
        <w:jc w:val="center"/>
      </w:pPr>
      <w:r>
        <w:rPr>
          <w:b/>
          <w:sz w:val="24"/>
          <w:szCs w:val="24"/>
        </w:rPr>
        <w:t xml:space="preserve"> </w:t>
      </w:r>
      <w:r>
        <w:rPr>
          <w:b/>
          <w:bCs/>
          <w:color w:val="000000"/>
        </w:rPr>
        <w:t>5 клас</w:t>
      </w:r>
    </w:p>
    <w:p w:rsidR="004F08A9" w:rsidRDefault="004F08A9" w:rsidP="004F08A9">
      <w:pPr>
        <w:rPr>
          <w:b/>
          <w:bCs/>
          <w:i/>
          <w:color w:val="000000"/>
        </w:rPr>
      </w:pPr>
    </w:p>
    <w:tbl>
      <w:tblPr>
        <w:tblStyle w:val="ae"/>
        <w:tblW w:w="15165" w:type="dxa"/>
        <w:tblInd w:w="250" w:type="dxa"/>
        <w:tblLayout w:type="fixed"/>
        <w:tblLook w:val="04A0"/>
      </w:tblPr>
      <w:tblGrid>
        <w:gridCol w:w="555"/>
        <w:gridCol w:w="6"/>
        <w:gridCol w:w="34"/>
        <w:gridCol w:w="1529"/>
        <w:gridCol w:w="1135"/>
        <w:gridCol w:w="142"/>
        <w:gridCol w:w="8929"/>
        <w:gridCol w:w="931"/>
        <w:gridCol w:w="35"/>
        <w:gridCol w:w="17"/>
        <w:gridCol w:w="1852"/>
      </w:tblGrid>
      <w:tr w:rsidR="004F08A9" w:rsidTr="004F08A9">
        <w:tc>
          <w:tcPr>
            <w:tcW w:w="5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lastRenderedPageBreak/>
              <w:t>№ п.п.</w:t>
            </w:r>
          </w:p>
        </w:tc>
        <w:tc>
          <w:tcPr>
            <w:tcW w:w="1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Кількість проектів</w:t>
            </w:r>
            <w:r>
              <w:rPr>
                <w:rFonts w:ascii="Times New Roman" w:hAnsi="Times New Roman"/>
                <w:lang w:val="uk-UA"/>
              </w:rPr>
              <w:t xml:space="preserve"> </w:t>
            </w:r>
            <w:r>
              <w:rPr>
                <w:rFonts w:ascii="Times New Roman" w:hAnsi="Times New Roman"/>
                <w:lang w:val="en-US"/>
              </w:rPr>
              <w:t>/годин</w:t>
            </w:r>
          </w:p>
        </w:tc>
        <w:tc>
          <w:tcPr>
            <w:tcW w:w="12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Дата проведення уроку</w:t>
            </w:r>
          </w:p>
        </w:tc>
        <w:tc>
          <w:tcPr>
            <w:tcW w:w="89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ac"/>
              <w:rPr>
                <w:rFonts w:ascii="Times New Roman" w:hAnsi="Times New Roman"/>
                <w:i/>
              </w:rPr>
            </w:pPr>
          </w:p>
          <w:p w:rsidR="004F08A9" w:rsidRDefault="004F08A9">
            <w:pPr>
              <w:pStyle w:val="ac"/>
              <w:rPr>
                <w:rFonts w:ascii="Times New Roman" w:hAnsi="Times New Roman"/>
                <w:lang w:val="uk-UA"/>
              </w:rPr>
            </w:pPr>
            <w:r>
              <w:rPr>
                <w:rFonts w:ascii="Times New Roman" w:hAnsi="Times New Roman"/>
                <w:i/>
                <w:lang w:val="uk-UA"/>
              </w:rPr>
              <w:t>Очікування результатів навчально-пізнавальної діяльності</w:t>
            </w:r>
            <w:r>
              <w:rPr>
                <w:rFonts w:ascii="Times New Roman" w:hAnsi="Times New Roman"/>
                <w:lang w:val="uk-UA"/>
              </w:rPr>
              <w:t xml:space="preserve"> </w:t>
            </w:r>
            <w:r>
              <w:rPr>
                <w:rFonts w:ascii="Times New Roman" w:hAnsi="Times New Roman"/>
              </w:rPr>
              <w:t>/</w:t>
            </w:r>
            <w:r>
              <w:rPr>
                <w:rFonts w:ascii="Times New Roman" w:hAnsi="Times New Roman"/>
                <w:lang w:val="uk-UA"/>
              </w:rPr>
              <w:t>та зміст навчального матеріалу</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Лата фактичного проведення уроку</w:t>
            </w:r>
          </w:p>
        </w:tc>
        <w:tc>
          <w:tcPr>
            <w:tcW w:w="190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Примітка (домашнє завдання)</w:t>
            </w:r>
          </w:p>
        </w:tc>
      </w:tr>
      <w:tr w:rsidR="004F08A9" w:rsidTr="004F08A9">
        <w:tc>
          <w:tcPr>
            <w:tcW w:w="1516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Розділ І.  Основи матеріалознавства та технології обробки</w:t>
            </w:r>
          </w:p>
        </w:tc>
      </w:tr>
      <w:tr w:rsidR="004F08A9" w:rsidRPr="008B7FFB"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33.</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i/>
                <w:lang w:val="uk-UA"/>
              </w:rPr>
              <w:t xml:space="preserve">Має уяву про механізми в машинах, призначення та принцип роботи на швейній машині. </w:t>
            </w:r>
          </w:p>
          <w:p w:rsidR="004F08A9" w:rsidRDefault="004F08A9">
            <w:pPr>
              <w:rPr>
                <w:rFonts w:cs="Calibri"/>
                <w:color w:val="000000"/>
                <w:lang w:val="uk-UA"/>
              </w:rPr>
            </w:pPr>
            <w:r>
              <w:rPr>
                <w:rFonts w:cs="Calibri"/>
                <w:b/>
                <w:color w:val="000000"/>
                <w:lang w:val="uk-UA"/>
              </w:rPr>
              <w:t>Тема.</w:t>
            </w:r>
            <w:r>
              <w:rPr>
                <w:rFonts w:cs="Calibri"/>
                <w:b/>
                <w:color w:val="000000"/>
              </w:rPr>
              <w:t>Технологія обробки текстильних матеріалів машинним способом</w:t>
            </w:r>
            <w:r>
              <w:rPr>
                <w:rFonts w:cs="Calibri"/>
                <w:color w:val="000000"/>
              </w:rPr>
              <w:t xml:space="preserve">.     </w:t>
            </w:r>
          </w:p>
          <w:p w:rsidR="004F08A9" w:rsidRDefault="004F08A9">
            <w:pPr>
              <w:rPr>
                <w:rFonts w:ascii="Times New Roman" w:hAnsi="Times New Roman"/>
                <w:b/>
                <w:sz w:val="24"/>
                <w:szCs w:val="24"/>
                <w:lang w:val="uk-UA"/>
              </w:rPr>
            </w:pPr>
            <w:r>
              <w:rPr>
                <w:rFonts w:ascii="Times New Roman" w:hAnsi="Times New Roman"/>
                <w:sz w:val="24"/>
                <w:szCs w:val="24"/>
                <w:lang w:val="uk-UA"/>
              </w:rPr>
              <w:t xml:space="preserve">Будова швейної машини. </w:t>
            </w:r>
            <w:r>
              <w:rPr>
                <w:sz w:val="24"/>
                <w:szCs w:val="24"/>
              </w:rPr>
              <w:t xml:space="preserve">Прийоми роботи </w:t>
            </w:r>
            <w:r>
              <w:rPr>
                <w:sz w:val="24"/>
                <w:szCs w:val="24"/>
                <w:lang w:val="uk-UA"/>
              </w:rPr>
              <w:t>на швейній машині</w:t>
            </w:r>
            <w:r>
              <w:rPr>
                <w:sz w:val="24"/>
                <w:szCs w:val="24"/>
              </w:rPr>
              <w:t>.</w:t>
            </w:r>
            <w:r>
              <w:rPr>
                <w:sz w:val="24"/>
                <w:szCs w:val="24"/>
                <w:lang w:val="uk-UA"/>
              </w:rPr>
              <w:t xml:space="preserve"> Організація робочого місця. Правила безпечної праці та санітарно-гігієнічні вимоги.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34.</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rFonts w:cs="Calibri"/>
                <w:i/>
                <w:color w:val="000000"/>
                <w:shd w:val="clear" w:color="auto" w:fill="FFFFFF"/>
                <w:lang w:val="uk-UA"/>
              </w:rPr>
              <w:t>Дотримується правил безпечної праці при виконанні технологічних операцій.</w:t>
            </w:r>
            <w:r>
              <w:rPr>
                <w:rFonts w:ascii="Times New Roman" w:hAnsi="Times New Roman"/>
                <w:b/>
                <w:sz w:val="24"/>
                <w:szCs w:val="24"/>
                <w:lang w:val="uk-UA"/>
              </w:rPr>
              <w:t xml:space="preserve">           Робота на швейній машині.</w:t>
            </w:r>
            <w:r>
              <w:rPr>
                <w:b/>
                <w:sz w:val="24"/>
                <w:szCs w:val="24"/>
                <w:lang w:val="uk-UA"/>
              </w:rPr>
              <w:t xml:space="preserve"> </w:t>
            </w:r>
            <w:r>
              <w:rPr>
                <w:sz w:val="24"/>
                <w:szCs w:val="24"/>
                <w:lang w:val="uk-UA"/>
              </w:rPr>
              <w:t>Вправи на керування швейною машиною. Інстр. з ОП №41.</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35.</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lang w:val="uk-UA"/>
              </w:rPr>
              <w:t>Уміє підготовляли швейну машину до роботи.                                                                           Дотримується правил безпечної праці при виконанні технологічних операцій.</w:t>
            </w:r>
          </w:p>
          <w:p w:rsidR="004F08A9" w:rsidRDefault="004F08A9">
            <w:pPr>
              <w:rPr>
                <w:rFonts w:ascii="Times New Roman" w:hAnsi="Times New Roman"/>
                <w:b/>
                <w:sz w:val="24"/>
                <w:szCs w:val="24"/>
                <w:lang w:val="uk-UA"/>
              </w:rPr>
            </w:pPr>
            <w:r>
              <w:rPr>
                <w:b/>
                <w:sz w:val="24"/>
                <w:szCs w:val="24"/>
                <w:lang w:val="uk-UA"/>
              </w:rPr>
              <w:t>Тема. Технологія виконання машинних строчок.</w:t>
            </w:r>
            <w:r>
              <w:rPr>
                <w:sz w:val="24"/>
                <w:szCs w:val="24"/>
                <w:lang w:val="uk-UA"/>
              </w:rPr>
              <w:t xml:space="preserve">  Заправка верхньої та нижньої ниток.</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36.</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cs="Calibri"/>
                <w:i/>
                <w:color w:val="000000"/>
                <w:shd w:val="clear" w:color="auto" w:fill="FFFFFF"/>
              </w:rPr>
            </w:pPr>
            <w:r>
              <w:rPr>
                <w:rFonts w:cs="Calibri"/>
                <w:i/>
                <w:color w:val="000000"/>
                <w:shd w:val="clear" w:color="auto" w:fill="FFFFFF"/>
                <w:lang w:val="uk-UA"/>
              </w:rPr>
              <w:t xml:space="preserve">Уміє керувати швейною машиною.                                   </w:t>
            </w:r>
          </w:p>
          <w:p w:rsidR="004F08A9" w:rsidRDefault="004F08A9">
            <w:pPr>
              <w:pStyle w:val="ac"/>
              <w:rPr>
                <w:b/>
                <w:sz w:val="24"/>
                <w:szCs w:val="24"/>
                <w:lang w:val="uk-UA"/>
              </w:rPr>
            </w:pPr>
            <w:r>
              <w:rPr>
                <w:b/>
                <w:sz w:val="24"/>
                <w:szCs w:val="24"/>
                <w:lang w:val="uk-UA"/>
              </w:rPr>
              <w:t>Виконання паралельних, зигзагоподібних, хвилястих строчок .</w:t>
            </w:r>
            <w:r>
              <w:rPr>
                <w:sz w:val="24"/>
                <w:szCs w:val="24"/>
                <w:lang w:val="uk-UA"/>
              </w:rPr>
              <w:t xml:space="preserve"> Інструктаж №41.</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37.</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lang w:val="uk-UA"/>
              </w:rPr>
              <w:t>Розуміє призначення з’єднувальних та уміє їх виконувати.   Дотримується правил безпечної праці при виконанні технологічних операцій.</w:t>
            </w:r>
          </w:p>
          <w:p w:rsidR="004F08A9" w:rsidRDefault="004F08A9">
            <w:pPr>
              <w:rPr>
                <w:rFonts w:cs="Calibri"/>
                <w:i/>
                <w:color w:val="000000"/>
                <w:shd w:val="clear" w:color="auto" w:fill="FFFFFF"/>
                <w:lang w:val="uk-UA"/>
              </w:rPr>
            </w:pPr>
            <w:r>
              <w:rPr>
                <w:b/>
                <w:sz w:val="24"/>
                <w:szCs w:val="24"/>
                <w:lang w:val="uk-UA"/>
              </w:rPr>
              <w:t>Тема. Види швів. Технологія виконання з’єднувальних швів ручним та машинним способом, їх умовне позначення</w:t>
            </w:r>
            <w:r>
              <w:rPr>
                <w:sz w:val="24"/>
                <w:szCs w:val="24"/>
                <w:lang w:val="uk-UA"/>
              </w:rPr>
              <w:t>.</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38.</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b/>
                <w:sz w:val="24"/>
                <w:szCs w:val="24"/>
                <w:lang w:val="uk-UA"/>
              </w:rPr>
              <w:t xml:space="preserve">Тема. Виконання  зшивного та подвійного швів. </w:t>
            </w:r>
            <w:r>
              <w:rPr>
                <w:sz w:val="24"/>
                <w:szCs w:val="24"/>
                <w:lang w:val="uk-UA"/>
              </w:rPr>
              <w:t>Інструктаж №41,42.</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39.</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rFonts w:cs="Calibri"/>
                <w:i/>
                <w:color w:val="000000"/>
                <w:shd w:val="clear" w:color="auto" w:fill="FFFFFF"/>
                <w:lang w:val="uk-UA"/>
              </w:rPr>
              <w:t xml:space="preserve">Розуміє призначення крайових швів та уміє їх виконувати.                                                        Дотримується правил безпечної праці при виконанні технологічних операцій.                        </w:t>
            </w:r>
            <w:r>
              <w:rPr>
                <w:b/>
                <w:sz w:val="24"/>
                <w:szCs w:val="24"/>
                <w:lang w:val="uk-UA"/>
              </w:rPr>
              <w:t xml:space="preserve">Тема. Технологія виконання крайових швів, їх умовне позначення.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40.</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sz w:val="24"/>
                <w:szCs w:val="24"/>
                <w:lang w:val="uk-UA"/>
              </w:rPr>
              <w:t>1</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b/>
                <w:sz w:val="24"/>
                <w:szCs w:val="24"/>
                <w:lang w:val="uk-UA"/>
              </w:rPr>
              <w:t xml:space="preserve">Тема. Виконання швів упідгин із відкритим та закритим зрізом ручним та машинним способом.         </w:t>
            </w:r>
            <w:r>
              <w:rPr>
                <w:sz w:val="24"/>
                <w:szCs w:val="24"/>
                <w:lang w:val="uk-UA"/>
              </w:rPr>
              <w:t>Інструктаж №40, 41.</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41.</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 xml:space="preserve">Проект №5  </w:t>
            </w:r>
          </w:p>
          <w:p w:rsidR="004F08A9" w:rsidRDefault="004F08A9">
            <w:pPr>
              <w:rPr>
                <w:sz w:val="24"/>
                <w:szCs w:val="24"/>
                <w:lang w:val="uk-UA"/>
              </w:rPr>
            </w:pPr>
            <w:r>
              <w:rPr>
                <w:sz w:val="24"/>
                <w:szCs w:val="24"/>
                <w:lang w:val="uk-UA"/>
              </w:rPr>
              <w:t>8 годин</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sz w:val="24"/>
                <w:szCs w:val="24"/>
                <w:u w:val="single"/>
                <w:lang w:val="uk-UA"/>
              </w:rPr>
            </w:pPr>
            <w:r>
              <w:rPr>
                <w:rFonts w:cs="Calibri"/>
                <w:i/>
                <w:color w:val="000000"/>
                <w:shd w:val="clear" w:color="auto" w:fill="FFFFFF"/>
                <w:lang w:val="uk-UA"/>
              </w:rPr>
              <w:t xml:space="preserve">Застосовує метод фантазування під час проектування виробу.                                                      </w:t>
            </w: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color w:val="000000"/>
                <w:shd w:val="clear" w:color="auto" w:fill="FFFFFF"/>
                <w:lang w:val="uk-UA"/>
              </w:rPr>
            </w:pPr>
            <w:r>
              <w:rPr>
                <w:b/>
                <w:sz w:val="24"/>
                <w:szCs w:val="24"/>
                <w:lang w:val="uk-UA"/>
              </w:rPr>
              <w:t xml:space="preserve">Тема. Постановка проблеми </w:t>
            </w:r>
            <w:r>
              <w:rPr>
                <w:b/>
                <w:sz w:val="28"/>
                <w:szCs w:val="28"/>
                <w:lang w:val="uk-UA"/>
              </w:rPr>
              <w:t xml:space="preserve"> </w:t>
            </w:r>
            <w:r>
              <w:rPr>
                <w:rFonts w:ascii="Times New Roman" w:hAnsi="Times New Roman"/>
                <w:b/>
                <w:sz w:val="28"/>
                <w:szCs w:val="28"/>
                <w:lang w:val="uk-UA"/>
              </w:rPr>
              <w:t>«</w:t>
            </w:r>
            <w:r>
              <w:rPr>
                <w:b/>
                <w:sz w:val="28"/>
                <w:szCs w:val="28"/>
                <w:lang w:val="uk-UA"/>
              </w:rPr>
              <w:t>Торбинка для дрібничок».</w:t>
            </w:r>
            <w:r>
              <w:rPr>
                <w:sz w:val="24"/>
                <w:szCs w:val="24"/>
                <w:lang w:val="uk-UA"/>
              </w:rPr>
              <w:t xml:space="preserve"> Робота з інформаційними джерелами. </w:t>
            </w:r>
            <w:r>
              <w:rPr>
                <w:rFonts w:cs="Calibri"/>
                <w:color w:val="000000"/>
                <w:shd w:val="clear" w:color="auto" w:fill="FFFFFF"/>
              </w:rPr>
              <w:t>Міні-маркетингов</w:t>
            </w:r>
            <w:r>
              <w:rPr>
                <w:rFonts w:cs="Calibri"/>
                <w:color w:val="000000"/>
                <w:shd w:val="clear" w:color="auto" w:fill="FFFFFF"/>
                <w:lang w:val="uk-UA"/>
              </w:rPr>
              <w:t xml:space="preserve">е </w:t>
            </w:r>
            <w:r>
              <w:rPr>
                <w:rFonts w:cs="Calibri"/>
                <w:color w:val="000000"/>
                <w:shd w:val="clear" w:color="auto" w:fill="FFFFFF"/>
              </w:rPr>
              <w:t>дослідження</w:t>
            </w:r>
            <w:r>
              <w:rPr>
                <w:rFonts w:cs="Calibri"/>
                <w:i/>
                <w:color w:val="000000"/>
                <w:shd w:val="clear" w:color="auto" w:fill="FFFFFF"/>
                <w:lang w:val="uk-UA"/>
              </w:rPr>
              <w:t>.</w:t>
            </w:r>
            <w:r>
              <w:rPr>
                <w:sz w:val="24"/>
                <w:szCs w:val="24"/>
                <w:lang w:val="uk-UA"/>
              </w:rPr>
              <w:t xml:space="preserve"> Ознайомлення із</w:t>
            </w:r>
            <w:r>
              <w:rPr>
                <w:bCs/>
                <w:sz w:val="24"/>
                <w:szCs w:val="24"/>
                <w:lang w:val="uk-UA"/>
              </w:rPr>
              <w:t xml:space="preserve"> аплікацією, як видом художнього оздоблення виробів, із</w:t>
            </w:r>
            <w:r>
              <w:rPr>
                <w:sz w:val="24"/>
                <w:szCs w:val="24"/>
                <w:lang w:val="uk-UA"/>
              </w:rPr>
              <w:t xml:space="preserve"> історією аплікації. Видами аплікацій, їх  застосування. </w:t>
            </w:r>
            <w:r>
              <w:rPr>
                <w:rFonts w:ascii="Times New Roman" w:hAnsi="Times New Roman"/>
                <w:sz w:val="24"/>
                <w:szCs w:val="24"/>
                <w:lang w:val="uk-UA"/>
              </w:rPr>
              <w:t xml:space="preserve"> </w:t>
            </w:r>
            <w:r>
              <w:rPr>
                <w:sz w:val="24"/>
                <w:szCs w:val="24"/>
                <w:lang w:val="uk-UA"/>
              </w:rPr>
              <w:t xml:space="preserve"> Створення банку  ідей на основі огляду моделей-аналогів </w:t>
            </w:r>
            <w:r>
              <w:rPr>
                <w:sz w:val="24"/>
                <w:szCs w:val="24"/>
                <w:lang w:val="uk-UA"/>
              </w:rPr>
              <w:lastRenderedPageBreak/>
              <w:t xml:space="preserve">зібраної та проаналізованої інформації. Визначення завдань для виконання проекту. </w:t>
            </w:r>
            <w:r>
              <w:rPr>
                <w:rFonts w:cs="Calibri"/>
                <w:color w:val="000000"/>
                <w:shd w:val="clear" w:color="auto" w:fill="FFFFFF"/>
                <w:lang w:val="uk-UA"/>
              </w:rPr>
              <w:t>О</w:t>
            </w:r>
            <w:r>
              <w:rPr>
                <w:rFonts w:cs="Calibri"/>
                <w:color w:val="000000"/>
                <w:shd w:val="clear" w:color="auto" w:fill="FFFFFF"/>
              </w:rPr>
              <w:t xml:space="preserve">бґрунтування вибору виробу  його </w:t>
            </w:r>
            <w:r>
              <w:rPr>
                <w:rFonts w:cs="Calibri"/>
                <w:color w:val="000000"/>
                <w:shd w:val="clear" w:color="auto" w:fill="FFFFFF"/>
                <w:lang w:val="uk-UA"/>
              </w:rPr>
              <w:t xml:space="preserve">призначення та </w:t>
            </w:r>
            <w:r>
              <w:rPr>
                <w:rFonts w:cs="Calibri"/>
                <w:color w:val="000000"/>
                <w:shd w:val="clear" w:color="auto" w:fill="FFFFFF"/>
              </w:rPr>
              <w:t>конструкційних особливостей</w:t>
            </w:r>
            <w:r>
              <w:rPr>
                <w:rFonts w:cs="Calibri"/>
                <w:color w:val="000000"/>
                <w:shd w:val="clear" w:color="auto" w:fill="FFFFFF"/>
                <w:lang w:val="uk-UA"/>
              </w:rPr>
              <w:t xml:space="preserve">, визначення оздоблення виробу.   </w:t>
            </w:r>
          </w:p>
          <w:p w:rsidR="004F08A9" w:rsidRDefault="004F08A9">
            <w:pPr>
              <w:rPr>
                <w:rFonts w:cs="Calibri"/>
                <w:color w:val="000000"/>
                <w:shd w:val="clear" w:color="auto" w:fill="FFFFFF"/>
                <w:lang w:val="uk-UA"/>
              </w:rPr>
            </w:pPr>
          </w:p>
          <w:p w:rsidR="004F08A9" w:rsidRDefault="004F08A9">
            <w:pPr>
              <w:contextualSpacing/>
              <w:rPr>
                <w:i/>
              </w:rPr>
            </w:pPr>
            <w:r>
              <w:rPr>
                <w:rFonts w:cs="Calibri"/>
                <w:i/>
                <w:color w:val="000000"/>
                <w:lang w:val="uk-UA"/>
              </w:rPr>
              <w:t xml:space="preserve">Усвідомлює значущість виробу, який виготовляється.  </w:t>
            </w:r>
            <w:r>
              <w:rPr>
                <w:rStyle w:val="uficommentbody"/>
                <w:color w:val="000000"/>
              </w:rPr>
              <w:t>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rFonts w:ascii="Times New Roman" w:hAnsi="Times New Roman"/>
                <w:b/>
                <w:sz w:val="24"/>
                <w:szCs w:val="24"/>
                <w:lang w:val="uk-UA"/>
              </w:rPr>
            </w:pPr>
            <w:r>
              <w:rPr>
                <w:rFonts w:ascii="Times New Roman" w:hAnsi="Times New Roman"/>
                <w:b/>
                <w:sz w:val="24"/>
                <w:szCs w:val="24"/>
                <w:lang w:val="uk-UA"/>
              </w:rPr>
              <w:t xml:space="preserve">Тема. Створення ескізного малюнка проектованого виробу та малюнка аплікації для оздоблення виробу. </w:t>
            </w:r>
            <w:r>
              <w:rPr>
                <w:rFonts w:cs="Calibri"/>
                <w:color w:val="000000"/>
                <w:shd w:val="clear" w:color="auto" w:fill="FFFFFF"/>
                <w:lang w:val="uk-UA"/>
              </w:rPr>
              <w:t>Опис ескізу враховуючи ф</w:t>
            </w:r>
            <w:r>
              <w:rPr>
                <w:sz w:val="24"/>
                <w:szCs w:val="24"/>
                <w:lang w:val="uk-UA"/>
              </w:rPr>
              <w:t>орму, симетрію, кольори, стилізацію.</w:t>
            </w:r>
            <w:r>
              <w:rPr>
                <w:rFonts w:cs="Calibri"/>
                <w:color w:val="000000"/>
                <w:shd w:val="clear" w:color="auto" w:fill="FFFFFF"/>
                <w:lang w:val="uk-UA"/>
              </w:rPr>
              <w:t xml:space="preserve">                                                                                                                                                 </w:t>
            </w:r>
            <w:r>
              <w:rPr>
                <w:rFonts w:cs="Calibri"/>
                <w:i/>
                <w:color w:val="000000"/>
                <w:shd w:val="clear" w:color="auto" w:fill="FFFFFF"/>
                <w:lang w:val="uk-UA"/>
              </w:rPr>
              <w:t>Дотримується послідовності етапів проектної діяльності</w:t>
            </w:r>
            <w:r>
              <w:rPr>
                <w:rFonts w:cs="Calibri"/>
                <w:i/>
                <w:color w:val="000000"/>
                <w:lang w:val="uk-UA"/>
              </w:rPr>
              <w:t xml:space="preserve"> .                                            </w:t>
            </w:r>
            <w:r>
              <w:rPr>
                <w:rFonts w:cs="Calibri"/>
                <w:i/>
                <w:color w:val="000000"/>
              </w:rPr>
              <w:t>Розпізнає конструкційні матеріали</w:t>
            </w:r>
            <w:r>
              <w:rPr>
                <w:rFonts w:ascii="Times New Roman" w:hAnsi="Times New Roman"/>
                <w:b/>
                <w:sz w:val="24"/>
                <w:szCs w:val="24"/>
                <w:lang w:val="uk-UA"/>
              </w:rPr>
              <w:t xml:space="preserve">.                                                                           </w:t>
            </w:r>
            <w:r>
              <w:rPr>
                <w:rFonts w:ascii="Times New Roman" w:hAnsi="Times New Roman"/>
                <w:b/>
                <w:sz w:val="24"/>
                <w:szCs w:val="24"/>
              </w:rPr>
              <w:t>Технічне конструювання</w:t>
            </w:r>
            <w:r>
              <w:rPr>
                <w:rFonts w:ascii="Times New Roman" w:hAnsi="Times New Roman"/>
                <w:b/>
                <w:sz w:val="24"/>
                <w:szCs w:val="24"/>
                <w:lang w:val="uk-UA"/>
              </w:rPr>
              <w:t>.</w:t>
            </w:r>
            <w:r>
              <w:rPr>
                <w:rFonts w:ascii="Times New Roman" w:hAnsi="Times New Roman"/>
                <w:sz w:val="24"/>
                <w:szCs w:val="24"/>
                <w:lang w:val="uk-UA"/>
              </w:rPr>
              <w:t xml:space="preserve"> Визначення розмірів виробу, в</w:t>
            </w:r>
            <w:r>
              <w:rPr>
                <w:rFonts w:cs="Calibri"/>
                <w:color w:val="000000"/>
                <w:shd w:val="clear" w:color="auto" w:fill="FFFFFF"/>
                <w:lang w:val="uk-UA"/>
              </w:rPr>
              <w:t>иготовлення лекала виробу. Виготовлення шаблонів  для аплікації.  Добір матеріалів та інструментів.</w:t>
            </w:r>
          </w:p>
          <w:tbl>
            <w:tblPr>
              <w:tblStyle w:val="ae"/>
              <w:tblW w:w="0" w:type="auto"/>
              <w:tblLayout w:type="fixed"/>
              <w:tblLook w:val="04A0"/>
            </w:tblPr>
            <w:tblGrid>
              <w:gridCol w:w="762"/>
              <w:gridCol w:w="1898"/>
              <w:gridCol w:w="1177"/>
              <w:gridCol w:w="1161"/>
              <w:gridCol w:w="1064"/>
            </w:tblGrid>
            <w:tr w:rsidR="004F08A9" w:rsidRPr="008B7FFB">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rsidRPr="008B7FFB">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bCs/>
                <w:sz w:val="24"/>
                <w:szCs w:val="24"/>
                <w:lang w:val="uk-UA"/>
              </w:rPr>
            </w:pPr>
            <w:r>
              <w:rPr>
                <w:b/>
                <w:bCs/>
                <w:sz w:val="24"/>
                <w:szCs w:val="24"/>
                <w:lang w:val="uk-UA"/>
              </w:rPr>
              <w:t>Складання технологічної карти на пошиття торбинки.</w:t>
            </w:r>
            <w:r>
              <w:rPr>
                <w:bCs/>
                <w:sz w:val="24"/>
                <w:szCs w:val="24"/>
                <w:lang w:val="uk-UA"/>
              </w:rPr>
              <w:t xml:space="preserve"> </w:t>
            </w:r>
          </w:p>
          <w:tbl>
            <w:tblPr>
              <w:tblW w:w="6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0"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4"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699"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699"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ascii="Times New Roman" w:hAnsi="Times New Roman"/>
                <w:b/>
                <w:sz w:val="24"/>
                <w:szCs w:val="24"/>
                <w:lang w:val="uk-UA"/>
              </w:rPr>
            </w:pPr>
            <w:r>
              <w:rPr>
                <w:rFonts w:cs="Calibri"/>
                <w:color w:val="000000"/>
                <w:shd w:val="clear" w:color="auto" w:fill="FFFFFF"/>
                <w:lang w:val="uk-UA"/>
              </w:rPr>
              <w:t xml:space="preserve">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RPr="008B7FFB"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42.</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i/>
                <w:u w:val="single"/>
                <w:lang w:val="uk-UA" w:eastAsia="en-US"/>
              </w:rPr>
            </w:pPr>
            <w:r>
              <w:rPr>
                <w:rFonts w:cs="Calibri"/>
                <w:color w:val="000000"/>
                <w:shd w:val="clear" w:color="auto" w:fill="FFFFFF"/>
                <w:lang w:val="uk-UA" w:eastAsia="en-US"/>
              </w:rPr>
              <w:t xml:space="preserve"> </w:t>
            </w:r>
            <w:r>
              <w:rPr>
                <w:rFonts w:asciiTheme="minorHAnsi" w:hAnsiTheme="minorHAnsi" w:cs="Calibri"/>
                <w:i/>
                <w:color w:val="000000"/>
                <w:shd w:val="clear" w:color="auto" w:fill="FFFFFF"/>
                <w:lang w:val="uk-UA" w:eastAsia="en-US"/>
              </w:rPr>
              <w:t>Визначає необхідну кількість матеріалів для виготовлення виробу. Дотримується правил розкроювання та прийомів роботи з інструментами.</w:t>
            </w:r>
            <w:r>
              <w:rPr>
                <w:rFonts w:ascii="Times New Roman" w:hAnsi="Times New Roman" w:cs="Times New Roman"/>
                <w:b/>
                <w:i/>
                <w:u w:val="single"/>
                <w:lang w:val="uk-UA" w:eastAsia="en-US"/>
              </w:rPr>
              <w:t xml:space="preserve"> </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rPr>
                <w:lang w:val="uk-UA"/>
              </w:rPr>
            </w:pPr>
            <w:r>
              <w:rPr>
                <w:rFonts w:ascii="Times New Roman" w:hAnsi="Times New Roman"/>
                <w:b/>
                <w:sz w:val="24"/>
                <w:szCs w:val="24"/>
                <w:lang w:val="uk-UA"/>
              </w:rPr>
              <w:t xml:space="preserve">Тема. </w:t>
            </w:r>
            <w:r>
              <w:rPr>
                <w:bCs/>
                <w:sz w:val="24"/>
                <w:szCs w:val="24"/>
                <w:lang w:val="uk-UA"/>
              </w:rPr>
              <w:t xml:space="preserve"> </w:t>
            </w:r>
            <w:r>
              <w:rPr>
                <w:b/>
                <w:bCs/>
                <w:sz w:val="24"/>
                <w:szCs w:val="24"/>
                <w:lang w:val="uk-UA"/>
              </w:rPr>
              <w:t>Розкроювання  виробу</w:t>
            </w:r>
            <w:r>
              <w:rPr>
                <w:bCs/>
                <w:sz w:val="24"/>
                <w:szCs w:val="24"/>
                <w:lang w:val="uk-UA"/>
              </w:rPr>
              <w:t xml:space="preserve">. </w:t>
            </w:r>
            <w:r>
              <w:rPr>
                <w:rFonts w:cs="Calibri"/>
                <w:b/>
                <w:color w:val="000000"/>
                <w:sz w:val="24"/>
                <w:szCs w:val="24"/>
                <w:shd w:val="clear" w:color="auto" w:fill="FFFFFF"/>
                <w:lang w:val="uk-UA"/>
              </w:rPr>
              <w:t xml:space="preserve">Розкроювання  деталей аплікації </w:t>
            </w:r>
            <w:r>
              <w:rPr>
                <w:b/>
                <w:bCs/>
                <w:sz w:val="24"/>
                <w:szCs w:val="24"/>
                <w:lang w:val="uk-UA"/>
              </w:rPr>
              <w:t>(за шаблоном):</w:t>
            </w:r>
            <w:r>
              <w:rPr>
                <w:rFonts w:cs="Calibri"/>
                <w:b/>
                <w:color w:val="000000"/>
                <w:shd w:val="clear" w:color="auto" w:fill="FFFFFF"/>
                <w:lang w:val="uk-UA"/>
              </w:rPr>
              <w:t xml:space="preserve"> </w:t>
            </w:r>
            <w:r>
              <w:rPr>
                <w:bCs/>
                <w:sz w:val="24"/>
                <w:szCs w:val="24"/>
                <w:lang w:val="uk-UA"/>
              </w:rPr>
              <w:t xml:space="preserve"> Економне використання матеріалів під час розкроювання деталей аплікації. Використання відходів тканин та інших матеріалів. </w:t>
            </w:r>
            <w:r>
              <w:rPr>
                <w:rFonts w:cs="Calibri"/>
                <w:color w:val="000000"/>
                <w:sz w:val="24"/>
                <w:szCs w:val="24"/>
                <w:shd w:val="clear" w:color="auto" w:fill="FFFFFF"/>
                <w:lang w:val="uk-UA"/>
              </w:rPr>
              <w:t>Інструктаж з ОП № 40.</w:t>
            </w:r>
            <w:r>
              <w:rPr>
                <w:rFonts w:cs="Calibri"/>
                <w:b/>
                <w:color w:val="000000"/>
                <w:shd w:val="clear" w:color="auto" w:fill="FFFFFF"/>
                <w:lang w:val="uk-UA"/>
              </w:rPr>
              <w:t xml:space="preserve">     </w:t>
            </w:r>
            <w:r>
              <w:rPr>
                <w:bCs/>
                <w:sz w:val="24"/>
                <w:szCs w:val="24"/>
                <w:lang w:val="uk-UA"/>
              </w:rPr>
              <w:t xml:space="preserve"> Інстр. з ОП №40.</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Pr="004F08A9" w:rsidRDefault="004F08A9">
            <w:pPr>
              <w:rPr>
                <w:rFonts w:asciiTheme="minorHAnsi" w:eastAsiaTheme="minorHAnsi" w:hAnsiTheme="minorHAnsi"/>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43.</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bCs/>
                <w:sz w:val="24"/>
                <w:szCs w:val="24"/>
                <w:lang w:val="uk-UA"/>
              </w:rPr>
              <w:t xml:space="preserve"> </w:t>
            </w: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i/>
                <w:color w:val="000000"/>
                <w:lang w:val="uk-UA"/>
              </w:rPr>
              <w:t xml:space="preserve"> Дотримується прийомів роботи,  прав</w:t>
            </w:r>
            <w:r>
              <w:rPr>
                <w:rFonts w:cs="Calibri"/>
                <w:i/>
                <w:color w:val="000000"/>
              </w:rPr>
              <w:t>ил безпеки з інструментами та електроприладами.</w:t>
            </w:r>
          </w:p>
          <w:p w:rsidR="004F08A9" w:rsidRDefault="004F08A9">
            <w:pPr>
              <w:rPr>
                <w:bCs/>
                <w:sz w:val="24"/>
                <w:szCs w:val="24"/>
                <w:lang w:val="uk-UA"/>
              </w:rPr>
            </w:pPr>
            <w:r>
              <w:rPr>
                <w:rFonts w:cs="Calibri"/>
                <w:b/>
                <w:color w:val="000000"/>
              </w:rPr>
              <w:t>Тема.Технологія виготовлення аплікації з текстильних матеріалів</w:t>
            </w:r>
            <w:r>
              <w:rPr>
                <w:rFonts w:cs="Calibri"/>
                <w:b/>
                <w:color w:val="000000"/>
                <w:lang w:val="uk-UA"/>
              </w:rPr>
              <w:t xml:space="preserve"> та пришивання аплікації до основи виробу</w:t>
            </w:r>
            <w:r>
              <w:rPr>
                <w:rFonts w:cs="Calibri"/>
                <w:b/>
                <w:color w:val="000000"/>
              </w:rPr>
              <w:t xml:space="preserve">. </w:t>
            </w:r>
            <w:r>
              <w:rPr>
                <w:bCs/>
                <w:sz w:val="24"/>
                <w:szCs w:val="24"/>
              </w:rPr>
              <w:t>Проклеювання деталей аплікації флізеліном та</w:t>
            </w:r>
            <w:r>
              <w:rPr>
                <w:b/>
                <w:bCs/>
                <w:sz w:val="24"/>
                <w:szCs w:val="24"/>
              </w:rPr>
              <w:t xml:space="preserve"> </w:t>
            </w:r>
            <w:r>
              <w:rPr>
                <w:bCs/>
                <w:sz w:val="24"/>
                <w:szCs w:val="24"/>
              </w:rPr>
              <w:t>обрізання залишків флізеліна</w:t>
            </w:r>
            <w:r>
              <w:rPr>
                <w:b/>
                <w:bCs/>
                <w:sz w:val="24"/>
                <w:szCs w:val="24"/>
              </w:rPr>
              <w:t xml:space="preserve">. </w:t>
            </w:r>
            <w:r>
              <w:rPr>
                <w:sz w:val="24"/>
                <w:szCs w:val="24"/>
              </w:rPr>
              <w:t>Використання праски. Умовне позначення та вибір режиму прасування. Терморегулятор, його призначення. Прийоми роботи праскою</w:t>
            </w:r>
            <w:r>
              <w:rPr>
                <w:rFonts w:cs="Calibri"/>
                <w:i/>
                <w:color w:val="000000"/>
                <w:shd w:val="clear" w:color="auto" w:fill="FFFFFF"/>
                <w:lang w:val="uk-UA"/>
              </w:rPr>
              <w:t xml:space="preserve">. </w:t>
            </w:r>
            <w:r>
              <w:rPr>
                <w:rFonts w:ascii="Times New Roman" w:hAnsi="Times New Roman"/>
                <w:sz w:val="24"/>
                <w:szCs w:val="24"/>
                <w:lang w:val="uk-UA"/>
              </w:rPr>
              <w:t>Способи закріплення деталей аплікації на тканині.</w:t>
            </w:r>
            <w:r>
              <w:rPr>
                <w:sz w:val="24"/>
                <w:szCs w:val="24"/>
                <w:lang w:val="uk-UA"/>
              </w:rPr>
              <w:t xml:space="preserve"> </w:t>
            </w:r>
            <w:r>
              <w:rPr>
                <w:bCs/>
                <w:sz w:val="24"/>
                <w:szCs w:val="24"/>
              </w:rPr>
              <w:t xml:space="preserve">Розмічання </w:t>
            </w:r>
            <w:r>
              <w:rPr>
                <w:bCs/>
                <w:sz w:val="24"/>
                <w:szCs w:val="24"/>
                <w:lang w:val="uk-UA"/>
              </w:rPr>
              <w:t>їх</w:t>
            </w:r>
            <w:r>
              <w:rPr>
                <w:bCs/>
                <w:sz w:val="24"/>
                <w:szCs w:val="24"/>
              </w:rPr>
              <w:t xml:space="preserve"> на основі виробу, </w:t>
            </w:r>
            <w:r>
              <w:rPr>
                <w:bCs/>
                <w:sz w:val="24"/>
                <w:szCs w:val="24"/>
                <w:lang w:val="uk-UA"/>
              </w:rPr>
              <w:t xml:space="preserve">приколювання </w:t>
            </w:r>
            <w:r>
              <w:rPr>
                <w:bCs/>
                <w:sz w:val="24"/>
                <w:szCs w:val="24"/>
                <w:lang w:val="uk-UA"/>
              </w:rPr>
              <w:lastRenderedPageBreak/>
              <w:t xml:space="preserve">підготовленої аплікації на основу виробу.  Закріплення деталей аплікації визначеною технікою за бажанням.  </w:t>
            </w:r>
            <w:r>
              <w:rPr>
                <w:sz w:val="24"/>
                <w:szCs w:val="24"/>
              </w:rPr>
              <w:t xml:space="preserve">Організація робочого місця. Правила безпечної праці та санітарно-гігієнічні вимоги. </w:t>
            </w:r>
            <w:r>
              <w:rPr>
                <w:bCs/>
                <w:sz w:val="24"/>
                <w:szCs w:val="24"/>
              </w:rPr>
              <w:t xml:space="preserve">Інструктаж № 40, 42.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44.</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lang w:val="uk-UA"/>
              </w:rPr>
              <w:t>Виконує технологічні операції відповідно технології його виготовлення.   Дотримується правил безпечної праці при виконанні технологічних операцій.</w:t>
            </w:r>
            <w:r>
              <w:rPr>
                <w:bCs/>
                <w:sz w:val="24"/>
                <w:szCs w:val="24"/>
                <w:lang w:val="uk-UA"/>
              </w:rPr>
              <w:t xml:space="preserve"> </w:t>
            </w:r>
          </w:p>
          <w:p w:rsidR="004F08A9" w:rsidRDefault="004F08A9">
            <w:pPr>
              <w:pStyle w:val="ac"/>
              <w:rPr>
                <w:rFonts w:cs="Calibri"/>
                <w:i/>
                <w:color w:val="000000"/>
                <w:sz w:val="24"/>
                <w:szCs w:val="24"/>
                <w:shd w:val="clear" w:color="auto" w:fill="FFFFFF"/>
                <w:lang w:val="uk-UA"/>
              </w:rPr>
            </w:pPr>
            <w:r>
              <w:rPr>
                <w:b/>
                <w:sz w:val="24"/>
                <w:szCs w:val="24"/>
                <w:lang w:val="uk-UA"/>
              </w:rPr>
              <w:t xml:space="preserve">Тема.  Виготовлення виробу. </w:t>
            </w:r>
            <w:r>
              <w:rPr>
                <w:sz w:val="24"/>
                <w:szCs w:val="24"/>
                <w:lang w:val="uk-UA"/>
              </w:rPr>
              <w:t xml:space="preserve">Виготовлення куліси при потребі. Технологія обробки бокових  та нижнього зрізів торбинки подвійним швом.  Зшивання бокових та нижнього зрізу на 0,4 см. </w:t>
            </w:r>
            <w:r>
              <w:rPr>
                <w:b/>
                <w:sz w:val="24"/>
                <w:szCs w:val="24"/>
                <w:lang w:val="uk-UA"/>
              </w:rPr>
              <w:t xml:space="preserve"> </w:t>
            </w:r>
            <w:r>
              <w:rPr>
                <w:sz w:val="24"/>
                <w:szCs w:val="24"/>
                <w:lang w:val="uk-UA"/>
              </w:rPr>
              <w:t>Виметування.</w:t>
            </w:r>
            <w:r>
              <w:rPr>
                <w:b/>
                <w:sz w:val="24"/>
                <w:szCs w:val="24"/>
                <w:lang w:val="uk-UA"/>
              </w:rPr>
              <w:t xml:space="preserve"> </w:t>
            </w:r>
            <w:r>
              <w:rPr>
                <w:sz w:val="24"/>
                <w:szCs w:val="24"/>
                <w:lang w:val="uk-UA"/>
              </w:rPr>
              <w:t>Інструктаж №40, 41, 42.</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tabs>
                <w:tab w:val="left" w:pos="912"/>
              </w:tabs>
              <w:rPr>
                <w:sz w:val="20"/>
                <w:szCs w:val="20"/>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45.</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cs="Calibri"/>
                <w:i/>
                <w:color w:val="000000"/>
                <w:sz w:val="24"/>
                <w:szCs w:val="24"/>
                <w:shd w:val="clear" w:color="auto" w:fill="FFFFFF"/>
                <w:lang w:val="uk-UA"/>
              </w:rPr>
            </w:pPr>
            <w:r>
              <w:rPr>
                <w:rFonts w:cs="Calibri"/>
                <w:i/>
                <w:color w:val="000000"/>
                <w:shd w:val="clear" w:color="auto" w:fill="FFFFFF"/>
                <w:lang w:val="uk-UA"/>
              </w:rPr>
              <w:t xml:space="preserve">Відтворює технологічні операції відповідно технології його виготовлення.            </w:t>
            </w:r>
            <w:r>
              <w:rPr>
                <w:rFonts w:cs="Calibri"/>
                <w:i/>
                <w:color w:val="000000"/>
                <w:sz w:val="24"/>
                <w:szCs w:val="24"/>
                <w:shd w:val="clear" w:color="auto" w:fill="FFFFFF"/>
                <w:lang w:val="uk-UA"/>
              </w:rPr>
              <w:t>Дотримується правил безпечної праці при виконанні технологічних операцій.</w:t>
            </w:r>
          </w:p>
          <w:p w:rsidR="004F08A9" w:rsidRDefault="004F08A9">
            <w:pPr>
              <w:pStyle w:val="ac"/>
              <w:rPr>
                <w:rFonts w:cs="Calibri"/>
                <w:i/>
                <w:color w:val="000000"/>
                <w:sz w:val="24"/>
                <w:szCs w:val="24"/>
                <w:shd w:val="clear" w:color="auto" w:fill="FFFFFF"/>
                <w:lang w:val="uk-UA"/>
              </w:rPr>
            </w:pPr>
            <w:r>
              <w:rPr>
                <w:b/>
                <w:sz w:val="24"/>
                <w:szCs w:val="24"/>
                <w:lang w:val="uk-UA"/>
              </w:rPr>
              <w:t>Тема. Виготовлення виробу</w:t>
            </w:r>
            <w:r>
              <w:rPr>
                <w:sz w:val="24"/>
                <w:szCs w:val="24"/>
                <w:lang w:val="uk-UA"/>
              </w:rPr>
              <w:t xml:space="preserve">. Обробка  бокових та нижнього зрізів торбинки подвійним швом. Зшивання бокових та нижнього зрізу на 0,7 см.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ascii="Times New Roman" w:hAnsi="Times New Roman"/>
                <w:sz w:val="24"/>
                <w:szCs w:val="24"/>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46.</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z w:val="24"/>
                <w:szCs w:val="24"/>
                <w:shd w:val="clear" w:color="auto" w:fill="FFFFFF"/>
                <w:lang w:val="uk-UA"/>
              </w:rPr>
            </w:pPr>
            <w:r>
              <w:rPr>
                <w:b/>
                <w:sz w:val="24"/>
                <w:szCs w:val="24"/>
                <w:lang w:val="uk-UA"/>
              </w:rPr>
              <w:t xml:space="preserve">Тема. Виготовлення виробу. </w:t>
            </w:r>
            <w:r>
              <w:rPr>
                <w:sz w:val="24"/>
                <w:szCs w:val="24"/>
                <w:lang w:val="uk-UA"/>
              </w:rPr>
              <w:t>Технологія обробки верхнього зрізу торбинки швом упідгин закритим зрізом.  Ручна і машинна обробка. Інструктаж №40, 41, 42.</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47.</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b/>
                <w:sz w:val="24"/>
                <w:szCs w:val="24"/>
                <w:lang w:val="uk-UA"/>
              </w:rPr>
              <w:t xml:space="preserve"> </w:t>
            </w:r>
            <w:r>
              <w:rPr>
                <w:rFonts w:cs="Calibri"/>
                <w:i/>
                <w:color w:val="000000"/>
                <w:lang w:val="uk-UA"/>
              </w:rPr>
              <w:t>Оцінює виконання технологічних операцій та усунення недоліків.</w:t>
            </w:r>
          </w:p>
          <w:p w:rsidR="004F08A9" w:rsidRDefault="004F08A9">
            <w:pPr>
              <w:pStyle w:val="ac"/>
              <w:rPr>
                <w:b/>
                <w:sz w:val="24"/>
                <w:szCs w:val="24"/>
                <w:lang w:val="uk-UA"/>
              </w:rPr>
            </w:pPr>
            <w:r>
              <w:rPr>
                <w:rFonts w:ascii="Times New Roman" w:hAnsi="Times New Roman"/>
                <w:b/>
                <w:sz w:val="24"/>
                <w:szCs w:val="24"/>
                <w:lang w:val="uk-UA"/>
              </w:rPr>
              <w:t xml:space="preserve">Тема. Остаточні роботи. </w:t>
            </w:r>
            <w:r>
              <w:rPr>
                <w:rFonts w:ascii="Times New Roman" w:hAnsi="Times New Roman"/>
                <w:sz w:val="24"/>
                <w:szCs w:val="24"/>
                <w:lang w:val="uk-UA"/>
              </w:rPr>
              <w:t>Виготовлення зав’язок, о</w:t>
            </w:r>
            <w:r>
              <w:rPr>
                <w:sz w:val="24"/>
                <w:szCs w:val="24"/>
                <w:lang w:val="uk-UA"/>
              </w:rPr>
              <w:t xml:space="preserve">здоблення додатковою технікою при потребі за ескізом. </w:t>
            </w:r>
            <w:r>
              <w:rPr>
                <w:rFonts w:ascii="Times New Roman" w:hAnsi="Times New Roman"/>
                <w:sz w:val="24"/>
                <w:szCs w:val="24"/>
                <w:lang w:val="uk-UA"/>
              </w:rPr>
              <w:t>Контроль якості.</w:t>
            </w:r>
            <w:r>
              <w:rPr>
                <w:rFonts w:ascii="Times New Roman" w:hAnsi="Times New Roman"/>
                <w:b/>
                <w:sz w:val="24"/>
                <w:szCs w:val="24"/>
                <w:lang w:val="uk-UA"/>
              </w:rPr>
              <w:t xml:space="preserve"> </w:t>
            </w:r>
            <w:r>
              <w:rPr>
                <w:sz w:val="24"/>
                <w:szCs w:val="24"/>
                <w:lang w:val="uk-UA"/>
              </w:rPr>
              <w:t>Інструктаж №40.</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48.</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sz w:val="24"/>
                <w:szCs w:val="24"/>
                <w:lang w:val="uk-UA"/>
              </w:rPr>
            </w:pPr>
            <w:r>
              <w:rPr>
                <w:b/>
                <w:sz w:val="24"/>
                <w:szCs w:val="24"/>
                <w:lang w:val="uk-UA"/>
              </w:rPr>
              <w:t xml:space="preserve"> </w:t>
            </w:r>
            <w:r>
              <w:rPr>
                <w:i/>
                <w:sz w:val="24"/>
                <w:szCs w:val="24"/>
                <w:lang w:val="uk-UA"/>
              </w:rPr>
              <w:t>Аналізує, визначає кращі роботи, робить висновки.</w:t>
            </w:r>
          </w:p>
          <w:p w:rsidR="004F08A9" w:rsidRDefault="004F08A9">
            <w:pPr>
              <w:pStyle w:val="ac"/>
              <w:rPr>
                <w:b/>
                <w:sz w:val="24"/>
                <w:szCs w:val="24"/>
              </w:rPr>
            </w:pPr>
            <w:r>
              <w:rPr>
                <w:b/>
                <w:sz w:val="24"/>
                <w:szCs w:val="24"/>
                <w:u w:val="single"/>
                <w:lang w:val="uk-UA"/>
              </w:rPr>
              <w:t>І</w:t>
            </w:r>
            <w:r>
              <w:rPr>
                <w:b/>
                <w:sz w:val="24"/>
                <w:szCs w:val="24"/>
                <w:u w:val="single"/>
                <w:lang w:val="en-US"/>
              </w:rPr>
              <w:t>V</w:t>
            </w:r>
            <w:r>
              <w:rPr>
                <w:b/>
                <w:sz w:val="24"/>
                <w:szCs w:val="24"/>
                <w:u w:val="single"/>
                <w:lang w:val="uk-UA"/>
              </w:rPr>
              <w:t xml:space="preserve"> етап. </w:t>
            </w:r>
            <w:r>
              <w:rPr>
                <w:b/>
                <w:sz w:val="24"/>
                <w:szCs w:val="24"/>
                <w:u w:val="single"/>
              </w:rPr>
              <w:t>Заключний</w:t>
            </w:r>
            <w:r>
              <w:rPr>
                <w:b/>
                <w:sz w:val="24"/>
                <w:szCs w:val="24"/>
              </w:rPr>
              <w:t>. Презентація та оцінка результатів проектної діяльності.</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49.</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Проект № 6</w:t>
            </w:r>
          </w:p>
          <w:p w:rsidR="004F08A9" w:rsidRDefault="004F08A9">
            <w:pPr>
              <w:rPr>
                <w:lang w:val="uk-UA"/>
              </w:rPr>
            </w:pPr>
            <w:r>
              <w:rPr>
                <w:sz w:val="24"/>
                <w:szCs w:val="24"/>
                <w:lang w:val="uk-UA"/>
              </w:rPr>
              <w:t>14 годин</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lang w:val="uk-UA"/>
              </w:rPr>
              <w:t>Усвідомлює значущість виробу, який виготовляється</w:t>
            </w:r>
            <w:r>
              <w:rPr>
                <w:rFonts w:cs="Calibri"/>
                <w:i/>
                <w:color w:val="000000"/>
                <w:shd w:val="clear" w:color="auto" w:fill="FFFFFF"/>
                <w:lang w:val="uk-UA"/>
              </w:rPr>
              <w:t xml:space="preserve"> . </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color w:val="000000"/>
                <w:shd w:val="clear" w:color="auto" w:fill="FFFFFF"/>
                <w:lang w:val="uk-UA"/>
              </w:rPr>
            </w:pPr>
            <w:r>
              <w:rPr>
                <w:b/>
                <w:sz w:val="24"/>
                <w:szCs w:val="24"/>
                <w:lang w:val="uk-UA"/>
              </w:rPr>
              <w:t xml:space="preserve">Тема. Постановка проблеми </w:t>
            </w:r>
            <w:r>
              <w:rPr>
                <w:b/>
                <w:sz w:val="28"/>
                <w:szCs w:val="28"/>
                <w:lang w:val="uk-UA"/>
              </w:rPr>
              <w:t xml:space="preserve"> </w:t>
            </w:r>
            <w:r>
              <w:rPr>
                <w:rFonts w:ascii="Times New Roman" w:hAnsi="Times New Roman"/>
                <w:b/>
                <w:sz w:val="28"/>
                <w:szCs w:val="28"/>
                <w:lang w:val="uk-UA"/>
              </w:rPr>
              <w:t>«</w:t>
            </w:r>
            <w:r>
              <w:rPr>
                <w:rFonts w:cs="Calibri"/>
                <w:b/>
                <w:color w:val="000000"/>
                <w:sz w:val="28"/>
                <w:szCs w:val="28"/>
                <w:lang w:val="uk-UA"/>
              </w:rPr>
              <w:t>Прикраси з бісеру, стрічок, ниток, тощо</w:t>
            </w:r>
            <w:r>
              <w:rPr>
                <w:b/>
                <w:sz w:val="28"/>
                <w:szCs w:val="28"/>
                <w:lang w:val="uk-UA"/>
              </w:rPr>
              <w:t>».</w:t>
            </w:r>
            <w:r>
              <w:rPr>
                <w:sz w:val="24"/>
                <w:szCs w:val="24"/>
                <w:lang w:val="uk-UA"/>
              </w:rPr>
              <w:t xml:space="preserve"> Робота з інформаційними джерелами. </w:t>
            </w:r>
            <w:r>
              <w:rPr>
                <w:rFonts w:cs="Calibri"/>
                <w:color w:val="000000"/>
                <w:shd w:val="clear" w:color="auto" w:fill="FFFFFF"/>
              </w:rPr>
              <w:t>Міні-маркетингов</w:t>
            </w:r>
            <w:r>
              <w:rPr>
                <w:rFonts w:cs="Calibri"/>
                <w:color w:val="000000"/>
                <w:shd w:val="clear" w:color="auto" w:fill="FFFFFF"/>
                <w:lang w:val="uk-UA"/>
              </w:rPr>
              <w:t>е</w:t>
            </w:r>
            <w:r>
              <w:rPr>
                <w:rFonts w:cs="Calibri"/>
                <w:color w:val="000000"/>
                <w:shd w:val="clear" w:color="auto" w:fill="FFFFFF"/>
              </w:rPr>
              <w:t xml:space="preserve"> дослідження</w:t>
            </w:r>
            <w:r>
              <w:rPr>
                <w:rFonts w:cs="Calibri"/>
                <w:i/>
                <w:color w:val="000000"/>
                <w:shd w:val="clear" w:color="auto" w:fill="FFFFFF"/>
                <w:lang w:val="uk-UA"/>
              </w:rPr>
              <w:t>.</w:t>
            </w:r>
            <w:r>
              <w:rPr>
                <w:sz w:val="24"/>
                <w:szCs w:val="24"/>
                <w:lang w:val="uk-UA"/>
              </w:rPr>
              <w:t xml:space="preserve"> Огляд  моделей-аналогів </w:t>
            </w:r>
            <w:r>
              <w:rPr>
                <w:lang w:val="uk-UA"/>
              </w:rPr>
              <w:t xml:space="preserve">прикрас із бісеру, стрічок та ниток. </w:t>
            </w:r>
            <w:r>
              <w:rPr>
                <w:sz w:val="24"/>
                <w:szCs w:val="24"/>
                <w:lang w:val="uk-UA"/>
              </w:rPr>
              <w:t>Ознайомлення з о</w:t>
            </w:r>
            <w:r>
              <w:rPr>
                <w:lang w:val="uk-UA"/>
              </w:rPr>
              <w:t xml:space="preserve">сновними  технологіями плетіння браслетів, фенічок, намиста. </w:t>
            </w:r>
            <w:r>
              <w:rPr>
                <w:sz w:val="24"/>
                <w:szCs w:val="24"/>
                <w:lang w:val="uk-UA"/>
              </w:rPr>
              <w:t>Створення банку  ідей на основі огляду моделей-аналогів прикрас, зібраної та проаналізованої інформації, готових виробів. Визначення завдань для виконання проектів №1 та №2.</w:t>
            </w:r>
            <w:r>
              <w:rPr>
                <w:rFonts w:cs="Calibri"/>
                <w:color w:val="000000"/>
                <w:shd w:val="clear" w:color="auto" w:fill="FFFFFF"/>
                <w:lang w:val="uk-UA"/>
              </w:rPr>
              <w:t xml:space="preserve"> Вибір техніки виконання виробу. </w:t>
            </w:r>
            <w:r>
              <w:rPr>
                <w:sz w:val="24"/>
                <w:szCs w:val="24"/>
                <w:lang w:val="uk-UA"/>
              </w:rPr>
              <w:t xml:space="preserve">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50.</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lang w:val="uk-UA"/>
              </w:rPr>
              <w:t>Застосовує метод фантазування під час проектування виробу.</w:t>
            </w:r>
          </w:p>
          <w:p w:rsidR="004F08A9" w:rsidRDefault="004F08A9">
            <w:pPr>
              <w:contextualSpacing/>
              <w:rPr>
                <w:i/>
              </w:rPr>
            </w:pPr>
            <w:r>
              <w:rPr>
                <w:color w:val="000000"/>
                <w:lang w:val="uk-UA"/>
              </w:rPr>
              <w:t xml:space="preserve"> </w:t>
            </w:r>
            <w:r>
              <w:rPr>
                <w:rStyle w:val="uficommentbody"/>
                <w:color w:val="000000"/>
              </w:rPr>
              <w:t>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rFonts w:cs="Calibri"/>
                <w:color w:val="000000"/>
                <w:shd w:val="clear" w:color="auto" w:fill="FFFFFF"/>
                <w:lang w:val="uk-UA"/>
              </w:rPr>
            </w:pPr>
            <w:r>
              <w:rPr>
                <w:rFonts w:ascii="Times New Roman" w:hAnsi="Times New Roman"/>
                <w:sz w:val="24"/>
                <w:szCs w:val="24"/>
                <w:lang w:val="uk-UA"/>
              </w:rPr>
              <w:t xml:space="preserve">Створення ескізних малюнків проектованих виробів. </w:t>
            </w:r>
            <w:r>
              <w:rPr>
                <w:rFonts w:cs="Calibri"/>
                <w:color w:val="000000"/>
                <w:shd w:val="clear" w:color="auto" w:fill="FFFFFF"/>
                <w:lang w:val="uk-UA"/>
              </w:rPr>
              <w:t xml:space="preserve">Опис ескізів.  Обґрунтування вибору та його конструкційних особливостей, визначення  конструкційних матеріалів для виготовлення виробу.   Добір необхідних схем,  матеріалів, інструментів.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rFonts w:cs="Calibri"/>
                <w:color w:val="000000"/>
                <w:shd w:val="clear" w:color="auto" w:fill="FFFFFF"/>
                <w:lang w:val="uk-UA"/>
              </w:rPr>
            </w:pP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51.</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lang w:val="uk-UA"/>
              </w:rPr>
              <w:t>Вирізняє за характерними ознаками технології  виготовлення та оздоблення виробів, поширені в регіоні проживання.</w:t>
            </w:r>
          </w:p>
          <w:p w:rsidR="004F08A9" w:rsidRDefault="004F08A9">
            <w:pPr>
              <w:rPr>
                <w:i/>
                <w:lang w:val="uk-UA"/>
              </w:rPr>
            </w:pPr>
            <w:r>
              <w:rPr>
                <w:rFonts w:cs="Calibri"/>
                <w:i/>
                <w:color w:val="000000"/>
                <w:lang w:val="uk-UA"/>
              </w:rPr>
              <w:t xml:space="preserve"> </w:t>
            </w:r>
            <w:r>
              <w:rPr>
                <w:rFonts w:ascii="Times New Roman" w:hAnsi="Times New Roman"/>
                <w:b/>
                <w:sz w:val="24"/>
                <w:szCs w:val="24"/>
                <w:u w:val="single"/>
                <w:lang w:val="uk-UA"/>
              </w:rPr>
              <w:t>ІІІ етап Технологічний.    Завдання №1</w:t>
            </w:r>
          </w:p>
          <w:p w:rsidR="004F08A9" w:rsidRDefault="004F08A9">
            <w:pPr>
              <w:rPr>
                <w:bCs/>
                <w:sz w:val="24"/>
                <w:szCs w:val="24"/>
                <w:lang w:val="uk-UA"/>
              </w:rPr>
            </w:pPr>
            <w:r>
              <w:rPr>
                <w:b/>
                <w:sz w:val="24"/>
                <w:szCs w:val="24"/>
                <w:lang w:val="uk-UA"/>
              </w:rPr>
              <w:t>Тема. Технологія в</w:t>
            </w:r>
            <w:r>
              <w:rPr>
                <w:b/>
                <w:sz w:val="24"/>
                <w:szCs w:val="24"/>
              </w:rPr>
              <w:t xml:space="preserve">иготовлення </w:t>
            </w:r>
            <w:r>
              <w:rPr>
                <w:b/>
                <w:sz w:val="24"/>
                <w:szCs w:val="24"/>
                <w:lang w:val="uk-UA"/>
              </w:rPr>
              <w:t xml:space="preserve">елементів </w:t>
            </w:r>
            <w:r>
              <w:rPr>
                <w:b/>
                <w:sz w:val="24"/>
                <w:szCs w:val="24"/>
              </w:rPr>
              <w:t>прикраси</w:t>
            </w:r>
            <w:r>
              <w:rPr>
                <w:bCs/>
                <w:sz w:val="24"/>
                <w:szCs w:val="24"/>
                <w:lang w:val="uk-UA"/>
              </w:rPr>
              <w:t xml:space="preserve"> </w:t>
            </w:r>
            <w:r>
              <w:rPr>
                <w:b/>
                <w:bCs/>
                <w:sz w:val="24"/>
                <w:szCs w:val="24"/>
                <w:lang w:val="uk-UA"/>
              </w:rPr>
              <w:t>зі стрічок</w:t>
            </w:r>
            <w:r>
              <w:rPr>
                <w:bCs/>
                <w:sz w:val="24"/>
                <w:szCs w:val="24"/>
                <w:lang w:val="uk-UA"/>
              </w:rPr>
              <w:t>.  Складання технологічної карти на виготовлення прикраси.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cs="Calibri"/>
                <w:i/>
                <w:color w:val="000000"/>
                <w:shd w:val="clear" w:color="auto" w:fill="FFFFFF"/>
              </w:rPr>
            </w:pPr>
            <w:r>
              <w:rPr>
                <w:bCs/>
                <w:sz w:val="24"/>
                <w:szCs w:val="24"/>
                <w:lang w:val="uk-UA"/>
              </w:rPr>
              <w:t xml:space="preserve">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52.</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shd w:val="clear" w:color="auto" w:fill="FFFFFF"/>
                <w:lang w:val="uk-UA"/>
              </w:rPr>
              <w:t xml:space="preserve">Добирає та використовує знаряддя праці під час вирішення практичних завдань. </w:t>
            </w:r>
            <w:r>
              <w:rPr>
                <w:rFonts w:cs="Calibri"/>
                <w:i/>
                <w:color w:val="000000"/>
                <w:lang w:val="uk-UA"/>
              </w:rPr>
              <w:t>Усвідомлює важливість дотримання безпечних прийомів праці.</w:t>
            </w:r>
          </w:p>
          <w:p w:rsidR="004F08A9" w:rsidRDefault="004F08A9">
            <w:pPr>
              <w:rPr>
                <w:lang w:val="uk-UA"/>
              </w:rPr>
            </w:pPr>
            <w:r>
              <w:rPr>
                <w:b/>
                <w:sz w:val="24"/>
                <w:szCs w:val="24"/>
              </w:rPr>
              <w:t>Тема. Виготовлення елементів прикраси.</w:t>
            </w:r>
            <w:r>
              <w:rPr>
                <w:b/>
                <w:sz w:val="24"/>
                <w:szCs w:val="24"/>
                <w:lang w:val="uk-UA"/>
              </w:rPr>
              <w:t xml:space="preserve"> </w:t>
            </w:r>
            <w:r>
              <w:rPr>
                <w:bCs/>
                <w:sz w:val="24"/>
                <w:szCs w:val="24"/>
                <w:lang w:val="uk-UA"/>
              </w:rPr>
              <w:t xml:space="preserve"> Робота з інструкційною картою. </w:t>
            </w:r>
            <w:r>
              <w:rPr>
                <w:bCs/>
                <w:sz w:val="24"/>
                <w:szCs w:val="24"/>
              </w:rPr>
              <w:t>Інстр. з ОП № 32,40, 110.</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53.</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b/>
                <w:sz w:val="24"/>
                <w:szCs w:val="24"/>
                <w:lang w:val="uk-UA"/>
              </w:rPr>
              <w:t xml:space="preserve"> </w:t>
            </w:r>
            <w:r>
              <w:rPr>
                <w:rFonts w:cs="Calibri"/>
                <w:i/>
                <w:color w:val="000000"/>
                <w:shd w:val="clear" w:color="auto" w:fill="FFFFFF"/>
              </w:rPr>
              <w:t>Дотримується правил безпечної праці при виконанні технологічних операцій.</w:t>
            </w:r>
            <w:r>
              <w:rPr>
                <w:rFonts w:cs="Calibri"/>
                <w:i/>
                <w:color w:val="000000"/>
                <w:lang w:val="uk-UA"/>
              </w:rPr>
              <w:t xml:space="preserve">                        </w:t>
            </w:r>
            <w:r>
              <w:rPr>
                <w:b/>
                <w:sz w:val="24"/>
                <w:szCs w:val="24"/>
                <w:lang w:val="uk-UA"/>
              </w:rPr>
              <w:t xml:space="preserve">Тема. З’єднання елементів прикраси між собою. </w:t>
            </w:r>
            <w:r>
              <w:rPr>
                <w:bCs/>
                <w:sz w:val="24"/>
                <w:szCs w:val="24"/>
                <w:lang w:val="uk-UA"/>
              </w:rPr>
              <w:t>Інстр. з ОП № 32,40, 110.</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RPr="008B7FFB"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lang w:val="uk-UA"/>
              </w:rPr>
              <w:t>54.</w:t>
            </w:r>
          </w:p>
          <w:p w:rsidR="004F08A9" w:rsidRDefault="004F08A9">
            <w:pPr>
              <w:rPr>
                <w:lang w:val="uk-UA"/>
              </w:rPr>
            </w:pP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Cs/>
                <w:sz w:val="24"/>
                <w:szCs w:val="24"/>
                <w:lang w:val="uk-UA"/>
              </w:rPr>
            </w:pPr>
            <w:r>
              <w:rPr>
                <w:b/>
                <w:sz w:val="24"/>
                <w:szCs w:val="24"/>
              </w:rPr>
              <w:t xml:space="preserve">Тема.  Остаточні роботи. </w:t>
            </w:r>
            <w:r>
              <w:rPr>
                <w:b/>
                <w:sz w:val="24"/>
                <w:szCs w:val="24"/>
                <w:lang w:val="uk-UA"/>
              </w:rPr>
              <w:t xml:space="preserve">Оформлення прикраси. Контроль якості. </w:t>
            </w:r>
          </w:p>
          <w:p w:rsidR="004F08A9" w:rsidRDefault="004F08A9">
            <w:pPr>
              <w:contextualSpacing/>
              <w:rPr>
                <w:rFonts w:cs="Calibri"/>
                <w:i/>
                <w:color w:val="000000"/>
                <w:lang w:val="uk-UA"/>
              </w:rPr>
            </w:pPr>
            <w:r>
              <w:rPr>
                <w:bCs/>
                <w:sz w:val="24"/>
                <w:szCs w:val="24"/>
                <w:lang w:val="uk-UA"/>
              </w:rPr>
              <w:t xml:space="preserve"> Інстр. з ОП № 32,40, 110.                                                                                                                      </w:t>
            </w:r>
            <w:r>
              <w:rPr>
                <w:rFonts w:cs="Calibri"/>
                <w:i/>
                <w:color w:val="000000"/>
                <w:lang w:val="uk-UA"/>
              </w:rPr>
              <w:t>Оцінює виконання технологічних операцій та усунення недоліків.</w:t>
            </w:r>
          </w:p>
          <w:p w:rsidR="004F08A9" w:rsidRDefault="004F08A9">
            <w:pPr>
              <w:contextualSpacing/>
              <w:rPr>
                <w:rFonts w:cs="Calibri"/>
                <w:i/>
                <w:color w:val="000000"/>
                <w:lang w:val="uk-UA"/>
              </w:rPr>
            </w:pPr>
            <w:r>
              <w:rPr>
                <w:b/>
                <w:bCs/>
                <w:sz w:val="24"/>
                <w:szCs w:val="24"/>
                <w:lang w:val="uk-UA"/>
              </w:rPr>
              <w:t>ІV етап. Презентація та оцінка проектної діяльності.</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lang w:val="uk-UA"/>
              </w:rPr>
              <w:t>55.</w:t>
            </w:r>
          </w:p>
          <w:p w:rsidR="004F08A9" w:rsidRDefault="004F08A9">
            <w:pPr>
              <w:rPr>
                <w:lang w:val="uk-UA"/>
              </w:rPr>
            </w:pP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Cs/>
                <w:sz w:val="24"/>
                <w:szCs w:val="24"/>
                <w:lang w:val="uk-UA"/>
              </w:rPr>
            </w:pPr>
            <w:r>
              <w:rPr>
                <w:b/>
                <w:sz w:val="24"/>
                <w:szCs w:val="24"/>
                <w:lang w:val="uk-UA"/>
              </w:rPr>
              <w:t>Тема. Технологія виготовлення елементів</w:t>
            </w:r>
            <w:r>
              <w:rPr>
                <w:bCs/>
                <w:sz w:val="24"/>
                <w:szCs w:val="24"/>
                <w:lang w:val="uk-UA"/>
              </w:rPr>
              <w:t xml:space="preserve"> </w:t>
            </w:r>
            <w:r>
              <w:rPr>
                <w:b/>
                <w:bCs/>
                <w:sz w:val="24"/>
                <w:szCs w:val="24"/>
                <w:lang w:val="uk-UA"/>
              </w:rPr>
              <w:t>із бісеру</w:t>
            </w:r>
            <w:r>
              <w:rPr>
                <w:bCs/>
                <w:sz w:val="24"/>
                <w:szCs w:val="24"/>
                <w:lang w:val="uk-UA"/>
              </w:rPr>
              <w:t>.                                                          Вибір схеми та техніки плетіння. Читання схеми. Складання технологічної карти на виготовлення прикраси із бісера.</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asciiTheme="minorHAnsi" w:eastAsiaTheme="minorHAnsi" w:hAnsiTheme="minorHAnsi"/>
              </w:rPr>
            </w:pP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56.</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i/>
                <w:color w:val="000000"/>
                <w:shd w:val="clear" w:color="auto" w:fill="FFFFFF"/>
              </w:rPr>
              <w:t xml:space="preserve"> Дотримується правил безпечної праці при виконанні технологічних операцій.</w:t>
            </w:r>
            <w:r>
              <w:rPr>
                <w:rFonts w:cs="Calibri"/>
                <w:i/>
                <w:color w:val="000000"/>
                <w:lang w:val="uk-UA"/>
              </w:rPr>
              <w:t xml:space="preserve">  </w:t>
            </w:r>
          </w:p>
          <w:p w:rsidR="004F08A9" w:rsidRDefault="004F08A9">
            <w:pPr>
              <w:pStyle w:val="11"/>
              <w:ind w:left="0"/>
              <w:rPr>
                <w:b/>
                <w:sz w:val="24"/>
                <w:szCs w:val="24"/>
              </w:rPr>
            </w:pPr>
            <w:r>
              <w:rPr>
                <w:b/>
                <w:sz w:val="24"/>
                <w:szCs w:val="24"/>
              </w:rPr>
              <w:t xml:space="preserve"> Вправи на виконання паралельного плетіння. </w:t>
            </w:r>
            <w:r>
              <w:rPr>
                <w:sz w:val="24"/>
                <w:szCs w:val="24"/>
              </w:rPr>
              <w:t>Плетіння  ланцюжків.</w:t>
            </w:r>
            <w:r>
              <w:rPr>
                <w:b/>
                <w:sz w:val="24"/>
                <w:szCs w:val="24"/>
              </w:rPr>
              <w:t xml:space="preserve">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57.</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i/>
                <w:color w:val="000000"/>
                <w:shd w:val="clear" w:color="auto" w:fill="FFFFFF"/>
              </w:rPr>
              <w:t xml:space="preserve"> Дотримується правил безпечної праці при виконанні технологічних операцій.</w:t>
            </w:r>
            <w:r>
              <w:rPr>
                <w:rFonts w:cs="Calibri"/>
                <w:i/>
                <w:color w:val="000000"/>
                <w:lang w:val="uk-UA"/>
              </w:rPr>
              <w:t xml:space="preserve">  </w:t>
            </w:r>
          </w:p>
          <w:p w:rsidR="004F08A9" w:rsidRDefault="004F08A9">
            <w:pPr>
              <w:pStyle w:val="ac"/>
              <w:rPr>
                <w:lang w:val="uk-UA"/>
              </w:rPr>
            </w:pPr>
            <w:r>
              <w:rPr>
                <w:b/>
                <w:lang w:val="uk-UA"/>
              </w:rPr>
              <w:t xml:space="preserve"> </w:t>
            </w:r>
            <w:r>
              <w:rPr>
                <w:b/>
                <w:sz w:val="24"/>
                <w:szCs w:val="24"/>
              </w:rPr>
              <w:t>Вправи на виконання</w:t>
            </w:r>
            <w:r>
              <w:rPr>
                <w:b/>
                <w:lang w:val="uk-UA"/>
              </w:rPr>
              <w:t xml:space="preserve">  п</w:t>
            </w:r>
            <w:r>
              <w:rPr>
                <w:b/>
              </w:rPr>
              <w:t>етельн</w:t>
            </w:r>
            <w:r>
              <w:rPr>
                <w:b/>
                <w:lang w:val="uk-UA"/>
              </w:rPr>
              <w:t xml:space="preserve">ого </w:t>
            </w:r>
            <w:r>
              <w:rPr>
                <w:b/>
              </w:rPr>
              <w:t>плетіння.</w:t>
            </w:r>
            <w:r>
              <w:t xml:space="preserve"> Плетіння гілочки, квітки. </w:t>
            </w:r>
            <w:r>
              <w:rPr>
                <w:bCs/>
              </w:rPr>
              <w:t>Інстр. з ОП № 40</w:t>
            </w:r>
            <w:r>
              <w:rPr>
                <w:bCs/>
                <w:lang w:val="uk-UA"/>
              </w:rPr>
              <w:t>.</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58.</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i/>
                <w:color w:val="000000"/>
                <w:shd w:val="clear" w:color="auto" w:fill="FFFFFF"/>
              </w:rPr>
              <w:t xml:space="preserve"> Дотримується правил безпечної праці при виконанні технологічних операцій.</w:t>
            </w:r>
            <w:r>
              <w:rPr>
                <w:rFonts w:cs="Calibri"/>
                <w:i/>
                <w:color w:val="000000"/>
                <w:lang w:val="uk-UA"/>
              </w:rPr>
              <w:t xml:space="preserve">  </w:t>
            </w:r>
          </w:p>
          <w:p w:rsidR="004F08A9" w:rsidRDefault="004F08A9">
            <w:pPr>
              <w:pStyle w:val="11"/>
              <w:ind w:left="0"/>
              <w:rPr>
                <w:rFonts w:cs="Calibri"/>
                <w:i/>
                <w:color w:val="000000"/>
                <w:sz w:val="24"/>
                <w:szCs w:val="24"/>
              </w:rPr>
            </w:pPr>
            <w:r>
              <w:rPr>
                <w:rFonts w:cs="Calibri"/>
                <w:b/>
                <w:color w:val="000000"/>
                <w:sz w:val="24"/>
                <w:szCs w:val="24"/>
              </w:rPr>
              <w:t xml:space="preserve"> </w:t>
            </w:r>
            <w:r>
              <w:rPr>
                <w:b/>
                <w:sz w:val="24"/>
                <w:szCs w:val="24"/>
              </w:rPr>
              <w:t>Вправи на виконання д</w:t>
            </w:r>
            <w:r>
              <w:rPr>
                <w:rFonts w:cs="Calibri"/>
                <w:b/>
                <w:color w:val="000000"/>
                <w:sz w:val="24"/>
                <w:szCs w:val="24"/>
              </w:rPr>
              <w:t>угового плетіння</w:t>
            </w:r>
            <w:r>
              <w:rPr>
                <w:rFonts w:cs="Calibri"/>
                <w:i/>
                <w:color w:val="000000"/>
                <w:sz w:val="24"/>
                <w:szCs w:val="24"/>
              </w:rPr>
              <w:t xml:space="preserve">. </w:t>
            </w:r>
            <w:r>
              <w:rPr>
                <w:rFonts w:cs="Calibri"/>
                <w:color w:val="000000"/>
                <w:sz w:val="24"/>
                <w:szCs w:val="24"/>
              </w:rPr>
              <w:t>Виготовлення квітки</w:t>
            </w:r>
            <w:r>
              <w:rPr>
                <w:rFonts w:cs="Calibri"/>
                <w:i/>
                <w:color w:val="000000"/>
                <w:sz w:val="24"/>
                <w:szCs w:val="24"/>
              </w:rPr>
              <w:t xml:space="preserve">. </w:t>
            </w:r>
            <w:r>
              <w:rPr>
                <w:bCs/>
                <w:sz w:val="24"/>
                <w:szCs w:val="24"/>
              </w:rPr>
              <w:t>Інстр. з ОП № 40</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trHeight w:val="1001"/>
        </w:trPr>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59.</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z w:val="24"/>
                <w:szCs w:val="24"/>
              </w:rPr>
            </w:pPr>
            <w:r>
              <w:rPr>
                <w:rFonts w:cs="Calibri"/>
                <w:i/>
                <w:color w:val="000000"/>
                <w:sz w:val="24"/>
                <w:szCs w:val="24"/>
                <w:lang w:val="uk-UA"/>
              </w:rPr>
              <w:t xml:space="preserve">Усвідомлює важливість дотримання безпечних прийомів праці.                                   </w:t>
            </w:r>
            <w:r>
              <w:rPr>
                <w:rFonts w:ascii="Times New Roman" w:hAnsi="Times New Roman"/>
                <w:b/>
                <w:sz w:val="24"/>
                <w:szCs w:val="24"/>
                <w:u w:val="single"/>
                <w:lang w:val="uk-UA"/>
              </w:rPr>
              <w:t xml:space="preserve">ІІІ етап Технологічний.    Завдання №2 </w:t>
            </w:r>
            <w:r>
              <w:rPr>
                <w:b/>
                <w:sz w:val="24"/>
                <w:szCs w:val="24"/>
                <w:lang w:val="uk-UA"/>
              </w:rPr>
              <w:t xml:space="preserve">                                                                           Тема. Технологія в</w:t>
            </w:r>
            <w:r>
              <w:rPr>
                <w:b/>
                <w:sz w:val="24"/>
                <w:szCs w:val="24"/>
              </w:rPr>
              <w:t xml:space="preserve">иготовлення </w:t>
            </w:r>
            <w:r>
              <w:rPr>
                <w:b/>
                <w:sz w:val="24"/>
                <w:szCs w:val="24"/>
                <w:lang w:val="uk-UA"/>
              </w:rPr>
              <w:t xml:space="preserve">елементів </w:t>
            </w:r>
            <w:r>
              <w:rPr>
                <w:b/>
                <w:sz w:val="24"/>
                <w:szCs w:val="24"/>
              </w:rPr>
              <w:t>прикраси</w:t>
            </w:r>
            <w:r>
              <w:rPr>
                <w:bCs/>
                <w:sz w:val="24"/>
                <w:szCs w:val="24"/>
                <w:lang w:val="uk-UA"/>
              </w:rPr>
              <w:t xml:space="preserve"> </w:t>
            </w:r>
            <w:r>
              <w:rPr>
                <w:b/>
                <w:bCs/>
                <w:sz w:val="24"/>
                <w:szCs w:val="24"/>
                <w:lang w:val="uk-UA"/>
              </w:rPr>
              <w:t>із бісеру за власним проектом.</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60.</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lang w:val="uk-UA"/>
              </w:rPr>
            </w:pPr>
            <w:r>
              <w:rPr>
                <w:rFonts w:cs="Calibri"/>
                <w:i/>
                <w:color w:val="000000"/>
                <w:shd w:val="clear" w:color="auto" w:fill="FFFFFF"/>
                <w:lang w:val="uk-UA"/>
              </w:rPr>
              <w:t>Дотримується правил безпечної праці при виконанні технологічних операцій.</w:t>
            </w:r>
            <w:r>
              <w:rPr>
                <w:rFonts w:cs="Calibri"/>
                <w:i/>
                <w:color w:val="000000"/>
                <w:lang w:val="uk-UA"/>
              </w:rPr>
              <w:t xml:space="preserve">                </w:t>
            </w:r>
            <w:r>
              <w:rPr>
                <w:b/>
                <w:sz w:val="24"/>
                <w:szCs w:val="24"/>
                <w:lang w:val="uk-UA"/>
              </w:rPr>
              <w:t xml:space="preserve">Тема. Виготовлення виробу. </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61.</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contextualSpacing/>
              <w:rPr>
                <w:rFonts w:cs="Calibri"/>
                <w:i/>
                <w:color w:val="000000"/>
                <w:lang w:val="uk-UA"/>
              </w:rPr>
            </w:pPr>
            <w:r>
              <w:rPr>
                <w:b/>
                <w:lang w:val="uk-UA"/>
              </w:rPr>
              <w:t>Тема. Виготовлення виробу. Остаточні роботи.</w:t>
            </w:r>
            <w:r>
              <w:rPr>
                <w:lang w:val="uk-UA"/>
              </w:rPr>
              <w:t xml:space="preserve">  </w:t>
            </w:r>
            <w:r>
              <w:rPr>
                <w:sz w:val="24"/>
                <w:szCs w:val="24"/>
                <w:lang w:val="uk-UA"/>
              </w:rPr>
              <w:t>Інстр. з ОП № 40.</w:t>
            </w:r>
            <w:r>
              <w:rPr>
                <w:bCs/>
                <w:sz w:val="24"/>
                <w:szCs w:val="24"/>
                <w:lang w:val="uk-UA"/>
              </w:rPr>
              <w:t xml:space="preserve"> Контр</w:t>
            </w:r>
            <w:r>
              <w:rPr>
                <w:sz w:val="24"/>
                <w:szCs w:val="24"/>
                <w:lang w:val="uk-UA"/>
              </w:rPr>
              <w:t>оль якості.</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62.</w:t>
            </w:r>
          </w:p>
        </w:tc>
        <w:tc>
          <w:tcPr>
            <w:tcW w:w="156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i/>
                <w:sz w:val="24"/>
                <w:szCs w:val="24"/>
                <w:lang w:val="uk-UA"/>
              </w:rPr>
              <w:t xml:space="preserve">Аналізує, визначає кращі роботи, робить висновки.                                  </w:t>
            </w:r>
            <w:r>
              <w:rPr>
                <w:bCs/>
                <w:sz w:val="24"/>
                <w:szCs w:val="24"/>
                <w:lang w:val="uk-UA"/>
              </w:rPr>
              <w:t xml:space="preserve">      </w:t>
            </w:r>
            <w:r>
              <w:rPr>
                <w:i/>
                <w:sz w:val="24"/>
                <w:szCs w:val="24"/>
                <w:lang w:val="uk-UA"/>
              </w:rPr>
              <w:t xml:space="preserve">                                                                                                                                                   </w:t>
            </w:r>
            <w:r>
              <w:rPr>
                <w:b/>
                <w:sz w:val="24"/>
                <w:szCs w:val="24"/>
                <w:u w:val="single"/>
                <w:lang w:val="uk-UA"/>
              </w:rPr>
              <w:t>І</w:t>
            </w:r>
            <w:r>
              <w:rPr>
                <w:b/>
                <w:sz w:val="24"/>
                <w:szCs w:val="24"/>
                <w:u w:val="single"/>
                <w:lang w:val="en-US"/>
              </w:rPr>
              <w:t>V</w:t>
            </w:r>
            <w:r>
              <w:rPr>
                <w:b/>
                <w:sz w:val="24"/>
                <w:szCs w:val="24"/>
                <w:u w:val="single"/>
                <w:lang w:val="uk-UA"/>
              </w:rPr>
              <w:t>етап. Заключний</w:t>
            </w:r>
            <w:r>
              <w:rPr>
                <w:b/>
                <w:sz w:val="24"/>
                <w:szCs w:val="24"/>
                <w:lang w:val="uk-UA"/>
              </w:rPr>
              <w:t>. Презентація та оцінка результатів проектної діяльності.</w:t>
            </w:r>
          </w:p>
        </w:tc>
        <w:tc>
          <w:tcPr>
            <w:tcW w:w="9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trHeight w:val="389"/>
        </w:trPr>
        <w:tc>
          <w:tcPr>
            <w:tcW w:w="1516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bCs/>
                <w:i/>
                <w:color w:val="000000"/>
                <w:sz w:val="24"/>
                <w:szCs w:val="24"/>
                <w:lang w:val="uk-UA"/>
              </w:rPr>
            </w:pPr>
            <w:r>
              <w:rPr>
                <w:rFonts w:cs="Calibri"/>
                <w:b/>
                <w:i/>
                <w:color w:val="000000"/>
                <w:sz w:val="24"/>
                <w:szCs w:val="24"/>
                <w:lang w:val="uk-UA"/>
              </w:rPr>
              <w:t>Розділ 2. Технологія побутової діяльності та самообслуговування</w:t>
            </w: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63.</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 xml:space="preserve">Проект №7 </w:t>
            </w:r>
          </w:p>
          <w:p w:rsidR="004F08A9" w:rsidRDefault="004F08A9">
            <w:pPr>
              <w:rPr>
                <w:sz w:val="24"/>
                <w:szCs w:val="24"/>
                <w:lang w:val="uk-UA"/>
              </w:rPr>
            </w:pPr>
            <w:r>
              <w:rPr>
                <w:sz w:val="24"/>
                <w:szCs w:val="24"/>
                <w:lang w:val="uk-UA"/>
              </w:rPr>
              <w:t xml:space="preserve">  2 години.</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Усвідомлює розвиток техніки.</w:t>
            </w:r>
          </w:p>
          <w:p w:rsidR="004F08A9" w:rsidRDefault="004F08A9">
            <w:pPr>
              <w:rPr>
                <w:i/>
                <w:lang w:val="uk-UA"/>
              </w:rPr>
            </w:pPr>
            <w:r>
              <w:rPr>
                <w:rFonts w:cs="Calibri"/>
                <w:i/>
                <w:color w:val="000000"/>
                <w:shd w:val="clear" w:color="auto" w:fill="FFFFFF"/>
                <w:lang w:val="uk-UA"/>
              </w:rPr>
              <w:t>Розпізнає найпростіші пошкодження побутових електроприладів.</w:t>
            </w:r>
          </w:p>
          <w:p w:rsidR="004F08A9" w:rsidRDefault="004F08A9">
            <w:pPr>
              <w:rPr>
                <w:rFonts w:cs="Calibri"/>
                <w:i/>
                <w:color w:val="000000"/>
                <w:lang w:val="uk-UA"/>
              </w:rPr>
            </w:pPr>
            <w:r>
              <w:rPr>
                <w:rFonts w:cs="Calibri"/>
                <w:i/>
                <w:color w:val="000000"/>
                <w:shd w:val="clear" w:color="auto" w:fill="FFFFFF"/>
              </w:rPr>
              <w:t>Дотримується правильної послідовності дій у разі виявлення пошкоджень чи несправностей побутових електроприладів.</w:t>
            </w:r>
            <w:r>
              <w:rPr>
                <w:rFonts w:cs="Calibri"/>
                <w:i/>
                <w:color w:val="000000"/>
                <w:shd w:val="clear" w:color="auto" w:fill="FFFFFF"/>
                <w:lang w:val="uk-UA"/>
              </w:rPr>
              <w:t xml:space="preserve">                                                            </w:t>
            </w:r>
            <w:r>
              <w:rPr>
                <w:rFonts w:cs="Calibri"/>
                <w:i/>
                <w:color w:val="000000"/>
                <w:lang w:val="uk-UA"/>
              </w:rPr>
              <w:t>Усвідомлює важливість дотримання правил безпечного користування побутовими електроприладами.</w:t>
            </w:r>
          </w:p>
          <w:p w:rsidR="004F08A9" w:rsidRDefault="004F08A9">
            <w:pPr>
              <w:pStyle w:val="11"/>
              <w:ind w:left="0"/>
              <w:rPr>
                <w:rFonts w:cs="Calibri"/>
                <w:b/>
                <w:color w:val="000000"/>
              </w:rPr>
            </w:pPr>
            <w:r>
              <w:rPr>
                <w:b/>
                <w:sz w:val="24"/>
                <w:szCs w:val="24"/>
              </w:rPr>
              <w:t xml:space="preserve">Тема. </w:t>
            </w:r>
            <w:r>
              <w:rPr>
                <w:rFonts w:cs="Calibri"/>
                <w:b/>
                <w:color w:val="000000"/>
              </w:rPr>
              <w:t>«Побутові електроприлади в моєму житті».</w:t>
            </w:r>
          </w:p>
          <w:p w:rsidR="004F08A9" w:rsidRDefault="004F08A9">
            <w:pPr>
              <w:rPr>
                <w:sz w:val="24"/>
                <w:szCs w:val="24"/>
                <w:lang w:val="uk-UA"/>
              </w:rPr>
            </w:pPr>
            <w:r>
              <w:rPr>
                <w:sz w:val="24"/>
                <w:szCs w:val="24"/>
                <w:lang w:val="uk-UA"/>
              </w:rPr>
              <w:t>Робота з інформаційними джерелами.</w:t>
            </w:r>
            <w:r>
              <w:rPr>
                <w:rFonts w:cs="Calibri"/>
                <w:i/>
                <w:color w:val="000000"/>
                <w:shd w:val="clear" w:color="auto" w:fill="FFFFFF"/>
                <w:lang w:val="uk-UA"/>
              </w:rPr>
              <w:t xml:space="preserve"> </w:t>
            </w:r>
            <w:r>
              <w:rPr>
                <w:rFonts w:cs="Calibri"/>
                <w:color w:val="000000"/>
                <w:shd w:val="clear" w:color="auto" w:fill="FFFFFF"/>
              </w:rPr>
              <w:t>Міні-маркетингов</w:t>
            </w:r>
            <w:r>
              <w:rPr>
                <w:rFonts w:cs="Calibri"/>
                <w:color w:val="000000"/>
                <w:shd w:val="clear" w:color="auto" w:fill="FFFFFF"/>
                <w:lang w:val="uk-UA"/>
              </w:rPr>
              <w:t>е</w:t>
            </w:r>
            <w:r>
              <w:rPr>
                <w:rFonts w:cs="Calibri"/>
                <w:color w:val="000000"/>
                <w:shd w:val="clear" w:color="auto" w:fill="FFFFFF"/>
              </w:rPr>
              <w:t xml:space="preserve"> дослідження</w:t>
            </w:r>
            <w:r>
              <w:rPr>
                <w:rFonts w:cs="Calibri"/>
                <w:i/>
                <w:color w:val="000000"/>
                <w:shd w:val="clear" w:color="auto" w:fill="FFFFFF"/>
                <w:lang w:val="uk-UA"/>
              </w:rPr>
              <w:t>.</w:t>
            </w:r>
            <w:r>
              <w:rPr>
                <w:sz w:val="24"/>
                <w:szCs w:val="24"/>
                <w:lang w:val="uk-UA"/>
              </w:rPr>
              <w:t xml:space="preserve">   Пошук інформації для ознайомлення із сучасними </w:t>
            </w:r>
            <w:r>
              <w:rPr>
                <w:sz w:val="24"/>
                <w:szCs w:val="24"/>
              </w:rPr>
              <w:t>побутовими електроприладами. Пошкодження електропобутових приладів. Небезпека користування пошкодженими побутовими електроприладами.</w:t>
            </w:r>
            <w:r>
              <w:rPr>
                <w:sz w:val="24"/>
                <w:szCs w:val="24"/>
                <w:lang w:val="uk-UA"/>
              </w:rPr>
              <w:t xml:space="preserve"> </w:t>
            </w:r>
          </w:p>
          <w:p w:rsidR="004F08A9" w:rsidRDefault="004F08A9">
            <w:pPr>
              <w:rPr>
                <w:rFonts w:cs="Calibri"/>
                <w:color w:val="000000"/>
                <w:lang w:val="uk-UA"/>
              </w:rPr>
            </w:pPr>
            <w:r>
              <w:rPr>
                <w:rFonts w:cs="Calibri"/>
                <w:color w:val="000000"/>
                <w:sz w:val="24"/>
                <w:szCs w:val="24"/>
              </w:rPr>
              <w:t>Технологія безпечного користування електроприладами</w:t>
            </w:r>
            <w:r>
              <w:rPr>
                <w:rFonts w:cs="Calibri"/>
                <w:color w:val="000000"/>
              </w:rPr>
              <w:t>.</w:t>
            </w:r>
            <w:r>
              <w:rPr>
                <w:rFonts w:cs="Calibri"/>
                <w:color w:val="000000"/>
                <w:lang w:val="uk-UA"/>
              </w:rPr>
              <w:t xml:space="preserve"> </w:t>
            </w:r>
          </w:p>
          <w:p w:rsidR="004F08A9" w:rsidRDefault="004F08A9">
            <w:pPr>
              <w:rPr>
                <w:lang w:val="uk-UA"/>
              </w:rPr>
            </w:pPr>
            <w:r>
              <w:rPr>
                <w:b/>
                <w:bCs/>
                <w:sz w:val="24"/>
                <w:szCs w:val="24"/>
                <w:lang w:val="uk-UA"/>
              </w:rPr>
              <w:t xml:space="preserve"> Виконання </w:t>
            </w:r>
            <w:r>
              <w:rPr>
                <w:rFonts w:cs="Calibri"/>
                <w:b/>
                <w:color w:val="000000"/>
                <w:lang w:val="uk-UA"/>
              </w:rPr>
              <w:t>завдання з елементами проектування</w:t>
            </w:r>
            <w:r>
              <w:rPr>
                <w:rFonts w:cs="Calibri"/>
                <w:color w:val="000000"/>
                <w:lang w:val="uk-UA"/>
              </w:rPr>
              <w:t xml:space="preserve">, </w:t>
            </w:r>
          </w:p>
          <w:p w:rsidR="004F08A9" w:rsidRDefault="004F08A9">
            <w:pPr>
              <w:rPr>
                <w:rFonts w:cs="Calibri"/>
                <w:color w:val="000000"/>
                <w:lang w:val="uk-UA"/>
              </w:rPr>
            </w:pPr>
            <w:r>
              <w:rPr>
                <w:rFonts w:cs="Calibri"/>
                <w:color w:val="000000"/>
                <w:lang w:val="uk-UA"/>
              </w:rPr>
              <w:t xml:space="preserve">пов’язані із життєдіяльністю  учня. </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64.</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lang w:val="uk-UA"/>
              </w:rPr>
              <w:t>Розрізняє столові прибори.</w:t>
            </w:r>
            <w:r>
              <w:rPr>
                <w:rFonts w:cs="Calibri"/>
                <w:color w:val="000000"/>
                <w:shd w:val="clear" w:color="auto" w:fill="FFFFFF"/>
                <w:lang w:val="uk-UA"/>
              </w:rPr>
              <w:t xml:space="preserve"> </w:t>
            </w:r>
            <w:r>
              <w:rPr>
                <w:rFonts w:cs="Calibri"/>
                <w:i/>
                <w:color w:val="000000"/>
                <w:shd w:val="clear" w:color="auto" w:fill="FFFFFF"/>
              </w:rPr>
              <w:t xml:space="preserve">Сервірує стіл. </w:t>
            </w:r>
          </w:p>
          <w:p w:rsidR="004F08A9" w:rsidRDefault="004F08A9">
            <w:pPr>
              <w:pStyle w:val="11"/>
              <w:ind w:left="0"/>
              <w:rPr>
                <w:rFonts w:cs="Calibri"/>
                <w:b/>
                <w:color w:val="000000"/>
              </w:rPr>
            </w:pPr>
            <w:r>
              <w:rPr>
                <w:b/>
                <w:sz w:val="24"/>
                <w:szCs w:val="24"/>
              </w:rPr>
              <w:t xml:space="preserve">Тема. </w:t>
            </w:r>
            <w:r>
              <w:rPr>
                <w:rFonts w:cs="Calibri"/>
                <w:b/>
                <w:color w:val="000000"/>
              </w:rPr>
              <w:t>«Сервірування святкового столу».</w:t>
            </w:r>
          </w:p>
          <w:p w:rsidR="004F08A9" w:rsidRDefault="004F08A9">
            <w:pPr>
              <w:rPr>
                <w:sz w:val="24"/>
                <w:szCs w:val="24"/>
              </w:rPr>
            </w:pPr>
            <w:r>
              <w:rPr>
                <w:rFonts w:cs="Calibri"/>
                <w:i/>
                <w:color w:val="000000"/>
              </w:rPr>
              <w:t>Технологія сервірування столу</w:t>
            </w:r>
            <w:r>
              <w:rPr>
                <w:rFonts w:cs="Calibri"/>
                <w:color w:val="000000"/>
              </w:rPr>
              <w:t>.</w:t>
            </w:r>
            <w:r>
              <w:rPr>
                <w:sz w:val="24"/>
                <w:szCs w:val="24"/>
              </w:rPr>
              <w:t xml:space="preserve"> Столова білизна.  Серветки для сервірування столу. Види посуду, його призначення. Столові прибори. Їх види та призначення.</w:t>
            </w:r>
          </w:p>
          <w:p w:rsidR="004F08A9" w:rsidRDefault="004F08A9">
            <w:pPr>
              <w:rPr>
                <w:lang w:val="uk-UA"/>
              </w:rPr>
            </w:pPr>
            <w:r>
              <w:rPr>
                <w:b/>
                <w:bCs/>
                <w:sz w:val="24"/>
                <w:szCs w:val="24"/>
                <w:lang w:val="uk-UA"/>
              </w:rPr>
              <w:t xml:space="preserve">Виконання </w:t>
            </w:r>
            <w:r>
              <w:rPr>
                <w:rFonts w:cs="Calibri"/>
                <w:b/>
                <w:color w:val="000000"/>
                <w:lang w:val="uk-UA"/>
              </w:rPr>
              <w:t>завдання з елементами проектування</w:t>
            </w:r>
            <w:r>
              <w:rPr>
                <w:rFonts w:cs="Calibri"/>
                <w:color w:val="000000"/>
                <w:lang w:val="uk-UA"/>
              </w:rPr>
              <w:t xml:space="preserve">, </w:t>
            </w:r>
          </w:p>
          <w:p w:rsidR="004F08A9" w:rsidRDefault="004F08A9">
            <w:pPr>
              <w:rPr>
                <w:rFonts w:cs="Calibri"/>
                <w:color w:val="000000"/>
                <w:lang w:val="uk-UA"/>
              </w:rPr>
            </w:pPr>
            <w:r>
              <w:rPr>
                <w:rFonts w:cs="Calibri"/>
                <w:color w:val="000000"/>
                <w:lang w:val="uk-UA"/>
              </w:rPr>
              <w:t xml:space="preserve">пов’язані із самообслуговуванням учня. </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65.</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 xml:space="preserve">Проект №8 </w:t>
            </w:r>
          </w:p>
          <w:p w:rsidR="004F08A9" w:rsidRDefault="004F08A9">
            <w:pPr>
              <w:rPr>
                <w:lang w:val="uk-UA"/>
              </w:rPr>
            </w:pPr>
            <w:r>
              <w:rPr>
                <w:sz w:val="24"/>
                <w:szCs w:val="24"/>
                <w:lang w:val="uk-UA"/>
              </w:rPr>
              <w:t xml:space="preserve">  4 години</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
                <w:sz w:val="24"/>
                <w:szCs w:val="24"/>
                <w:lang w:val="ru-RU"/>
              </w:rPr>
            </w:pPr>
            <w:r>
              <w:rPr>
                <w:b/>
                <w:sz w:val="24"/>
                <w:szCs w:val="24"/>
              </w:rPr>
              <w:t xml:space="preserve">Постановка проблеми </w:t>
            </w:r>
            <w:r>
              <w:rPr>
                <w:rFonts w:cs="Calibri"/>
                <w:b/>
                <w:color w:val="000000"/>
              </w:rPr>
              <w:t>«Бутерброди» та «Гарячі напої»</w:t>
            </w:r>
            <w:r>
              <w:rPr>
                <w:b/>
                <w:sz w:val="24"/>
                <w:szCs w:val="24"/>
              </w:rPr>
              <w:t xml:space="preserve"> </w:t>
            </w:r>
          </w:p>
          <w:p w:rsidR="004F08A9" w:rsidRDefault="004F08A9">
            <w:pPr>
              <w:pStyle w:val="11"/>
              <w:ind w:left="0"/>
              <w:rPr>
                <w:b/>
                <w:sz w:val="24"/>
                <w:szCs w:val="24"/>
              </w:rPr>
            </w:pPr>
            <w:r>
              <w:rPr>
                <w:b/>
                <w:sz w:val="24"/>
                <w:szCs w:val="24"/>
              </w:rPr>
              <w:t>І етап</w:t>
            </w:r>
            <w:r>
              <w:rPr>
                <w:sz w:val="24"/>
                <w:szCs w:val="24"/>
              </w:rPr>
              <w:t xml:space="preserve">  </w:t>
            </w:r>
            <w:r>
              <w:rPr>
                <w:b/>
                <w:sz w:val="24"/>
                <w:szCs w:val="24"/>
              </w:rPr>
              <w:t xml:space="preserve">Організаційно – підготовчий </w:t>
            </w:r>
          </w:p>
          <w:p w:rsidR="004F08A9" w:rsidRDefault="004F08A9">
            <w:pPr>
              <w:rPr>
                <w:sz w:val="24"/>
                <w:szCs w:val="24"/>
                <w:lang w:val="uk-UA"/>
              </w:rPr>
            </w:pPr>
            <w:r>
              <w:rPr>
                <w:sz w:val="24"/>
                <w:szCs w:val="24"/>
              </w:rPr>
              <w:t xml:space="preserve">Робота з інформаційними джерелами. </w:t>
            </w:r>
            <w:r>
              <w:rPr>
                <w:rFonts w:cs="Calibri"/>
                <w:color w:val="000000"/>
                <w:shd w:val="clear" w:color="auto" w:fill="FFFFFF"/>
              </w:rPr>
              <w:t>Міні-маркетингов</w:t>
            </w:r>
            <w:r>
              <w:rPr>
                <w:rFonts w:cs="Calibri"/>
                <w:color w:val="000000"/>
                <w:shd w:val="clear" w:color="auto" w:fill="FFFFFF"/>
                <w:lang w:val="uk-UA"/>
              </w:rPr>
              <w:t xml:space="preserve">е </w:t>
            </w:r>
            <w:r>
              <w:rPr>
                <w:rFonts w:cs="Calibri"/>
                <w:color w:val="000000"/>
                <w:shd w:val="clear" w:color="auto" w:fill="FFFFFF"/>
              </w:rPr>
              <w:t>дослідження</w:t>
            </w:r>
            <w:r>
              <w:rPr>
                <w:rFonts w:cs="Calibri"/>
                <w:i/>
                <w:color w:val="000000"/>
                <w:shd w:val="clear" w:color="auto" w:fill="FFFFFF"/>
                <w:lang w:val="uk-UA"/>
              </w:rPr>
              <w:t>.</w:t>
            </w:r>
            <w:r>
              <w:rPr>
                <w:sz w:val="24"/>
                <w:szCs w:val="24"/>
              </w:rPr>
              <w:t>Види бутербродів. Види гарячих напоїв. Технологія приготування бутербродів.  Технологыя приготування гарячих напоїв.</w:t>
            </w:r>
          </w:p>
          <w:p w:rsidR="004F08A9" w:rsidRDefault="004F08A9">
            <w:pPr>
              <w:rPr>
                <w:sz w:val="24"/>
                <w:szCs w:val="24"/>
                <w:lang w:val="uk-UA"/>
              </w:rPr>
            </w:pPr>
            <w:r>
              <w:rPr>
                <w:sz w:val="24"/>
                <w:szCs w:val="24"/>
                <w:lang w:val="uk-UA"/>
              </w:rPr>
              <w:lastRenderedPageBreak/>
              <w:t>Ознайомлення із п</w:t>
            </w:r>
            <w:r>
              <w:rPr>
                <w:sz w:val="24"/>
                <w:szCs w:val="24"/>
              </w:rPr>
              <w:t>равила</w:t>
            </w:r>
            <w:r>
              <w:rPr>
                <w:sz w:val="24"/>
                <w:szCs w:val="24"/>
                <w:lang w:val="uk-UA"/>
              </w:rPr>
              <w:t xml:space="preserve">ми </w:t>
            </w:r>
            <w:r>
              <w:rPr>
                <w:sz w:val="24"/>
                <w:szCs w:val="24"/>
              </w:rPr>
              <w:t>поводження за столом</w:t>
            </w:r>
            <w:r>
              <w:rPr>
                <w:sz w:val="24"/>
                <w:szCs w:val="24"/>
                <w:lang w:val="uk-UA"/>
              </w:rPr>
              <w:t>, в</w:t>
            </w:r>
            <w:r>
              <w:rPr>
                <w:sz w:val="24"/>
                <w:szCs w:val="24"/>
              </w:rPr>
              <w:t>икористання ножа, виделки</w:t>
            </w:r>
            <w:r>
              <w:rPr>
                <w:sz w:val="24"/>
                <w:szCs w:val="24"/>
                <w:lang w:val="uk-UA"/>
              </w:rPr>
              <w:t>, с</w:t>
            </w:r>
            <w:r>
              <w:rPr>
                <w:sz w:val="24"/>
                <w:szCs w:val="24"/>
              </w:rPr>
              <w:t>поживання їжі та напоїв. Традиці</w:t>
            </w:r>
            <w:r>
              <w:rPr>
                <w:sz w:val="24"/>
                <w:szCs w:val="24"/>
                <w:lang w:val="uk-UA"/>
              </w:rPr>
              <w:t xml:space="preserve">ями </w:t>
            </w:r>
            <w:r>
              <w:rPr>
                <w:sz w:val="24"/>
                <w:szCs w:val="24"/>
              </w:rPr>
              <w:t>споживання</w:t>
            </w:r>
            <w:r>
              <w:rPr>
                <w:sz w:val="24"/>
                <w:szCs w:val="24"/>
                <w:lang w:val="en-US"/>
              </w:rPr>
              <w:t xml:space="preserve"> </w:t>
            </w:r>
            <w:r>
              <w:rPr>
                <w:sz w:val="24"/>
                <w:szCs w:val="24"/>
              </w:rPr>
              <w:t>їжі</w:t>
            </w:r>
            <w:r>
              <w:rPr>
                <w:sz w:val="24"/>
                <w:szCs w:val="24"/>
                <w:lang w:val="en-US"/>
              </w:rPr>
              <w:t xml:space="preserve"> </w:t>
            </w:r>
            <w:r>
              <w:rPr>
                <w:sz w:val="24"/>
                <w:szCs w:val="24"/>
              </w:rPr>
              <w:t>різних</w:t>
            </w:r>
            <w:r>
              <w:rPr>
                <w:sz w:val="24"/>
                <w:szCs w:val="24"/>
                <w:lang w:val="en-US"/>
              </w:rPr>
              <w:t xml:space="preserve"> </w:t>
            </w:r>
            <w:r>
              <w:rPr>
                <w:sz w:val="24"/>
                <w:szCs w:val="24"/>
              </w:rPr>
              <w:t>народів</w:t>
            </w:r>
            <w:r>
              <w:rPr>
                <w:sz w:val="24"/>
                <w:szCs w:val="24"/>
                <w:lang w:val="uk-UA"/>
              </w:rPr>
              <w:t>.</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66</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Style w:val="uficommentbody"/>
                <w:color w:val="000000"/>
                <w:lang w:val="uk-UA"/>
              </w:rPr>
              <w:t>Розраховує та планує орієнтовну вартість витрат на продукти</w:t>
            </w:r>
            <w:r>
              <w:rPr>
                <w:i/>
                <w:color w:val="000000"/>
                <w:lang w:val="uk-UA"/>
              </w:rPr>
              <w:t>.</w:t>
            </w:r>
          </w:p>
          <w:p w:rsidR="004F08A9" w:rsidRDefault="004F08A9">
            <w:pPr>
              <w:rPr>
                <w:rFonts w:cs="Calibri"/>
                <w:color w:val="000000"/>
                <w:shd w:val="clear" w:color="auto" w:fill="FFFFFF"/>
                <w:lang w:val="uk-UA"/>
              </w:rPr>
            </w:pPr>
            <w:r>
              <w:rPr>
                <w:b/>
                <w:sz w:val="24"/>
                <w:szCs w:val="24"/>
                <w:lang w:val="uk-UA"/>
              </w:rPr>
              <w:t xml:space="preserve">ІІ етап Конструкторський етап. </w:t>
            </w:r>
            <w:r>
              <w:rPr>
                <w:sz w:val="24"/>
                <w:szCs w:val="24"/>
                <w:lang w:val="uk-UA"/>
              </w:rPr>
              <w:t xml:space="preserve"> Визначення рецептів та інгредієнтів для приготування бутербродів та гарячих напоїв. Ознайомлення із т</w:t>
            </w:r>
            <w:r>
              <w:rPr>
                <w:rFonts w:cs="Calibri"/>
                <w:color w:val="000000"/>
                <w:lang w:val="uk-UA"/>
              </w:rPr>
              <w:t>ехнологією приготування.</w:t>
            </w:r>
            <w:r>
              <w:rPr>
                <w:rFonts w:ascii="Times New Roman" w:hAnsi="Times New Roman"/>
                <w:sz w:val="24"/>
                <w:szCs w:val="24"/>
                <w:lang w:val="uk-UA"/>
              </w:rPr>
              <w:t xml:space="preserve"> </w:t>
            </w:r>
            <w:r>
              <w:rPr>
                <w:rFonts w:cs="Calibri"/>
                <w:color w:val="000000"/>
                <w:shd w:val="clear" w:color="auto" w:fill="FFFFFF"/>
                <w:lang w:val="uk-UA"/>
              </w:rPr>
              <w:t xml:space="preserve">Обгрунтування.  Добір продуктів, посуду, інвентаря, інструментів.  Розподіл  обов’язків. </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67.</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shd w:val="clear" w:color="auto" w:fill="FFFFFF"/>
                <w:lang w:val="uk-UA"/>
              </w:rPr>
            </w:pPr>
            <w:r>
              <w:rPr>
                <w:rFonts w:cs="Calibri"/>
                <w:i/>
                <w:color w:val="000000"/>
                <w:shd w:val="clear" w:color="auto" w:fill="FFFFFF"/>
                <w:lang w:val="uk-UA"/>
              </w:rPr>
              <w:t>Знає правила безпечного користування електроприладам,  гарячими та ріжучими інструментами.</w:t>
            </w:r>
          </w:p>
          <w:p w:rsidR="004F08A9" w:rsidRDefault="004F08A9">
            <w:pPr>
              <w:contextualSpacing/>
              <w:rPr>
                <w:rFonts w:cs="Calibri"/>
                <w:i/>
                <w:color w:val="000000"/>
                <w:shd w:val="clear" w:color="auto" w:fill="FFFFFF"/>
                <w:lang w:val="uk-UA"/>
              </w:rPr>
            </w:pPr>
            <w:r>
              <w:rPr>
                <w:rFonts w:cs="Calibri"/>
                <w:i/>
                <w:color w:val="000000"/>
                <w:shd w:val="clear" w:color="auto" w:fill="FFFFFF"/>
                <w:lang w:val="uk-UA"/>
              </w:rPr>
              <w:t xml:space="preserve">Дотримується правил гігієни і санітарії. </w:t>
            </w:r>
          </w:p>
          <w:p w:rsidR="004F08A9" w:rsidRDefault="004F08A9">
            <w:pPr>
              <w:rPr>
                <w:rFonts w:cs="Calibri"/>
                <w:b/>
                <w:color w:val="000000"/>
                <w:sz w:val="24"/>
                <w:szCs w:val="24"/>
                <w:lang w:val="uk-UA"/>
              </w:rPr>
            </w:pPr>
            <w:r>
              <w:rPr>
                <w:rFonts w:cs="Calibri"/>
                <w:b/>
                <w:color w:val="000000"/>
                <w:sz w:val="24"/>
                <w:szCs w:val="24"/>
                <w:lang w:val="uk-UA"/>
              </w:rPr>
              <w:t>ІІІ Технологічний етап.</w:t>
            </w:r>
          </w:p>
          <w:p w:rsidR="004F08A9" w:rsidRDefault="004F08A9">
            <w:pPr>
              <w:rPr>
                <w:rFonts w:cs="Calibri"/>
                <w:i/>
                <w:color w:val="000000"/>
                <w:shd w:val="clear" w:color="auto" w:fill="FFFFFF"/>
              </w:rPr>
            </w:pPr>
            <w:r>
              <w:rPr>
                <w:rFonts w:cs="Calibri"/>
                <w:b/>
                <w:color w:val="000000"/>
                <w:sz w:val="24"/>
                <w:szCs w:val="24"/>
                <w:lang w:val="uk-UA"/>
              </w:rPr>
              <w:t>Тема.</w:t>
            </w:r>
            <w:r>
              <w:rPr>
                <w:rFonts w:cs="Calibri"/>
                <w:b/>
                <w:color w:val="000000"/>
                <w:sz w:val="28"/>
                <w:szCs w:val="28"/>
                <w:lang w:val="uk-UA"/>
              </w:rPr>
              <w:t xml:space="preserve"> </w:t>
            </w:r>
            <w:r>
              <w:rPr>
                <w:rFonts w:cs="Calibri"/>
                <w:b/>
                <w:color w:val="000000"/>
                <w:lang w:val="uk-UA"/>
              </w:rPr>
              <w:t xml:space="preserve">Приготування бутербродів та гарячих напоїв. </w:t>
            </w:r>
            <w:r>
              <w:rPr>
                <w:bCs/>
                <w:sz w:val="24"/>
                <w:szCs w:val="24"/>
                <w:lang w:val="uk-UA"/>
              </w:rPr>
              <w:t xml:space="preserve">Сервіровка столу.  </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68.</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lang w:val="uk-UA"/>
              </w:rPr>
              <w:t xml:space="preserve">Уміло користується </w:t>
            </w:r>
            <w:r>
              <w:rPr>
                <w:rFonts w:cs="Calibri"/>
                <w:i/>
                <w:color w:val="000000"/>
                <w:shd w:val="clear" w:color="auto" w:fill="FFFFFF"/>
              </w:rPr>
              <w:t>столо</w:t>
            </w:r>
            <w:r>
              <w:rPr>
                <w:rFonts w:cs="Calibri"/>
                <w:i/>
                <w:color w:val="000000"/>
                <w:shd w:val="clear" w:color="auto" w:fill="FFFFFF"/>
                <w:lang w:val="uk-UA"/>
              </w:rPr>
              <w:t xml:space="preserve">вими </w:t>
            </w:r>
            <w:r>
              <w:rPr>
                <w:rFonts w:cs="Calibri"/>
                <w:i/>
                <w:color w:val="000000"/>
                <w:shd w:val="clear" w:color="auto" w:fill="FFFFFF"/>
              </w:rPr>
              <w:t xml:space="preserve"> прибор</w:t>
            </w:r>
            <w:r>
              <w:rPr>
                <w:rFonts w:cs="Calibri"/>
                <w:i/>
                <w:color w:val="000000"/>
                <w:shd w:val="clear" w:color="auto" w:fill="FFFFFF"/>
                <w:lang w:val="uk-UA"/>
              </w:rPr>
              <w:t>ами, інструментами</w:t>
            </w:r>
            <w:r>
              <w:rPr>
                <w:rFonts w:cs="Calibri"/>
                <w:i/>
                <w:color w:val="000000"/>
                <w:shd w:val="clear" w:color="auto" w:fill="FFFFFF"/>
              </w:rPr>
              <w:t>.</w:t>
            </w:r>
            <w:r>
              <w:rPr>
                <w:rFonts w:cs="Calibri"/>
                <w:i/>
                <w:color w:val="000000"/>
                <w:shd w:val="clear" w:color="auto" w:fill="FFFFFF"/>
                <w:lang w:val="uk-UA"/>
              </w:rPr>
              <w:t xml:space="preserve"> Уміє с</w:t>
            </w:r>
            <w:r>
              <w:rPr>
                <w:rFonts w:cs="Calibri"/>
                <w:i/>
                <w:color w:val="000000"/>
                <w:shd w:val="clear" w:color="auto" w:fill="FFFFFF"/>
              </w:rPr>
              <w:t>ервіру</w:t>
            </w:r>
            <w:r>
              <w:rPr>
                <w:rFonts w:cs="Calibri"/>
                <w:i/>
                <w:color w:val="000000"/>
                <w:shd w:val="clear" w:color="auto" w:fill="FFFFFF"/>
                <w:lang w:val="uk-UA"/>
              </w:rPr>
              <w:t>вати</w:t>
            </w:r>
            <w:r>
              <w:rPr>
                <w:rFonts w:cs="Calibri"/>
                <w:i/>
                <w:color w:val="000000"/>
                <w:shd w:val="clear" w:color="auto" w:fill="FFFFFF"/>
              </w:rPr>
              <w:t xml:space="preserve"> стіл.</w:t>
            </w:r>
            <w:r>
              <w:rPr>
                <w:rFonts w:cs="Calibri"/>
                <w:i/>
                <w:color w:val="000000"/>
                <w:shd w:val="clear" w:color="auto" w:fill="FFFFFF"/>
                <w:lang w:val="uk-UA"/>
              </w:rPr>
              <w:t xml:space="preserve"> </w:t>
            </w:r>
            <w:r>
              <w:rPr>
                <w:rFonts w:cs="Calibri"/>
                <w:i/>
                <w:color w:val="000000"/>
                <w:shd w:val="clear" w:color="auto" w:fill="FFFFFF"/>
              </w:rPr>
              <w:t xml:space="preserve"> </w:t>
            </w:r>
            <w:r>
              <w:rPr>
                <w:rFonts w:cs="Calibri"/>
                <w:i/>
                <w:color w:val="000000"/>
                <w:shd w:val="clear" w:color="auto" w:fill="FFFFFF"/>
                <w:lang w:val="uk-UA"/>
              </w:rPr>
              <w:t xml:space="preserve">Знає </w:t>
            </w:r>
            <w:r>
              <w:rPr>
                <w:i/>
                <w:lang w:val="uk-UA"/>
              </w:rPr>
              <w:t xml:space="preserve">як </w:t>
            </w:r>
            <w:r>
              <w:rPr>
                <w:rFonts w:cs="Calibri"/>
                <w:i/>
                <w:color w:val="000000"/>
                <w:shd w:val="clear" w:color="auto" w:fill="FFFFFF"/>
              </w:rPr>
              <w:t xml:space="preserve"> поводиться за столом.</w:t>
            </w:r>
            <w:r>
              <w:rPr>
                <w:rFonts w:cs="Calibri"/>
                <w:i/>
                <w:color w:val="000000"/>
              </w:rPr>
              <w:t xml:space="preserve"> </w:t>
            </w:r>
            <w:r>
              <w:rPr>
                <w:rFonts w:cs="Calibri"/>
                <w:i/>
                <w:color w:val="000000"/>
                <w:lang w:val="uk-UA"/>
              </w:rPr>
              <w:t xml:space="preserve">                                                                                              </w:t>
            </w:r>
            <w:r>
              <w:rPr>
                <w:rFonts w:cs="Calibri"/>
                <w:i/>
                <w:color w:val="000000"/>
              </w:rPr>
              <w:t>Усвідомлює важливість дотримання етикету для створення власного позитивного іміджу</w:t>
            </w:r>
            <w:r>
              <w:rPr>
                <w:rFonts w:cs="Calibri"/>
                <w:i/>
                <w:color w:val="000000"/>
                <w:lang w:val="uk-UA"/>
              </w:rPr>
              <w:t>.</w:t>
            </w:r>
          </w:p>
          <w:p w:rsidR="004F08A9" w:rsidRDefault="004F08A9">
            <w:pPr>
              <w:rPr>
                <w:lang w:val="uk-UA"/>
              </w:rPr>
            </w:pPr>
            <w:r>
              <w:rPr>
                <w:b/>
                <w:bCs/>
                <w:sz w:val="24"/>
                <w:szCs w:val="24"/>
                <w:lang w:val="uk-UA"/>
              </w:rPr>
              <w:t>Тема.Презентація приготовлених страв.</w:t>
            </w:r>
            <w:r>
              <w:rPr>
                <w:bCs/>
                <w:sz w:val="24"/>
                <w:szCs w:val="24"/>
                <w:lang w:val="uk-UA"/>
              </w:rPr>
              <w:t xml:space="preserve"> </w:t>
            </w:r>
            <w:r>
              <w:rPr>
                <w:sz w:val="24"/>
                <w:szCs w:val="24"/>
              </w:rPr>
              <w:t>Прийо</w:t>
            </w:r>
            <w:r>
              <w:rPr>
                <w:sz w:val="24"/>
                <w:szCs w:val="24"/>
                <w:lang w:val="uk-UA"/>
              </w:rPr>
              <w:t>ми</w:t>
            </w:r>
            <w:r>
              <w:rPr>
                <w:sz w:val="24"/>
                <w:szCs w:val="24"/>
              </w:rPr>
              <w:t xml:space="preserve"> споживання страв</w:t>
            </w:r>
            <w:r>
              <w:rPr>
                <w:sz w:val="24"/>
                <w:szCs w:val="24"/>
                <w:lang w:val="uk-UA"/>
              </w:rPr>
              <w:t xml:space="preserve">.                   </w:t>
            </w:r>
            <w:r>
              <w:rPr>
                <w:rFonts w:cs="Calibri"/>
                <w:b/>
                <w:color w:val="000000"/>
                <w:lang w:val="uk-UA"/>
              </w:rPr>
              <w:t xml:space="preserve"> </w:t>
            </w:r>
            <w:r>
              <w:rPr>
                <w:bCs/>
                <w:sz w:val="24"/>
                <w:szCs w:val="24"/>
                <w:lang w:val="uk-UA"/>
              </w:rPr>
              <w:t xml:space="preserve">Інстр. з ОП № 110, № 111,112.  </w:t>
            </w: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69.</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Резерв часу</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70.</w:t>
            </w:r>
          </w:p>
        </w:tc>
        <w:tc>
          <w:tcPr>
            <w:tcW w:w="15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Резерв часу</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8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bl>
    <w:p w:rsidR="004F08A9" w:rsidRDefault="004F08A9" w:rsidP="004F08A9">
      <w:pPr>
        <w:pStyle w:val="11"/>
        <w:ind w:left="0"/>
        <w:rPr>
          <w:b/>
          <w:bCs/>
          <w:color w:val="000000"/>
        </w:rPr>
      </w:pPr>
    </w:p>
    <w:p w:rsidR="004F08A9" w:rsidRDefault="004F08A9" w:rsidP="004F08A9">
      <w:pPr>
        <w:rPr>
          <w:sz w:val="28"/>
          <w:szCs w:val="28"/>
          <w:lang w:val="en-US"/>
        </w:rPr>
      </w:pPr>
      <w:r>
        <w:rPr>
          <w:b/>
          <w:bCs/>
          <w:color w:val="000000"/>
          <w:sz w:val="28"/>
          <w:szCs w:val="28"/>
          <w:lang w:val="uk-UA"/>
        </w:rPr>
        <w:t xml:space="preserve">                                                                                                                                   </w:t>
      </w:r>
      <w:r>
        <w:rPr>
          <w:b/>
          <w:bCs/>
          <w:color w:val="000000"/>
          <w:sz w:val="28"/>
          <w:szCs w:val="28"/>
        </w:rPr>
        <w:t>6 клас</w:t>
      </w:r>
      <w:r>
        <w:rPr>
          <w:sz w:val="28"/>
          <w:szCs w:val="28"/>
        </w:rPr>
        <w:t xml:space="preserve"> </w:t>
      </w:r>
    </w:p>
    <w:tbl>
      <w:tblPr>
        <w:tblStyle w:val="ae"/>
        <w:tblW w:w="15165" w:type="dxa"/>
        <w:tblInd w:w="250" w:type="dxa"/>
        <w:tblLayout w:type="fixed"/>
        <w:tblLook w:val="04A0"/>
      </w:tblPr>
      <w:tblGrid>
        <w:gridCol w:w="562"/>
        <w:gridCol w:w="33"/>
        <w:gridCol w:w="1527"/>
        <w:gridCol w:w="1136"/>
        <w:gridCol w:w="9064"/>
        <w:gridCol w:w="8"/>
        <w:gridCol w:w="44"/>
        <w:gridCol w:w="1086"/>
        <w:gridCol w:w="45"/>
        <w:gridCol w:w="1660"/>
      </w:tblGrid>
      <w:tr w:rsidR="004F08A9" w:rsidTr="004F08A9">
        <w:tc>
          <w:tcPr>
            <w:tcW w:w="59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 п.п.</w:t>
            </w:r>
          </w:p>
        </w:tc>
        <w:tc>
          <w:tcPr>
            <w:tcW w:w="15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Кількість проектів</w:t>
            </w:r>
            <w:r>
              <w:rPr>
                <w:rFonts w:ascii="Times New Roman" w:hAnsi="Times New Roman"/>
                <w:lang w:val="uk-UA"/>
              </w:rPr>
              <w:t xml:space="preserve"> </w:t>
            </w:r>
            <w:r>
              <w:rPr>
                <w:rFonts w:ascii="Times New Roman" w:hAnsi="Times New Roman"/>
                <w:lang w:val="en-US"/>
              </w:rPr>
              <w:t>/годин</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Дата проведення уроку</w:t>
            </w:r>
          </w:p>
        </w:tc>
        <w:tc>
          <w:tcPr>
            <w:tcW w:w="907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Очікування результатів навчально-пізнавальної діяльності</w:t>
            </w:r>
            <w:r>
              <w:rPr>
                <w:rFonts w:ascii="Times New Roman" w:hAnsi="Times New Roman"/>
                <w:lang w:val="uk-UA"/>
              </w:rPr>
              <w:t xml:space="preserve"> </w:t>
            </w:r>
            <w:r>
              <w:rPr>
                <w:rFonts w:ascii="Times New Roman" w:hAnsi="Times New Roman"/>
              </w:rPr>
              <w:t>/</w:t>
            </w:r>
            <w:r>
              <w:rPr>
                <w:rFonts w:ascii="Times New Roman" w:hAnsi="Times New Roman"/>
                <w:lang w:val="uk-UA"/>
              </w:rPr>
              <w:t>та зміст навчального матеріалу</w:t>
            </w:r>
          </w:p>
        </w:tc>
        <w:tc>
          <w:tcPr>
            <w:tcW w:w="113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Лата фактичного проведення уроку</w:t>
            </w: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Примітка (домашнє завдання)</w:t>
            </w:r>
          </w:p>
        </w:tc>
      </w:tr>
      <w:tr w:rsidR="004F08A9" w:rsidTr="004F08A9">
        <w:tc>
          <w:tcPr>
            <w:tcW w:w="1516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Розділ І.  Основи матеріалознавства та технології обробки</w:t>
            </w: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33.</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rPr>
              <w:t>Читає та виконує зображення плоскої деталі (схеми).</w:t>
            </w:r>
            <w:r>
              <w:rPr>
                <w:rFonts w:cs="Calibri"/>
                <w:i/>
                <w:color w:val="000000"/>
                <w:shd w:val="clear" w:color="auto" w:fill="FFFFFF"/>
                <w:lang w:val="uk-UA"/>
              </w:rPr>
              <w:t xml:space="preserve"> </w:t>
            </w:r>
            <w:r>
              <w:rPr>
                <w:rFonts w:cs="Calibri"/>
                <w:i/>
                <w:color w:val="000000"/>
              </w:rPr>
              <w:t>Має уявлення про масштаб.</w:t>
            </w:r>
            <w:r>
              <w:rPr>
                <w:rFonts w:cs="Calibri"/>
                <w:b/>
                <w:i/>
                <w:color w:val="000000"/>
              </w:rPr>
              <w:t xml:space="preserve"> </w:t>
            </w:r>
          </w:p>
          <w:p w:rsidR="004F08A9" w:rsidRDefault="004F08A9">
            <w:pPr>
              <w:rPr>
                <w:lang w:val="uk-UA"/>
              </w:rPr>
            </w:pPr>
            <w:r>
              <w:rPr>
                <w:rFonts w:ascii="Times New Roman" w:hAnsi="Times New Roman"/>
                <w:b/>
                <w:sz w:val="24"/>
                <w:szCs w:val="24"/>
                <w:lang w:val="uk-UA"/>
              </w:rPr>
              <w:t xml:space="preserve">Тема. Графічні зображення в проектуванні. </w:t>
            </w:r>
            <w:r>
              <w:rPr>
                <w:rFonts w:ascii="Times New Roman" w:hAnsi="Times New Roman"/>
                <w:sz w:val="24"/>
                <w:szCs w:val="24"/>
                <w:lang w:val="uk-UA"/>
              </w:rPr>
              <w:t>Правила нанесення розмірів на кресленнях. Масштаб.</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34.</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ascii="Times New Roman" w:hAnsi="Times New Roman"/>
                <w:sz w:val="24"/>
                <w:szCs w:val="24"/>
                <w:lang w:val="uk-UA"/>
              </w:rPr>
              <w:t>Виготовлення креслення.</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35.</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rPr>
              <w:t>Визначає типи деталей. Розрізняє деталі за способом отримання.</w:t>
            </w:r>
            <w:r>
              <w:rPr>
                <w:rFonts w:cs="Calibri"/>
                <w:i/>
                <w:color w:val="000000"/>
                <w:shd w:val="clear" w:color="auto" w:fill="FFFFFF"/>
                <w:lang w:val="uk-UA"/>
              </w:rPr>
              <w:t xml:space="preserve">                                   </w:t>
            </w:r>
            <w:r>
              <w:rPr>
                <w:rFonts w:cs="Calibri"/>
                <w:i/>
                <w:color w:val="000000"/>
              </w:rPr>
              <w:t xml:space="preserve">Усвідомлює значення </w:t>
            </w:r>
            <w:r>
              <w:rPr>
                <w:rFonts w:cs="Calibri"/>
                <w:i/>
                <w:color w:val="000000"/>
                <w:shd w:val="clear" w:color="auto" w:fill="FFFFFF"/>
              </w:rPr>
              <w:t>деталі, як частини виробу</w:t>
            </w:r>
            <w:r>
              <w:rPr>
                <w:rFonts w:cs="Calibri"/>
                <w:i/>
                <w:color w:val="000000"/>
                <w:shd w:val="clear" w:color="auto" w:fill="FFFFFF"/>
                <w:lang w:val="uk-UA"/>
              </w:rPr>
              <w:t>.</w:t>
            </w:r>
          </w:p>
          <w:p w:rsidR="004F08A9" w:rsidRDefault="004F08A9">
            <w:pPr>
              <w:rPr>
                <w:lang w:val="uk-UA"/>
              </w:rPr>
            </w:pPr>
            <w:r>
              <w:rPr>
                <w:b/>
                <w:sz w:val="24"/>
                <w:szCs w:val="24"/>
                <w:lang w:val="uk-UA"/>
              </w:rPr>
              <w:t>Тема.</w:t>
            </w:r>
            <w:r>
              <w:rPr>
                <w:b/>
                <w:sz w:val="24"/>
                <w:szCs w:val="24"/>
              </w:rPr>
              <w:t>Поняття про  механізми і машини, їх призначення.</w:t>
            </w:r>
            <w:r>
              <w:rPr>
                <w:sz w:val="24"/>
                <w:szCs w:val="24"/>
              </w:rPr>
              <w:t xml:space="preserve"> </w:t>
            </w:r>
            <w:r>
              <w:rPr>
                <w:rFonts w:ascii="Times New Roman" w:hAnsi="Times New Roman"/>
                <w:sz w:val="24"/>
                <w:szCs w:val="24"/>
                <w:lang w:val="uk-UA"/>
              </w:rPr>
              <w:t xml:space="preserve">Типові та спеціальні деталі. Види з’єднань деталей: рухомі й нерухомі, рознімні й не рознімні.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36.</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b/>
                <w:color w:val="000000"/>
                <w:shd w:val="clear" w:color="auto" w:fill="FFFFFF"/>
                <w:lang w:val="uk-UA"/>
              </w:rPr>
            </w:pPr>
            <w:r>
              <w:rPr>
                <w:rFonts w:cs="Calibri"/>
                <w:b/>
                <w:color w:val="000000"/>
                <w:shd w:val="clear" w:color="auto" w:fill="FFFFFF"/>
                <w:lang w:val="uk-UA"/>
              </w:rPr>
              <w:t xml:space="preserve">Тема. Робота на швейній машині. </w:t>
            </w:r>
            <w:r>
              <w:rPr>
                <w:sz w:val="24"/>
                <w:szCs w:val="24"/>
                <w:lang w:val="uk-UA"/>
              </w:rPr>
              <w:t xml:space="preserve">Організація робочого місця. Правила безпечної праці та санітарно-гігієнічні вимоги при роботі на швейній машині. Виконання </w:t>
            </w:r>
            <w:r>
              <w:rPr>
                <w:sz w:val="24"/>
                <w:szCs w:val="24"/>
                <w:lang w:val="uk-UA"/>
              </w:rPr>
              <w:lastRenderedPageBreak/>
              <w:t>обкантувального шва.</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37.</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i/>
                <w:lang w:val="uk-UA"/>
              </w:rPr>
            </w:pPr>
            <w:r>
              <w:rPr>
                <w:b/>
                <w:i/>
                <w:lang w:val="uk-UA"/>
              </w:rPr>
              <w:t>Проект № 4</w:t>
            </w:r>
          </w:p>
          <w:p w:rsidR="004F08A9" w:rsidRDefault="004F08A9">
            <w:pPr>
              <w:rPr>
                <w:lang w:val="uk-UA"/>
              </w:rPr>
            </w:pPr>
            <w:r>
              <w:rPr>
                <w:lang w:val="uk-UA"/>
              </w:rPr>
              <w:t>10 годин</w:t>
            </w:r>
          </w:p>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 xml:space="preserve">Застосовує метод </w:t>
            </w:r>
            <w:r>
              <w:rPr>
                <w:rFonts w:cs="Calibri"/>
                <w:i/>
                <w:color w:val="000000"/>
                <w:shd w:val="clear" w:color="auto" w:fill="FFFFFF"/>
                <w:lang w:val="uk-UA"/>
              </w:rPr>
              <w:t xml:space="preserve">біоформ </w:t>
            </w:r>
            <w:r>
              <w:rPr>
                <w:rFonts w:cs="Calibri"/>
                <w:i/>
                <w:color w:val="000000"/>
                <w:shd w:val="clear" w:color="auto" w:fill="FFFFFF"/>
              </w:rPr>
              <w:t xml:space="preserve"> під час проектування </w:t>
            </w:r>
            <w:r>
              <w:rPr>
                <w:rFonts w:cs="Calibri"/>
                <w:i/>
                <w:color w:val="000000"/>
                <w:shd w:val="clear" w:color="auto" w:fill="FFFFFF"/>
                <w:lang w:val="uk-UA"/>
              </w:rPr>
              <w:t xml:space="preserve"> </w:t>
            </w:r>
            <w:r>
              <w:rPr>
                <w:rFonts w:cs="Calibri"/>
                <w:i/>
                <w:color w:val="000000"/>
                <w:shd w:val="clear" w:color="auto" w:fill="FFFFFF"/>
              </w:rPr>
              <w:t>виробу.</w:t>
            </w:r>
            <w:r>
              <w:rPr>
                <w:rFonts w:cs="Calibri"/>
                <w:i/>
                <w:color w:val="000000"/>
                <w:shd w:val="clear" w:color="auto" w:fill="FFFFFF"/>
                <w:lang w:val="uk-UA"/>
              </w:rPr>
              <w:t xml:space="preserve"> </w:t>
            </w:r>
          </w:p>
          <w:p w:rsidR="004F08A9" w:rsidRDefault="004F08A9">
            <w:pPr>
              <w:rPr>
                <w:i/>
                <w:color w:val="000000"/>
                <w:lang w:val="uk-UA"/>
              </w:rPr>
            </w:pPr>
            <w:r>
              <w:rPr>
                <w:i/>
                <w:color w:val="000000"/>
                <w:lang w:val="uk-UA"/>
              </w:rPr>
              <w:t>Розрізняє моделі-аналоги стосовно об’єкта проектування.</w:t>
            </w:r>
          </w:p>
          <w:p w:rsidR="004F08A9" w:rsidRDefault="004F08A9">
            <w:pPr>
              <w:rPr>
                <w:rFonts w:cs="Calibri"/>
                <w:b/>
                <w:color w:val="000000"/>
                <w:sz w:val="28"/>
                <w:szCs w:val="28"/>
                <w:lang w:val="uk-UA"/>
              </w:rPr>
            </w:pPr>
            <w:r>
              <w:rPr>
                <w:b/>
                <w:sz w:val="24"/>
                <w:szCs w:val="24"/>
                <w:lang w:val="uk-UA"/>
              </w:rPr>
              <w:t>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b/>
                <w:sz w:val="28"/>
                <w:szCs w:val="28"/>
                <w:lang w:val="uk-UA"/>
              </w:rPr>
              <w:t>«Підставка під горнятко</w:t>
            </w:r>
            <w:r>
              <w:rPr>
                <w:b/>
                <w:sz w:val="24"/>
                <w:szCs w:val="24"/>
                <w:lang w:val="uk-UA"/>
              </w:rPr>
              <w:t>».</w:t>
            </w:r>
          </w:p>
          <w:p w:rsidR="004F08A9" w:rsidRDefault="004F08A9">
            <w:pPr>
              <w:jc w:val="both"/>
              <w:rPr>
                <w:b/>
                <w:sz w:val="24"/>
                <w:szCs w:val="24"/>
                <w:u w:val="single"/>
                <w:lang w:val="uk-UA"/>
              </w:rPr>
            </w:pPr>
            <w:r>
              <w:rPr>
                <w:rFonts w:ascii="Times New Roman" w:hAnsi="Times New Roman"/>
                <w:b/>
                <w:sz w:val="24"/>
                <w:szCs w:val="24"/>
                <w:lang w:val="uk-UA"/>
              </w:rPr>
              <w:t>Тема</w:t>
            </w:r>
            <w:r>
              <w:rPr>
                <w:b/>
                <w:sz w:val="24"/>
                <w:szCs w:val="24"/>
                <w:u w:val="single"/>
                <w:lang w:val="uk-UA"/>
              </w:rPr>
              <w:t xml:space="preserve"> 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b/>
                <w:sz w:val="24"/>
                <w:szCs w:val="24"/>
                <w:u w:val="single"/>
                <w:lang w:val="uk-UA"/>
              </w:rPr>
            </w:pPr>
            <w:r>
              <w:rPr>
                <w:sz w:val="24"/>
                <w:szCs w:val="24"/>
                <w:lang w:val="uk-UA"/>
              </w:rPr>
              <w:t xml:space="preserve"> Робота з інформаційними джерелами. </w:t>
            </w:r>
            <w:r>
              <w:rPr>
                <w:rFonts w:cs="Calibri"/>
                <w:color w:val="000000"/>
                <w:shd w:val="clear" w:color="auto" w:fill="FFFFFF"/>
                <w:lang w:val="uk-UA"/>
              </w:rPr>
              <w:t>Міні-маркетингове дослідження.</w:t>
            </w:r>
            <w:r>
              <w:rPr>
                <w:sz w:val="24"/>
                <w:szCs w:val="24"/>
                <w:lang w:val="uk-UA"/>
              </w:rPr>
              <w:t xml:space="preserve"> Знаходження моделей-аналогів.  Обгрунтування конструкційних особливостей.Створення банку  ідей на основі зібраної та проаналізованої інформації. Визначення завдань для виконання проекту.</w:t>
            </w:r>
            <w:r>
              <w:rPr>
                <w:b/>
                <w:sz w:val="24"/>
                <w:szCs w:val="24"/>
                <w:u w:val="single"/>
                <w:lang w:val="uk-UA"/>
              </w:rPr>
              <w:t xml:space="preserve"> </w:t>
            </w:r>
          </w:p>
          <w:p w:rsidR="004F08A9" w:rsidRDefault="004F08A9">
            <w:pPr>
              <w:contextualSpacing/>
              <w:rPr>
                <w:rStyle w:val="uficommentbody"/>
                <w:i/>
                <w:color w:val="000000"/>
              </w:rPr>
            </w:pPr>
            <w:r>
              <w:rPr>
                <w:rFonts w:cs="Calibri"/>
                <w:i/>
                <w:color w:val="000000"/>
                <w:lang w:val="uk-UA"/>
              </w:rPr>
              <w:t>Усвідомлює з</w:t>
            </w:r>
            <w:r>
              <w:rPr>
                <w:rFonts w:cs="Calibri"/>
                <w:i/>
                <w:color w:val="000000"/>
              </w:rPr>
              <w:t>начущість виробу, який виготовляється.</w:t>
            </w:r>
            <w:r>
              <w:rPr>
                <w:rStyle w:val="uficommentbody"/>
                <w:color w:val="000000"/>
              </w:rPr>
              <w:t xml:space="preserve"> </w:t>
            </w:r>
          </w:p>
          <w:p w:rsidR="004F08A9" w:rsidRDefault="004F08A9">
            <w:pPr>
              <w:contextualSpacing/>
            </w:pPr>
            <w:r>
              <w:rPr>
                <w:rStyle w:val="uficommentbody"/>
                <w:color w:val="000000"/>
              </w:rPr>
              <w:t>Розраховує та планує орієнтовну вартість витрачених матеріалів</w:t>
            </w:r>
            <w:r>
              <w:rPr>
                <w:i/>
                <w:color w:val="000000"/>
              </w:rPr>
              <w:t>.</w:t>
            </w:r>
          </w:p>
          <w:p w:rsidR="004F08A9" w:rsidRDefault="004F08A9">
            <w:pPr>
              <w:rPr>
                <w:b/>
                <w:i/>
                <w:sz w:val="24"/>
                <w:szCs w:val="24"/>
                <w:u w:val="single"/>
                <w:lang w:val="uk-UA"/>
              </w:rPr>
            </w:pPr>
            <w:r>
              <w:rPr>
                <w:b/>
                <w:sz w:val="24"/>
                <w:szCs w:val="24"/>
                <w:u w:val="single"/>
                <w:lang w:val="uk-UA"/>
              </w:rPr>
              <w:t>ІІ етап</w:t>
            </w:r>
            <w:r>
              <w:rPr>
                <w:b/>
                <w:sz w:val="24"/>
                <w:szCs w:val="24"/>
                <w:u w:val="single"/>
              </w:rPr>
              <w:t xml:space="preserve"> Конструкторський етап.</w:t>
            </w:r>
            <w:r>
              <w:rPr>
                <w:b/>
                <w:i/>
                <w:sz w:val="24"/>
                <w:szCs w:val="24"/>
                <w:u w:val="single"/>
              </w:rPr>
              <w:t xml:space="preserve">   </w:t>
            </w:r>
          </w:p>
          <w:p w:rsidR="004F08A9" w:rsidRDefault="004F08A9">
            <w:pPr>
              <w:rPr>
                <w:lang w:val="uk-UA"/>
              </w:rPr>
            </w:pPr>
            <w:r>
              <w:rPr>
                <w:rStyle w:val="a3"/>
                <w:rFonts w:ascii="Calibri" w:hAnsi="Calibri"/>
                <w:b/>
                <w:bCs/>
              </w:rPr>
              <w:t xml:space="preserve">Тема. Створення ескізу виробу </w:t>
            </w:r>
            <w:r>
              <w:rPr>
                <w:rFonts w:cs="Calibri"/>
                <w:b/>
                <w:color w:val="000000"/>
                <w:shd w:val="clear" w:color="auto" w:fill="FFFFFF"/>
                <w:lang w:val="uk-UA"/>
              </w:rPr>
              <w:t>та малюнка для оздоблення виробу, використовуючи метод біоформ</w:t>
            </w:r>
            <w:r>
              <w:rPr>
                <w:rStyle w:val="a3"/>
                <w:rFonts w:ascii="Calibri" w:hAnsi="Calibri"/>
                <w:bCs/>
              </w:rPr>
              <w:t xml:space="preserve">.   </w:t>
            </w:r>
            <w:r>
              <w:rPr>
                <w:rFonts w:cs="Calibri"/>
                <w:color w:val="000000"/>
                <w:shd w:val="clear" w:color="auto" w:fill="FFFFFF"/>
                <w:lang w:val="uk-UA"/>
              </w:rPr>
              <w:t>Опис ескізу враховуючи форму, технологію виконання, оздоблення.</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38.</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b/>
                <w:sz w:val="24"/>
                <w:szCs w:val="24"/>
                <w:lang w:val="uk-UA"/>
              </w:rPr>
            </w:pPr>
            <w:r>
              <w:rPr>
                <w:rFonts w:cs="Calibri"/>
                <w:i/>
                <w:color w:val="000000"/>
                <w:shd w:val="clear" w:color="auto" w:fill="FFFFFF"/>
                <w:lang w:val="uk-UA"/>
              </w:rPr>
              <w:t>Дотримується послідовності етапів проектної діяльності</w:t>
            </w:r>
            <w:r>
              <w:rPr>
                <w:rFonts w:cs="Calibri"/>
                <w:i/>
                <w:color w:val="000000"/>
                <w:lang w:val="uk-UA"/>
              </w:rPr>
              <w:t xml:space="preserve"> .                                                 </w:t>
            </w:r>
            <w:r>
              <w:rPr>
                <w:rFonts w:cs="Calibri"/>
                <w:i/>
                <w:color w:val="000000"/>
              </w:rPr>
              <w:t>Розпізнає конструкційні матеріали</w:t>
            </w:r>
            <w:r>
              <w:rPr>
                <w:rFonts w:ascii="Times New Roman" w:hAnsi="Times New Roman"/>
                <w:b/>
                <w:sz w:val="24"/>
                <w:szCs w:val="24"/>
                <w:lang w:val="uk-UA"/>
              </w:rPr>
              <w:t xml:space="preserve">.                                                                      </w:t>
            </w:r>
            <w:r>
              <w:rPr>
                <w:rFonts w:cs="Calibri"/>
                <w:i/>
                <w:color w:val="000000"/>
                <w:lang w:val="uk-UA"/>
              </w:rPr>
              <w:t xml:space="preserve">                                        </w:t>
            </w:r>
          </w:p>
          <w:p w:rsidR="004F08A9" w:rsidRDefault="004F08A9">
            <w:pPr>
              <w:rPr>
                <w:lang w:val="uk-UA"/>
              </w:rPr>
            </w:pPr>
            <w:r>
              <w:rPr>
                <w:rFonts w:ascii="Times New Roman" w:hAnsi="Times New Roman"/>
                <w:b/>
                <w:sz w:val="24"/>
                <w:szCs w:val="24"/>
                <w:lang w:val="uk-UA"/>
              </w:rPr>
              <w:t xml:space="preserve">Тема. </w:t>
            </w:r>
            <w:r>
              <w:rPr>
                <w:rFonts w:ascii="Times New Roman" w:hAnsi="Times New Roman"/>
                <w:b/>
                <w:sz w:val="24"/>
                <w:szCs w:val="24"/>
              </w:rPr>
              <w:t>Технічне конструювання</w:t>
            </w:r>
            <w:r>
              <w:rPr>
                <w:rFonts w:ascii="Times New Roman" w:hAnsi="Times New Roman"/>
                <w:b/>
                <w:sz w:val="24"/>
                <w:szCs w:val="24"/>
                <w:lang w:val="uk-UA"/>
              </w:rPr>
              <w:t xml:space="preserve">. </w:t>
            </w:r>
            <w:r>
              <w:rPr>
                <w:rFonts w:ascii="Times New Roman" w:hAnsi="Times New Roman"/>
                <w:sz w:val="24"/>
                <w:szCs w:val="24"/>
                <w:lang w:val="uk-UA"/>
              </w:rPr>
              <w:t>Визначення розмірів основи та деталей оздоблення виробу. В</w:t>
            </w:r>
            <w:r>
              <w:rPr>
                <w:rFonts w:cs="Calibri"/>
                <w:color w:val="000000"/>
                <w:shd w:val="clear" w:color="auto" w:fill="FFFFFF"/>
                <w:lang w:val="uk-UA"/>
              </w:rPr>
              <w:t>иготовлення лекал виробу та добір схем або виготовлення шаблонів малюнка  для оздоблення   визначеного виробу.   Добір конструкційних матеріалів та інструментів.</w:t>
            </w:r>
            <w:r>
              <w:rPr>
                <w:rStyle w:val="a3"/>
                <w:rFonts w:ascii="Calibri" w:hAnsi="Calibri"/>
                <w:bCs/>
                <w:lang w:val="uk-UA"/>
              </w:rPr>
              <w:t xml:space="preserve">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rFonts w:asciiTheme="minorHAnsi" w:eastAsiaTheme="minorHAnsi" w:hAnsiTheme="minorHAnsi"/>
              </w:rPr>
            </w:pP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39.</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lang w:val="uk-UA"/>
              </w:rPr>
            </w:pPr>
            <w:r>
              <w:rPr>
                <w:rFonts w:cs="Calibri"/>
                <w:i/>
                <w:color w:val="000000"/>
                <w:lang w:val="uk-UA"/>
              </w:rPr>
              <w:t xml:space="preserve">Визначає необхідну кількість матеріалів для виготовлення виробу.             </w:t>
            </w:r>
            <w:r>
              <w:rPr>
                <w:rFonts w:cs="Calibri"/>
                <w:i/>
                <w:color w:val="000000"/>
                <w:shd w:val="clear" w:color="auto" w:fill="FFFFFF"/>
                <w:lang w:val="uk-UA"/>
              </w:rPr>
              <w:t xml:space="preserve">  </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rPr>
                <w:rFonts w:cs="Calibri"/>
                <w:color w:val="000000"/>
                <w:shd w:val="clear" w:color="auto" w:fill="FFFFFF"/>
                <w:lang w:val="uk-UA"/>
              </w:rPr>
            </w:pPr>
            <w:r>
              <w:rPr>
                <w:rFonts w:cs="Calibri"/>
                <w:b/>
                <w:color w:val="000000"/>
                <w:shd w:val="clear" w:color="auto" w:fill="FFFFFF"/>
                <w:lang w:val="uk-UA"/>
              </w:rPr>
              <w:t>Тема. Розкроювання  основи підставки під горнятко та деталей оздоблення</w:t>
            </w:r>
            <w:r>
              <w:rPr>
                <w:rFonts w:cs="Calibri"/>
                <w:color w:val="000000"/>
                <w:shd w:val="clear" w:color="auto" w:fill="FFFFFF"/>
                <w:lang w:val="uk-UA"/>
              </w:rPr>
              <w:t xml:space="preserve">. Складання технологічної карти на пошиття виробу.  </w:t>
            </w:r>
            <w:r>
              <w:rPr>
                <w:sz w:val="24"/>
                <w:szCs w:val="24"/>
                <w:lang w:val="uk-UA"/>
              </w:rPr>
              <w:t>Інструктаж №40.</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lang w:val="uk-UA"/>
              </w:rPr>
            </w:pP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40.</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sz w:val="24"/>
                <w:szCs w:val="24"/>
                <w:lang w:val="uk-UA"/>
              </w:rPr>
            </w:pPr>
            <w:r>
              <w:rPr>
                <w:i/>
                <w:sz w:val="24"/>
                <w:szCs w:val="24"/>
                <w:lang w:val="uk-UA"/>
              </w:rPr>
              <w:t>Застосовує знання прокладання ручних тимчасових стібків.</w:t>
            </w:r>
          </w:p>
          <w:p w:rsidR="004F08A9" w:rsidRDefault="004F08A9">
            <w:r>
              <w:rPr>
                <w:rFonts w:cs="Calibri"/>
                <w:color w:val="000000"/>
                <w:lang w:val="uk-UA"/>
              </w:rPr>
              <w:t>Дотримує</w:t>
            </w:r>
            <w:r>
              <w:rPr>
                <w:rFonts w:cs="Calibri"/>
                <w:color w:val="000000"/>
              </w:rPr>
              <w:t>ться прийомів роботи з інструментами та пристосуваннями.</w:t>
            </w:r>
          </w:p>
          <w:p w:rsidR="004F08A9" w:rsidRDefault="004F08A9">
            <w:pPr>
              <w:pStyle w:val="11"/>
              <w:ind w:left="0"/>
            </w:pPr>
            <w:r>
              <w:rPr>
                <w:rFonts w:cs="Calibri"/>
                <w:b/>
                <w:color w:val="000000"/>
                <w:sz w:val="24"/>
                <w:szCs w:val="24"/>
                <w:shd w:val="clear" w:color="auto" w:fill="FFFFFF"/>
              </w:rPr>
              <w:t xml:space="preserve">Тема. Виготовлення виробу. </w:t>
            </w:r>
            <w:r>
              <w:rPr>
                <w:rFonts w:cs="Calibri"/>
                <w:color w:val="000000"/>
                <w:sz w:val="24"/>
                <w:szCs w:val="24"/>
                <w:shd w:val="clear" w:color="auto" w:fill="FFFFFF"/>
              </w:rPr>
              <w:t>Підготовка деталей крою до обробки.Інсьр. з ОП №40.</w:t>
            </w:r>
            <w:r>
              <w:rPr>
                <w:rFonts w:cs="Calibri"/>
                <w:b/>
                <w:color w:val="000000"/>
                <w:shd w:val="clear" w:color="auto" w:fill="FFFFFF"/>
              </w:rPr>
              <w:t xml:space="preserve"> </w:t>
            </w:r>
            <w:r>
              <w:rPr>
                <w:bCs/>
                <w:sz w:val="24"/>
                <w:szCs w:val="24"/>
              </w:rPr>
              <w:t xml:space="preserve">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41.</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rFonts w:cs="Calibri"/>
                <w:i/>
                <w:color w:val="000000"/>
              </w:rPr>
            </w:pPr>
            <w:r>
              <w:rPr>
                <w:rFonts w:cs="Calibri"/>
                <w:i/>
                <w:color w:val="000000"/>
                <w:sz w:val="24"/>
                <w:szCs w:val="24"/>
              </w:rPr>
              <w:t>Характеризує різні технології як види  декоративно-ужиткового мистецтва</w:t>
            </w:r>
            <w:r>
              <w:rPr>
                <w:rFonts w:cs="Calibri"/>
                <w:i/>
                <w:color w:val="000000"/>
              </w:rPr>
              <w:t>.</w:t>
            </w:r>
          </w:p>
          <w:p w:rsidR="004F08A9" w:rsidRDefault="004F08A9">
            <w:pPr>
              <w:rPr>
                <w:lang w:val="uk-UA"/>
              </w:rPr>
            </w:pPr>
            <w:r>
              <w:rPr>
                <w:rFonts w:cs="Calibri"/>
                <w:i/>
                <w:color w:val="000000"/>
                <w:sz w:val="24"/>
                <w:szCs w:val="24"/>
                <w:lang w:val="uk-UA"/>
              </w:rPr>
              <w:t>Використовує допоміжні технології.</w:t>
            </w:r>
            <w:r>
              <w:rPr>
                <w:rFonts w:cs="Calibri"/>
                <w:i/>
                <w:color w:val="000000"/>
                <w:shd w:val="clear" w:color="auto" w:fill="FFFFFF"/>
                <w:lang w:val="uk-UA"/>
              </w:rPr>
              <w:t xml:space="preserve"> Дотримується правил безпечної праці при виконанні технологічних операцій.</w:t>
            </w:r>
          </w:p>
          <w:p w:rsidR="004F08A9" w:rsidRDefault="004F08A9">
            <w:pPr>
              <w:rPr>
                <w:rFonts w:cs="Calibri"/>
                <w:i/>
                <w:color w:val="000000"/>
                <w:shd w:val="clear" w:color="auto" w:fill="FFFFFF"/>
                <w:lang w:val="uk-UA"/>
              </w:rPr>
            </w:pPr>
            <w:r>
              <w:rPr>
                <w:b/>
                <w:bCs/>
                <w:sz w:val="24"/>
                <w:szCs w:val="24"/>
                <w:lang w:val="uk-UA"/>
              </w:rPr>
              <w:t>Тема. Виготовлення виробу</w:t>
            </w:r>
            <w:r>
              <w:rPr>
                <w:bCs/>
                <w:sz w:val="24"/>
                <w:szCs w:val="24"/>
                <w:lang w:val="uk-UA"/>
              </w:rPr>
              <w:t>. Використання</w:t>
            </w:r>
            <w:r>
              <w:rPr>
                <w:b/>
                <w:bCs/>
                <w:sz w:val="24"/>
                <w:szCs w:val="24"/>
                <w:lang w:val="uk-UA"/>
              </w:rPr>
              <w:t xml:space="preserve"> </w:t>
            </w:r>
            <w:r>
              <w:rPr>
                <w:bCs/>
                <w:sz w:val="24"/>
                <w:szCs w:val="24"/>
                <w:lang w:val="uk-UA"/>
              </w:rPr>
              <w:t xml:space="preserve"> техніки печворк тощо.</w:t>
            </w:r>
            <w:r>
              <w:rPr>
                <w:b/>
                <w:sz w:val="24"/>
                <w:szCs w:val="24"/>
                <w:lang w:val="uk-UA"/>
              </w:rPr>
              <w:t xml:space="preserve">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42.</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shd w:val="clear" w:color="auto" w:fill="FFFFFF"/>
                <w:lang w:val="uk-UA"/>
              </w:rPr>
              <w:t xml:space="preserve">Дотримується правил безпечної праці при виконанні технологічних операцій.                </w:t>
            </w:r>
            <w:r>
              <w:rPr>
                <w:b/>
                <w:sz w:val="24"/>
                <w:szCs w:val="24"/>
                <w:lang w:val="uk-UA"/>
              </w:rPr>
              <w:lastRenderedPageBreak/>
              <w:t xml:space="preserve">Тема. Виготовлення виробу.  </w:t>
            </w:r>
            <w:r>
              <w:rPr>
                <w:sz w:val="24"/>
                <w:szCs w:val="24"/>
                <w:lang w:val="uk-UA"/>
              </w:rPr>
              <w:t>Інструктаж №40.</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43.</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lang w:val="uk-UA"/>
              </w:rPr>
              <w:t>Уміє керувати швейною машиною.  Дотримується правил безпечної праці при виконанні технологічних операцій.</w:t>
            </w:r>
          </w:p>
          <w:p w:rsidR="004F08A9" w:rsidRDefault="004F08A9">
            <w:pPr>
              <w:rPr>
                <w:lang w:val="uk-UA"/>
              </w:rPr>
            </w:pPr>
            <w:r>
              <w:rPr>
                <w:b/>
                <w:sz w:val="24"/>
                <w:szCs w:val="24"/>
                <w:lang w:val="uk-UA"/>
              </w:rPr>
              <w:t>Тема.</w:t>
            </w:r>
            <w:r>
              <w:rPr>
                <w:sz w:val="24"/>
                <w:szCs w:val="24"/>
                <w:lang w:val="uk-UA"/>
              </w:rPr>
              <w:t xml:space="preserve"> </w:t>
            </w:r>
            <w:r>
              <w:rPr>
                <w:b/>
                <w:sz w:val="24"/>
                <w:szCs w:val="24"/>
                <w:lang w:val="uk-UA"/>
              </w:rPr>
              <w:t>Виготовлення виробу.</w:t>
            </w:r>
            <w:r>
              <w:rPr>
                <w:sz w:val="24"/>
                <w:szCs w:val="24"/>
                <w:lang w:val="uk-UA"/>
              </w:rPr>
              <w:t xml:space="preserve">  Інструктаж №41.</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44.</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lang w:val="uk-UA"/>
              </w:rPr>
              <w:t xml:space="preserve">Тема. Технологія обробки країв виробу відповідно власного проекту. </w:t>
            </w:r>
            <w:r>
              <w:rPr>
                <w:sz w:val="24"/>
                <w:szCs w:val="24"/>
                <w:lang w:val="uk-UA"/>
              </w:rPr>
              <w:t>Інструктаж з ОП №40, №41.</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45.</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Обґрунтовує взаємозв’язок між дотриманням технології виготовлення та якістю виробу</w:t>
            </w:r>
          </w:p>
          <w:p w:rsidR="004F08A9" w:rsidRDefault="004F08A9">
            <w:pPr>
              <w:rPr>
                <w:b/>
                <w:lang w:val="uk-UA"/>
              </w:rPr>
            </w:pPr>
            <w:r>
              <w:rPr>
                <w:b/>
                <w:sz w:val="24"/>
                <w:szCs w:val="24"/>
              </w:rPr>
              <w:t xml:space="preserve">Тема. Остаточні роботи. </w:t>
            </w:r>
            <w:r>
              <w:rPr>
                <w:sz w:val="24"/>
                <w:szCs w:val="24"/>
              </w:rPr>
              <w:t>Контроль</w:t>
            </w:r>
            <w:r>
              <w:rPr>
                <w:sz w:val="24"/>
                <w:szCs w:val="24"/>
                <w:lang w:val="uk-UA"/>
              </w:rPr>
              <w:t xml:space="preserve"> </w:t>
            </w:r>
            <w:r>
              <w:rPr>
                <w:sz w:val="24"/>
                <w:szCs w:val="24"/>
              </w:rPr>
              <w:t>якості виробу.</w:t>
            </w:r>
            <w:r>
              <w:rPr>
                <w:sz w:val="24"/>
                <w:szCs w:val="24"/>
                <w:lang w:val="uk-UA"/>
              </w:rPr>
              <w:t xml:space="preserve"> </w:t>
            </w:r>
            <w:r>
              <w:rPr>
                <w:sz w:val="24"/>
                <w:szCs w:val="24"/>
              </w:rPr>
              <w:t>Усунення дефектів.</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46.</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lang w:val="uk-UA"/>
              </w:rPr>
              <w:t>.</w:t>
            </w:r>
            <w:r>
              <w:rPr>
                <w:rFonts w:cs="Calibri"/>
                <w:i/>
                <w:color w:val="000000"/>
                <w:shd w:val="clear" w:color="auto" w:fill="FFFFFF"/>
                <w:lang w:val="uk-UA"/>
              </w:rPr>
              <w:t xml:space="preserve"> </w:t>
            </w:r>
            <w:r>
              <w:rPr>
                <w:rFonts w:cs="Calibri"/>
                <w:i/>
                <w:color w:val="000000"/>
                <w:shd w:val="clear" w:color="auto" w:fill="FFFFFF"/>
              </w:rPr>
              <w:t>Оцінює результати власної діяльності</w:t>
            </w:r>
          </w:p>
          <w:p w:rsidR="004F08A9" w:rsidRDefault="004F08A9">
            <w:pPr>
              <w:rPr>
                <w:lang w:val="uk-UA"/>
              </w:rPr>
            </w:pPr>
            <w:r>
              <w:rPr>
                <w:b/>
                <w:sz w:val="24"/>
                <w:szCs w:val="24"/>
                <w:u w:val="single"/>
                <w:lang w:val="uk-UA"/>
              </w:rPr>
              <w:t>І</w:t>
            </w:r>
            <w:r>
              <w:rPr>
                <w:b/>
                <w:sz w:val="24"/>
                <w:szCs w:val="24"/>
                <w:u w:val="single"/>
                <w:lang w:val="en-US"/>
              </w:rPr>
              <w:t>V</w:t>
            </w:r>
            <w:r>
              <w:rPr>
                <w:b/>
                <w:sz w:val="24"/>
                <w:szCs w:val="24"/>
                <w:u w:val="single"/>
                <w:lang w:val="uk-UA"/>
              </w:rPr>
              <w:t>етап. Заключний</w:t>
            </w:r>
            <w:r>
              <w:rPr>
                <w:b/>
                <w:sz w:val="24"/>
                <w:szCs w:val="24"/>
                <w:lang w:val="uk-UA"/>
              </w:rPr>
              <w:t>. Презентація та оцінка рез</w:t>
            </w:r>
            <w:r>
              <w:rPr>
                <w:b/>
                <w:sz w:val="24"/>
                <w:szCs w:val="24"/>
              </w:rPr>
              <w:t>ультатів проектної діяльності.</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47.</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Проект № 5</w:t>
            </w:r>
          </w:p>
          <w:p w:rsidR="004F08A9" w:rsidRDefault="004F08A9">
            <w:pPr>
              <w:rPr>
                <w:lang w:val="uk-UA"/>
              </w:rPr>
            </w:pPr>
            <w:r>
              <w:rPr>
                <w:lang w:val="uk-UA"/>
              </w:rPr>
              <w:t>8 годин</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sz w:val="24"/>
                <w:szCs w:val="24"/>
              </w:rPr>
            </w:pPr>
            <w:r>
              <w:rPr>
                <w:sz w:val="24"/>
                <w:szCs w:val="24"/>
              </w:rPr>
              <w:t>Вузлові та шиті ляльки, ляльки з папьє-маше та м’яких матеріалів, сухого зілля, трави,  паперові, нитяні ляльки тощо. Конструктивні  особливості стародавніх ляльок (відсутність рук та ніг). Обрядово-магічні функції  (хатній родовий  оберіг, заступник,  запорука народження  власної  дитини  тощо).</w:t>
            </w:r>
          </w:p>
          <w:p w:rsidR="004F08A9" w:rsidRDefault="004F08A9">
            <w:pPr>
              <w:pStyle w:val="11"/>
              <w:ind w:left="0"/>
              <w:rPr>
                <w:sz w:val="24"/>
                <w:szCs w:val="24"/>
              </w:rPr>
            </w:pPr>
          </w:p>
          <w:p w:rsidR="004F08A9" w:rsidRDefault="004F08A9">
            <w:pPr>
              <w:contextualSpacing/>
              <w:rPr>
                <w:rFonts w:cs="Calibri"/>
                <w:i/>
                <w:color w:val="000000"/>
                <w:lang w:val="uk-UA"/>
              </w:rPr>
            </w:pPr>
            <w:r>
              <w:rPr>
                <w:i/>
                <w:color w:val="000000"/>
                <w:lang w:val="uk-UA"/>
              </w:rPr>
              <w:t>Розрізняє моделі-аналоги стосовно об’єкта проектування.</w:t>
            </w:r>
            <w:r>
              <w:rPr>
                <w:rFonts w:cs="Calibri"/>
                <w:i/>
                <w:color w:val="000000"/>
                <w:lang w:val="uk-UA"/>
              </w:rPr>
              <w:t xml:space="preserve"> </w:t>
            </w:r>
          </w:p>
          <w:p w:rsidR="004F08A9" w:rsidRDefault="004F08A9">
            <w:pPr>
              <w:contextualSpacing/>
              <w:rPr>
                <w:rStyle w:val="uficommentbody"/>
              </w:rPr>
            </w:pPr>
            <w:r>
              <w:rPr>
                <w:rFonts w:cs="Calibri"/>
                <w:i/>
                <w:color w:val="000000"/>
              </w:rPr>
              <w:t>Усвідомлює значущість виробу, який виготовляється.</w:t>
            </w:r>
            <w:r>
              <w:rPr>
                <w:rStyle w:val="uficommentbody"/>
                <w:color w:val="000000"/>
              </w:rPr>
              <w:t xml:space="preserve"> </w:t>
            </w:r>
          </w:p>
          <w:p w:rsidR="004F08A9" w:rsidRDefault="004F08A9">
            <w:pPr>
              <w:rPr>
                <w:b/>
                <w:sz w:val="28"/>
                <w:szCs w:val="28"/>
                <w:lang w:val="uk-UA"/>
              </w:rPr>
            </w:pPr>
            <w:r>
              <w:rPr>
                <w:b/>
                <w:sz w:val="24"/>
                <w:szCs w:val="24"/>
                <w:lang w:val="uk-UA"/>
              </w:rPr>
              <w:t>Тема. 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rFonts w:cs="Calibri"/>
                <w:b/>
                <w:color w:val="000000"/>
                <w:sz w:val="28"/>
                <w:szCs w:val="28"/>
                <w:lang w:val="uk-UA"/>
              </w:rPr>
              <w:t>Лялька-мотанка</w:t>
            </w:r>
            <w:r>
              <w:rPr>
                <w:b/>
                <w:sz w:val="28"/>
                <w:szCs w:val="28"/>
                <w:lang w:val="uk-UA"/>
              </w:rPr>
              <w:t xml:space="preserve">».                                             </w:t>
            </w:r>
            <w:r>
              <w:rPr>
                <w:sz w:val="24"/>
                <w:szCs w:val="24"/>
                <w:lang w:val="uk-UA"/>
              </w:rPr>
              <w:t>Робота з інформаційними джерелами.</w:t>
            </w:r>
            <w:r>
              <w:rPr>
                <w:rFonts w:cs="Calibri"/>
                <w:color w:val="000000"/>
                <w:shd w:val="clear" w:color="auto" w:fill="FFFFFF"/>
                <w:lang w:val="uk-UA"/>
              </w:rPr>
              <w:t xml:space="preserve"> Міні-маркетингове дослідження.</w:t>
            </w:r>
            <w:r>
              <w:rPr>
                <w:sz w:val="24"/>
                <w:szCs w:val="24"/>
                <w:lang w:val="uk-UA"/>
              </w:rPr>
              <w:t xml:space="preserve">  Огляд моделей-аналогів. Створення банку  ідей на основі зібраної та проаналізованої інформації.</w:t>
            </w:r>
            <w:r>
              <w:rPr>
                <w:rFonts w:cs="Calibri"/>
                <w:color w:val="000000"/>
                <w:sz w:val="24"/>
                <w:szCs w:val="24"/>
                <w:shd w:val="clear" w:color="auto" w:fill="FFFFFF"/>
                <w:lang w:val="uk-UA"/>
              </w:rPr>
              <w:t xml:space="preserve"> Визначення завдання. </w:t>
            </w:r>
            <w:r>
              <w:rPr>
                <w:lang w:val="uk-UA"/>
              </w:rPr>
              <w:t xml:space="preserve">Організація робочого місця. Правила безпечної роботи та санітарно-гігієнічні вимоги.       </w:t>
            </w:r>
            <w:r>
              <w:rPr>
                <w:rFonts w:cs="Calibri"/>
                <w:i/>
                <w:color w:val="000000"/>
                <w:sz w:val="24"/>
                <w:szCs w:val="24"/>
                <w:shd w:val="clear" w:color="auto" w:fill="FFFFFF"/>
                <w:lang w:val="uk-UA"/>
              </w:rPr>
              <w:t>Застосовує метод біоформ під час проектування виробу</w:t>
            </w:r>
            <w:r>
              <w:rPr>
                <w:rFonts w:cs="Calibri"/>
                <w:i/>
                <w:color w:val="000000"/>
                <w:shd w:val="clear" w:color="auto" w:fill="FFFFFF"/>
                <w:lang w:val="uk-UA"/>
              </w:rPr>
              <w:t>.</w:t>
            </w:r>
            <w:r>
              <w:rPr>
                <w:color w:val="000000"/>
                <w:lang w:val="uk-UA"/>
              </w:rPr>
              <w:t xml:space="preserve">                                                                                                                                        </w:t>
            </w:r>
          </w:p>
          <w:p w:rsidR="004F08A9" w:rsidRDefault="004F08A9">
            <w:pPr>
              <w:pStyle w:val="tabjusiefekt"/>
              <w:tabs>
                <w:tab w:val="left" w:pos="438"/>
              </w:tabs>
              <w:spacing w:line="240" w:lineRule="auto"/>
              <w:ind w:left="0" w:right="0"/>
              <w:jc w:val="left"/>
              <w:rPr>
                <w:rFonts w:asciiTheme="minorHAnsi" w:hAnsiTheme="minorHAnsi" w:cs="Times New Roman"/>
                <w:sz w:val="24"/>
                <w:szCs w:val="24"/>
                <w:u w:val="single"/>
                <w:lang w:val="uk-UA" w:eastAsia="en-US"/>
              </w:rPr>
            </w:pPr>
            <w:r>
              <w:rPr>
                <w:rFonts w:asciiTheme="minorHAnsi" w:hAnsiTheme="minorHAnsi"/>
                <w:b/>
                <w:sz w:val="24"/>
                <w:szCs w:val="24"/>
                <w:u w:val="single"/>
                <w:lang w:val="uk-UA" w:eastAsia="en-US"/>
              </w:rPr>
              <w:t>ІІ етап  Конструкторський.</w:t>
            </w:r>
            <w:r>
              <w:rPr>
                <w:b/>
                <w:i/>
                <w:sz w:val="24"/>
                <w:szCs w:val="24"/>
                <w:u w:val="single"/>
                <w:lang w:val="uk-UA" w:eastAsia="en-US"/>
              </w:rPr>
              <w:t xml:space="preserve">                                           </w:t>
            </w:r>
            <w:r>
              <w:rPr>
                <w:sz w:val="24"/>
                <w:szCs w:val="24"/>
                <w:u w:val="single"/>
                <w:lang w:val="uk-UA" w:eastAsia="en-US"/>
              </w:rPr>
              <w:t xml:space="preserve"> </w:t>
            </w:r>
            <w:r>
              <w:rPr>
                <w:b/>
                <w:i/>
                <w:sz w:val="24"/>
                <w:szCs w:val="24"/>
                <w:u w:val="single"/>
                <w:lang w:val="uk-UA" w:eastAsia="en-US"/>
              </w:rPr>
              <w:t xml:space="preserve">                                           </w:t>
            </w:r>
            <w:r>
              <w:rPr>
                <w:sz w:val="24"/>
                <w:szCs w:val="24"/>
                <w:u w:val="single"/>
                <w:lang w:val="uk-UA" w:eastAsia="en-US"/>
              </w:rPr>
              <w:t xml:space="preserve"> </w:t>
            </w:r>
          </w:p>
          <w:p w:rsidR="004F08A9" w:rsidRDefault="004F08A9">
            <w:pPr>
              <w:pStyle w:val="aa"/>
              <w:jc w:val="both"/>
              <w:rPr>
                <w:b w:val="0"/>
                <w:sz w:val="24"/>
                <w:szCs w:val="24"/>
                <w:lang w:val="ru-RU" w:eastAsia="en-US"/>
              </w:rPr>
            </w:pPr>
            <w:r>
              <w:rPr>
                <w:sz w:val="24"/>
                <w:szCs w:val="24"/>
                <w:lang w:val="ru-RU" w:eastAsia="en-US"/>
              </w:rPr>
              <w:t>Тема. Створення ескізних малюнків ляльки, одягу, прикрас</w:t>
            </w:r>
            <w:r>
              <w:rPr>
                <w:b w:val="0"/>
                <w:sz w:val="24"/>
                <w:szCs w:val="24"/>
                <w:lang w:val="ru-RU" w:eastAsia="en-US"/>
              </w:rPr>
              <w:t>. Опис ескізів.</w:t>
            </w:r>
          </w:p>
          <w:p w:rsidR="004F08A9" w:rsidRDefault="004F08A9">
            <w:pPr>
              <w:rPr>
                <w:rFonts w:cs="Calibri"/>
                <w:sz w:val="24"/>
                <w:szCs w:val="24"/>
                <w:shd w:val="clear" w:color="auto" w:fill="FFFFFF"/>
                <w:lang w:val="uk-UA"/>
              </w:rPr>
            </w:pPr>
            <w:r>
              <w:rPr>
                <w:sz w:val="24"/>
                <w:szCs w:val="24"/>
              </w:rPr>
              <w:t xml:space="preserve">Втілення в ляльчиному костюмі художнього смаку та уподобань  її  творця. Визначення розмірів.                                                                                                                                     </w:t>
            </w:r>
            <w:r>
              <w:rPr>
                <w:lang w:val="uk-UA"/>
              </w:rPr>
              <w:t xml:space="preserve">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48.</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Style w:val="uficommentbody"/>
                <w:color w:val="000000"/>
                <w:lang w:val="uk-UA"/>
              </w:rPr>
              <w:t>Розраховує та планує орієнтовну вартість витрачених матеріалів</w:t>
            </w:r>
            <w:r>
              <w:rPr>
                <w:i/>
                <w:color w:val="000000"/>
                <w:lang w:val="uk-UA"/>
              </w:rPr>
              <w:t>.</w:t>
            </w:r>
          </w:p>
          <w:p w:rsidR="004F08A9" w:rsidRDefault="004F08A9">
            <w:pPr>
              <w:rPr>
                <w:b/>
                <w:sz w:val="24"/>
                <w:szCs w:val="24"/>
                <w:lang w:val="uk-UA"/>
              </w:rPr>
            </w:pPr>
            <w:r>
              <w:rPr>
                <w:b/>
                <w:sz w:val="24"/>
                <w:szCs w:val="24"/>
                <w:lang w:val="uk-UA"/>
              </w:rPr>
              <w:t xml:space="preserve">Тема. Розробка робочої документації. </w:t>
            </w:r>
          </w:p>
          <w:p w:rsidR="004F08A9" w:rsidRDefault="004F08A9">
            <w:pPr>
              <w:rPr>
                <w:rFonts w:ascii="Times New Roman" w:hAnsi="Times New Roman"/>
                <w:sz w:val="24"/>
                <w:szCs w:val="24"/>
                <w:lang w:val="uk-UA"/>
              </w:rPr>
            </w:pPr>
            <w:r>
              <w:rPr>
                <w:sz w:val="24"/>
                <w:szCs w:val="24"/>
                <w:lang w:val="uk-UA"/>
              </w:rPr>
              <w:t>В</w:t>
            </w:r>
            <w:r>
              <w:rPr>
                <w:sz w:val="24"/>
                <w:szCs w:val="24"/>
              </w:rPr>
              <w:t>иготовлення необхідних шаблонів, викрійок, підбір схем.</w:t>
            </w:r>
          </w:p>
          <w:p w:rsidR="004F08A9" w:rsidRDefault="004F08A9">
            <w:pPr>
              <w:rPr>
                <w:b/>
                <w:sz w:val="24"/>
                <w:szCs w:val="24"/>
                <w:lang w:val="uk-UA"/>
              </w:rPr>
            </w:pPr>
            <w:r>
              <w:rPr>
                <w:sz w:val="24"/>
                <w:szCs w:val="24"/>
                <w:lang w:val="uk-UA"/>
              </w:rPr>
              <w:t>Добір конструкційних матеріалів та інструментів.</w:t>
            </w:r>
            <w:r>
              <w:rPr>
                <w:b/>
                <w:sz w:val="24"/>
                <w:szCs w:val="24"/>
                <w:lang w:val="uk-UA"/>
              </w:rPr>
              <w:t xml:space="preserve">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tabs>
                      <w:tab w:val="left" w:pos="765"/>
                    </w:tabs>
                    <w:ind w:left="0"/>
                    <w:rPr>
                      <w:b/>
                      <w:bCs/>
                      <w:color w:val="000000"/>
                    </w:rPr>
                  </w:pPr>
                  <w:r>
                    <w:rPr>
                      <w:b/>
                      <w:bCs/>
                      <w:color w:val="000000"/>
                    </w:rPr>
                    <w:tab/>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rFonts w:asciiTheme="minorHAnsi" w:eastAsiaTheme="minorHAnsi" w:hAnsiTheme="minorHAnsi"/>
              </w:rPr>
            </w:pP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49.</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pStyle w:val="aa"/>
              <w:jc w:val="left"/>
              <w:rPr>
                <w:b w:val="0"/>
                <w:sz w:val="24"/>
                <w:szCs w:val="24"/>
                <w:lang w:eastAsia="en-US"/>
              </w:rPr>
            </w:pPr>
            <w:r>
              <w:rPr>
                <w:sz w:val="24"/>
                <w:szCs w:val="24"/>
                <w:lang w:eastAsia="en-US"/>
              </w:rPr>
              <w:t>Технологічна послідовність виготовлення ляльки-мотанки.</w:t>
            </w:r>
            <w:r>
              <w:rPr>
                <w:b w:val="0"/>
                <w:i/>
                <w:sz w:val="24"/>
                <w:szCs w:val="24"/>
                <w:lang w:eastAsia="en-US"/>
              </w:rPr>
              <w:t xml:space="preserve"> </w:t>
            </w:r>
            <w:r>
              <w:rPr>
                <w:b w:val="0"/>
                <w:sz w:val="24"/>
                <w:szCs w:val="24"/>
                <w:lang w:eastAsia="en-US"/>
              </w:rPr>
              <w:t xml:space="preserve">Визначення </w:t>
            </w:r>
            <w:r>
              <w:rPr>
                <w:b w:val="0"/>
                <w:sz w:val="24"/>
                <w:szCs w:val="24"/>
                <w:lang w:eastAsia="en-US"/>
              </w:rPr>
              <w:lastRenderedPageBreak/>
              <w:t>технології обробки.</w:t>
            </w:r>
          </w:p>
          <w:p w:rsidR="004F08A9" w:rsidRDefault="004F08A9">
            <w:pPr>
              <w:rPr>
                <w:sz w:val="24"/>
                <w:szCs w:val="24"/>
                <w:lang w:val="uk-UA"/>
              </w:rPr>
            </w:pPr>
            <w:r>
              <w:rPr>
                <w:sz w:val="24"/>
                <w:szCs w:val="24"/>
                <w:lang w:val="uk-UA"/>
              </w:rPr>
              <w:t xml:space="preserve">Складання технологічної карти. </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951"/>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0"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4"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699"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699"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asciiTheme="minorHAnsi" w:eastAsiaTheme="minorHAnsi" w:hAnsiTheme="minorHAnsi"/>
              </w:rPr>
            </w:pP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sz w:val="24"/>
                <w:szCs w:val="24"/>
                <w:lang w:val="uk-UA"/>
              </w:rPr>
            </w:pPr>
            <w:r>
              <w:rPr>
                <w:b/>
                <w:sz w:val="24"/>
                <w:szCs w:val="24"/>
                <w:lang w:val="uk-UA"/>
              </w:rPr>
              <w:t xml:space="preserve">  </w:t>
            </w:r>
            <w:r>
              <w:rPr>
                <w:rFonts w:cs="Calibri"/>
                <w:i/>
                <w:color w:val="000000"/>
                <w:shd w:val="clear" w:color="auto" w:fill="FFFFFF"/>
                <w:lang w:val="uk-UA"/>
              </w:rPr>
              <w:t>Добирає та використовує знаряддя праці під час вирішення практичних завдань</w:t>
            </w:r>
            <w:r>
              <w:rPr>
                <w:b/>
                <w:sz w:val="24"/>
                <w:szCs w:val="24"/>
                <w:lang w:val="uk-UA"/>
              </w:rPr>
              <w:t xml:space="preserve">        Тема.  Виготовлення  основи ляльки-мотанки.</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50.</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heme="minorHAnsi" w:hAnsiTheme="minorHAnsi" w:cs="Calibri"/>
                <w:i/>
                <w:color w:val="000000"/>
                <w:shd w:val="clear" w:color="auto" w:fill="FFFFFF"/>
                <w:lang w:val="uk-UA" w:eastAsia="en-US"/>
              </w:rPr>
            </w:pPr>
            <w:r>
              <w:rPr>
                <w:rFonts w:asciiTheme="minorHAnsi" w:hAnsiTheme="minorHAnsi" w:cs="Calibri"/>
                <w:i/>
                <w:color w:val="000000"/>
                <w:shd w:val="clear" w:color="auto" w:fill="FFFFFF"/>
                <w:lang w:val="uk-UA" w:eastAsia="en-US"/>
              </w:rPr>
              <w:t>Визначає необхідну кількість матеріалів для виготовлення одягу.</w:t>
            </w:r>
          </w:p>
          <w:p w:rsidR="004F08A9" w:rsidRDefault="004F08A9">
            <w:pPr>
              <w:pStyle w:val="tabjusi"/>
              <w:tabs>
                <w:tab w:val="clear" w:pos="5040"/>
                <w:tab w:val="left" w:pos="4882"/>
              </w:tabs>
              <w:spacing w:line="240" w:lineRule="auto"/>
              <w:ind w:left="0" w:right="141"/>
              <w:jc w:val="left"/>
              <w:rPr>
                <w:rFonts w:asciiTheme="minorHAnsi" w:hAnsiTheme="minorHAnsi" w:cs="Calibri"/>
                <w:i/>
                <w:color w:val="000000"/>
                <w:shd w:val="clear" w:color="auto" w:fill="FFFFFF"/>
                <w:lang w:val="uk-UA" w:eastAsia="en-US"/>
              </w:rPr>
            </w:pPr>
            <w:r>
              <w:rPr>
                <w:rFonts w:asciiTheme="minorHAnsi" w:hAnsiTheme="minorHAnsi" w:cs="Calibri"/>
                <w:i/>
                <w:color w:val="000000"/>
                <w:shd w:val="clear" w:color="auto" w:fill="FFFFFF"/>
                <w:lang w:val="uk-UA" w:eastAsia="en-US"/>
              </w:rPr>
              <w:t xml:space="preserve"> Дотримується правил розкроювання та прийомів роботи з інструментами.</w:t>
            </w:r>
            <w:r>
              <w:rPr>
                <w:rFonts w:ascii="Times New Roman" w:hAnsi="Times New Roman" w:cs="Times New Roman"/>
                <w:b/>
                <w:i/>
                <w:u w:val="single"/>
                <w:lang w:val="uk-UA" w:eastAsia="en-US"/>
              </w:rPr>
              <w:t xml:space="preserve"> </w:t>
            </w:r>
          </w:p>
          <w:p w:rsidR="004F08A9" w:rsidRDefault="004F08A9">
            <w:pPr>
              <w:pStyle w:val="ac"/>
              <w:rPr>
                <w:b/>
                <w:sz w:val="24"/>
                <w:szCs w:val="24"/>
                <w:lang w:val="uk-UA"/>
              </w:rPr>
            </w:pPr>
            <w:r>
              <w:rPr>
                <w:b/>
                <w:sz w:val="24"/>
                <w:szCs w:val="24"/>
                <w:lang w:val="uk-UA"/>
              </w:rPr>
              <w:t>Тема.Розкроювання деталей одягу</w:t>
            </w:r>
            <w:r>
              <w:rPr>
                <w:sz w:val="24"/>
                <w:szCs w:val="24"/>
                <w:lang w:val="uk-UA"/>
              </w:rPr>
              <w:t>.  Контроль якості</w:t>
            </w:r>
            <w:r>
              <w:rPr>
                <w:rFonts w:asciiTheme="minorHAnsi" w:hAnsiTheme="minorHAnsi"/>
                <w:sz w:val="24"/>
                <w:szCs w:val="24"/>
                <w:lang w:val="uk-UA"/>
              </w:rPr>
              <w:t xml:space="preserve"> крою. Виготовлення одягу.  </w:t>
            </w:r>
            <w:r>
              <w:rPr>
                <w:bCs/>
                <w:sz w:val="24"/>
                <w:szCs w:val="24"/>
                <w:lang w:val="uk-UA"/>
              </w:rPr>
              <w:t>Інстр. з ОП № 40.</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trHeight w:val="644"/>
        </w:trPr>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51.</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hAnsiTheme="minorHAnsi"/>
                <w:b/>
                <w:sz w:val="24"/>
                <w:szCs w:val="24"/>
                <w:lang w:val="uk-UA"/>
              </w:rPr>
            </w:pPr>
            <w:r>
              <w:rPr>
                <w:rFonts w:asciiTheme="minorHAnsi" w:hAnsiTheme="minorHAnsi"/>
                <w:i/>
                <w:sz w:val="24"/>
                <w:szCs w:val="24"/>
                <w:lang w:val="uk-UA"/>
              </w:rPr>
              <w:t>Дотримується правил безпечної праці.</w:t>
            </w:r>
            <w:r>
              <w:rPr>
                <w:rFonts w:asciiTheme="minorHAnsi" w:hAnsiTheme="minorHAnsi"/>
                <w:b/>
                <w:sz w:val="24"/>
                <w:szCs w:val="24"/>
                <w:lang w:val="uk-UA"/>
              </w:rPr>
              <w:t xml:space="preserve"> </w:t>
            </w:r>
          </w:p>
          <w:p w:rsidR="004F08A9" w:rsidRDefault="004F08A9">
            <w:pPr>
              <w:rPr>
                <w:lang w:val="uk-UA"/>
              </w:rPr>
            </w:pPr>
            <w:r>
              <w:rPr>
                <w:rFonts w:asciiTheme="minorHAnsi" w:hAnsiTheme="minorHAnsi"/>
                <w:b/>
                <w:sz w:val="24"/>
                <w:szCs w:val="24"/>
                <w:lang w:val="uk-UA"/>
              </w:rPr>
              <w:t>Тема</w:t>
            </w:r>
            <w:r>
              <w:rPr>
                <w:b/>
                <w:sz w:val="24"/>
                <w:szCs w:val="24"/>
                <w:lang w:val="uk-UA"/>
              </w:rPr>
              <w:t>.</w:t>
            </w:r>
            <w:r>
              <w:rPr>
                <w:rFonts w:asciiTheme="minorHAnsi" w:hAnsiTheme="minorHAnsi"/>
                <w:b/>
                <w:sz w:val="24"/>
                <w:szCs w:val="24"/>
                <w:lang w:val="uk-UA"/>
              </w:rPr>
              <w:t>Виготовлення одягу</w:t>
            </w:r>
            <w:r>
              <w:rPr>
                <w:rFonts w:asciiTheme="minorHAnsi" w:hAnsiTheme="minorHAnsi"/>
                <w:sz w:val="24"/>
                <w:szCs w:val="24"/>
                <w:lang w:val="uk-UA"/>
              </w:rPr>
              <w:t>. Інструктаж з ОП №40.</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52.</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efekt1"/>
              <w:tabs>
                <w:tab w:val="clear" w:pos="5040"/>
                <w:tab w:val="left" w:pos="4882"/>
              </w:tabs>
              <w:spacing w:line="240" w:lineRule="auto"/>
              <w:ind w:right="141" w:firstLine="0"/>
              <w:jc w:val="left"/>
              <w:rPr>
                <w:rFonts w:asciiTheme="minorHAnsi" w:hAnsiTheme="minorHAnsi"/>
                <w:sz w:val="24"/>
                <w:szCs w:val="24"/>
                <w:lang w:val="uk-UA" w:eastAsia="en-US"/>
              </w:rPr>
            </w:pPr>
            <w:r>
              <w:rPr>
                <w:rFonts w:asciiTheme="minorHAnsi" w:hAnsiTheme="minorHAnsi" w:cs="Calibri"/>
                <w:i/>
                <w:color w:val="000000"/>
                <w:shd w:val="clear" w:color="auto" w:fill="FFFFFF"/>
                <w:lang w:val="uk-UA" w:eastAsia="en-US"/>
              </w:rPr>
              <w:t xml:space="preserve">Визначає необхідну кількість матеріалів для виготовлення виробу.                            </w:t>
            </w:r>
            <w:r>
              <w:rPr>
                <w:b/>
                <w:sz w:val="24"/>
                <w:szCs w:val="24"/>
                <w:lang w:val="uk-UA" w:eastAsia="en-US"/>
              </w:rPr>
              <w:t>Тема.</w:t>
            </w:r>
            <w:r>
              <w:rPr>
                <w:rFonts w:ascii="Times New Roman" w:hAnsi="Times New Roman"/>
                <w:b/>
                <w:sz w:val="24"/>
                <w:szCs w:val="24"/>
                <w:lang w:val="uk-UA" w:eastAsia="en-US"/>
              </w:rPr>
              <w:t>Виготовлення  прикрас, кіс, головного убору тощо</w:t>
            </w:r>
            <w:r>
              <w:rPr>
                <w:rFonts w:ascii="Times New Roman" w:hAnsi="Times New Roman"/>
                <w:sz w:val="24"/>
                <w:szCs w:val="24"/>
                <w:lang w:val="uk-UA" w:eastAsia="en-US"/>
              </w:rPr>
              <w:t xml:space="preserve">. </w:t>
            </w:r>
            <w:r>
              <w:rPr>
                <w:sz w:val="24"/>
                <w:szCs w:val="24"/>
                <w:lang w:val="uk-UA" w:eastAsia="en-US"/>
              </w:rPr>
              <w:t>Інстр.з ОП № 40.</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53.</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b/>
                <w:i/>
                <w:u w:val="single"/>
                <w:lang w:val="uk-UA" w:eastAsia="en-US"/>
              </w:rPr>
            </w:pPr>
            <w:r>
              <w:rPr>
                <w:rFonts w:asciiTheme="minorHAnsi" w:hAnsiTheme="minorHAnsi" w:cs="Calibri"/>
                <w:i/>
                <w:color w:val="000000"/>
                <w:shd w:val="clear" w:color="auto" w:fill="FFFFFF"/>
                <w:lang w:val="uk-UA" w:eastAsia="en-US"/>
              </w:rPr>
              <w:t>Дотримується правил безпеки та прийомів роботи з інструментами.</w:t>
            </w:r>
            <w:r>
              <w:rPr>
                <w:rFonts w:ascii="Times New Roman" w:hAnsi="Times New Roman" w:cs="Times New Roman"/>
                <w:b/>
                <w:i/>
                <w:u w:val="single"/>
                <w:lang w:val="uk-UA" w:eastAsia="en-US"/>
              </w:rPr>
              <w:t xml:space="preserve"> </w:t>
            </w:r>
          </w:p>
          <w:p w:rsidR="004F08A9" w:rsidRDefault="004F08A9">
            <w:pPr>
              <w:pStyle w:val="efekt1"/>
              <w:tabs>
                <w:tab w:val="clear" w:pos="5040"/>
                <w:tab w:val="left" w:pos="4882"/>
              </w:tabs>
              <w:spacing w:line="240" w:lineRule="auto"/>
              <w:ind w:right="141" w:firstLine="0"/>
              <w:jc w:val="left"/>
              <w:rPr>
                <w:b/>
                <w:sz w:val="24"/>
                <w:szCs w:val="24"/>
                <w:lang w:val="uk-UA" w:eastAsia="en-US"/>
              </w:rPr>
            </w:pPr>
            <w:r>
              <w:rPr>
                <w:b/>
                <w:sz w:val="24"/>
                <w:szCs w:val="24"/>
                <w:lang w:val="uk-UA" w:eastAsia="en-US"/>
              </w:rPr>
              <w:t>Тема</w:t>
            </w:r>
            <w:r>
              <w:rPr>
                <w:rFonts w:asciiTheme="minorHAnsi" w:hAnsiTheme="minorHAnsi"/>
                <w:b/>
                <w:sz w:val="24"/>
                <w:szCs w:val="24"/>
                <w:lang w:val="uk-UA" w:eastAsia="en-US"/>
              </w:rPr>
              <w:t>. З</w:t>
            </w:r>
            <w:r>
              <w:rPr>
                <w:rFonts w:asciiTheme="minorHAnsi" w:hAnsiTheme="minorHAnsi"/>
                <w:b/>
                <w:sz w:val="24"/>
                <w:szCs w:val="24"/>
                <w:lang w:val="ru-RU" w:eastAsia="en-US"/>
              </w:rPr>
              <w:t>’</w:t>
            </w:r>
            <w:r>
              <w:rPr>
                <w:rFonts w:asciiTheme="minorHAnsi" w:hAnsiTheme="minorHAnsi"/>
                <w:b/>
                <w:sz w:val="24"/>
                <w:szCs w:val="24"/>
                <w:lang w:val="uk-UA" w:eastAsia="en-US"/>
              </w:rPr>
              <w:t xml:space="preserve">єднання всіх деталей  з основою ляльки-мотанки. </w:t>
            </w:r>
            <w:r>
              <w:rPr>
                <w:rFonts w:ascii="Times New Roman" w:hAnsi="Times New Roman"/>
                <w:i/>
                <w:iCs/>
                <w:sz w:val="24"/>
                <w:szCs w:val="24"/>
                <w:lang w:val="uk-UA" w:eastAsia="en-US"/>
              </w:rPr>
              <w:t xml:space="preserve"> </w:t>
            </w:r>
            <w:r>
              <w:rPr>
                <w:rFonts w:ascii="Times New Roman" w:hAnsi="Times New Roman"/>
                <w:sz w:val="24"/>
                <w:szCs w:val="24"/>
                <w:lang w:val="uk-UA" w:eastAsia="en-US"/>
              </w:rPr>
              <w:t>Інстр. з ОП № 40.</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54.</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i/>
                <w:color w:val="000000"/>
                <w:lang w:val="uk-UA"/>
              </w:rPr>
              <w:t>Оцінює виконання технологічних операцій та усунення недоліків.</w:t>
            </w:r>
            <w:r>
              <w:rPr>
                <w:rFonts w:cs="Calibri"/>
                <w:i/>
                <w:color w:val="000000"/>
                <w:shd w:val="clear" w:color="auto" w:fill="FFFFFF"/>
                <w:lang w:val="uk-UA"/>
              </w:rPr>
              <w:t xml:space="preserve"> </w:t>
            </w:r>
          </w:p>
          <w:p w:rsidR="004F08A9" w:rsidRDefault="004F08A9">
            <w:pPr>
              <w:pStyle w:val="efekt1"/>
              <w:tabs>
                <w:tab w:val="clear" w:pos="5040"/>
                <w:tab w:val="left" w:pos="4882"/>
              </w:tabs>
              <w:spacing w:line="240" w:lineRule="auto"/>
              <w:ind w:right="141" w:firstLine="0"/>
              <w:jc w:val="left"/>
              <w:rPr>
                <w:rFonts w:ascii="Times New Roman" w:hAnsi="Times New Roman" w:cs="Times New Roman"/>
                <w:sz w:val="24"/>
                <w:szCs w:val="24"/>
                <w:lang w:val="uk-UA" w:eastAsia="en-US"/>
              </w:rPr>
            </w:pPr>
            <w:r>
              <w:rPr>
                <w:b/>
                <w:sz w:val="24"/>
                <w:szCs w:val="24"/>
                <w:lang w:val="uk-UA" w:eastAsia="en-US"/>
              </w:rPr>
              <w:t>Тема</w:t>
            </w:r>
            <w:r>
              <w:rPr>
                <w:rFonts w:asciiTheme="minorHAnsi" w:hAnsiTheme="minorHAnsi"/>
                <w:b/>
                <w:sz w:val="24"/>
                <w:szCs w:val="24"/>
                <w:lang w:val="uk-UA" w:eastAsia="en-US"/>
              </w:rPr>
              <w:t xml:space="preserve">. </w:t>
            </w:r>
            <w:r>
              <w:rPr>
                <w:rFonts w:ascii="Times New Roman" w:hAnsi="Times New Roman" w:cs="Times New Roman"/>
                <w:b/>
                <w:sz w:val="24"/>
                <w:szCs w:val="24"/>
                <w:lang w:val="uk-UA" w:eastAsia="en-US"/>
              </w:rPr>
              <w:t>Остаточна обробка виробу.</w:t>
            </w:r>
            <w:r>
              <w:rPr>
                <w:iCs/>
                <w:sz w:val="24"/>
                <w:szCs w:val="24"/>
                <w:lang w:val="uk-UA" w:eastAsia="en-US"/>
              </w:rPr>
              <w:t xml:space="preserve"> </w:t>
            </w:r>
            <w:r>
              <w:rPr>
                <w:b/>
                <w:iCs/>
                <w:sz w:val="24"/>
                <w:szCs w:val="24"/>
                <w:lang w:val="uk-UA" w:eastAsia="en-US"/>
              </w:rPr>
              <w:t>Контроль</w:t>
            </w:r>
            <w:r>
              <w:rPr>
                <w:b/>
                <w:sz w:val="24"/>
                <w:szCs w:val="24"/>
                <w:lang w:val="uk-UA" w:eastAsia="en-US"/>
              </w:rPr>
              <w:t xml:space="preserve"> якості виро</w:t>
            </w:r>
            <w:r>
              <w:rPr>
                <w:b/>
                <w:sz w:val="24"/>
                <w:szCs w:val="24"/>
                <w:lang w:val="uk-UA" w:eastAsia="en-US"/>
              </w:rPr>
              <w:softHyphen/>
              <w:t>бу.</w:t>
            </w:r>
            <w:r>
              <w:rPr>
                <w:rFonts w:ascii="Times New Roman" w:hAnsi="Times New Roman" w:cs="Times New Roman"/>
                <w:sz w:val="24"/>
                <w:szCs w:val="24"/>
                <w:lang w:val="uk-UA" w:eastAsia="en-US"/>
              </w:rPr>
              <w:t xml:space="preserve"> Інстр. з ОП № 40.</w:t>
            </w:r>
          </w:p>
          <w:p w:rsidR="004F08A9" w:rsidRDefault="004F08A9">
            <w:pPr>
              <w:rPr>
                <w:rFonts w:cs="Calibri"/>
                <w:i/>
                <w:color w:val="000000"/>
                <w:lang w:val="uk-UA"/>
              </w:rPr>
            </w:pPr>
            <w:r>
              <w:rPr>
                <w:rFonts w:ascii="Times New Roman" w:hAnsi="Times New Roman"/>
                <w:sz w:val="24"/>
                <w:szCs w:val="24"/>
                <w:lang w:val="uk-UA"/>
              </w:rPr>
              <w:t xml:space="preserve"> Догляд за виробом. Економічне обґрунтування виробу.                                           </w:t>
            </w:r>
            <w:r>
              <w:rPr>
                <w:rFonts w:cs="Calibri"/>
                <w:i/>
                <w:color w:val="000000"/>
                <w:lang w:val="uk-UA"/>
              </w:rPr>
              <w:t xml:space="preserve">Обґрунтовує взаємозв’язок між дотриманням технології виготовлення та якістю виробу. </w:t>
            </w:r>
          </w:p>
          <w:p w:rsidR="004F08A9" w:rsidRDefault="004F08A9">
            <w:pPr>
              <w:pStyle w:val="tabjusi"/>
              <w:tabs>
                <w:tab w:val="clear" w:pos="5040"/>
                <w:tab w:val="left" w:pos="4882"/>
              </w:tabs>
              <w:spacing w:line="240" w:lineRule="auto"/>
              <w:ind w:left="0" w:right="141"/>
              <w:jc w:val="left"/>
              <w:rPr>
                <w:rFonts w:ascii="Times New Roman" w:hAnsi="Times New Roman" w:cs="Times New Roman"/>
                <w:sz w:val="24"/>
                <w:szCs w:val="24"/>
                <w:lang w:val="uk-UA" w:eastAsia="en-US"/>
              </w:rPr>
            </w:pPr>
            <w:r>
              <w:rPr>
                <w:b/>
                <w:sz w:val="24"/>
                <w:szCs w:val="24"/>
                <w:u w:val="single"/>
                <w:lang w:val="ru-RU" w:eastAsia="en-US"/>
              </w:rPr>
              <w:t>І</w:t>
            </w:r>
            <w:r>
              <w:rPr>
                <w:b/>
                <w:sz w:val="24"/>
                <w:szCs w:val="24"/>
                <w:u w:val="single"/>
                <w:lang w:val="en-US" w:eastAsia="en-US"/>
              </w:rPr>
              <w:t>V</w:t>
            </w:r>
            <w:r>
              <w:rPr>
                <w:b/>
                <w:sz w:val="24"/>
                <w:szCs w:val="24"/>
                <w:u w:val="single"/>
                <w:lang w:val="ru-RU" w:eastAsia="en-US"/>
              </w:rPr>
              <w:t>етап. Заключний</w:t>
            </w:r>
            <w:r>
              <w:rPr>
                <w:b/>
                <w:sz w:val="24"/>
                <w:szCs w:val="24"/>
                <w:lang w:val="ru-RU" w:eastAsia="en-US"/>
              </w:rPr>
              <w:t>. Презентація та оцінка результатів проектної діяльності.</w:t>
            </w:r>
            <w:r>
              <w:rPr>
                <w:rFonts w:ascii="Times New Roman" w:hAnsi="Times New Roman"/>
                <w:sz w:val="24"/>
                <w:szCs w:val="24"/>
                <w:lang w:val="uk-UA" w:eastAsia="en-US"/>
              </w:rPr>
              <w:t xml:space="preserve">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55.</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 xml:space="preserve">Проект №6 </w:t>
            </w:r>
          </w:p>
          <w:p w:rsidR="004F08A9" w:rsidRDefault="004F08A9">
            <w:pPr>
              <w:rPr>
                <w:lang w:val="uk-UA"/>
              </w:rPr>
            </w:pPr>
            <w:r>
              <w:rPr>
                <w:sz w:val="24"/>
                <w:szCs w:val="24"/>
                <w:lang w:val="uk-UA"/>
              </w:rPr>
              <w:t xml:space="preserve"> 10 годин.</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jc w:val="both"/>
              <w:rPr>
                <w:i/>
                <w:sz w:val="24"/>
                <w:szCs w:val="24"/>
                <w:lang w:val="uk-UA"/>
              </w:rPr>
            </w:pPr>
            <w:r>
              <w:rPr>
                <w:i/>
                <w:sz w:val="24"/>
                <w:szCs w:val="24"/>
                <w:lang w:val="uk-UA"/>
              </w:rPr>
              <w:t>Розуміє залежність розвиток  квітів від умов вирощування.</w:t>
            </w:r>
          </w:p>
          <w:p w:rsidR="004F08A9" w:rsidRDefault="004F08A9">
            <w:pPr>
              <w:jc w:val="both"/>
              <w:rPr>
                <w:b/>
                <w:sz w:val="24"/>
                <w:szCs w:val="24"/>
                <w:u w:val="single"/>
                <w:lang w:val="uk-UA"/>
              </w:rPr>
            </w:pPr>
            <w:r>
              <w:rPr>
                <w:b/>
                <w:sz w:val="24"/>
                <w:szCs w:val="24"/>
                <w:u w:val="single"/>
                <w:lang w:val="uk-UA"/>
              </w:rPr>
              <w:t xml:space="preserve"> 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lang w:val="uk-UA"/>
              </w:rPr>
            </w:pPr>
            <w:r>
              <w:rPr>
                <w:b/>
                <w:sz w:val="24"/>
                <w:szCs w:val="24"/>
                <w:lang w:val="uk-UA"/>
              </w:rPr>
              <w:t xml:space="preserve">Тема. Постановка проблеми </w:t>
            </w:r>
            <w:r>
              <w:rPr>
                <w:rFonts w:cs="Calibri"/>
                <w:b/>
                <w:color w:val="000000"/>
                <w:sz w:val="28"/>
                <w:szCs w:val="28"/>
              </w:rPr>
              <w:t>«</w:t>
            </w:r>
            <w:r>
              <w:rPr>
                <w:rFonts w:cs="Calibri"/>
                <w:b/>
                <w:color w:val="000000"/>
                <w:sz w:val="28"/>
                <w:szCs w:val="28"/>
                <w:lang w:val="uk-UA"/>
              </w:rPr>
              <w:t>Вирощування кімнатних квітів</w:t>
            </w:r>
            <w:r>
              <w:rPr>
                <w:rFonts w:cs="Calibri"/>
                <w:b/>
                <w:color w:val="000000"/>
              </w:rPr>
              <w:t>».</w:t>
            </w:r>
            <w:r>
              <w:rPr>
                <w:rFonts w:cs="Calibri"/>
                <w:b/>
                <w:color w:val="000000"/>
                <w:lang w:val="uk-UA"/>
              </w:rPr>
              <w:t xml:space="preserve">                                                          </w:t>
            </w:r>
            <w:r>
              <w:rPr>
                <w:sz w:val="24"/>
                <w:szCs w:val="24"/>
                <w:lang w:val="uk-UA"/>
              </w:rPr>
              <w:t xml:space="preserve">Робота з інформаційними джерелами. </w:t>
            </w:r>
            <w:r>
              <w:rPr>
                <w:lang w:val="uk-UA"/>
              </w:rPr>
              <w:t xml:space="preserve"> Квітникарство як частина декоративного садівництва. Види та групи квітів. Основи технології вирощування рослин та догляду за ними. Інвентар по догляду за кімнатними рослинами та правила безпеки користування ними. Визначення плану робіт.</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RPr="008B7FFB"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56.</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jc w:val="both"/>
              <w:rPr>
                <w:i/>
                <w:sz w:val="24"/>
                <w:szCs w:val="24"/>
                <w:lang w:val="uk-UA"/>
              </w:rPr>
            </w:pPr>
            <w:r>
              <w:rPr>
                <w:i/>
                <w:sz w:val="24"/>
                <w:szCs w:val="24"/>
                <w:lang w:val="uk-UA"/>
              </w:rPr>
              <w:t>Визначає тип ґрунту. Розуміє важливість дотримання умов вирощування рослин.</w:t>
            </w:r>
            <w:r>
              <w:rPr>
                <w:b/>
                <w:sz w:val="24"/>
                <w:szCs w:val="24"/>
                <w:lang w:val="uk-UA"/>
              </w:rPr>
              <w:t xml:space="preserve"> Тема. Умови вирощування кімнатних квітів</w:t>
            </w:r>
            <w:r>
              <w:rPr>
                <w:i/>
                <w:sz w:val="24"/>
                <w:szCs w:val="24"/>
                <w:lang w:val="uk-UA"/>
              </w:rPr>
              <w:t>.</w:t>
            </w:r>
            <w:r>
              <w:rPr>
                <w:b/>
                <w:sz w:val="24"/>
                <w:szCs w:val="24"/>
                <w:lang w:val="uk-UA"/>
              </w:rPr>
              <w:t xml:space="preserve"> Підготовка ґрунту та ємкостей для кімнатних квітів.</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Pr="004F08A9" w:rsidRDefault="004F08A9">
            <w:pPr>
              <w:rPr>
                <w:rFonts w:asciiTheme="minorHAnsi" w:eastAsiaTheme="minorHAnsi" w:hAnsiTheme="minorHAnsi"/>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57.</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i/>
                <w:sz w:val="24"/>
                <w:szCs w:val="24"/>
                <w:lang w:val="uk-UA"/>
              </w:rPr>
            </w:pPr>
            <w:r>
              <w:rPr>
                <w:i/>
                <w:sz w:val="24"/>
                <w:szCs w:val="24"/>
                <w:lang w:val="uk-UA"/>
              </w:rPr>
              <w:t xml:space="preserve"> Розуміє розмноження рослин насінням,цибулинками, вегетативним способом природним та штучним.  </w:t>
            </w:r>
          </w:p>
          <w:p w:rsidR="004F08A9" w:rsidRDefault="004F08A9">
            <w:pPr>
              <w:jc w:val="both"/>
              <w:rPr>
                <w:i/>
                <w:sz w:val="24"/>
                <w:szCs w:val="24"/>
                <w:lang w:val="uk-UA"/>
              </w:rPr>
            </w:pPr>
            <w:r>
              <w:rPr>
                <w:b/>
                <w:sz w:val="24"/>
                <w:szCs w:val="24"/>
                <w:lang w:val="uk-UA"/>
              </w:rPr>
              <w:lastRenderedPageBreak/>
              <w:t>Тема. Розмноження кімнатних квітів. Висівання квітів на розсаду.</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58.</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lang w:val="uk-UA"/>
              </w:rPr>
              <w:t>Визначає потребу рослини у догляді</w:t>
            </w:r>
            <w:r>
              <w:rPr>
                <w:rFonts w:cs="Calibri"/>
                <w:b/>
                <w:color w:val="000000"/>
                <w:shd w:val="clear" w:color="auto" w:fill="FFFFFF"/>
                <w:lang w:val="uk-UA"/>
              </w:rPr>
              <w:t xml:space="preserve">.  </w:t>
            </w:r>
            <w:r>
              <w:rPr>
                <w:rFonts w:cs="Calibri"/>
                <w:i/>
                <w:color w:val="000000"/>
                <w:shd w:val="clear" w:color="auto" w:fill="FFFFFF"/>
                <w:lang w:val="uk-UA"/>
              </w:rPr>
              <w:t>Знає види пересадок</w:t>
            </w:r>
            <w:r>
              <w:rPr>
                <w:rFonts w:cs="Calibri"/>
                <w:b/>
                <w:color w:val="000000"/>
                <w:shd w:val="clear" w:color="auto" w:fill="FFFFFF"/>
                <w:lang w:val="uk-UA"/>
              </w:rPr>
              <w:t xml:space="preserve">. </w:t>
            </w:r>
            <w:r>
              <w:rPr>
                <w:rFonts w:cs="Calibri"/>
                <w:i/>
                <w:color w:val="000000"/>
                <w:shd w:val="clear" w:color="auto" w:fill="FFFFFF"/>
                <w:lang w:val="uk-UA"/>
              </w:rPr>
              <w:t>Уміє підібрати ємкість та пересадити рослину.</w:t>
            </w:r>
          </w:p>
          <w:p w:rsidR="004F08A9" w:rsidRDefault="004F08A9">
            <w:pPr>
              <w:suppressAutoHyphens/>
              <w:rPr>
                <w:i/>
                <w:sz w:val="24"/>
                <w:szCs w:val="24"/>
                <w:lang w:val="uk-UA"/>
              </w:rPr>
            </w:pPr>
            <w:r>
              <w:rPr>
                <w:b/>
                <w:lang w:val="uk-UA"/>
              </w:rPr>
              <w:t xml:space="preserve">Тема. Види пересадок кімнатних квітів.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59.</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b/>
                <w:lang w:val="uk-UA"/>
              </w:rPr>
              <w:t>Тема. Типові помилки у догляді за кімнатними квітами.</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60.</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i/>
                <w:lang w:val="uk-UA"/>
              </w:rPr>
              <w:t>Розуміє потребу рослини у захисті від шкідників та умов вирощування.</w:t>
            </w:r>
          </w:p>
          <w:p w:rsidR="004F08A9" w:rsidRDefault="004F08A9">
            <w:pPr>
              <w:rPr>
                <w:b/>
                <w:lang w:val="uk-UA"/>
              </w:rPr>
            </w:pPr>
            <w:r>
              <w:rPr>
                <w:b/>
                <w:lang w:val="uk-UA"/>
              </w:rPr>
              <w:t>Тема. Шкідники та хвороби кімнатних квітів.</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RPr="008B7FFB"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61.</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suppressAutoHyphens/>
              <w:rPr>
                <w:i/>
                <w:sz w:val="24"/>
                <w:szCs w:val="24"/>
                <w:u w:val="single"/>
                <w:lang w:val="uk-UA"/>
              </w:rPr>
            </w:pPr>
            <w:r>
              <w:rPr>
                <w:i/>
                <w:sz w:val="24"/>
                <w:szCs w:val="24"/>
                <w:lang w:val="uk-UA"/>
              </w:rPr>
              <w:t xml:space="preserve">Добирає квіти з урахуванням їх виду, кольору, мікроклімату приміщення, декоративних якостей та </w:t>
            </w:r>
            <w:r>
              <w:rPr>
                <w:i/>
                <w:sz w:val="24"/>
                <w:szCs w:val="24"/>
                <w:u w:val="single"/>
                <w:lang w:val="uk-UA"/>
              </w:rPr>
              <w:t>біологічної активності летких рослинних речовин деяких квітів.</w:t>
            </w:r>
          </w:p>
          <w:p w:rsidR="004F08A9" w:rsidRDefault="004F08A9">
            <w:pPr>
              <w:suppressAutoHyphens/>
              <w:rPr>
                <w:b/>
                <w:sz w:val="24"/>
                <w:szCs w:val="24"/>
                <w:lang w:val="uk-UA"/>
              </w:rPr>
            </w:pPr>
            <w:r>
              <w:rPr>
                <w:b/>
                <w:sz w:val="24"/>
                <w:szCs w:val="24"/>
                <w:u w:val="single"/>
                <w:lang w:val="uk-UA"/>
              </w:rPr>
              <w:t xml:space="preserve">ІІ етап Конструкторський етап.  </w:t>
            </w:r>
          </w:p>
          <w:p w:rsidR="004F08A9" w:rsidRDefault="004F08A9">
            <w:pPr>
              <w:rPr>
                <w:lang w:val="uk-UA"/>
              </w:rPr>
            </w:pPr>
            <w:r>
              <w:rPr>
                <w:rFonts w:asciiTheme="minorHAnsi" w:hAnsiTheme="minorHAnsi"/>
                <w:b/>
                <w:sz w:val="24"/>
                <w:szCs w:val="24"/>
                <w:lang w:val="uk-UA"/>
              </w:rPr>
              <w:t>Тема.Створення ескізного малюнка розташування квітів в приміщені</w:t>
            </w:r>
            <w:r>
              <w:rPr>
                <w:rFonts w:asciiTheme="minorHAnsi" w:hAnsiTheme="minorHAnsi"/>
                <w:lang w:val="uk-UA"/>
              </w:rPr>
              <w:t xml:space="preserve"> на вибір: вдома, класі, рекреації школи; розташування квітів: на підлозі,  біля вікна, на підвіконні, робоче місце, ванна кімната, куточок відпочинку, інтер’єр зимового саду тощо. </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62.</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rFonts w:asciiTheme="minorHAnsi" w:hAnsiTheme="minorHAnsi"/>
                <w:b/>
                <w:lang w:val="uk-UA"/>
              </w:rPr>
              <w:t xml:space="preserve"> Підбір квітів. Опис ескізу.</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RPr="008B7FFB"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63.</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cs="Times New Roman"/>
                <w:i/>
                <w:sz w:val="24"/>
                <w:szCs w:val="24"/>
                <w:lang w:val="uk-UA" w:eastAsia="en-US"/>
              </w:rPr>
            </w:pPr>
            <w:r>
              <w:rPr>
                <w:rFonts w:ascii="Times New Roman" w:hAnsi="Times New Roman" w:cs="Times New Roman"/>
                <w:i/>
                <w:sz w:val="24"/>
                <w:szCs w:val="24"/>
                <w:lang w:val="uk-UA" w:eastAsia="en-US"/>
              </w:rPr>
              <w:t xml:space="preserve">Розрізняє хвору рослину від здорової, визначає потребу у пересадці. Уміє пересаджувати рослини. </w:t>
            </w:r>
          </w:p>
          <w:p w:rsidR="004F08A9" w:rsidRDefault="004F08A9">
            <w:pPr>
              <w:pStyle w:val="tabjusi"/>
              <w:tabs>
                <w:tab w:val="clear" w:pos="5040"/>
                <w:tab w:val="left" w:pos="4882"/>
              </w:tabs>
              <w:spacing w:line="240" w:lineRule="auto"/>
              <w:ind w:left="0" w:right="141"/>
              <w:jc w:val="left"/>
              <w:rPr>
                <w:rFonts w:ascii="Times New Roman" w:hAnsi="Times New Roman" w:cs="Times New Roman"/>
                <w:i/>
                <w:sz w:val="24"/>
                <w:szCs w:val="24"/>
                <w:lang w:val="uk-UA" w:eastAsia="en-US"/>
              </w:rPr>
            </w:pPr>
            <w:r>
              <w:rPr>
                <w:rFonts w:ascii="Times New Roman" w:hAnsi="Times New Roman" w:cs="Times New Roman"/>
                <w:b/>
                <w:sz w:val="24"/>
                <w:szCs w:val="24"/>
                <w:u w:val="single"/>
                <w:lang w:val="uk-UA" w:eastAsia="en-US"/>
              </w:rPr>
              <w:t>ІІІ етап Технологічний</w:t>
            </w:r>
            <w:r>
              <w:rPr>
                <w:rFonts w:ascii="Times New Roman" w:hAnsi="Times New Roman" w:cs="Times New Roman"/>
                <w:i/>
                <w:sz w:val="24"/>
                <w:szCs w:val="24"/>
                <w:lang w:val="uk-UA" w:eastAsia="en-US"/>
              </w:rPr>
              <w:t xml:space="preserve">. </w:t>
            </w:r>
          </w:p>
          <w:p w:rsidR="004F08A9" w:rsidRDefault="004F08A9">
            <w:pPr>
              <w:rPr>
                <w:lang w:val="uk-UA"/>
              </w:rPr>
            </w:pPr>
            <w:r>
              <w:rPr>
                <w:rFonts w:cs="Calibri"/>
                <w:b/>
                <w:color w:val="000000"/>
                <w:shd w:val="clear" w:color="auto" w:fill="FFFFFF"/>
                <w:lang w:val="uk-UA"/>
              </w:rPr>
              <w:t xml:space="preserve">Тема.  Визначення потреби  у догляді та пересадці  квітів, усунення недоліків. </w:t>
            </w:r>
            <w:r>
              <w:rPr>
                <w:rFonts w:cs="Calibri"/>
                <w:color w:val="000000"/>
                <w:shd w:val="clear" w:color="auto" w:fill="FFFFFF"/>
                <w:lang w:val="uk-UA"/>
              </w:rPr>
              <w:t xml:space="preserve">Огляд  та усунення недоліків </w:t>
            </w:r>
            <w:r>
              <w:rPr>
                <w:rFonts w:cs="Calibri"/>
                <w:b/>
                <w:color w:val="000000"/>
                <w:shd w:val="clear" w:color="auto" w:fill="FFFFFF"/>
                <w:lang w:val="uk-UA"/>
              </w:rPr>
              <w:t xml:space="preserve"> </w:t>
            </w:r>
            <w:r>
              <w:rPr>
                <w:rFonts w:cs="Calibri"/>
                <w:color w:val="000000"/>
                <w:shd w:val="clear" w:color="auto" w:fill="FFFFFF"/>
                <w:lang w:val="uk-UA"/>
              </w:rPr>
              <w:t>квітів</w:t>
            </w:r>
            <w:r>
              <w:rPr>
                <w:rFonts w:cs="Calibri"/>
                <w:b/>
                <w:color w:val="000000"/>
                <w:shd w:val="clear" w:color="auto" w:fill="FFFFFF"/>
                <w:lang w:val="uk-UA"/>
              </w:rPr>
              <w:t xml:space="preserve">  </w:t>
            </w:r>
            <w:r>
              <w:rPr>
                <w:rFonts w:cs="Calibri"/>
                <w:color w:val="000000"/>
                <w:shd w:val="clear" w:color="auto" w:fill="FFFFFF"/>
                <w:lang w:val="uk-UA"/>
              </w:rPr>
              <w:t>в</w:t>
            </w:r>
            <w:r>
              <w:rPr>
                <w:rFonts w:cs="Calibri"/>
                <w:b/>
                <w:color w:val="000000"/>
                <w:shd w:val="clear" w:color="auto" w:fill="FFFFFF"/>
                <w:lang w:val="uk-UA"/>
              </w:rPr>
              <w:t xml:space="preserve"> </w:t>
            </w:r>
            <w:r>
              <w:rPr>
                <w:rFonts w:cs="Calibri"/>
                <w:color w:val="000000"/>
                <w:shd w:val="clear" w:color="auto" w:fill="FFFFFF"/>
                <w:lang w:val="uk-UA"/>
              </w:rPr>
              <w:t>кабінеті,класній кімнаті та рекреації школи.</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64.</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0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sz w:val="24"/>
                <w:szCs w:val="24"/>
                <w:lang w:val="uk-UA"/>
              </w:rPr>
            </w:pPr>
            <w:r>
              <w:rPr>
                <w:rFonts w:cs="Calibri"/>
                <w:i/>
                <w:color w:val="000000"/>
                <w:shd w:val="clear" w:color="auto" w:fill="FFFFFF"/>
              </w:rPr>
              <w:t xml:space="preserve">Оцінює результати власної </w:t>
            </w:r>
            <w:r>
              <w:rPr>
                <w:rFonts w:cs="Calibri"/>
                <w:i/>
                <w:color w:val="000000"/>
                <w:shd w:val="clear" w:color="auto" w:fill="FFFFFF"/>
                <w:lang w:val="uk-UA"/>
              </w:rPr>
              <w:t xml:space="preserve"> </w:t>
            </w:r>
            <w:r>
              <w:rPr>
                <w:rFonts w:cs="Calibri"/>
                <w:i/>
                <w:color w:val="000000"/>
                <w:shd w:val="clear" w:color="auto" w:fill="FFFFFF"/>
              </w:rPr>
              <w:t>діяльності</w:t>
            </w:r>
          </w:p>
          <w:p w:rsidR="004F08A9" w:rsidRDefault="004F08A9">
            <w:pPr>
              <w:rPr>
                <w:b/>
                <w:sz w:val="24"/>
                <w:szCs w:val="24"/>
                <w:lang w:val="uk-UA"/>
              </w:rPr>
            </w:pPr>
            <w:r>
              <w:rPr>
                <w:b/>
                <w:sz w:val="24"/>
                <w:szCs w:val="24"/>
                <w:u w:val="single"/>
                <w:lang w:val="uk-UA"/>
              </w:rPr>
              <w:t>І</w:t>
            </w:r>
            <w:r>
              <w:rPr>
                <w:b/>
                <w:sz w:val="24"/>
                <w:szCs w:val="24"/>
                <w:u w:val="single"/>
                <w:lang w:val="en-US"/>
              </w:rPr>
              <w:t>V</w:t>
            </w:r>
            <w:r>
              <w:rPr>
                <w:b/>
                <w:sz w:val="24"/>
                <w:szCs w:val="24"/>
                <w:u w:val="single"/>
                <w:lang w:val="uk-UA"/>
              </w:rPr>
              <w:t>етап. Заключний</w:t>
            </w:r>
            <w:r>
              <w:rPr>
                <w:b/>
                <w:sz w:val="24"/>
                <w:szCs w:val="24"/>
                <w:lang w:val="uk-UA"/>
              </w:rPr>
              <w:t xml:space="preserve">. </w:t>
            </w:r>
          </w:p>
          <w:p w:rsidR="004F08A9" w:rsidRDefault="004F08A9">
            <w:pPr>
              <w:rPr>
                <w:lang w:val="uk-UA"/>
              </w:rPr>
            </w:pPr>
            <w:r>
              <w:rPr>
                <w:b/>
                <w:sz w:val="24"/>
                <w:szCs w:val="24"/>
                <w:lang w:val="uk-UA"/>
              </w:rPr>
              <w:t xml:space="preserve">Презентація та оцінка результатів проектної діяльності.  </w:t>
            </w:r>
            <w:r>
              <w:rPr>
                <w:sz w:val="24"/>
                <w:szCs w:val="24"/>
                <w:lang w:val="uk-UA"/>
              </w:rPr>
              <w:t>Доповідь про виконану роботу.</w:t>
            </w:r>
          </w:p>
        </w:tc>
        <w:tc>
          <w:tcPr>
            <w:tcW w:w="11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1516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sz w:val="24"/>
                <w:szCs w:val="24"/>
                <w:lang w:val="uk-UA"/>
              </w:rPr>
            </w:pPr>
            <w:r>
              <w:rPr>
                <w:rFonts w:cs="Calibri"/>
                <w:b/>
                <w:i/>
                <w:color w:val="000000"/>
                <w:sz w:val="24"/>
                <w:szCs w:val="24"/>
                <w:lang w:val="uk-UA"/>
              </w:rPr>
              <w:t>Розділ 2. Технологія побутової діяльності та самообслуговування</w:t>
            </w: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65.</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sz w:val="24"/>
                <w:szCs w:val="24"/>
                <w:lang w:val="uk-UA"/>
              </w:rPr>
              <w:t>Проект №7</w:t>
            </w:r>
            <w:r>
              <w:rPr>
                <w:sz w:val="24"/>
                <w:szCs w:val="24"/>
                <w:lang w:val="uk-UA"/>
              </w:rPr>
              <w:t xml:space="preserve"> 2години</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Знає правила добору мийних засобів для догляду за різними видами поверхонь.</w:t>
            </w:r>
          </w:p>
          <w:p w:rsidR="004F08A9" w:rsidRDefault="004F08A9">
            <w:pPr>
              <w:rPr>
                <w:rFonts w:cs="Calibri"/>
                <w:i/>
                <w:color w:val="000000"/>
                <w:shd w:val="clear" w:color="auto" w:fill="FFFFFF"/>
                <w:lang w:val="uk-UA"/>
              </w:rPr>
            </w:pPr>
            <w:r>
              <w:rPr>
                <w:rFonts w:cs="Calibri"/>
                <w:i/>
                <w:color w:val="000000"/>
                <w:shd w:val="clear" w:color="auto" w:fill="FFFFFF"/>
              </w:rPr>
              <w:t>Знає правила безпечного користування мийними засобами та побутовою технікою.</w:t>
            </w:r>
          </w:p>
          <w:p w:rsidR="004F08A9" w:rsidRDefault="004F08A9">
            <w:pPr>
              <w:ind w:left="33" w:right="-9"/>
            </w:pPr>
            <w:r>
              <w:rPr>
                <w:rFonts w:cs="Calibri"/>
                <w:i/>
                <w:color w:val="000000"/>
              </w:rPr>
              <w:t>Висловлює власну думку щодо важливості для людини гігієни житла.</w:t>
            </w:r>
          </w:p>
          <w:p w:rsidR="004F08A9" w:rsidRDefault="004F08A9">
            <w:pPr>
              <w:rPr>
                <w:i/>
                <w:lang w:val="uk-UA"/>
              </w:rPr>
            </w:pPr>
            <w:r>
              <w:rPr>
                <w:rFonts w:cs="Calibri"/>
                <w:i/>
                <w:color w:val="000000"/>
              </w:rPr>
              <w:t>Усвідомлює важливість вибору мийних засобів та їхнього впливу на довкілля.</w:t>
            </w:r>
            <w:r>
              <w:rPr>
                <w:rFonts w:cs="Calibri"/>
                <w:i/>
                <w:iCs/>
                <w:color w:val="000000"/>
              </w:rPr>
              <w:t xml:space="preserve"> Критично ставиться до інформації  про товари для збереження здоров’я.</w:t>
            </w:r>
          </w:p>
          <w:p w:rsidR="004F08A9" w:rsidRDefault="004F08A9">
            <w:pPr>
              <w:rPr>
                <w:lang w:val="uk-UA"/>
              </w:rPr>
            </w:pPr>
            <w:r>
              <w:rPr>
                <w:b/>
                <w:sz w:val="24"/>
                <w:szCs w:val="24"/>
                <w:lang w:val="uk-UA"/>
              </w:rPr>
              <w:t xml:space="preserve">Тема. Постановка проблеми </w:t>
            </w:r>
            <w:r>
              <w:rPr>
                <w:rFonts w:cs="Calibri"/>
                <w:b/>
                <w:color w:val="000000"/>
                <w:sz w:val="28"/>
                <w:szCs w:val="28"/>
              </w:rPr>
              <w:t>«Охайне житло».</w:t>
            </w:r>
            <w:r>
              <w:rPr>
                <w:rFonts w:cs="Calibri"/>
                <w:b/>
                <w:color w:val="000000"/>
                <w:sz w:val="28"/>
                <w:szCs w:val="28"/>
                <w:lang w:val="uk-UA"/>
              </w:rPr>
              <w:t xml:space="preserve">                                                 </w:t>
            </w:r>
            <w:r>
              <w:rPr>
                <w:sz w:val="24"/>
                <w:szCs w:val="24"/>
                <w:lang w:val="uk-UA"/>
              </w:rPr>
              <w:t>Робота з інформаційними джерелами</w:t>
            </w:r>
            <w:r>
              <w:rPr>
                <w:rFonts w:cs="Calibri"/>
                <w:color w:val="000000"/>
                <w:shd w:val="clear" w:color="auto" w:fill="FFFFFF"/>
                <w:lang w:val="uk-UA"/>
              </w:rPr>
              <w:t>.</w:t>
            </w:r>
            <w:r>
              <w:rPr>
                <w:sz w:val="24"/>
                <w:szCs w:val="24"/>
                <w:lang w:val="uk-UA"/>
              </w:rPr>
              <w:t xml:space="preserve"> Ознайомлення із засобами та правилами добору мийних засобів по догляду  за різними видами поверхонь та правилами безпечного користуванням з ними. </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66.</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iCs/>
                <w:color w:val="000000"/>
                <w:lang w:val="uk-UA"/>
              </w:rPr>
            </w:pPr>
            <w:r>
              <w:rPr>
                <w:rFonts w:cs="Calibri"/>
                <w:i/>
                <w:color w:val="000000"/>
                <w:shd w:val="clear" w:color="auto" w:fill="FFFFFF"/>
                <w:lang w:val="uk-UA"/>
              </w:rPr>
              <w:t>Читає і розуміє інформацію про товари.</w:t>
            </w:r>
            <w:r>
              <w:rPr>
                <w:i/>
                <w:lang w:val="uk-UA"/>
              </w:rPr>
              <w:t xml:space="preserve">   </w:t>
            </w:r>
            <w:r>
              <w:rPr>
                <w:rFonts w:cs="Calibri"/>
                <w:i/>
                <w:color w:val="000000"/>
                <w:shd w:val="clear" w:color="auto" w:fill="FFFFFF"/>
                <w:lang w:val="uk-UA"/>
              </w:rPr>
              <w:t xml:space="preserve">Розрізняє та добирає </w:t>
            </w:r>
            <w:r>
              <w:rPr>
                <w:rFonts w:cs="Calibri"/>
                <w:i/>
                <w:color w:val="000000"/>
                <w:lang w:val="uk-UA"/>
              </w:rPr>
              <w:t>мийні засоби та інструменти для прибирання житла.</w:t>
            </w:r>
            <w:r>
              <w:rPr>
                <w:rFonts w:cs="Calibri"/>
                <w:i/>
                <w:iCs/>
                <w:color w:val="000000"/>
                <w:lang w:val="uk-UA"/>
              </w:rPr>
              <w:t xml:space="preserve"> </w:t>
            </w:r>
          </w:p>
          <w:p w:rsidR="004F08A9" w:rsidRDefault="004F08A9">
            <w:pPr>
              <w:rPr>
                <w:lang w:val="uk-UA"/>
              </w:rPr>
            </w:pPr>
            <w:r>
              <w:rPr>
                <w:b/>
                <w:sz w:val="24"/>
                <w:szCs w:val="24"/>
                <w:lang w:val="uk-UA"/>
              </w:rPr>
              <w:lastRenderedPageBreak/>
              <w:t xml:space="preserve">Тема. Мийні засоби та інструменти для прибирання житла  в торгівельній мережі.  </w:t>
            </w:r>
            <w:r>
              <w:rPr>
                <w:sz w:val="24"/>
                <w:szCs w:val="24"/>
                <w:lang w:val="uk-UA"/>
              </w:rPr>
              <w:t>Завдання:</w:t>
            </w:r>
            <w:r>
              <w:rPr>
                <w:rFonts w:cs="Calibri"/>
                <w:i/>
                <w:color w:val="000000"/>
                <w:sz w:val="24"/>
                <w:szCs w:val="24"/>
                <w:shd w:val="clear" w:color="auto" w:fill="FFFFFF"/>
                <w:lang w:val="uk-UA"/>
              </w:rPr>
              <w:t xml:space="preserve"> Провести міні-маркетингові дослідження товару в торгівельній мережі.</w:t>
            </w:r>
            <w:r>
              <w:rPr>
                <w:rFonts w:cs="Calibri"/>
                <w:i/>
                <w:color w:val="000000"/>
                <w:sz w:val="24"/>
                <w:szCs w:val="24"/>
                <w:lang w:val="uk-UA"/>
              </w:rPr>
              <w:t xml:space="preserve"> Дати відповіді на запитання: Що вас вразило? З чим ви вперше познайомились, з якою технікою? Перевагу якому товару ви віддали?</w:t>
            </w:r>
            <w:r>
              <w:rPr>
                <w:rFonts w:cs="Calibri"/>
                <w:color w:val="000000"/>
                <w:sz w:val="24"/>
                <w:szCs w:val="24"/>
                <w:lang w:val="uk-UA"/>
              </w:rPr>
              <w:t xml:space="preserve"> </w:t>
            </w:r>
            <w:r>
              <w:rPr>
                <w:rFonts w:cs="Calibri"/>
                <w:i/>
                <w:color w:val="000000"/>
                <w:shd w:val="clear" w:color="auto" w:fill="FFFFFF"/>
                <w:lang w:val="uk-UA"/>
              </w:rPr>
              <w:t>Обґрунтування вибору.</w:t>
            </w:r>
            <w:r>
              <w:rPr>
                <w:rFonts w:cs="Calibri"/>
                <w:color w:val="000000"/>
                <w:shd w:val="clear" w:color="auto" w:fill="FFFFFF"/>
                <w:lang w:val="uk-UA"/>
              </w:rPr>
              <w:t xml:space="preserve">  </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67.</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sz w:val="24"/>
                <w:szCs w:val="24"/>
                <w:lang w:val="uk-UA"/>
              </w:rPr>
              <w:t>Проект №8</w:t>
            </w:r>
            <w:r>
              <w:rPr>
                <w:sz w:val="24"/>
                <w:szCs w:val="24"/>
                <w:lang w:val="uk-UA"/>
              </w:rPr>
              <w:t xml:space="preserve">    2години</w:t>
            </w: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rFonts w:cs="Calibri"/>
                <w:i/>
                <w:color w:val="000000"/>
                <w:shd w:val="clear" w:color="auto" w:fill="FFFFFF"/>
              </w:rPr>
              <w:t>Знає, які чинники впливають на стан волосся</w:t>
            </w:r>
            <w:r>
              <w:rPr>
                <w:rFonts w:cs="Calibri"/>
                <w:i/>
                <w:color w:val="000000"/>
                <w:shd w:val="clear" w:color="auto" w:fill="FFFFFF"/>
                <w:lang w:val="uk-UA"/>
              </w:rPr>
              <w:t>.</w:t>
            </w:r>
          </w:p>
          <w:p w:rsidR="004F08A9" w:rsidRDefault="004F08A9">
            <w:pPr>
              <w:rPr>
                <w:i/>
              </w:rPr>
            </w:pPr>
            <w:r>
              <w:rPr>
                <w:rFonts w:cs="Calibri"/>
                <w:i/>
                <w:color w:val="000000"/>
                <w:shd w:val="clear" w:color="auto" w:fill="FFFFFF"/>
              </w:rPr>
              <w:t>Визначає комплекс процедур та засобів для догляду за своїм волоссям залежно від його типу.</w:t>
            </w:r>
          </w:p>
          <w:p w:rsidR="004F08A9" w:rsidRDefault="004F08A9">
            <w:pPr>
              <w:pStyle w:val="11"/>
              <w:ind w:left="0"/>
              <w:rPr>
                <w:rFonts w:cs="Calibri"/>
                <w:b/>
                <w:color w:val="000000"/>
              </w:rPr>
            </w:pPr>
            <w:r>
              <w:rPr>
                <w:b/>
                <w:sz w:val="24"/>
                <w:szCs w:val="24"/>
              </w:rPr>
              <w:t xml:space="preserve">Тема. Постановка проблеми </w:t>
            </w:r>
            <w:r>
              <w:rPr>
                <w:rFonts w:cs="Calibri"/>
                <w:b/>
                <w:color w:val="000000"/>
              </w:rPr>
              <w:t>«Здоров’я та краса мого волосся».</w:t>
            </w:r>
          </w:p>
          <w:p w:rsidR="004F08A9" w:rsidRDefault="004F08A9">
            <w:pPr>
              <w:rPr>
                <w:lang w:val="uk-UA"/>
              </w:rPr>
            </w:pPr>
            <w:r>
              <w:rPr>
                <w:sz w:val="24"/>
                <w:szCs w:val="24"/>
                <w:lang w:val="uk-UA"/>
              </w:rPr>
              <w:t>Робота з інформаційними джерелами.</w:t>
            </w:r>
            <w:r>
              <w:rPr>
                <w:rFonts w:cs="Calibri"/>
                <w:color w:val="000000"/>
                <w:shd w:val="clear" w:color="auto" w:fill="FFFFFF"/>
                <w:lang w:val="uk-UA"/>
              </w:rPr>
              <w:t xml:space="preserve"> </w:t>
            </w:r>
            <w:r>
              <w:rPr>
                <w:sz w:val="24"/>
                <w:szCs w:val="24"/>
                <w:lang w:val="uk-UA"/>
              </w:rPr>
              <w:t xml:space="preserve">Типи волосся. Визначення комплексу  засобів по догляду за своїм волоссям залежним від його типу. Створення банку  ідей на основі огляду  зібраної та проаналізованої інформації. Визначення власного типу волосся. </w:t>
            </w:r>
            <w:r>
              <w:rPr>
                <w:rFonts w:cs="Calibri"/>
                <w:color w:val="000000"/>
                <w:shd w:val="clear" w:color="auto" w:fill="FFFFFF"/>
                <w:lang w:val="uk-UA"/>
              </w:rPr>
              <w:t>О</w:t>
            </w:r>
            <w:r>
              <w:rPr>
                <w:rFonts w:cs="Calibri"/>
                <w:color w:val="000000"/>
                <w:shd w:val="clear" w:color="auto" w:fill="FFFFFF"/>
              </w:rPr>
              <w:t>бґрунтування вибору.</w:t>
            </w:r>
            <w:r>
              <w:rPr>
                <w:rFonts w:cs="Calibri"/>
                <w:color w:val="000000"/>
                <w:shd w:val="clear" w:color="auto" w:fill="FFFFFF"/>
                <w:lang w:val="uk-UA"/>
              </w:rPr>
              <w:t xml:space="preserve">  </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68.</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cs="Calibri"/>
                <w:i/>
                <w:color w:val="000000"/>
                <w:shd w:val="clear" w:color="auto" w:fill="FFFFFF"/>
                <w:lang w:val="uk-UA"/>
              </w:rPr>
            </w:pPr>
            <w:r>
              <w:rPr>
                <w:rFonts w:cs="Calibri"/>
                <w:i/>
                <w:color w:val="000000"/>
                <w:shd w:val="clear" w:color="auto" w:fill="FFFFFF"/>
              </w:rPr>
              <w:t>Планує дії по догляду за власним волоссям.</w:t>
            </w:r>
          </w:p>
          <w:p w:rsidR="004F08A9" w:rsidRDefault="004F08A9">
            <w:pPr>
              <w:rPr>
                <w:lang w:val="uk-UA"/>
              </w:rPr>
            </w:pPr>
            <w:r>
              <w:rPr>
                <w:b/>
                <w:sz w:val="24"/>
                <w:szCs w:val="24"/>
                <w:lang w:val="uk-UA"/>
              </w:rPr>
              <w:t xml:space="preserve">Тема. Ознайомлення із процедурами відповідно типу волосся та </w:t>
            </w:r>
            <w:r>
              <w:rPr>
                <w:b/>
                <w:i/>
                <w:sz w:val="24"/>
                <w:szCs w:val="24"/>
                <w:lang w:val="uk-UA"/>
              </w:rPr>
              <w:t xml:space="preserve">засобами по догляду за власним волоссям.  </w:t>
            </w:r>
            <w:r>
              <w:rPr>
                <w:rFonts w:cs="Calibri"/>
                <w:i/>
                <w:color w:val="000000"/>
                <w:lang w:val="uk-UA"/>
              </w:rPr>
              <w:t xml:space="preserve">Завдання: </w:t>
            </w:r>
            <w:r>
              <w:rPr>
                <w:rFonts w:cs="Calibri"/>
                <w:i/>
                <w:color w:val="000000"/>
                <w:sz w:val="24"/>
                <w:szCs w:val="24"/>
                <w:shd w:val="clear" w:color="auto" w:fill="FFFFFF"/>
                <w:lang w:val="uk-UA"/>
              </w:rPr>
              <w:t xml:space="preserve"> Провести міні-маркетингові дослідження товару в торгівельній мережі.</w:t>
            </w:r>
            <w:r>
              <w:rPr>
                <w:rFonts w:cs="Calibri"/>
                <w:i/>
                <w:color w:val="000000"/>
                <w:sz w:val="24"/>
                <w:szCs w:val="24"/>
                <w:lang w:val="uk-UA"/>
              </w:rPr>
              <w:t xml:space="preserve"> Визначити</w:t>
            </w:r>
            <w:r>
              <w:rPr>
                <w:rFonts w:cs="Calibri"/>
                <w:color w:val="000000"/>
                <w:sz w:val="24"/>
                <w:szCs w:val="24"/>
                <w:lang w:val="uk-UA"/>
              </w:rPr>
              <w:t xml:space="preserve"> </w:t>
            </w:r>
            <w:r>
              <w:rPr>
                <w:rFonts w:cs="Calibri"/>
                <w:i/>
                <w:color w:val="000000"/>
                <w:sz w:val="24"/>
                <w:szCs w:val="24"/>
                <w:lang w:val="uk-UA"/>
              </w:rPr>
              <w:t>товар для власних потреб</w:t>
            </w:r>
            <w:r>
              <w:rPr>
                <w:rFonts w:cs="Calibri"/>
                <w:color w:val="000000"/>
                <w:sz w:val="24"/>
                <w:szCs w:val="24"/>
                <w:lang w:val="uk-UA"/>
              </w:rPr>
              <w:t xml:space="preserve">. </w:t>
            </w:r>
            <w:r>
              <w:rPr>
                <w:rFonts w:cs="Calibri"/>
                <w:i/>
                <w:color w:val="000000"/>
                <w:sz w:val="24"/>
                <w:szCs w:val="24"/>
                <w:lang w:val="uk-UA"/>
              </w:rPr>
              <w:t>Обгрунтувати.</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69.</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b/>
                <w:color w:val="000000"/>
                <w:lang w:val="uk-UA"/>
              </w:rPr>
              <w:t>Резерв часу</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70.</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911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rFonts w:cs="Calibri"/>
                <w:b/>
                <w:color w:val="000000"/>
                <w:lang w:val="uk-UA"/>
              </w:rPr>
              <w:t>Резерв часу</w:t>
            </w:r>
          </w:p>
        </w:tc>
        <w:tc>
          <w:tcPr>
            <w:tcW w:w="1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bl>
    <w:p w:rsidR="004F08A9" w:rsidRDefault="004F08A9" w:rsidP="004F08A9">
      <w:pPr>
        <w:pStyle w:val="11"/>
        <w:ind w:left="0"/>
        <w:rPr>
          <w:b/>
          <w:bCs/>
          <w:color w:val="000000"/>
          <w:lang w:val="ru-RU"/>
        </w:rPr>
      </w:pPr>
    </w:p>
    <w:p w:rsidR="004F08A9" w:rsidRDefault="004F08A9" w:rsidP="004F08A9">
      <w:pPr>
        <w:pStyle w:val="11"/>
        <w:ind w:left="0"/>
        <w:jc w:val="center"/>
        <w:rPr>
          <w:b/>
          <w:bCs/>
          <w:color w:val="000000"/>
          <w:lang w:val="ru-RU"/>
        </w:rPr>
      </w:pPr>
      <w:r>
        <w:rPr>
          <w:b/>
          <w:bCs/>
          <w:color w:val="000000"/>
          <w:lang w:val="ru-RU"/>
        </w:rPr>
        <w:t>7 клас</w:t>
      </w:r>
      <w:r>
        <w:rPr>
          <w:sz w:val="24"/>
          <w:szCs w:val="24"/>
        </w:rPr>
        <w:t xml:space="preserve"> </w:t>
      </w:r>
      <w:r>
        <w:rPr>
          <w:b/>
          <w:bCs/>
          <w:color w:val="000000"/>
        </w:rPr>
        <w:t xml:space="preserve">   </w:t>
      </w:r>
    </w:p>
    <w:p w:rsidR="004F08A9" w:rsidRDefault="004F08A9" w:rsidP="004F08A9">
      <w:pPr>
        <w:pStyle w:val="11"/>
        <w:ind w:left="0"/>
        <w:jc w:val="center"/>
        <w:rPr>
          <w:sz w:val="24"/>
          <w:szCs w:val="24"/>
        </w:rPr>
      </w:pPr>
      <w:r>
        <w:rPr>
          <w:b/>
          <w:bCs/>
          <w:color w:val="000000"/>
        </w:rPr>
        <w:t xml:space="preserve">                                                                                                                          </w:t>
      </w:r>
    </w:p>
    <w:tbl>
      <w:tblPr>
        <w:tblStyle w:val="ae"/>
        <w:tblW w:w="15165" w:type="dxa"/>
        <w:tblInd w:w="250" w:type="dxa"/>
        <w:tblLayout w:type="fixed"/>
        <w:tblLook w:val="04A0"/>
      </w:tblPr>
      <w:tblGrid>
        <w:gridCol w:w="559"/>
        <w:gridCol w:w="41"/>
        <w:gridCol w:w="1772"/>
        <w:gridCol w:w="16"/>
        <w:gridCol w:w="1521"/>
        <w:gridCol w:w="8565"/>
        <w:gridCol w:w="1134"/>
        <w:gridCol w:w="1557"/>
      </w:tblGrid>
      <w:tr w:rsidR="004F08A9" w:rsidTr="004F08A9">
        <w:tc>
          <w:tcPr>
            <w:tcW w:w="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 п.п.</w:t>
            </w:r>
          </w:p>
        </w:tc>
        <w:tc>
          <w:tcPr>
            <w:tcW w:w="17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Кількість проектів</w:t>
            </w:r>
            <w:r>
              <w:rPr>
                <w:rFonts w:ascii="Times New Roman" w:hAnsi="Times New Roman"/>
                <w:lang w:val="uk-UA"/>
              </w:rPr>
              <w:t xml:space="preserve"> </w:t>
            </w:r>
            <w:r>
              <w:rPr>
                <w:rFonts w:ascii="Times New Roman" w:hAnsi="Times New Roman"/>
                <w:lang w:val="en-US"/>
              </w:rPr>
              <w:t>/годин</w:t>
            </w:r>
          </w:p>
        </w:tc>
        <w:tc>
          <w:tcPr>
            <w:tcW w:w="15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Дата проведення уроку</w:t>
            </w: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ac"/>
              <w:rPr>
                <w:rFonts w:ascii="Times New Roman" w:hAnsi="Times New Roman"/>
                <w:i/>
              </w:rPr>
            </w:pPr>
          </w:p>
          <w:p w:rsidR="004F08A9" w:rsidRDefault="004F08A9">
            <w:pPr>
              <w:pStyle w:val="ac"/>
              <w:rPr>
                <w:rFonts w:ascii="Times New Roman" w:hAnsi="Times New Roman"/>
                <w:lang w:val="uk-UA"/>
              </w:rPr>
            </w:pPr>
            <w:r>
              <w:rPr>
                <w:rFonts w:ascii="Times New Roman" w:hAnsi="Times New Roman"/>
                <w:i/>
                <w:lang w:val="uk-UA"/>
              </w:rPr>
              <w:t>Очікування результатів навчально-пізнавальної діяльності</w:t>
            </w:r>
            <w:r>
              <w:rPr>
                <w:rFonts w:ascii="Times New Roman" w:hAnsi="Times New Roman"/>
                <w:lang w:val="uk-UA"/>
              </w:rPr>
              <w:t xml:space="preserve"> </w:t>
            </w:r>
            <w:r>
              <w:rPr>
                <w:rFonts w:ascii="Times New Roman" w:hAnsi="Times New Roman"/>
              </w:rPr>
              <w:t>/</w:t>
            </w:r>
            <w:r>
              <w:rPr>
                <w:rFonts w:ascii="Times New Roman" w:hAnsi="Times New Roman"/>
                <w:lang w:val="uk-UA"/>
              </w:rPr>
              <w:t>та зміст навчального матеріалу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Лата фактичного проведення уроку</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Примітка (домашнє завдання)</w:t>
            </w:r>
          </w:p>
        </w:tc>
      </w:tr>
      <w:tr w:rsidR="004F08A9" w:rsidTr="004F08A9">
        <w:tc>
          <w:tcPr>
            <w:tcW w:w="1516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Розділ І.  Основи матеріалознавства та технології обробки</w:t>
            </w: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17.</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Проект №3</w:t>
            </w:r>
          </w:p>
          <w:p w:rsidR="004F08A9" w:rsidRDefault="004F08A9">
            <w:pPr>
              <w:rPr>
                <w:lang w:val="uk-UA"/>
              </w:rPr>
            </w:pPr>
            <w:r>
              <w:rPr>
                <w:sz w:val="24"/>
                <w:szCs w:val="24"/>
                <w:lang w:val="uk-UA"/>
              </w:rPr>
              <w:t>3 години</w:t>
            </w: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rPr>
            </w:pPr>
            <w:r>
              <w:rPr>
                <w:rFonts w:cs="Calibri"/>
                <w:i/>
                <w:color w:val="000000"/>
                <w:lang w:val="uk-UA"/>
              </w:rPr>
              <w:t>Усвідомлює значущість виробу, яки</w:t>
            </w:r>
            <w:r>
              <w:rPr>
                <w:rFonts w:cs="Calibri"/>
                <w:i/>
                <w:color w:val="000000"/>
              </w:rPr>
              <w:t>й виготовляється.</w:t>
            </w:r>
            <w:r>
              <w:rPr>
                <w:b/>
                <w:i/>
                <w:u w:val="single"/>
                <w:lang w:val="uk-UA"/>
              </w:rPr>
              <w:t xml:space="preserve"> </w:t>
            </w:r>
            <w:r>
              <w:rPr>
                <w:i/>
                <w:color w:val="000000"/>
              </w:rPr>
              <w:t>Використовує моделі-аналоги для вдосконалення виробу.</w:t>
            </w:r>
          </w:p>
          <w:p w:rsidR="004F08A9" w:rsidRDefault="004F08A9">
            <w:pPr>
              <w:jc w:val="both"/>
              <w:rPr>
                <w:b/>
                <w:u w:val="single"/>
              </w:rPr>
            </w:pPr>
          </w:p>
          <w:p w:rsidR="004F08A9" w:rsidRDefault="004F08A9">
            <w:pPr>
              <w:jc w:val="both"/>
              <w:rPr>
                <w:b/>
                <w:sz w:val="24"/>
                <w:szCs w:val="24"/>
                <w:u w:val="single"/>
                <w:lang w:val="uk-UA"/>
              </w:rPr>
            </w:pPr>
            <w:r>
              <w:rPr>
                <w:b/>
                <w:sz w:val="24"/>
                <w:szCs w:val="24"/>
                <w:u w:val="single"/>
                <w:lang w:val="uk-UA"/>
              </w:rPr>
              <w:t xml:space="preserve">  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rPr>
                <w:rFonts w:cs="Calibri"/>
                <w:b/>
                <w:color w:val="000000"/>
                <w:sz w:val="28"/>
                <w:szCs w:val="28"/>
                <w:lang w:val="uk-UA"/>
              </w:rPr>
            </w:pPr>
            <w:r>
              <w:rPr>
                <w:b/>
                <w:sz w:val="24"/>
                <w:szCs w:val="24"/>
                <w:lang w:val="uk-UA"/>
              </w:rPr>
              <w:t>Тема. Постановка пробле</w:t>
            </w:r>
            <w:r>
              <w:rPr>
                <w:sz w:val="24"/>
                <w:szCs w:val="24"/>
                <w:lang w:val="uk-UA"/>
              </w:rPr>
              <w:t>м</w:t>
            </w:r>
            <w:r>
              <w:rPr>
                <w:b/>
                <w:sz w:val="24"/>
                <w:szCs w:val="24"/>
                <w:lang w:val="uk-UA"/>
              </w:rPr>
              <w:t xml:space="preserve">и </w:t>
            </w:r>
            <w:r>
              <w:rPr>
                <w:b/>
                <w:sz w:val="28"/>
                <w:szCs w:val="28"/>
                <w:lang w:val="uk-UA"/>
              </w:rPr>
              <w:t xml:space="preserve"> </w:t>
            </w:r>
            <w:r>
              <w:rPr>
                <w:rFonts w:ascii="Times New Roman" w:hAnsi="Times New Roman"/>
                <w:b/>
                <w:sz w:val="28"/>
                <w:szCs w:val="28"/>
                <w:lang w:val="uk-UA"/>
              </w:rPr>
              <w:t>«</w:t>
            </w:r>
            <w:r>
              <w:rPr>
                <w:rFonts w:cs="Calibri"/>
                <w:b/>
                <w:color w:val="000000"/>
                <w:sz w:val="28"/>
                <w:szCs w:val="28"/>
              </w:rPr>
              <w:t>Заколка для волосся</w:t>
            </w:r>
            <w:r>
              <w:rPr>
                <w:rFonts w:cs="Calibri"/>
                <w:b/>
                <w:color w:val="000000"/>
                <w:sz w:val="28"/>
                <w:szCs w:val="28"/>
                <w:lang w:val="uk-UA"/>
              </w:rPr>
              <w:t>»</w:t>
            </w:r>
            <w:r>
              <w:rPr>
                <w:b/>
                <w:sz w:val="24"/>
                <w:szCs w:val="24"/>
                <w:lang w:val="uk-UA"/>
              </w:rPr>
              <w:t>.</w:t>
            </w:r>
          </w:p>
          <w:p w:rsidR="004F08A9" w:rsidRDefault="004F08A9">
            <w:pPr>
              <w:rPr>
                <w:sz w:val="24"/>
                <w:szCs w:val="24"/>
                <w:lang w:val="uk-UA"/>
              </w:rPr>
            </w:pPr>
            <w:r>
              <w:rPr>
                <w:sz w:val="24"/>
                <w:szCs w:val="24"/>
                <w:lang w:val="uk-UA"/>
              </w:rPr>
              <w:t>Робота з інформаційними джерелами. Маркетингове дослідження. Ознайомлення із о</w:t>
            </w:r>
            <w:r>
              <w:rPr>
                <w:lang w:val="uk-UA"/>
              </w:rPr>
              <w:t>сновними  технологіями виготовлення заколок в  техніці  канзаши , сутажного плетіння</w:t>
            </w:r>
            <w:r>
              <w:t xml:space="preserve"> тощо</w:t>
            </w:r>
            <w:r>
              <w:rPr>
                <w:lang w:val="uk-UA"/>
              </w:rPr>
              <w:t>. О</w:t>
            </w:r>
            <w:r>
              <w:rPr>
                <w:sz w:val="24"/>
                <w:szCs w:val="24"/>
                <w:lang w:val="uk-UA"/>
              </w:rPr>
              <w:t xml:space="preserve">гляд моделей-аналогів. Визначення завдань для </w:t>
            </w:r>
            <w:r>
              <w:rPr>
                <w:sz w:val="24"/>
                <w:szCs w:val="24"/>
                <w:lang w:val="uk-UA"/>
              </w:rPr>
              <w:lastRenderedPageBreak/>
              <w:t>виконання проекту. Ознайомлення із технікою та технологією виконання власного проекту. Ознайомлення з інструментами та матеріалами для виготовлення виробу. Організація робочого місця. Вивчення санітарно-гігієнічн</w:t>
            </w:r>
            <w:r>
              <w:rPr>
                <w:sz w:val="24"/>
                <w:szCs w:val="24"/>
              </w:rPr>
              <w:t>их</w:t>
            </w:r>
            <w:r>
              <w:rPr>
                <w:sz w:val="24"/>
                <w:szCs w:val="24"/>
                <w:lang w:val="uk-UA"/>
              </w:rPr>
              <w:t xml:space="preserve"> вимог та техніки безпеки  при роботі з нагрівальними приборами.</w:t>
            </w:r>
          </w:p>
          <w:p w:rsidR="004F08A9" w:rsidRDefault="004F08A9">
            <w:pPr>
              <w:rPr>
                <w:sz w:val="24"/>
                <w:szCs w:val="24"/>
                <w:lang w:val="uk-UA"/>
              </w:rPr>
            </w:pPr>
          </w:p>
          <w:p w:rsidR="004F08A9" w:rsidRDefault="004F08A9">
            <w:pPr>
              <w:contextualSpacing/>
            </w:pPr>
            <w:r>
              <w:rPr>
                <w:rFonts w:cs="Calibri"/>
                <w:color w:val="000000"/>
                <w:shd w:val="clear" w:color="auto" w:fill="FFFFFF"/>
                <w:lang w:val="uk-UA"/>
              </w:rPr>
              <w:t xml:space="preserve"> </w:t>
            </w:r>
            <w:r>
              <w:rPr>
                <w:rFonts w:cs="Calibri"/>
                <w:i/>
                <w:color w:val="000000"/>
                <w:shd w:val="clear" w:color="auto" w:fill="FFFFFF"/>
              </w:rPr>
              <w:t xml:space="preserve">Застосовує методи проектування. </w:t>
            </w:r>
            <w:r>
              <w:rPr>
                <w:rFonts w:cs="Calibri"/>
                <w:i/>
                <w:color w:val="000000"/>
                <w:shd w:val="clear" w:color="auto" w:fill="FFFFFF"/>
                <w:lang w:val="uk-UA"/>
              </w:rPr>
              <w:t xml:space="preserve">                                                                                 </w:t>
            </w:r>
            <w:r>
              <w:rPr>
                <w:rFonts w:cs="Calibri"/>
                <w:color w:val="000000"/>
                <w:shd w:val="clear" w:color="auto" w:fill="FFFFFF"/>
              </w:rPr>
              <w:t xml:space="preserve">    </w:t>
            </w:r>
            <w:r>
              <w:rPr>
                <w:rStyle w:val="uficommentbody"/>
                <w:color w:val="000000"/>
              </w:rPr>
              <w:t>Розраховує та планує орієнтовну вартість витрачених матеріалів</w:t>
            </w:r>
          </w:p>
          <w:p w:rsidR="004F08A9" w:rsidRDefault="004F08A9">
            <w:pPr>
              <w:pStyle w:val="12"/>
              <w:rPr>
                <w:b/>
                <w:i/>
                <w:sz w:val="24"/>
                <w:szCs w:val="24"/>
                <w:u w:val="single"/>
                <w:lang w:val="uk-UA" w:eastAsia="en-US"/>
              </w:rPr>
            </w:pPr>
            <w:r>
              <w:rPr>
                <w:b/>
                <w:sz w:val="24"/>
                <w:szCs w:val="24"/>
                <w:u w:val="single"/>
                <w:lang w:val="uk-UA" w:eastAsia="en-US"/>
              </w:rPr>
              <w:t>ІІ етап Конструкторський етап.</w:t>
            </w:r>
            <w:r>
              <w:rPr>
                <w:b/>
                <w:i/>
                <w:sz w:val="24"/>
                <w:szCs w:val="24"/>
                <w:u w:val="single"/>
                <w:lang w:val="uk-UA" w:eastAsia="en-US"/>
              </w:rPr>
              <w:t xml:space="preserve">   </w:t>
            </w:r>
          </w:p>
          <w:p w:rsidR="004F08A9" w:rsidRDefault="004F08A9">
            <w:pPr>
              <w:rPr>
                <w:lang w:val="uk-UA"/>
              </w:rPr>
            </w:pPr>
            <w:r>
              <w:rPr>
                <w:b/>
                <w:sz w:val="24"/>
                <w:szCs w:val="24"/>
                <w:lang w:val="uk-UA"/>
              </w:rPr>
              <w:t xml:space="preserve">Тема. Створення ескізного малюнку власного проекту. </w:t>
            </w:r>
            <w:r>
              <w:rPr>
                <w:sz w:val="24"/>
                <w:szCs w:val="24"/>
                <w:lang w:val="uk-UA"/>
              </w:rPr>
              <w:t xml:space="preserve">Опис ескізу. </w:t>
            </w:r>
            <w:r>
              <w:rPr>
                <w:rFonts w:cs="Calibri"/>
                <w:color w:val="000000"/>
                <w:shd w:val="clear" w:color="auto" w:fill="FFFFFF"/>
                <w:lang w:val="uk-UA"/>
              </w:rPr>
              <w:t xml:space="preserve">Обґрунтування вибору виробу та його конструкційних особливостей. Техніку виконання.   </w:t>
            </w:r>
          </w:p>
          <w:p w:rsidR="004F08A9" w:rsidRDefault="004F08A9">
            <w:pPr>
              <w:rPr>
                <w:rFonts w:cs="Calibri"/>
                <w:color w:val="000000"/>
                <w:shd w:val="clear" w:color="auto" w:fill="FFFFFF"/>
                <w:lang w:val="uk-UA"/>
              </w:rPr>
            </w:pPr>
            <w:r>
              <w:rPr>
                <w:lang w:val="uk-UA"/>
              </w:rPr>
              <w:t>Виготовлення необхідних шаблонів.                                                                                                      Добір</w:t>
            </w:r>
            <w:r>
              <w:rPr>
                <w:rFonts w:cs="Calibri"/>
                <w:color w:val="000000"/>
                <w:shd w:val="clear" w:color="auto" w:fill="FFFFFF"/>
                <w:lang w:val="uk-UA"/>
              </w:rPr>
              <w:t xml:space="preserve">  конструкційних матеріалів та інструментів для виготовлення виробу</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lang w:val="uk-UA"/>
              </w:rPr>
            </w:pPr>
            <w:r>
              <w:rPr>
                <w:lang w:val="uk-UA"/>
              </w:rPr>
              <w:t xml:space="preserve"> </w:t>
            </w:r>
            <w:r>
              <w:rPr>
                <w:bCs/>
                <w:sz w:val="24"/>
                <w:szCs w:val="24"/>
                <w:lang w:val="uk-UA"/>
              </w:rPr>
              <w:t>Складання технологічної карти на виготовлення заколки.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18.</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lang w:val="uk-UA"/>
              </w:rPr>
            </w:pPr>
            <w:r>
              <w:rPr>
                <w:rFonts w:cs="Calibri"/>
                <w:i/>
                <w:color w:val="000000"/>
                <w:shd w:val="clear" w:color="auto" w:fill="FFFFFF"/>
                <w:lang w:val="uk-UA"/>
              </w:rPr>
              <w:t>Добирає та використовує знаряддя праці під час вирішення практичних завдань.</w:t>
            </w:r>
            <w:r>
              <w:rPr>
                <w:rFonts w:cs="Calibri"/>
                <w:color w:val="000000"/>
                <w:lang w:val="uk-UA"/>
              </w:rPr>
              <w:t xml:space="preserve"> </w:t>
            </w:r>
            <w:r>
              <w:rPr>
                <w:rFonts w:cs="Calibri"/>
                <w:i/>
                <w:color w:val="000000"/>
                <w:lang w:val="uk-UA"/>
              </w:rPr>
              <w:t>Усвідомлює важливість дотримання безпечних прийомів праці</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sz w:val="24"/>
                <w:szCs w:val="24"/>
                <w:u w:val="single"/>
                <w:lang w:val="uk-UA" w:eastAsia="en-US"/>
              </w:rPr>
            </w:pPr>
            <w:r>
              <w:rPr>
                <w:rFonts w:ascii="Times New Roman" w:hAnsi="Times New Roman" w:cs="Times New Roman"/>
                <w:b/>
                <w:sz w:val="24"/>
                <w:szCs w:val="24"/>
                <w:u w:val="single"/>
                <w:lang w:val="uk-UA" w:eastAsia="en-US"/>
              </w:rPr>
              <w:t xml:space="preserve">ІІІ етап Технологічний </w:t>
            </w:r>
          </w:p>
          <w:p w:rsidR="004F08A9" w:rsidRDefault="004F08A9">
            <w:pPr>
              <w:rPr>
                <w:bCs/>
                <w:sz w:val="24"/>
                <w:szCs w:val="24"/>
                <w:lang w:val="uk-UA"/>
              </w:rPr>
            </w:pPr>
            <w:r>
              <w:rPr>
                <w:b/>
                <w:sz w:val="24"/>
                <w:szCs w:val="24"/>
                <w:lang w:val="uk-UA"/>
              </w:rPr>
              <w:t>Тема. Розкроювання та формування елементів оздоблення заколки.</w:t>
            </w:r>
            <w:r>
              <w:rPr>
                <w:sz w:val="24"/>
                <w:szCs w:val="24"/>
                <w:lang w:val="uk-UA"/>
              </w:rPr>
              <w:t xml:space="preserve"> </w:t>
            </w:r>
            <w:r>
              <w:rPr>
                <w:bCs/>
                <w:sz w:val="24"/>
                <w:szCs w:val="24"/>
                <w:lang w:val="uk-UA"/>
              </w:rPr>
              <w:t xml:space="preserve"> Інстр. з ОП № 32,40, 110.  </w:t>
            </w:r>
          </w:p>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r>
              <w:rPr>
                <w:lang w:val="uk-UA"/>
              </w:rPr>
              <w:t>19.</w:t>
            </w:r>
          </w:p>
          <w:p w:rsidR="004F08A9" w:rsidRDefault="004F08A9">
            <w:pPr>
              <w:rPr>
                <w:lang w:val="uk-UA"/>
              </w:rPr>
            </w:pP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shd w:val="clear" w:color="auto" w:fill="FFFFFF"/>
              </w:rPr>
              <w:t xml:space="preserve">Дотримується правил безпечної праці при виконанні технологічних операцій. Комбінує композицію для оздоблення виробу. </w:t>
            </w:r>
          </w:p>
          <w:p w:rsidR="004F08A9" w:rsidRDefault="004F08A9">
            <w:pPr>
              <w:contextualSpacing/>
              <w:rPr>
                <w:rFonts w:cs="Calibri"/>
                <w:i/>
                <w:color w:val="000000"/>
                <w:shd w:val="clear" w:color="auto" w:fill="FFFFFF"/>
                <w:lang w:val="uk-UA"/>
              </w:rPr>
            </w:pPr>
            <w:r>
              <w:rPr>
                <w:b/>
                <w:sz w:val="24"/>
                <w:szCs w:val="24"/>
                <w:lang w:val="uk-UA"/>
              </w:rPr>
              <w:t>Тема.  З’єднання  елементів оздоблення відповідно ескізу</w:t>
            </w:r>
            <w:r>
              <w:rPr>
                <w:b/>
                <w:sz w:val="24"/>
                <w:szCs w:val="24"/>
              </w:rPr>
              <w:t xml:space="preserve"> та</w:t>
            </w:r>
            <w:r>
              <w:rPr>
                <w:b/>
                <w:sz w:val="24"/>
                <w:szCs w:val="24"/>
                <w:lang w:val="uk-UA"/>
              </w:rPr>
              <w:t xml:space="preserve"> прикріплення їх до основи заколки.</w:t>
            </w:r>
            <w:r>
              <w:rPr>
                <w:bCs/>
                <w:sz w:val="24"/>
                <w:szCs w:val="24"/>
                <w:lang w:val="uk-UA"/>
              </w:rPr>
              <w:t xml:space="preserve"> Інстр. з ОП № 32,40, 110.</w:t>
            </w:r>
            <w:r>
              <w:rPr>
                <w:rFonts w:cs="Calibri"/>
                <w:i/>
                <w:color w:val="000000"/>
                <w:shd w:val="clear" w:color="auto" w:fill="FFFFFF"/>
                <w:lang w:val="uk-UA"/>
              </w:rPr>
              <w:t xml:space="preserve"> </w:t>
            </w:r>
          </w:p>
          <w:p w:rsidR="004F08A9" w:rsidRDefault="004F08A9">
            <w:pPr>
              <w:rPr>
                <w:b/>
                <w:sz w:val="24"/>
                <w:szCs w:val="24"/>
                <w:lang w:val="uk-UA"/>
              </w:rPr>
            </w:pPr>
            <w:r>
              <w:rPr>
                <w:rFonts w:cs="Calibri"/>
                <w:i/>
                <w:color w:val="000000"/>
                <w:lang w:val="uk-UA"/>
              </w:rPr>
              <w:t xml:space="preserve">Обґрунтовує взаємозв’язок між дотриманням технології виготовлення та якістю виробу. </w:t>
            </w:r>
            <w:r>
              <w:rPr>
                <w:rFonts w:cs="Calibri"/>
                <w:i/>
                <w:color w:val="000000"/>
                <w:shd w:val="clear" w:color="auto" w:fill="FFFFFF"/>
              </w:rPr>
              <w:t>Оцінює результати власної діяльності</w:t>
            </w:r>
          </w:p>
          <w:p w:rsidR="004F08A9" w:rsidRDefault="004F08A9">
            <w:pPr>
              <w:contextualSpacing/>
              <w:rPr>
                <w:b/>
                <w:sz w:val="24"/>
                <w:szCs w:val="24"/>
                <w:lang w:val="uk-UA"/>
              </w:rPr>
            </w:pPr>
            <w:r>
              <w:rPr>
                <w:b/>
                <w:sz w:val="24"/>
                <w:szCs w:val="24"/>
                <w:u w:val="single"/>
              </w:rPr>
              <w:t>І</w:t>
            </w:r>
            <w:r>
              <w:rPr>
                <w:b/>
                <w:sz w:val="24"/>
                <w:szCs w:val="24"/>
                <w:u w:val="single"/>
                <w:lang w:val="en-US"/>
              </w:rPr>
              <w:t>V</w:t>
            </w:r>
            <w:r>
              <w:rPr>
                <w:b/>
                <w:sz w:val="24"/>
                <w:szCs w:val="24"/>
                <w:u w:val="single"/>
              </w:rPr>
              <w:t>етап. Заключний</w:t>
            </w:r>
            <w:r>
              <w:rPr>
                <w:b/>
                <w:sz w:val="24"/>
                <w:szCs w:val="24"/>
              </w:rPr>
              <w:t xml:space="preserve">. </w:t>
            </w:r>
          </w:p>
          <w:p w:rsidR="004F08A9" w:rsidRDefault="004F08A9">
            <w:pPr>
              <w:contextualSpacing/>
              <w:rPr>
                <w:i/>
              </w:rPr>
            </w:pPr>
            <w:r>
              <w:rPr>
                <w:b/>
                <w:sz w:val="24"/>
                <w:szCs w:val="24"/>
              </w:rPr>
              <w:t>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w:t>
            </w:r>
            <w:r>
              <w:rPr>
                <w:lang w:val="en-US"/>
              </w:rPr>
              <w:t>0</w:t>
            </w:r>
            <w:r>
              <w:rPr>
                <w:lang w:val="uk-UA"/>
              </w:rPr>
              <w:t>.</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Проект №4</w:t>
            </w:r>
          </w:p>
          <w:p w:rsidR="004F08A9" w:rsidRDefault="004F08A9">
            <w:pPr>
              <w:rPr>
                <w:lang w:val="uk-UA"/>
              </w:rPr>
            </w:pPr>
            <w:r>
              <w:rPr>
                <w:lang w:val="uk-UA"/>
              </w:rPr>
              <w:t>5 годин</w:t>
            </w: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lang w:val="uk-UA"/>
              </w:rPr>
              <w:t>Усвідомлює значущість виробу, яки</w:t>
            </w:r>
            <w:r>
              <w:rPr>
                <w:rFonts w:cs="Calibri"/>
                <w:i/>
                <w:color w:val="000000"/>
              </w:rPr>
              <w:t>й виготовляється.</w:t>
            </w:r>
            <w:r>
              <w:rPr>
                <w:b/>
                <w:i/>
                <w:u w:val="single"/>
                <w:lang w:val="uk-UA"/>
              </w:rPr>
              <w:t xml:space="preserve"> </w:t>
            </w:r>
            <w:r>
              <w:rPr>
                <w:i/>
                <w:color w:val="000000"/>
              </w:rPr>
              <w:t>Використовує моделі-аналоги для вдосконалення виробу.</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sz w:val="24"/>
                <w:szCs w:val="24"/>
              </w:rPr>
            </w:pPr>
            <w:r>
              <w:rPr>
                <w:b/>
                <w:sz w:val="24"/>
                <w:szCs w:val="24"/>
              </w:rPr>
              <w:t xml:space="preserve">Тема. Постановка проблеми </w:t>
            </w:r>
            <w:r>
              <w:rPr>
                <w:b/>
              </w:rPr>
              <w:t>«</w:t>
            </w:r>
            <w:r>
              <w:rPr>
                <w:rFonts w:cs="Calibri"/>
                <w:b/>
                <w:color w:val="000000"/>
              </w:rPr>
              <w:t xml:space="preserve">Шарф». </w:t>
            </w:r>
          </w:p>
          <w:p w:rsidR="004F08A9" w:rsidRDefault="004F08A9">
            <w:pPr>
              <w:pStyle w:val="11"/>
              <w:ind w:left="0"/>
              <w:rPr>
                <w:sz w:val="24"/>
                <w:szCs w:val="24"/>
              </w:rPr>
            </w:pPr>
            <w:r>
              <w:rPr>
                <w:sz w:val="24"/>
                <w:szCs w:val="24"/>
              </w:rPr>
              <w:lastRenderedPageBreak/>
              <w:t xml:space="preserve">Робота з інформаційними джерелами. </w:t>
            </w:r>
            <w:r>
              <w:rPr>
                <w:rFonts w:cs="Calibri"/>
                <w:color w:val="000000"/>
                <w:sz w:val="24"/>
                <w:szCs w:val="24"/>
                <w:shd w:val="clear" w:color="auto" w:fill="FFFFFF"/>
              </w:rPr>
              <w:t>Міні-маркетингове дослідження.</w:t>
            </w:r>
            <w:r>
              <w:t xml:space="preserve"> </w:t>
            </w:r>
            <w:r>
              <w:rPr>
                <w:sz w:val="24"/>
                <w:szCs w:val="24"/>
              </w:rPr>
              <w:t>Ознайомлення із технікою виготовлення шарфів,</w:t>
            </w:r>
            <w:r>
              <w:rPr>
                <w:rFonts w:cs="Calibri"/>
                <w:color w:val="000000"/>
                <w:sz w:val="24"/>
                <w:szCs w:val="24"/>
              </w:rPr>
              <w:t xml:space="preserve"> (спиці, гачок тощо за вибором), </w:t>
            </w:r>
            <w:r>
              <w:rPr>
                <w:sz w:val="24"/>
                <w:szCs w:val="24"/>
              </w:rPr>
              <w:t>з інструментами та матеріалами для виготовлення виробу. Організація робочого місця.  Санітарно-гігієнічні вимоги та техніки безпеки  при виготовленні виробу.  Огляд моделей-аналогів. Створення банку  ідей на основі зібраної та проаналізованої інформації</w:t>
            </w:r>
          </w:p>
          <w:p w:rsidR="004F08A9" w:rsidRDefault="004F08A9">
            <w:pPr>
              <w:pStyle w:val="ac"/>
              <w:rPr>
                <w:sz w:val="24"/>
                <w:szCs w:val="24"/>
                <w:lang w:val="uk-UA"/>
              </w:rPr>
            </w:pPr>
            <w:r>
              <w:rPr>
                <w:sz w:val="24"/>
                <w:szCs w:val="24"/>
                <w:lang w:val="uk-UA"/>
              </w:rPr>
              <w:t>Визначення завдання та техніки виконання власного проекту.</w:t>
            </w:r>
          </w:p>
          <w:p w:rsidR="004F08A9" w:rsidRDefault="004F08A9">
            <w:pPr>
              <w:pStyle w:val="ac"/>
              <w:rPr>
                <w:sz w:val="24"/>
                <w:szCs w:val="24"/>
                <w:lang w:val="uk-UA"/>
              </w:rPr>
            </w:pPr>
            <w:r>
              <w:rPr>
                <w:lang w:val="uk-UA"/>
              </w:rPr>
              <w:t xml:space="preserve">Ознайомлення з технологією в’язання спицями. Умовне позначення петель. Читання схем для в’язання шарфів спицями. Технологія плетіння гачком.  Умовне позначення знаків. Читання схем для плетіння шарфів. </w:t>
            </w:r>
          </w:p>
          <w:p w:rsidR="004F08A9" w:rsidRDefault="004F08A9">
            <w:pPr>
              <w:contextualSpacing/>
              <w:rPr>
                <w:i/>
              </w:rPr>
            </w:pPr>
            <w:r>
              <w:rPr>
                <w:rStyle w:val="uficommentbody"/>
                <w:color w:val="000000"/>
              </w:rPr>
              <w:t>Розраховує та планує орієнтовну вартість витрачених матеріалів</w:t>
            </w:r>
            <w:r>
              <w:rPr>
                <w:i/>
                <w:color w:val="000000"/>
              </w:rPr>
              <w:t>.</w:t>
            </w:r>
            <w:r>
              <w:rPr>
                <w:i/>
                <w:color w:val="000000"/>
                <w:lang w:val="uk-UA"/>
              </w:rPr>
              <w:t xml:space="preserve">   </w:t>
            </w:r>
            <w:r>
              <w:rPr>
                <w:rFonts w:cs="Calibri"/>
                <w:i/>
                <w:color w:val="000000"/>
              </w:rPr>
              <w:t>Характеризує властивості конструкційних матеріалів.</w:t>
            </w:r>
          </w:p>
          <w:p w:rsidR="004F08A9" w:rsidRDefault="004F08A9">
            <w:pPr>
              <w:contextualSpacing/>
              <w:rPr>
                <w:i/>
                <w:lang w:val="uk-UA"/>
              </w:rPr>
            </w:pPr>
            <w:r>
              <w:rPr>
                <w:rFonts w:cs="Calibri"/>
                <w:i/>
                <w:color w:val="000000"/>
                <w:shd w:val="clear" w:color="auto" w:fill="FFFFFF"/>
              </w:rPr>
              <w:t>Планує власну проектну діяльність.</w:t>
            </w:r>
          </w:p>
          <w:p w:rsidR="004F08A9" w:rsidRDefault="004F08A9">
            <w:pPr>
              <w:rPr>
                <w:b/>
                <w:i/>
                <w:sz w:val="24"/>
                <w:szCs w:val="24"/>
                <w:lang w:val="uk-UA"/>
              </w:rPr>
            </w:pPr>
            <w:r>
              <w:rPr>
                <w:i/>
                <w:color w:val="000000"/>
                <w:lang w:val="uk-UA"/>
              </w:rPr>
              <w:t xml:space="preserve">                         </w:t>
            </w:r>
            <w:r>
              <w:rPr>
                <w:b/>
                <w:sz w:val="24"/>
                <w:szCs w:val="24"/>
                <w:u w:val="single"/>
                <w:lang w:val="uk-UA"/>
              </w:rPr>
              <w:t xml:space="preserve"> ІІ етап</w:t>
            </w:r>
            <w:r>
              <w:rPr>
                <w:b/>
                <w:sz w:val="24"/>
                <w:szCs w:val="24"/>
                <w:u w:val="single"/>
              </w:rPr>
              <w:t xml:space="preserve"> Конструкторський етап</w:t>
            </w:r>
            <w:r>
              <w:rPr>
                <w:b/>
                <w:sz w:val="24"/>
                <w:szCs w:val="24"/>
              </w:rPr>
              <w:t>.</w:t>
            </w:r>
            <w:r>
              <w:rPr>
                <w:b/>
                <w:i/>
                <w:sz w:val="24"/>
                <w:szCs w:val="24"/>
              </w:rPr>
              <w:t xml:space="preserve">   </w:t>
            </w:r>
          </w:p>
          <w:p w:rsidR="004F08A9" w:rsidRDefault="004F08A9">
            <w:pPr>
              <w:pStyle w:val="ac"/>
              <w:rPr>
                <w:sz w:val="24"/>
                <w:szCs w:val="24"/>
                <w:lang w:val="uk-UA"/>
              </w:rPr>
            </w:pPr>
            <w:r>
              <w:rPr>
                <w:b/>
                <w:sz w:val="24"/>
                <w:szCs w:val="24"/>
                <w:lang w:val="uk-UA"/>
              </w:rPr>
              <w:t>Тема. Створення ескізу проектованого виробу.</w:t>
            </w:r>
            <w:r>
              <w:rPr>
                <w:sz w:val="24"/>
                <w:szCs w:val="24"/>
                <w:lang w:val="uk-UA"/>
              </w:rPr>
              <w:t xml:space="preserve"> Опис ескізу враховуючи форму, розмір, конструкційні матеріали, оздоблення виробу та  техніки виконання проекту.</w:t>
            </w:r>
          </w:p>
          <w:p w:rsidR="004F08A9" w:rsidRDefault="004F08A9">
            <w:pPr>
              <w:rPr>
                <w:sz w:val="24"/>
                <w:szCs w:val="24"/>
                <w:lang w:val="uk-UA"/>
              </w:rPr>
            </w:pPr>
            <w:r>
              <w:rPr>
                <w:sz w:val="24"/>
                <w:szCs w:val="24"/>
                <w:lang w:val="uk-UA"/>
              </w:rPr>
              <w:t xml:space="preserve">Пошук та добір схем, вивчення умовних позначень та читання схем до власного проекту.                                                                                                                                        Добір матеріалів та інструментів.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rFonts w:asciiTheme="minorHAnsi" w:eastAsiaTheme="minorHAnsi" w:hAnsi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2</w:t>
            </w:r>
            <w:r>
              <w:rPr>
                <w:lang w:val="en-US"/>
              </w:rPr>
              <w:t>1</w:t>
            </w:r>
            <w:r>
              <w:rPr>
                <w:lang w:val="uk-UA"/>
              </w:rPr>
              <w:t>.</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b/>
                <w:sz w:val="24"/>
                <w:szCs w:val="24"/>
                <w:u w:val="single"/>
                <w:lang w:val="uk-UA"/>
              </w:rPr>
            </w:pPr>
            <w:r>
              <w:rPr>
                <w:b/>
                <w:sz w:val="24"/>
                <w:szCs w:val="24"/>
                <w:u w:val="single"/>
                <w:lang w:val="uk-UA"/>
              </w:rPr>
              <w:t xml:space="preserve">ІІІ етап. Технологічний етап.    </w:t>
            </w:r>
          </w:p>
          <w:p w:rsidR="004F08A9" w:rsidRDefault="004F08A9">
            <w:pPr>
              <w:rPr>
                <w:lang w:val="uk-UA"/>
              </w:rPr>
            </w:pPr>
            <w:r>
              <w:rPr>
                <w:bCs/>
                <w:sz w:val="24"/>
                <w:szCs w:val="24"/>
                <w:lang w:val="uk-UA"/>
              </w:rPr>
              <w:t>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contextualSpacing/>
              <w:rPr>
                <w:rFonts w:cs="Calibri"/>
                <w:i/>
                <w:color w:val="000000"/>
                <w:lang w:val="uk-UA"/>
              </w:rPr>
            </w:pPr>
          </w:p>
          <w:p w:rsidR="004F08A9" w:rsidRDefault="004F08A9">
            <w:pPr>
              <w:contextualSpacing/>
              <w:rPr>
                <w:i/>
              </w:rPr>
            </w:pPr>
            <w:r>
              <w:rPr>
                <w:rFonts w:cs="Calibri"/>
                <w:i/>
                <w:color w:val="000000"/>
              </w:rPr>
              <w:t>Дотримується прийомів роботи з інструментами, пристосуваннями та обладнанням.</w:t>
            </w:r>
          </w:p>
          <w:p w:rsidR="004F08A9" w:rsidRDefault="004F08A9">
            <w:pPr>
              <w:rPr>
                <w:lang w:val="uk-UA"/>
              </w:rPr>
            </w:pPr>
            <w:r>
              <w:rPr>
                <w:b/>
                <w:lang w:val="uk-UA"/>
              </w:rPr>
              <w:t xml:space="preserve">Тема.Технологія </w:t>
            </w:r>
            <w:r>
              <w:rPr>
                <w:b/>
              </w:rPr>
              <w:t xml:space="preserve">виготовлення </w:t>
            </w:r>
            <w:r>
              <w:rPr>
                <w:b/>
                <w:lang w:val="uk-UA"/>
              </w:rPr>
              <w:t>проектованого виробу.</w:t>
            </w:r>
            <w:r>
              <w:rPr>
                <w:lang w:val="uk-UA"/>
              </w:rPr>
              <w:t xml:space="preserve"> Визначення кількості петель та набір петель початкового ряду. </w:t>
            </w:r>
            <w:r>
              <w:t>Початок в</w:t>
            </w:r>
            <w:r>
              <w:rPr>
                <w:lang w:val="uk-UA"/>
              </w:rPr>
              <w:t xml:space="preserve"> </w:t>
            </w:r>
            <w:r>
              <w:t>‘</w:t>
            </w:r>
            <w:r>
              <w:rPr>
                <w:lang w:val="uk-UA"/>
              </w:rPr>
              <w:t>язання виробу. Інстр.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22.</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lang w:val="uk-UA"/>
              </w:rPr>
            </w:pPr>
            <w:r>
              <w:rPr>
                <w:rFonts w:cs="Calibri"/>
                <w:i/>
                <w:color w:val="000000"/>
                <w:shd w:val="clear" w:color="auto" w:fill="FFFFFF"/>
                <w:lang w:val="uk-UA"/>
              </w:rPr>
              <w:t>Виконує технологічні операції відповідно до обраного виробу та технології його виготовлення. Дотримуєт</w:t>
            </w:r>
            <w:r>
              <w:rPr>
                <w:rFonts w:cs="Calibri"/>
                <w:i/>
                <w:color w:val="000000"/>
                <w:shd w:val="clear" w:color="auto" w:fill="FFFFFF"/>
              </w:rPr>
              <w:t>ься правил безпечної праці при виконанні технологічних операцій.</w:t>
            </w:r>
          </w:p>
          <w:p w:rsidR="004F08A9" w:rsidRDefault="004F08A9">
            <w:pPr>
              <w:rPr>
                <w:lang w:val="uk-UA"/>
              </w:rPr>
            </w:pPr>
            <w:r>
              <w:rPr>
                <w:b/>
                <w:lang w:val="uk-UA"/>
              </w:rPr>
              <w:t xml:space="preserve">Тема. Виготовлення виробу.  </w:t>
            </w:r>
            <w:r>
              <w:rPr>
                <w:lang w:val="uk-UA"/>
              </w:rPr>
              <w:t>Інстр.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23</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i/>
                <w:lang w:val="uk-UA"/>
              </w:rPr>
              <w:t>Оздоблює виріб.</w:t>
            </w:r>
          </w:p>
          <w:p w:rsidR="004F08A9" w:rsidRDefault="004F08A9">
            <w:pPr>
              <w:rPr>
                <w:lang w:val="uk-UA"/>
              </w:rPr>
            </w:pPr>
            <w:r>
              <w:rPr>
                <w:b/>
                <w:lang w:val="uk-UA"/>
              </w:rPr>
              <w:t>Тема. Виготовлення та оздоблення готового виробу</w:t>
            </w:r>
            <w:r>
              <w:rPr>
                <w:lang w:val="uk-UA"/>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24.</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contextualSpacing/>
              <w:rPr>
                <w:rFonts w:cs="Calibri"/>
                <w:b/>
                <w:color w:val="000000"/>
                <w:lang w:val="uk-UA"/>
              </w:rPr>
            </w:pPr>
            <w:r>
              <w:rPr>
                <w:rFonts w:cs="Calibri"/>
                <w:b/>
                <w:color w:val="000000"/>
                <w:lang w:val="uk-UA"/>
              </w:rPr>
              <w:t>Тема. Остаточні роботи. Контроль якості.</w:t>
            </w:r>
          </w:p>
          <w:p w:rsidR="004F08A9" w:rsidRDefault="004F08A9">
            <w:pPr>
              <w:rPr>
                <w:b/>
                <w:sz w:val="24"/>
                <w:szCs w:val="24"/>
                <w:lang w:val="uk-UA"/>
              </w:rPr>
            </w:pPr>
            <w:r>
              <w:rPr>
                <w:rFonts w:cs="Calibri"/>
                <w:i/>
                <w:color w:val="000000"/>
                <w:shd w:val="clear" w:color="auto" w:fill="FFFFFF"/>
              </w:rPr>
              <w:t>Оцінює результати власної діяльності</w:t>
            </w:r>
          </w:p>
          <w:p w:rsidR="004F08A9" w:rsidRDefault="004F08A9">
            <w:pPr>
              <w:contextualSpacing/>
              <w:rPr>
                <w:rFonts w:cs="Calibri"/>
                <w:i/>
                <w:color w:val="000000"/>
                <w:shd w:val="clear" w:color="auto" w:fill="FFFFFF"/>
              </w:rPr>
            </w:pPr>
            <w:r>
              <w:rPr>
                <w:b/>
                <w:sz w:val="24"/>
                <w:szCs w:val="24"/>
                <w:u w:val="single"/>
                <w:lang w:val="uk-UA"/>
              </w:rPr>
              <w:t>І</w:t>
            </w:r>
            <w:r>
              <w:rPr>
                <w:b/>
                <w:sz w:val="24"/>
                <w:szCs w:val="24"/>
                <w:u w:val="single"/>
                <w:lang w:val="en-US"/>
              </w:rPr>
              <w:t>V</w:t>
            </w:r>
            <w:r>
              <w:rPr>
                <w:b/>
                <w:sz w:val="24"/>
                <w:szCs w:val="24"/>
                <w:u w:val="single"/>
                <w:lang w:val="uk-UA"/>
              </w:rPr>
              <w:t>етап. Заключний</w:t>
            </w:r>
            <w:r>
              <w:rPr>
                <w:b/>
                <w:sz w:val="24"/>
                <w:szCs w:val="24"/>
                <w:lang w:val="uk-UA"/>
              </w:rPr>
              <w:t>. Презентація та оцінка рез</w:t>
            </w:r>
            <w:r>
              <w:rPr>
                <w:b/>
                <w:sz w:val="24"/>
                <w:szCs w:val="24"/>
              </w:rPr>
              <w:t>ульт атівпроектної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25.</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 xml:space="preserve">Проект № 5  </w:t>
            </w:r>
          </w:p>
          <w:p w:rsidR="004F08A9" w:rsidRDefault="004F08A9">
            <w:pPr>
              <w:rPr>
                <w:lang w:val="uk-UA"/>
              </w:rPr>
            </w:pPr>
            <w:r>
              <w:rPr>
                <w:lang w:val="uk-UA"/>
              </w:rPr>
              <w:t>7 годин</w:t>
            </w: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i/>
                <w:color w:val="000000"/>
                <w:lang w:val="uk-UA"/>
              </w:rPr>
            </w:pPr>
            <w:r>
              <w:rPr>
                <w:rFonts w:cs="Calibri"/>
                <w:i/>
                <w:color w:val="000000"/>
                <w:lang w:val="uk-UA"/>
              </w:rPr>
              <w:t xml:space="preserve">Усвідомлює значущість виробу, який виготовляється.                                          </w:t>
            </w:r>
            <w:r>
              <w:rPr>
                <w:rFonts w:cs="Calibri"/>
                <w:i/>
                <w:color w:val="000000"/>
                <w:shd w:val="clear" w:color="auto" w:fill="FFFFFF"/>
              </w:rPr>
              <w:t xml:space="preserve">Застосовує методи проектування. </w:t>
            </w:r>
            <w:r>
              <w:rPr>
                <w:rFonts w:cs="Calibri"/>
                <w:i/>
                <w:color w:val="000000"/>
                <w:shd w:val="clear" w:color="auto" w:fill="FFFFFF"/>
                <w:lang w:val="uk-UA"/>
              </w:rPr>
              <w:t xml:space="preserve">                                                                                                         </w:t>
            </w:r>
            <w:r>
              <w:rPr>
                <w:rFonts w:cs="Calibri"/>
                <w:i/>
                <w:color w:val="000000"/>
                <w:shd w:val="clear" w:color="auto" w:fill="FFFFFF"/>
              </w:rPr>
              <w:t>Відтворює алгоритм методу фокальних об'єктів для вдосконалення чи створення виробу.</w:t>
            </w:r>
            <w:r>
              <w:rPr>
                <w:rFonts w:cs="Calibri"/>
                <w:color w:val="000000"/>
                <w:shd w:val="clear" w:color="auto" w:fill="FFFFFF"/>
              </w:rPr>
              <w:t xml:space="preserve">    </w:t>
            </w:r>
          </w:p>
          <w:p w:rsidR="004F08A9" w:rsidRDefault="004F08A9">
            <w:pPr>
              <w:contextualSpacing/>
              <w:rPr>
                <w:rFonts w:cs="Calibri"/>
                <w:i/>
                <w:color w:val="000000"/>
                <w:lang w:val="uk-UA"/>
              </w:rPr>
            </w:pPr>
            <w:r>
              <w:rPr>
                <w:b/>
                <w:sz w:val="24"/>
                <w:szCs w:val="24"/>
                <w:lang w:val="uk-UA"/>
              </w:rPr>
              <w:t xml:space="preserve">Тема. Постановка проблеми </w:t>
            </w:r>
            <w:r>
              <w:rPr>
                <w:b/>
                <w:sz w:val="28"/>
                <w:szCs w:val="28"/>
                <w:lang w:val="uk-UA"/>
              </w:rPr>
              <w:t xml:space="preserve"> «Органайзер». </w:t>
            </w:r>
            <w:r>
              <w:rPr>
                <w:sz w:val="24"/>
                <w:szCs w:val="24"/>
                <w:lang w:val="uk-UA"/>
              </w:rPr>
              <w:t xml:space="preserve">Робота з інформаційними джерелами. </w:t>
            </w:r>
            <w:r>
              <w:rPr>
                <w:rFonts w:cs="Calibri"/>
                <w:color w:val="000000"/>
                <w:shd w:val="clear" w:color="auto" w:fill="FFFFFF"/>
              </w:rPr>
              <w:t>Міні-маркетингов</w:t>
            </w:r>
            <w:r>
              <w:rPr>
                <w:rFonts w:cs="Calibri"/>
                <w:color w:val="000000"/>
                <w:shd w:val="clear" w:color="auto" w:fill="FFFFFF"/>
                <w:lang w:val="uk-UA"/>
              </w:rPr>
              <w:t xml:space="preserve">е </w:t>
            </w:r>
            <w:r>
              <w:rPr>
                <w:rFonts w:cs="Calibri"/>
                <w:color w:val="000000"/>
                <w:shd w:val="clear" w:color="auto" w:fill="FFFFFF"/>
              </w:rPr>
              <w:t>дослідження</w:t>
            </w:r>
            <w:r>
              <w:rPr>
                <w:rFonts w:cs="Calibri"/>
                <w:color w:val="000000"/>
                <w:shd w:val="clear" w:color="auto" w:fill="FFFFFF"/>
                <w:lang w:val="uk-UA"/>
              </w:rPr>
              <w:t xml:space="preserve">. </w:t>
            </w:r>
            <w:r>
              <w:rPr>
                <w:sz w:val="24"/>
                <w:szCs w:val="24"/>
                <w:lang w:val="uk-UA"/>
              </w:rPr>
              <w:t xml:space="preserve"> Огляд моделей-аналогів. Створення банку  ідей на основі зібраної та проаналізованої інформації. Визначення завдань для виконання проекту.</w:t>
            </w:r>
            <w:r>
              <w:rPr>
                <w:rFonts w:cs="Calibri"/>
                <w:i/>
                <w:color w:val="000000"/>
                <w:lang w:val="uk-UA"/>
              </w:rPr>
              <w:t xml:space="preserve">                              </w:t>
            </w:r>
          </w:p>
          <w:p w:rsidR="004F08A9" w:rsidRDefault="004F08A9">
            <w:pPr>
              <w:contextualSpacing/>
              <w:rPr>
                <w:rFonts w:cs="Calibri"/>
                <w:i/>
                <w:color w:val="000000"/>
                <w:lang w:val="uk-UA"/>
              </w:rPr>
            </w:pPr>
          </w:p>
          <w:p w:rsidR="004F08A9" w:rsidRDefault="004F08A9">
            <w:pPr>
              <w:contextualSpacing/>
            </w:pPr>
            <w:r>
              <w:rPr>
                <w:rFonts w:cs="Calibri"/>
                <w:i/>
                <w:color w:val="000000"/>
              </w:rPr>
              <w:t>Розуміє вплив властивостей конструкційних матеріалів на технологію обробки</w:t>
            </w:r>
            <w:r>
              <w:rPr>
                <w:rFonts w:cs="Calibri"/>
                <w:color w:val="000000"/>
              </w:rPr>
              <w:t>.</w:t>
            </w:r>
          </w:p>
          <w:p w:rsidR="004F08A9" w:rsidRDefault="004F08A9">
            <w:pPr>
              <w:contextualSpacing/>
              <w:rPr>
                <w:i/>
              </w:rPr>
            </w:pPr>
            <w:r>
              <w:rPr>
                <w:rStyle w:val="uficommentbody"/>
                <w:color w:val="000000"/>
                <w:lang w:val="uk-UA"/>
              </w:rPr>
              <w:t>Розраховує та планує орієнтовну вартість витрачених матеріалів</w:t>
            </w:r>
            <w:r>
              <w:rPr>
                <w:i/>
                <w:color w:val="000000"/>
                <w:lang w:val="uk-UA"/>
              </w:rPr>
              <w:t xml:space="preserve">.                                        </w:t>
            </w:r>
            <w:r>
              <w:rPr>
                <w:rFonts w:cs="Calibri"/>
                <w:i/>
                <w:color w:val="000000"/>
                <w:lang w:val="uk-UA"/>
              </w:rPr>
              <w:t xml:space="preserve">                                                     </w:t>
            </w:r>
            <w:r>
              <w:rPr>
                <w:rFonts w:asciiTheme="minorHAnsi" w:hAnsiTheme="minorHAnsi"/>
                <w:b/>
                <w:sz w:val="24"/>
                <w:szCs w:val="24"/>
                <w:u w:val="single"/>
                <w:lang w:val="uk-UA"/>
              </w:rPr>
              <w:t>ІІ етап.  Конструкторський</w:t>
            </w:r>
            <w:r>
              <w:rPr>
                <w:b/>
                <w:i/>
                <w:sz w:val="24"/>
                <w:szCs w:val="24"/>
                <w:u w:val="single"/>
                <w:lang w:val="uk-UA"/>
              </w:rPr>
              <w:t xml:space="preserve">                                           </w:t>
            </w:r>
            <w:r>
              <w:rPr>
                <w:sz w:val="24"/>
                <w:szCs w:val="24"/>
                <w:u w:val="single"/>
                <w:lang w:val="uk-UA"/>
              </w:rPr>
              <w:t xml:space="preserve"> </w:t>
            </w:r>
            <w:r>
              <w:rPr>
                <w:b/>
                <w:i/>
                <w:sz w:val="24"/>
                <w:szCs w:val="24"/>
                <w:u w:val="single"/>
                <w:lang w:val="uk-UA"/>
              </w:rPr>
              <w:t xml:space="preserve">                                           </w:t>
            </w:r>
            <w:r>
              <w:rPr>
                <w:sz w:val="24"/>
                <w:szCs w:val="24"/>
                <w:u w:val="single"/>
                <w:lang w:val="uk-UA"/>
              </w:rPr>
              <w:t xml:space="preserve"> </w:t>
            </w:r>
          </w:p>
          <w:p w:rsidR="004F08A9" w:rsidRDefault="004F08A9">
            <w:pPr>
              <w:pStyle w:val="aa"/>
              <w:jc w:val="left"/>
              <w:rPr>
                <w:b w:val="0"/>
                <w:sz w:val="24"/>
                <w:szCs w:val="24"/>
                <w:lang w:eastAsia="en-US"/>
              </w:rPr>
            </w:pPr>
            <w:r>
              <w:rPr>
                <w:rFonts w:cs="Calibri"/>
                <w:color w:val="000000"/>
                <w:sz w:val="24"/>
                <w:szCs w:val="24"/>
                <w:shd w:val="clear" w:color="auto" w:fill="FFFFFF"/>
                <w:lang w:eastAsia="en-US"/>
              </w:rPr>
              <w:t xml:space="preserve">Тема. </w:t>
            </w:r>
            <w:r>
              <w:rPr>
                <w:sz w:val="24"/>
                <w:szCs w:val="24"/>
                <w:lang w:eastAsia="en-US"/>
              </w:rPr>
              <w:t>Створення ескізного малюнка</w:t>
            </w:r>
            <w:r>
              <w:rPr>
                <w:b w:val="0"/>
                <w:sz w:val="24"/>
                <w:szCs w:val="24"/>
                <w:lang w:eastAsia="en-US"/>
              </w:rPr>
              <w:t xml:space="preserve"> проектованого виробу</w:t>
            </w:r>
            <w:r>
              <w:rPr>
                <w:rFonts w:cs="Calibri"/>
                <w:color w:val="000000"/>
                <w:lang w:eastAsia="en-US"/>
              </w:rPr>
              <w:t xml:space="preserve"> </w:t>
            </w:r>
            <w:r>
              <w:rPr>
                <w:rFonts w:cs="Calibri"/>
                <w:b w:val="0"/>
                <w:color w:val="000000"/>
                <w:sz w:val="24"/>
                <w:szCs w:val="24"/>
                <w:lang w:eastAsia="en-US"/>
              </w:rPr>
              <w:t>та декору використовуючи</w:t>
            </w:r>
            <w:r>
              <w:rPr>
                <w:rFonts w:cs="Calibri"/>
                <w:color w:val="000000"/>
                <w:lang w:eastAsia="en-US"/>
              </w:rPr>
              <w:t xml:space="preserve"> </w:t>
            </w:r>
            <w:r>
              <w:rPr>
                <w:rFonts w:cs="Calibri"/>
                <w:b w:val="0"/>
                <w:color w:val="000000"/>
                <w:sz w:val="24"/>
                <w:szCs w:val="24"/>
                <w:lang w:eastAsia="en-US"/>
              </w:rPr>
              <w:t>метод фокальних об'єктів.</w:t>
            </w:r>
            <w:r>
              <w:rPr>
                <w:b w:val="0"/>
                <w:sz w:val="24"/>
                <w:szCs w:val="24"/>
                <w:lang w:eastAsia="en-US"/>
              </w:rPr>
              <w:t xml:space="preserve"> Опис ескізу враховуючи призначення, розмір, навантаження внутрішньої та декору зовнішньої частини органайзера .</w:t>
            </w:r>
          </w:p>
          <w:p w:rsidR="004F08A9" w:rsidRDefault="004F08A9">
            <w:pPr>
              <w:rPr>
                <w:sz w:val="24"/>
                <w:szCs w:val="24"/>
                <w:lang w:val="uk-UA"/>
              </w:rPr>
            </w:pPr>
            <w:r>
              <w:rPr>
                <w:sz w:val="24"/>
                <w:szCs w:val="24"/>
                <w:lang w:val="uk-UA"/>
              </w:rPr>
              <w:t xml:space="preserve">Добір матеріалів та підготовка  матеріалів  до роботи.    </w:t>
            </w:r>
          </w:p>
          <w:tbl>
            <w:tblPr>
              <w:tblStyle w:val="ae"/>
              <w:tblW w:w="0" w:type="auto"/>
              <w:tblLayout w:type="fixed"/>
              <w:tblLook w:val="04A0"/>
            </w:tblPr>
            <w:tblGrid>
              <w:gridCol w:w="882"/>
              <w:gridCol w:w="1839"/>
              <w:gridCol w:w="1297"/>
              <w:gridCol w:w="1281"/>
              <w:gridCol w:w="1152"/>
            </w:tblGrid>
            <w:tr w:rsidR="004F08A9">
              <w:trPr>
                <w:trHeight w:val="276"/>
              </w:trPr>
              <w:tc>
                <w:tcPr>
                  <w:tcW w:w="8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2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1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bl>
          <w:p w:rsidR="004F08A9" w:rsidRDefault="004F08A9">
            <w:pPr>
              <w:pStyle w:val="aa"/>
              <w:jc w:val="left"/>
              <w:rPr>
                <w:b w:val="0"/>
                <w:sz w:val="24"/>
                <w:szCs w:val="24"/>
                <w:lang w:eastAsia="en-US"/>
              </w:rPr>
            </w:pPr>
            <w:r>
              <w:rPr>
                <w:sz w:val="24"/>
                <w:szCs w:val="24"/>
                <w:lang w:eastAsia="en-US"/>
              </w:rPr>
              <w:t>Виготовлення необхідних  лекал.</w:t>
            </w:r>
            <w:r>
              <w:rPr>
                <w:b w:val="0"/>
                <w:sz w:val="24"/>
                <w:szCs w:val="24"/>
                <w:lang w:eastAsia="en-US"/>
              </w:rPr>
              <w:t xml:space="preserve"> </w:t>
            </w:r>
            <w:r>
              <w:rPr>
                <w:b w:val="0"/>
                <w:bCs/>
                <w:sz w:val="24"/>
                <w:szCs w:val="24"/>
                <w:lang w:eastAsia="en-US"/>
              </w:rPr>
              <w:t>Інстр. з ОП № 40.</w:t>
            </w:r>
            <w:r>
              <w:rPr>
                <w:sz w:val="24"/>
                <w:szCs w:val="24"/>
                <w:lang w:eastAsia="en-US"/>
              </w:rPr>
              <w:t xml:space="preserve">                                               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26.</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asciiTheme="minorHAnsi" w:hAnsiTheme="minorHAnsi" w:cs="Calibri"/>
                <w:i/>
                <w:color w:val="000000"/>
                <w:shd w:val="clear" w:color="auto" w:fill="FFFFFF"/>
                <w:lang w:val="uk-UA"/>
              </w:rPr>
              <w:t>Визначає необхідну кількість матеріалів для виготовлення виробу</w:t>
            </w:r>
            <w:r>
              <w:rPr>
                <w:rFonts w:cs="Calibri"/>
                <w:i/>
                <w:color w:val="000000"/>
                <w:lang w:val="uk-UA"/>
              </w:rPr>
              <w:t xml:space="preserve"> </w:t>
            </w:r>
          </w:p>
          <w:p w:rsidR="004F08A9" w:rsidRDefault="004F08A9">
            <w:pPr>
              <w:pStyle w:val="tabjusi"/>
              <w:tabs>
                <w:tab w:val="clear" w:pos="5040"/>
                <w:tab w:val="left" w:pos="4882"/>
              </w:tabs>
              <w:spacing w:line="240" w:lineRule="auto"/>
              <w:ind w:left="0" w:right="141"/>
              <w:jc w:val="left"/>
              <w:rPr>
                <w:rFonts w:ascii="Times New Roman" w:hAnsi="Times New Roman" w:cs="Times New Roman"/>
                <w:b/>
                <w:i/>
                <w:u w:val="single"/>
                <w:lang w:val="uk-UA" w:eastAsia="en-US"/>
              </w:rPr>
            </w:pPr>
            <w:r>
              <w:rPr>
                <w:rFonts w:asciiTheme="minorHAnsi" w:hAnsiTheme="minorHAnsi" w:cs="Calibri"/>
                <w:i/>
                <w:color w:val="000000"/>
                <w:shd w:val="clear" w:color="auto" w:fill="FFFFFF"/>
                <w:lang w:val="uk-UA" w:eastAsia="en-US"/>
              </w:rPr>
              <w:t>Дотримується правил розкроювання та прийомів роботи з інструментами.</w:t>
            </w:r>
            <w:r>
              <w:rPr>
                <w:rFonts w:ascii="Times New Roman" w:hAnsi="Times New Roman" w:cs="Times New Roman"/>
                <w:b/>
                <w:i/>
                <w:u w:val="single"/>
                <w:lang w:val="uk-UA" w:eastAsia="en-US"/>
              </w:rPr>
              <w:t xml:space="preserve"> </w:t>
            </w:r>
          </w:p>
          <w:p w:rsidR="004F08A9" w:rsidRDefault="004F08A9">
            <w:pPr>
              <w:contextualSpacing/>
              <w:rPr>
                <w:b/>
                <w:sz w:val="24"/>
                <w:szCs w:val="24"/>
                <w:lang w:val="uk-UA"/>
              </w:rPr>
            </w:pPr>
            <w:r>
              <w:rPr>
                <w:b/>
                <w:sz w:val="24"/>
                <w:szCs w:val="24"/>
                <w:lang w:val="uk-UA"/>
              </w:rPr>
              <w:t xml:space="preserve">Тема. Розкроювання основи та деталей декору.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en-US"/>
              </w:rPr>
              <w:t>2</w:t>
            </w:r>
            <w:r>
              <w:rPr>
                <w:lang w:val="uk-UA"/>
              </w:rPr>
              <w:t>7.</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lang w:val="uk-UA"/>
              </w:rPr>
            </w:pPr>
            <w:r>
              <w:rPr>
                <w:rFonts w:cs="Calibri"/>
                <w:i/>
                <w:color w:val="000000"/>
                <w:shd w:val="clear" w:color="auto" w:fill="FFFFFF"/>
                <w:lang w:val="uk-UA"/>
              </w:rPr>
              <w:t>Розрізняє види механізмів перетворення та передачі руху.</w:t>
            </w:r>
            <w:r>
              <w:rPr>
                <w:rFonts w:cs="Calibri"/>
                <w:i/>
                <w:color w:val="000000"/>
                <w:shd w:val="clear" w:color="auto" w:fill="FFFFFF"/>
              </w:rPr>
              <w:t xml:space="preserve"> Дотримується правил безпечної праці при виконанні технологічних операцій</w:t>
            </w:r>
          </w:p>
          <w:p w:rsidR="004F08A9" w:rsidRDefault="004F08A9">
            <w:pPr>
              <w:contextualSpacing/>
              <w:rPr>
                <w:lang w:val="uk-UA"/>
              </w:rPr>
            </w:pPr>
            <w:r>
              <w:rPr>
                <w:b/>
                <w:lang w:val="uk-UA"/>
              </w:rPr>
              <w:t>Тема. Робота на швейній машині. В</w:t>
            </w:r>
            <w:r>
              <w:rPr>
                <w:rFonts w:cs="Calibri"/>
                <w:b/>
                <w:color w:val="000000"/>
                <w:shd w:val="clear" w:color="auto" w:fill="FFFFFF"/>
                <w:lang w:val="uk-UA"/>
              </w:rPr>
              <w:t>иди механізмів перетворення та передачи руху</w:t>
            </w:r>
            <w:r>
              <w:rPr>
                <w:rFonts w:cs="Calibri"/>
                <w:color w:val="000000"/>
                <w:shd w:val="clear" w:color="auto" w:fill="FFFFFF"/>
                <w:lang w:val="uk-UA"/>
              </w:rPr>
              <w:t>.</w:t>
            </w:r>
          </w:p>
          <w:p w:rsidR="004F08A9" w:rsidRDefault="004F08A9">
            <w:pPr>
              <w:rPr>
                <w:lang w:val="uk-UA"/>
              </w:rPr>
            </w:pPr>
            <w:r>
              <w:rPr>
                <w:b/>
                <w:lang w:val="uk-UA"/>
              </w:rPr>
              <w:t>Технологія виконання накладного шва.</w:t>
            </w:r>
            <w:r>
              <w:rPr>
                <w:lang w:val="uk-UA"/>
              </w:rPr>
              <w:t xml:space="preserve">  Виготовлення кишень та пришивання їх до основної частини органайзера. Інстр. з ОП № 40, 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en-US"/>
              </w:rPr>
              <w:lastRenderedPageBreak/>
              <w:t>28</w:t>
            </w:r>
            <w:r>
              <w:rPr>
                <w:lang w:val="uk-UA"/>
              </w:rPr>
              <w:t>.</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rFonts w:cs="Calibri"/>
                <w:i/>
                <w:color w:val="000000"/>
                <w:shd w:val="clear" w:color="auto" w:fill="FFFFFF"/>
              </w:rPr>
              <w:t>Дотримується правил безпечної праці при виконанні технологічних операцій</w:t>
            </w:r>
            <w:r>
              <w:rPr>
                <w:b/>
                <w:lang w:val="uk-UA"/>
              </w:rPr>
              <w:t xml:space="preserve"> .</w:t>
            </w:r>
          </w:p>
          <w:p w:rsidR="004F08A9" w:rsidRDefault="004F08A9">
            <w:pPr>
              <w:rPr>
                <w:b/>
                <w:lang w:val="uk-UA"/>
              </w:rPr>
            </w:pPr>
            <w:r>
              <w:rPr>
                <w:b/>
                <w:lang w:val="uk-UA"/>
              </w:rPr>
              <w:t xml:space="preserve">Тема. Виготовлення виробу. </w:t>
            </w:r>
            <w:r>
              <w:rPr>
                <w:lang w:val="uk-UA"/>
              </w:rPr>
              <w:t>Інстр. з ОП № 40, 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29.</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rFonts w:cs="Calibri"/>
                <w:i/>
                <w:color w:val="000000"/>
                <w:shd w:val="clear" w:color="auto" w:fill="FFFFFF"/>
                <w:lang w:val="uk-UA"/>
              </w:rPr>
              <w:t>Дотримується правил безпечної праці при виконанні технологічних операцій.</w:t>
            </w:r>
            <w:r>
              <w:rPr>
                <w:b/>
                <w:lang w:val="uk-UA"/>
              </w:rPr>
              <w:t xml:space="preserve">        Тема. Виготовлення виробу. </w:t>
            </w:r>
            <w:r>
              <w:rPr>
                <w:lang w:val="uk-UA"/>
              </w:rPr>
              <w:t>Інстр. з ОП № 40, 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30.</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hd w:val="clear" w:color="auto" w:fill="FFFFFF"/>
                <w:lang w:val="uk-UA"/>
              </w:rPr>
            </w:pPr>
            <w:r>
              <w:rPr>
                <w:lang w:val="uk-UA"/>
              </w:rPr>
              <w:t>Добирає матеріали, інструменти та обладнання для виг</w:t>
            </w:r>
            <w:r>
              <w:t>отовлення</w:t>
            </w:r>
            <w:r>
              <w:rPr>
                <w:lang w:val="uk-UA"/>
              </w:rPr>
              <w:t xml:space="preserve"> </w:t>
            </w:r>
            <w:r>
              <w:t xml:space="preserve"> виробу. </w:t>
            </w:r>
            <w:r>
              <w:rPr>
                <w:shd w:val="clear" w:color="auto" w:fill="FFFFFF"/>
                <w:lang w:val="uk-UA"/>
              </w:rPr>
              <w:t xml:space="preserve">   </w:t>
            </w:r>
            <w:r>
              <w:rPr>
                <w:shd w:val="clear" w:color="auto" w:fill="FFFFFF"/>
              </w:rPr>
              <w:t>Дотримується правил безпечної праці при виконанні технологічних операцій</w:t>
            </w:r>
            <w:r>
              <w:rPr>
                <w:shd w:val="clear" w:color="auto" w:fill="FFFFFF"/>
                <w:lang w:val="uk-UA"/>
              </w:rPr>
              <w:t>.</w:t>
            </w:r>
          </w:p>
          <w:p w:rsidR="004F08A9" w:rsidRDefault="004F08A9">
            <w:pPr>
              <w:rPr>
                <w:lang w:val="uk-UA"/>
              </w:rPr>
            </w:pPr>
            <w:r>
              <w:rPr>
                <w:b/>
                <w:lang w:val="uk-UA"/>
              </w:rPr>
              <w:t xml:space="preserve"> Тема. Оздоблення органайзера. </w:t>
            </w:r>
            <w:r>
              <w:rPr>
                <w:lang w:val="uk-UA"/>
              </w:rPr>
              <w:t>Інстр. з ОП № 40, 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31.</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i/>
                <w:color w:val="000000"/>
                <w:lang w:val="uk-UA"/>
              </w:rPr>
            </w:pPr>
            <w:r>
              <w:rPr>
                <w:rFonts w:cs="Calibri"/>
                <w:i/>
                <w:color w:val="000000"/>
                <w:lang w:val="uk-UA"/>
              </w:rPr>
              <w:t>Обґрунтовує взаємозв’язок між дотриманням технології виготовлення та якістю виробу</w:t>
            </w:r>
            <w:r>
              <w:rPr>
                <w:rFonts w:cs="Calibri"/>
                <w:b/>
                <w:i/>
                <w:color w:val="000000"/>
                <w:lang w:val="uk-UA"/>
              </w:rPr>
              <w:t xml:space="preserve"> </w:t>
            </w:r>
            <w:r>
              <w:rPr>
                <w:rFonts w:cs="Calibri"/>
                <w:i/>
                <w:color w:val="000000"/>
                <w:lang w:val="uk-UA"/>
              </w:rPr>
              <w:t>та оцінює виконання технологічних операцій,  усунення недоліків.</w:t>
            </w:r>
          </w:p>
          <w:p w:rsidR="004F08A9" w:rsidRDefault="004F08A9">
            <w:pPr>
              <w:rPr>
                <w:rFonts w:cs="Calibri"/>
                <w:i/>
                <w:color w:val="000000"/>
                <w:lang w:val="uk-UA"/>
              </w:rPr>
            </w:pPr>
            <w:r>
              <w:rPr>
                <w:b/>
                <w:sz w:val="24"/>
                <w:szCs w:val="24"/>
                <w:lang w:val="uk-UA"/>
              </w:rPr>
              <w:t>Остаточні роботи</w:t>
            </w:r>
            <w:r>
              <w:rPr>
                <w:sz w:val="24"/>
                <w:szCs w:val="24"/>
                <w:lang w:val="uk-UA"/>
              </w:rPr>
              <w:t>.</w:t>
            </w:r>
            <w:r>
              <w:rPr>
                <w:b/>
                <w:sz w:val="24"/>
                <w:szCs w:val="24"/>
                <w:u w:val="single"/>
                <w:lang w:val="uk-UA"/>
              </w:rPr>
              <w:t xml:space="preserve"> </w:t>
            </w:r>
            <w:r>
              <w:rPr>
                <w:lang w:val="uk-UA"/>
              </w:rPr>
              <w:t>Інстр. з ОП № 40, 41.</w:t>
            </w:r>
            <w:r>
              <w:rPr>
                <w:b/>
                <w:sz w:val="24"/>
                <w:szCs w:val="24"/>
                <w:u w:val="single"/>
                <w:lang w:val="uk-UA"/>
              </w:rPr>
              <w:t>Контроль якості.</w:t>
            </w:r>
            <w:r>
              <w:rPr>
                <w:rFonts w:cs="Calibri"/>
                <w:i/>
                <w:color w:val="000000"/>
                <w:lang w:val="uk-UA"/>
              </w:rPr>
              <w:t xml:space="preserve"> </w:t>
            </w:r>
          </w:p>
          <w:p w:rsidR="004F08A9" w:rsidRDefault="004F08A9">
            <w:pPr>
              <w:rPr>
                <w:rFonts w:cs="Calibri"/>
                <w:i/>
                <w:color w:val="000000"/>
                <w:lang w:val="uk-UA"/>
              </w:rPr>
            </w:pPr>
          </w:p>
          <w:p w:rsidR="004F08A9" w:rsidRDefault="004F08A9">
            <w:pPr>
              <w:rPr>
                <w:b/>
                <w:sz w:val="24"/>
                <w:szCs w:val="24"/>
                <w:lang w:val="uk-UA"/>
              </w:rPr>
            </w:pPr>
            <w:r>
              <w:rPr>
                <w:rFonts w:cs="Calibri"/>
                <w:i/>
                <w:color w:val="000000"/>
                <w:shd w:val="clear" w:color="auto" w:fill="FFFFFF"/>
              </w:rPr>
              <w:t>Оцінює результати власної діяльності</w:t>
            </w:r>
            <w:r>
              <w:rPr>
                <w:b/>
                <w:sz w:val="24"/>
                <w:szCs w:val="24"/>
                <w:lang w:val="uk-UA"/>
              </w:rPr>
              <w:t>.</w:t>
            </w:r>
          </w:p>
          <w:p w:rsidR="004F08A9" w:rsidRDefault="004F08A9">
            <w:pPr>
              <w:pStyle w:val="ac"/>
              <w:rPr>
                <w:sz w:val="24"/>
                <w:szCs w:val="24"/>
              </w:rPr>
            </w:pPr>
            <w:r>
              <w:rPr>
                <w:b/>
                <w:sz w:val="24"/>
                <w:szCs w:val="24"/>
                <w:u w:val="single"/>
                <w:lang w:val="uk-UA"/>
              </w:rPr>
              <w:t xml:space="preserve"> І</w:t>
            </w:r>
            <w:r>
              <w:rPr>
                <w:b/>
                <w:sz w:val="24"/>
                <w:szCs w:val="24"/>
                <w:u w:val="single"/>
                <w:lang w:val="en-US"/>
              </w:rPr>
              <w:t>V</w:t>
            </w:r>
            <w:r>
              <w:rPr>
                <w:b/>
                <w:sz w:val="24"/>
                <w:szCs w:val="24"/>
                <w:u w:val="single"/>
                <w:lang w:val="uk-UA"/>
              </w:rPr>
              <w:t>етап. Заключний</w:t>
            </w:r>
            <w:r>
              <w:rPr>
                <w:b/>
                <w:sz w:val="24"/>
                <w:szCs w:val="24"/>
                <w:lang w:val="uk-UA"/>
              </w:rPr>
              <w:t xml:space="preserve">. </w:t>
            </w:r>
            <w:r>
              <w:rPr>
                <w:b/>
                <w:sz w:val="24"/>
                <w:szCs w:val="24"/>
              </w:rPr>
              <w:t xml:space="preserve">Презентація та оцінка результатів проектної діяльності.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1516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i/>
                <w:sz w:val="24"/>
                <w:szCs w:val="24"/>
                <w:lang w:val="uk-UA"/>
              </w:rPr>
            </w:pPr>
            <w:r>
              <w:rPr>
                <w:rFonts w:cs="Calibri"/>
                <w:b/>
                <w:i/>
                <w:color w:val="000000"/>
                <w:sz w:val="24"/>
                <w:szCs w:val="24"/>
                <w:lang w:val="uk-UA"/>
              </w:rPr>
              <w:t>Розділ 2. Технологія побутової діяльності та самообслуговування</w:t>
            </w: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32.</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Проект № 6</w:t>
            </w:r>
          </w:p>
          <w:p w:rsidR="004F08A9" w:rsidRDefault="004F08A9">
            <w:pPr>
              <w:rPr>
                <w:lang w:val="uk-UA"/>
              </w:rPr>
            </w:pPr>
            <w:r>
              <w:rPr>
                <w:lang w:val="uk-UA"/>
              </w:rPr>
              <w:t>1 година</w:t>
            </w: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cs="Calibri"/>
                <w:i/>
                <w:color w:val="000000"/>
              </w:rPr>
              <w:t>Наводить приклади призначення етикеток та екологічних символів.</w:t>
            </w:r>
          </w:p>
          <w:p w:rsidR="004F08A9" w:rsidRDefault="004F08A9">
            <w:pPr>
              <w:contextualSpacing/>
              <w:rPr>
                <w:rFonts w:cs="Calibri"/>
                <w:i/>
                <w:color w:val="000000"/>
                <w:shd w:val="clear" w:color="auto" w:fill="FFFFFF"/>
                <w:lang w:val="uk-UA"/>
              </w:rPr>
            </w:pPr>
            <w:r>
              <w:rPr>
                <w:i/>
                <w:color w:val="000000"/>
                <w:shd w:val="clear" w:color="auto" w:fill="FFFFFF"/>
              </w:rPr>
              <w:t xml:space="preserve">Знає про шкідливий вплив фарб і </w:t>
            </w:r>
            <w:r>
              <w:rPr>
                <w:i/>
                <w:iCs/>
                <w:lang w:eastAsia="ru-RU"/>
              </w:rPr>
              <w:t>може йому запобігати</w:t>
            </w:r>
            <w:r>
              <w:rPr>
                <w:i/>
                <w:color w:val="000000"/>
                <w:shd w:val="clear" w:color="auto" w:fill="FFFFFF"/>
              </w:rPr>
              <w:t>.</w:t>
            </w:r>
            <w:r>
              <w:rPr>
                <w:rFonts w:cs="Calibri"/>
                <w:i/>
                <w:color w:val="000000"/>
                <w:shd w:val="clear" w:color="auto" w:fill="FFFFFF"/>
              </w:rPr>
              <w:t xml:space="preserve"> </w:t>
            </w:r>
          </w:p>
          <w:p w:rsidR="004F08A9" w:rsidRDefault="004F08A9">
            <w:pPr>
              <w:rPr>
                <w:i/>
              </w:rPr>
            </w:pPr>
            <w:r>
              <w:rPr>
                <w:rFonts w:cs="Calibri"/>
                <w:i/>
                <w:color w:val="000000"/>
                <w:shd w:val="clear" w:color="auto" w:fill="FFFFFF"/>
              </w:rPr>
              <w:t>Добирає матеріали та інструменти для виконання малярних робіт.</w:t>
            </w:r>
            <w:r>
              <w:rPr>
                <w:rFonts w:cs="Calibri"/>
                <w:b/>
                <w:i/>
                <w:color w:val="000000"/>
              </w:rPr>
              <w:t xml:space="preserve"> </w:t>
            </w:r>
          </w:p>
          <w:p w:rsidR="004F08A9" w:rsidRDefault="004F08A9">
            <w:pPr>
              <w:contextualSpacing/>
              <w:rPr>
                <w:i/>
              </w:rPr>
            </w:pPr>
            <w:r>
              <w:rPr>
                <w:rFonts w:cs="Calibri"/>
                <w:i/>
                <w:color w:val="000000"/>
              </w:rPr>
              <w:t>Усвідомлює важливість правильного добору матеріалів для малярних робіт з погляду  доцільності та безпеки їх використання.</w:t>
            </w:r>
          </w:p>
          <w:p w:rsidR="004F08A9" w:rsidRDefault="004F08A9">
            <w:pPr>
              <w:contextualSpacing/>
              <w:rPr>
                <w:i/>
              </w:rPr>
            </w:pPr>
            <w:r>
              <w:rPr>
                <w:i/>
                <w:iCs/>
                <w:color w:val="000000"/>
              </w:rPr>
              <w:t>Критично ставиться до інформації  про товари для збереження здоров’я.</w:t>
            </w:r>
          </w:p>
          <w:p w:rsidR="004F08A9" w:rsidRDefault="004F08A9">
            <w:pPr>
              <w:contextualSpacing/>
              <w:rPr>
                <w:i/>
              </w:rPr>
            </w:pPr>
            <w:r>
              <w:rPr>
                <w:rFonts w:cs="Calibri"/>
                <w:i/>
                <w:color w:val="000000"/>
              </w:rPr>
              <w:t xml:space="preserve">Висловлює власні судження </w:t>
            </w:r>
            <w:r>
              <w:rPr>
                <w:i/>
                <w:lang w:val="uk-UA"/>
              </w:rPr>
              <w:t xml:space="preserve"> </w:t>
            </w:r>
            <w:r>
              <w:rPr>
                <w:rFonts w:cs="Calibri"/>
                <w:i/>
                <w:color w:val="000000"/>
              </w:rPr>
              <w:t>про необхідність маркування споживчих товарів.</w:t>
            </w:r>
          </w:p>
          <w:p w:rsidR="004F08A9" w:rsidRDefault="004F08A9">
            <w:pPr>
              <w:contextualSpacing/>
              <w:rPr>
                <w:i/>
                <w:lang w:val="uk-UA"/>
              </w:rPr>
            </w:pPr>
            <w:r>
              <w:rPr>
                <w:rFonts w:cs="Calibri"/>
                <w:i/>
                <w:color w:val="000000"/>
              </w:rPr>
              <w:t>Усвідомлює важливість дотримання рекомендацій щодо утилізації тари</w:t>
            </w:r>
            <w:r>
              <w:rPr>
                <w:i/>
                <w:lang w:val="uk-UA"/>
              </w:rPr>
              <w:t>.</w:t>
            </w:r>
          </w:p>
          <w:p w:rsidR="004F08A9" w:rsidRDefault="004F08A9">
            <w:pPr>
              <w:pStyle w:val="11"/>
              <w:ind w:left="0"/>
              <w:rPr>
                <w:b/>
              </w:rPr>
            </w:pPr>
            <w:r>
              <w:rPr>
                <w:b/>
                <w:sz w:val="24"/>
                <w:szCs w:val="24"/>
              </w:rPr>
              <w:t xml:space="preserve">Тема. Постановка проблеми </w:t>
            </w:r>
            <w:r>
              <w:rPr>
                <w:rFonts w:cs="Calibri"/>
                <w:b/>
                <w:color w:val="000000"/>
              </w:rPr>
              <w:t>«Малярні роботи у побуті власними руками».</w:t>
            </w:r>
          </w:p>
          <w:p w:rsidR="004F08A9" w:rsidRDefault="004F08A9">
            <w:pPr>
              <w:suppressAutoHyphens/>
              <w:contextualSpacing/>
              <w:rPr>
                <w:rFonts w:cs="Calibri"/>
                <w:color w:val="000000"/>
                <w:lang w:val="uk-UA"/>
              </w:rPr>
            </w:pPr>
            <w:r>
              <w:rPr>
                <w:sz w:val="24"/>
                <w:szCs w:val="24"/>
                <w:lang w:val="uk-UA"/>
              </w:rPr>
              <w:t>Робота з інформаційними джерелами</w:t>
            </w:r>
            <w:r>
              <w:rPr>
                <w:rFonts w:cs="Calibri"/>
                <w:color w:val="000000"/>
                <w:shd w:val="clear" w:color="auto" w:fill="FFFFFF"/>
                <w:lang w:val="uk-UA"/>
              </w:rPr>
              <w:t>. Види фарб та о</w:t>
            </w:r>
            <w:r>
              <w:rPr>
                <w:sz w:val="24"/>
                <w:szCs w:val="24"/>
                <w:lang w:val="uk-UA"/>
              </w:rPr>
              <w:t>знайомлення із т</w:t>
            </w:r>
            <w:r>
              <w:rPr>
                <w:rFonts w:cs="Calibri"/>
                <w:color w:val="000000"/>
                <w:lang w:val="uk-UA"/>
              </w:rPr>
              <w:t>ехнологією  малярних робіт.</w:t>
            </w:r>
          </w:p>
          <w:p w:rsidR="004F08A9" w:rsidRDefault="004F08A9">
            <w:pPr>
              <w:suppressAutoHyphens/>
              <w:contextualSpacing/>
              <w:rPr>
                <w:sz w:val="24"/>
                <w:szCs w:val="24"/>
                <w:lang w:val="uk-UA"/>
              </w:rPr>
            </w:pPr>
            <w:r>
              <w:rPr>
                <w:rFonts w:cs="Calibri"/>
                <w:color w:val="000000"/>
                <w:lang w:val="uk-UA"/>
              </w:rPr>
              <w:t xml:space="preserve">Бесіда </w:t>
            </w:r>
            <w:r>
              <w:rPr>
                <w:sz w:val="24"/>
                <w:szCs w:val="24"/>
                <w:lang w:val="uk-UA"/>
              </w:rPr>
              <w:t xml:space="preserve">на основі зібраної та проаналізованої інформації.  </w:t>
            </w:r>
          </w:p>
          <w:p w:rsidR="004F08A9" w:rsidRDefault="004F08A9">
            <w:pPr>
              <w:contextualSpacing/>
              <w:rPr>
                <w:lang w:val="uk-UA"/>
              </w:rPr>
            </w:pPr>
            <w:r>
              <w:rPr>
                <w:rFonts w:cs="Calibri"/>
                <w:i/>
                <w:color w:val="000000"/>
                <w:lang w:val="uk-UA"/>
              </w:rPr>
              <w:t>Завдання:  Міні-маркетингове дослідження. Які фарби використовують для зовнішніх робіт, а які у приміщені. Порівняти чи однакова технологія  їх застосування?  В чому різниця?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33.</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Проект №7</w:t>
            </w:r>
          </w:p>
          <w:p w:rsidR="004F08A9" w:rsidRDefault="004F08A9">
            <w:pPr>
              <w:rPr>
                <w:lang w:val="uk-UA"/>
              </w:rPr>
            </w:pPr>
            <w:r>
              <w:rPr>
                <w:lang w:val="uk-UA"/>
              </w:rPr>
              <w:t>1 година</w:t>
            </w: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i/>
              </w:rPr>
            </w:pPr>
            <w:r>
              <w:rPr>
                <w:rFonts w:cs="Calibri"/>
                <w:i/>
                <w:color w:val="000000"/>
                <w:shd w:val="clear" w:color="auto" w:fill="FFFFFF"/>
              </w:rPr>
              <w:t>Знає види одягу та взуття, технологію догляду за ними.</w:t>
            </w:r>
          </w:p>
          <w:p w:rsidR="004F08A9" w:rsidRDefault="004F08A9">
            <w:pPr>
              <w:contextualSpacing/>
              <w:rPr>
                <w:rFonts w:cs="Calibri"/>
                <w:i/>
                <w:color w:val="000000"/>
                <w:shd w:val="clear" w:color="auto" w:fill="FFFFFF"/>
                <w:lang w:val="uk-UA"/>
              </w:rPr>
            </w:pPr>
            <w:r>
              <w:rPr>
                <w:rFonts w:cs="Calibri"/>
                <w:i/>
                <w:color w:val="000000"/>
                <w:shd w:val="clear" w:color="auto" w:fill="FFFFFF"/>
              </w:rPr>
              <w:t>Називає засоби догляду за одягом та взуттям.</w:t>
            </w:r>
            <w:r>
              <w:rPr>
                <w:rFonts w:cs="Calibri"/>
                <w:i/>
                <w:color w:val="000000"/>
                <w:shd w:val="clear" w:color="auto" w:fill="FFFFFF"/>
                <w:lang w:val="uk-UA"/>
              </w:rPr>
              <w:t xml:space="preserve">  </w:t>
            </w:r>
          </w:p>
          <w:p w:rsidR="004F08A9" w:rsidRDefault="004F08A9">
            <w:pPr>
              <w:contextualSpacing/>
              <w:rPr>
                <w:i/>
                <w:lang w:val="uk-UA"/>
              </w:rPr>
            </w:pPr>
            <w:r>
              <w:rPr>
                <w:rFonts w:cs="Calibri"/>
                <w:i/>
                <w:color w:val="000000"/>
                <w:shd w:val="clear" w:color="auto" w:fill="FFFFFF"/>
                <w:lang w:val="uk-UA"/>
              </w:rPr>
              <w:t xml:space="preserve">Усвідомлює про необхідність добору одягу та взуття з урахуванням власних параметрів та потреб догляду за одягом,  дотримання відповідних санітарно-гігієнічних вимог.   </w:t>
            </w:r>
            <w:r>
              <w:rPr>
                <w:rFonts w:cs="Calibri"/>
                <w:i/>
                <w:color w:val="000000"/>
                <w:lang w:val="uk-UA"/>
              </w:rPr>
              <w:t xml:space="preserve">Висловлює власні судження </w:t>
            </w:r>
            <w:r>
              <w:rPr>
                <w:lang w:val="uk-UA"/>
              </w:rPr>
              <w:t xml:space="preserve"> </w:t>
            </w:r>
            <w:r>
              <w:rPr>
                <w:rFonts w:cs="Calibri"/>
                <w:i/>
                <w:color w:val="000000"/>
                <w:lang w:val="uk-UA"/>
              </w:rPr>
              <w:t>про необхідність маркування споживчих товарів.</w:t>
            </w:r>
          </w:p>
          <w:p w:rsidR="004F08A9" w:rsidRDefault="004F08A9">
            <w:pPr>
              <w:jc w:val="both"/>
              <w:rPr>
                <w:b/>
                <w:sz w:val="24"/>
                <w:szCs w:val="24"/>
                <w:u w:val="single"/>
                <w:lang w:val="uk-UA"/>
              </w:rPr>
            </w:pPr>
          </w:p>
          <w:p w:rsidR="004F08A9" w:rsidRDefault="004F08A9">
            <w:pPr>
              <w:pStyle w:val="11"/>
              <w:ind w:left="0"/>
              <w:rPr>
                <w:b/>
              </w:rPr>
            </w:pPr>
            <w:r>
              <w:rPr>
                <w:b/>
                <w:sz w:val="24"/>
                <w:szCs w:val="24"/>
              </w:rPr>
              <w:lastRenderedPageBreak/>
              <w:t xml:space="preserve">Тема. Постановка проблеми </w:t>
            </w:r>
            <w:r>
              <w:rPr>
                <w:rFonts w:cs="Calibri"/>
                <w:b/>
                <w:color w:val="000000"/>
              </w:rPr>
              <w:t>«Я — споживач».</w:t>
            </w:r>
          </w:p>
          <w:p w:rsidR="004F08A9" w:rsidRDefault="004F08A9">
            <w:pPr>
              <w:suppressAutoHyphens/>
              <w:rPr>
                <w:lang w:val="uk-UA"/>
              </w:rPr>
            </w:pPr>
            <w:r>
              <w:rPr>
                <w:sz w:val="24"/>
                <w:szCs w:val="24"/>
                <w:lang w:val="uk-UA"/>
              </w:rPr>
              <w:t>Робота з інформаційними джерелами</w:t>
            </w:r>
            <w:r>
              <w:rPr>
                <w:rFonts w:cs="Calibri"/>
                <w:color w:val="000000"/>
                <w:shd w:val="clear" w:color="auto" w:fill="FFFFFF"/>
              </w:rPr>
              <w:t>. Маркетингов</w:t>
            </w:r>
            <w:r>
              <w:rPr>
                <w:rFonts w:cs="Calibri"/>
                <w:color w:val="000000"/>
                <w:shd w:val="clear" w:color="auto" w:fill="FFFFFF"/>
                <w:lang w:val="uk-UA"/>
              </w:rPr>
              <w:t xml:space="preserve">е </w:t>
            </w:r>
            <w:r>
              <w:rPr>
                <w:rFonts w:cs="Calibri"/>
                <w:color w:val="000000"/>
                <w:shd w:val="clear" w:color="auto" w:fill="FFFFFF"/>
              </w:rPr>
              <w:t>дослідження</w:t>
            </w:r>
            <w:r>
              <w:rPr>
                <w:sz w:val="24"/>
                <w:szCs w:val="24"/>
                <w:lang w:val="uk-UA"/>
              </w:rPr>
              <w:t>.   Ознайомлення із</w:t>
            </w:r>
            <w:r>
              <w:rPr>
                <w:rStyle w:val="uficommentbody"/>
                <w:color w:val="000000"/>
                <w:lang w:val="uk-UA"/>
              </w:rPr>
              <w:t xml:space="preserve"> технологією придбання продуктів харчування та інших товарів.</w:t>
            </w:r>
            <w:r>
              <w:rPr>
                <w:b/>
                <w:sz w:val="24"/>
                <w:szCs w:val="24"/>
                <w:lang w:val="uk-UA"/>
              </w:rPr>
              <w:t xml:space="preserve"> </w:t>
            </w:r>
          </w:p>
          <w:p w:rsidR="004F08A9" w:rsidRDefault="004F08A9">
            <w:pPr>
              <w:rPr>
                <w:sz w:val="24"/>
                <w:szCs w:val="24"/>
                <w:lang w:val="uk-UA"/>
              </w:rPr>
            </w:pPr>
            <w:r>
              <w:rPr>
                <w:sz w:val="24"/>
                <w:szCs w:val="24"/>
                <w:lang w:val="uk-UA"/>
              </w:rPr>
              <w:t>Бесіда на основі зібраної та проаналізованої інформації.</w:t>
            </w:r>
          </w:p>
          <w:p w:rsidR="004F08A9" w:rsidRDefault="004F08A9">
            <w:pPr>
              <w:contextualSpacing/>
              <w:rPr>
                <w:lang w:val="uk-UA"/>
              </w:rPr>
            </w:pPr>
            <w:r>
              <w:rPr>
                <w:rFonts w:cs="Calibri"/>
                <w:color w:val="000000"/>
                <w:lang w:val="uk-UA"/>
              </w:rPr>
              <w:t>Завдання:  М</w:t>
            </w:r>
            <w:r>
              <w:rPr>
                <w:lang w:val="uk-UA"/>
              </w:rPr>
              <w:t xml:space="preserve">аркетингове дослідження продуктових  товарів в торгівельній мережі. Ознайомлення </w:t>
            </w:r>
            <w:r>
              <w:rPr>
                <w:rFonts w:cs="Calibri"/>
                <w:color w:val="000000"/>
                <w:lang w:val="uk-UA"/>
              </w:rPr>
              <w:t xml:space="preserve">з умовними позначеннями якості  товарів  та термінами їх зберігання. </w:t>
            </w:r>
            <w:r>
              <w:rPr>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34</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Резерв часу.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35</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Резерв часу.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bl>
    <w:p w:rsidR="004F08A9" w:rsidRDefault="004F08A9" w:rsidP="004F08A9">
      <w:pPr>
        <w:pStyle w:val="11"/>
        <w:ind w:left="0"/>
        <w:rPr>
          <w:b/>
          <w:bCs/>
          <w:color w:val="000000"/>
          <w:lang w:val="ru-RU"/>
        </w:rPr>
      </w:pPr>
    </w:p>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rPr>
      </w:pPr>
    </w:p>
    <w:p w:rsidR="004F08A9" w:rsidRDefault="004F08A9" w:rsidP="004F08A9">
      <w:pPr>
        <w:pStyle w:val="11"/>
        <w:ind w:left="0"/>
        <w:jc w:val="center"/>
        <w:rPr>
          <w:b/>
          <w:bCs/>
          <w:color w:val="000000"/>
          <w:lang w:val="ru-RU"/>
        </w:rPr>
      </w:pPr>
      <w:r>
        <w:rPr>
          <w:b/>
          <w:bCs/>
          <w:color w:val="000000"/>
        </w:rPr>
        <w:t>8 клас</w:t>
      </w:r>
    </w:p>
    <w:p w:rsidR="004F08A9" w:rsidRDefault="004F08A9" w:rsidP="004F08A9">
      <w:pPr>
        <w:pStyle w:val="11"/>
        <w:ind w:left="0"/>
        <w:jc w:val="center"/>
        <w:rPr>
          <w:lang w:val="ru-RU"/>
        </w:rPr>
      </w:pPr>
    </w:p>
    <w:tbl>
      <w:tblPr>
        <w:tblStyle w:val="ae"/>
        <w:tblW w:w="15090" w:type="dxa"/>
        <w:tblInd w:w="250" w:type="dxa"/>
        <w:tblLayout w:type="fixed"/>
        <w:tblLook w:val="04A0"/>
      </w:tblPr>
      <w:tblGrid>
        <w:gridCol w:w="566"/>
        <w:gridCol w:w="34"/>
        <w:gridCol w:w="1778"/>
        <w:gridCol w:w="10"/>
        <w:gridCol w:w="19"/>
        <w:gridCol w:w="1508"/>
        <w:gridCol w:w="53"/>
        <w:gridCol w:w="8509"/>
        <w:gridCol w:w="1134"/>
        <w:gridCol w:w="1418"/>
        <w:gridCol w:w="61"/>
      </w:tblGrid>
      <w:tr w:rsidR="004F08A9" w:rsidTr="004F08A9">
        <w:tc>
          <w:tcPr>
            <w:tcW w:w="59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 п.п.</w:t>
            </w:r>
          </w:p>
        </w:tc>
        <w:tc>
          <w:tcPr>
            <w:tcW w:w="17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Кількість проектів</w:t>
            </w:r>
            <w:r>
              <w:rPr>
                <w:rFonts w:ascii="Times New Roman" w:hAnsi="Times New Roman"/>
                <w:lang w:val="uk-UA"/>
              </w:rPr>
              <w:t xml:space="preserve"> </w:t>
            </w:r>
            <w:r>
              <w:rPr>
                <w:rFonts w:ascii="Times New Roman" w:hAnsi="Times New Roman"/>
                <w:lang w:val="en-US"/>
              </w:rPr>
              <w:t>/годин</w:t>
            </w:r>
          </w:p>
        </w:tc>
        <w:tc>
          <w:tcPr>
            <w:tcW w:w="15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Дата проведення уроку</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Очікування результатів навчально-пізнавальної діяльності</w:t>
            </w:r>
            <w:r>
              <w:rPr>
                <w:rFonts w:ascii="Times New Roman" w:hAnsi="Times New Roman"/>
                <w:lang w:val="uk-UA"/>
              </w:rPr>
              <w:t xml:space="preserve"> </w:t>
            </w:r>
            <w:r>
              <w:rPr>
                <w:rFonts w:ascii="Times New Roman" w:hAnsi="Times New Roman"/>
              </w:rPr>
              <w:t>/</w:t>
            </w:r>
            <w:r>
              <w:rPr>
                <w:rFonts w:ascii="Times New Roman" w:hAnsi="Times New Roman"/>
                <w:lang w:val="uk-UA"/>
              </w:rPr>
              <w:t>та зміст навчального матеріалу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Лата фактичного проведення уроку</w:t>
            </w:r>
          </w:p>
        </w:tc>
        <w:tc>
          <w:tcPr>
            <w:tcW w:w="147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Примітка (домашнє завдання)</w:t>
            </w:r>
          </w:p>
        </w:tc>
      </w:tr>
      <w:tr w:rsidR="004F08A9" w:rsidTr="004F08A9">
        <w:tc>
          <w:tcPr>
            <w:tcW w:w="1508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Розділ І.  Основи матеріалознавства та технології обробки</w:t>
            </w: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b/>
                <w:sz w:val="24"/>
                <w:szCs w:val="24"/>
                <w:lang w:val="uk-UA"/>
              </w:rPr>
              <w:t xml:space="preserve">                               </w:t>
            </w:r>
            <w:r>
              <w:rPr>
                <w:rFonts w:ascii="Times New Roman" w:hAnsi="Times New Roman"/>
                <w:sz w:val="24"/>
                <w:szCs w:val="24"/>
                <w:lang w:val="uk-UA"/>
              </w:rPr>
              <w:t>17.</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Проект №2</w:t>
            </w:r>
          </w:p>
          <w:p w:rsidR="004F08A9" w:rsidRDefault="004F08A9">
            <w:pPr>
              <w:rPr>
                <w:sz w:val="24"/>
                <w:szCs w:val="24"/>
                <w:lang w:val="uk-UA"/>
              </w:rPr>
            </w:pPr>
            <w:r>
              <w:rPr>
                <w:sz w:val="24"/>
                <w:szCs w:val="24"/>
                <w:lang w:val="uk-UA"/>
              </w:rPr>
              <w:t xml:space="preserve"> 4 години</w:t>
            </w: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18"/>
                <w:szCs w:val="18"/>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jc w:val="both"/>
              <w:rPr>
                <w:rFonts w:cs="Calibri"/>
                <w:i/>
                <w:color w:val="000000"/>
                <w:lang w:val="uk-UA"/>
              </w:rPr>
            </w:pPr>
            <w:r>
              <w:rPr>
                <w:rFonts w:cs="Calibri"/>
                <w:i/>
                <w:color w:val="000000"/>
                <w:lang w:val="uk-UA"/>
              </w:rPr>
              <w:t xml:space="preserve">Усвідомлює значущість виробу, який виготовляється. </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sz w:val="24"/>
                <w:szCs w:val="24"/>
              </w:rPr>
            </w:pPr>
            <w:r>
              <w:rPr>
                <w:b/>
                <w:sz w:val="24"/>
                <w:szCs w:val="24"/>
              </w:rPr>
              <w:t xml:space="preserve">Тема. Постановка проблеми </w:t>
            </w:r>
            <w:r>
              <w:rPr>
                <w:b/>
              </w:rPr>
              <w:t>«</w:t>
            </w:r>
            <w:r>
              <w:rPr>
                <w:rFonts w:cs="Calibri"/>
                <w:b/>
                <w:color w:val="000000"/>
              </w:rPr>
              <w:t>Текстильні квіти</w:t>
            </w:r>
            <w:r>
              <w:rPr>
                <w:b/>
              </w:rPr>
              <w:t xml:space="preserve">». </w:t>
            </w:r>
          </w:p>
          <w:p w:rsidR="004F08A9" w:rsidRDefault="004F08A9">
            <w:pPr>
              <w:contextualSpacing/>
              <w:rPr>
                <w:rFonts w:cs="Calibri"/>
                <w:i/>
                <w:color w:val="000000"/>
                <w:lang w:val="uk-UA"/>
              </w:rPr>
            </w:pPr>
            <w:r>
              <w:rPr>
                <w:sz w:val="24"/>
                <w:szCs w:val="24"/>
                <w:lang w:val="uk-UA"/>
              </w:rPr>
              <w:t xml:space="preserve">Робота з інформаційними джерелами «Виготовлення штучних квітів».  </w:t>
            </w:r>
            <w:r>
              <w:rPr>
                <w:rFonts w:cs="Calibri"/>
                <w:color w:val="000000"/>
                <w:shd w:val="clear" w:color="auto" w:fill="FFFFFF"/>
                <w:lang w:val="uk-UA"/>
              </w:rPr>
              <w:t xml:space="preserve">Міні-маркетингове дослідження. </w:t>
            </w:r>
            <w:r>
              <w:rPr>
                <w:sz w:val="24"/>
                <w:szCs w:val="24"/>
                <w:lang w:val="uk-UA"/>
              </w:rPr>
              <w:t xml:space="preserve"> Пошук моделей-аналогів. Створення банку  ідей на основі зібраної та проаналізованої інформації. Визначення завдань для виконання проекту. Ознайомлення технологію виготовлення виробу, з необхідними інструментами,  матеріалами. Організація робочого місця. Вивчення санітарно гігієнічних вимог та техніки безпеки при роботі з нагрівальними приборами.</w:t>
            </w:r>
            <w:r>
              <w:rPr>
                <w:rFonts w:cs="Calibri"/>
                <w:i/>
                <w:color w:val="000000"/>
                <w:lang w:val="uk-UA"/>
              </w:rPr>
              <w:t xml:space="preserve"> </w:t>
            </w:r>
          </w:p>
          <w:p w:rsidR="004F08A9" w:rsidRDefault="004F08A9">
            <w:pPr>
              <w:contextualSpacing/>
              <w:rPr>
                <w:rFonts w:cs="Calibri"/>
                <w:i/>
                <w:color w:val="000000"/>
                <w:lang w:val="uk-UA"/>
              </w:rPr>
            </w:pPr>
          </w:p>
          <w:p w:rsidR="004F08A9" w:rsidRDefault="004F08A9">
            <w:pPr>
              <w:contextualSpacing/>
              <w:rPr>
                <w:i/>
              </w:rPr>
            </w:pPr>
            <w:r>
              <w:rPr>
                <w:rFonts w:cs="Calibri"/>
                <w:i/>
                <w:color w:val="000000"/>
                <w:lang w:val="uk-UA"/>
              </w:rPr>
              <w:t xml:space="preserve">Добирає матеріали, інструменти та обладнання для виготовлення виробу.     </w:t>
            </w:r>
            <w:r>
              <w:rPr>
                <w:rStyle w:val="uficommentbody"/>
                <w:color w:val="000000"/>
                <w:lang w:val="uk-UA"/>
              </w:rPr>
              <w:t>Розраховує та планує орієнтовну вартість витрачених матеріалів</w:t>
            </w:r>
            <w:r>
              <w:rPr>
                <w:i/>
                <w:color w:val="000000"/>
                <w:lang w:val="uk-UA"/>
              </w:rPr>
              <w:t xml:space="preserve">.                                        </w:t>
            </w:r>
            <w:r>
              <w:rPr>
                <w:rFonts w:cs="Calibri"/>
                <w:i/>
                <w:color w:val="000000"/>
                <w:lang w:val="uk-UA"/>
              </w:rPr>
              <w:t xml:space="preserve">                                  </w:t>
            </w:r>
            <w:r>
              <w:rPr>
                <w:rFonts w:asciiTheme="minorHAnsi" w:hAnsiTheme="minorHAnsi"/>
                <w:b/>
                <w:sz w:val="24"/>
                <w:szCs w:val="24"/>
                <w:u w:val="single"/>
                <w:lang w:val="uk-UA"/>
              </w:rPr>
              <w:t>ІІ етап.  Конструкторський</w:t>
            </w:r>
            <w:r>
              <w:rPr>
                <w:b/>
                <w:i/>
                <w:sz w:val="24"/>
                <w:szCs w:val="24"/>
                <w:u w:val="single"/>
                <w:lang w:val="uk-UA"/>
              </w:rPr>
              <w:t xml:space="preserve">                                           </w:t>
            </w:r>
            <w:r>
              <w:rPr>
                <w:sz w:val="24"/>
                <w:szCs w:val="24"/>
                <w:u w:val="single"/>
                <w:lang w:val="uk-UA"/>
              </w:rPr>
              <w:t xml:space="preserve"> </w:t>
            </w:r>
            <w:r>
              <w:rPr>
                <w:b/>
                <w:i/>
                <w:sz w:val="24"/>
                <w:szCs w:val="24"/>
                <w:u w:val="single"/>
                <w:lang w:val="uk-UA"/>
              </w:rPr>
              <w:t xml:space="preserve">                                           </w:t>
            </w:r>
            <w:r>
              <w:rPr>
                <w:sz w:val="24"/>
                <w:szCs w:val="24"/>
                <w:u w:val="single"/>
                <w:lang w:val="uk-UA"/>
              </w:rPr>
              <w:t xml:space="preserve"> </w:t>
            </w:r>
          </w:p>
          <w:p w:rsidR="004F08A9" w:rsidRDefault="004F08A9">
            <w:pPr>
              <w:pStyle w:val="aa"/>
              <w:jc w:val="both"/>
              <w:rPr>
                <w:b w:val="0"/>
                <w:sz w:val="24"/>
                <w:szCs w:val="24"/>
                <w:lang w:eastAsia="en-US"/>
              </w:rPr>
            </w:pPr>
            <w:r>
              <w:rPr>
                <w:rFonts w:cs="Calibri"/>
                <w:color w:val="000000"/>
                <w:sz w:val="24"/>
                <w:szCs w:val="24"/>
                <w:shd w:val="clear" w:color="auto" w:fill="FFFFFF"/>
                <w:lang w:eastAsia="en-US"/>
              </w:rPr>
              <w:t xml:space="preserve">Тема. </w:t>
            </w:r>
            <w:r>
              <w:rPr>
                <w:sz w:val="24"/>
                <w:szCs w:val="24"/>
                <w:lang w:eastAsia="en-US"/>
              </w:rPr>
              <w:t>Створення ескізного малюнка,</w:t>
            </w:r>
            <w:r>
              <w:rPr>
                <w:b w:val="0"/>
                <w:sz w:val="24"/>
                <w:szCs w:val="24"/>
                <w:lang w:eastAsia="en-US"/>
              </w:rPr>
              <w:t xml:space="preserve"> композиції проектованого виробу. Опис ескізу враховуючи призначення квітів. </w:t>
            </w:r>
          </w:p>
          <w:p w:rsidR="004F08A9" w:rsidRDefault="004F08A9">
            <w:pPr>
              <w:pStyle w:val="aa"/>
              <w:jc w:val="left"/>
              <w:rPr>
                <w:b w:val="0"/>
                <w:sz w:val="24"/>
                <w:szCs w:val="24"/>
                <w:lang w:eastAsia="en-US"/>
              </w:rPr>
            </w:pPr>
            <w:r>
              <w:rPr>
                <w:b w:val="0"/>
                <w:sz w:val="24"/>
                <w:szCs w:val="24"/>
                <w:lang w:eastAsia="en-US"/>
              </w:rPr>
              <w:t>Добір матеріалів та інструментів.</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lastRenderedPageBreak/>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18.</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a"/>
              <w:jc w:val="left"/>
              <w:rPr>
                <w:b w:val="0"/>
                <w:sz w:val="24"/>
                <w:szCs w:val="24"/>
                <w:lang w:eastAsia="en-US"/>
              </w:rPr>
            </w:pPr>
            <w:r>
              <w:rPr>
                <w:sz w:val="24"/>
                <w:szCs w:val="24"/>
                <w:lang w:eastAsia="en-US"/>
              </w:rPr>
              <w:t>Тема.Виготовлення необхідних  лекал.</w:t>
            </w:r>
            <w:r>
              <w:rPr>
                <w:b w:val="0"/>
                <w:sz w:val="24"/>
                <w:szCs w:val="24"/>
                <w:lang w:eastAsia="en-US"/>
              </w:rPr>
              <w:t xml:space="preserve"> </w:t>
            </w:r>
            <w:r>
              <w:rPr>
                <w:b w:val="0"/>
                <w:bCs/>
                <w:sz w:val="24"/>
                <w:szCs w:val="24"/>
                <w:lang w:eastAsia="en-US"/>
              </w:rPr>
              <w:t>Інстр. з ОП № 40.</w:t>
            </w:r>
            <w:r>
              <w:rPr>
                <w:sz w:val="24"/>
                <w:szCs w:val="24"/>
                <w:lang w:eastAsia="en-US"/>
              </w:rPr>
              <w:t xml:space="preserve">                   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tabs>
                <w:tab w:val="left" w:pos="2175"/>
              </w:tabs>
              <w:rPr>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19.</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2"/>
              <w:rPr>
                <w:b/>
                <w:sz w:val="22"/>
                <w:szCs w:val="22"/>
                <w:u w:val="single"/>
                <w:lang w:val="uk-UA" w:eastAsia="en-US"/>
              </w:rPr>
            </w:pPr>
            <w:r>
              <w:rPr>
                <w:rFonts w:asciiTheme="minorHAnsi" w:hAnsiTheme="minorHAnsi" w:cs="Calibri"/>
                <w:i/>
                <w:color w:val="000000"/>
                <w:shd w:val="clear" w:color="auto" w:fill="FFFFFF"/>
                <w:lang w:val="uk-UA" w:eastAsia="en-US"/>
              </w:rPr>
              <w:t>Визначає необхідну кількість матеріалів для виготовлення виробу. Дотримується правил розкроювання та прийомів роботи з інструментами.</w:t>
            </w:r>
            <w:r>
              <w:rPr>
                <w:b/>
                <w:u w:val="single"/>
                <w:lang w:val="uk-UA" w:eastAsia="en-US"/>
              </w:rPr>
              <w:t xml:space="preserve"> </w:t>
            </w:r>
            <w:r>
              <w:rPr>
                <w:rFonts w:cs="Calibri"/>
                <w:i/>
                <w:color w:val="000000"/>
                <w:lang w:val="ru-RU" w:eastAsia="en-US"/>
              </w:rPr>
              <w:t>Застосовує додаткову технологію при виготовлені деталей виробу</w:t>
            </w:r>
            <w:r>
              <w:rPr>
                <w:rFonts w:cs="Calibri"/>
                <w:b/>
                <w:i/>
                <w:color w:val="000000"/>
                <w:lang w:val="ru-RU" w:eastAsia="en-US"/>
              </w:rPr>
              <w:t>.</w:t>
            </w:r>
            <w:r>
              <w:rPr>
                <w:rFonts w:cs="Calibri"/>
                <w:color w:val="000000"/>
                <w:lang w:val="ru-RU" w:eastAsia="en-US"/>
              </w:rPr>
              <w:t xml:space="preserve"> </w:t>
            </w:r>
            <w:r>
              <w:rPr>
                <w:rFonts w:cs="Calibri"/>
                <w:i/>
                <w:color w:val="000000"/>
                <w:shd w:val="clear" w:color="auto" w:fill="FFFFFF"/>
                <w:lang w:val="ru-RU" w:eastAsia="en-US"/>
              </w:rPr>
              <w:t>Дотримується правил безпечної праці при виконанні технологічних операцій.</w:t>
            </w:r>
            <w:r>
              <w:rPr>
                <w:rFonts w:cs="Calibri"/>
                <w:color w:val="000000"/>
                <w:lang w:val="ru-RU" w:eastAsia="en-US"/>
              </w:rPr>
              <w:t xml:space="preserve">    </w:t>
            </w:r>
          </w:p>
          <w:p w:rsidR="004F08A9" w:rsidRDefault="004F08A9">
            <w:pPr>
              <w:pStyle w:val="12"/>
              <w:rPr>
                <w:sz w:val="24"/>
                <w:szCs w:val="24"/>
                <w:u w:val="single"/>
                <w:lang w:val="uk-UA" w:eastAsia="en-US"/>
              </w:rPr>
            </w:pPr>
            <w:r>
              <w:rPr>
                <w:b/>
                <w:sz w:val="24"/>
                <w:szCs w:val="24"/>
                <w:u w:val="single"/>
                <w:lang w:val="uk-UA" w:eastAsia="en-US"/>
              </w:rPr>
              <w:t xml:space="preserve">ІІІ етап. Технологічний етап.                                                                                          </w:t>
            </w:r>
          </w:p>
          <w:p w:rsidR="004F08A9" w:rsidRDefault="004F08A9">
            <w:pPr>
              <w:rPr>
                <w:lang w:val="uk-UA"/>
              </w:rPr>
            </w:pPr>
            <w:r>
              <w:rPr>
                <w:b/>
                <w:color w:val="000000"/>
                <w:sz w:val="24"/>
                <w:szCs w:val="24"/>
                <w:lang w:val="uk-UA"/>
              </w:rPr>
              <w:t>Тема.</w:t>
            </w:r>
            <w:r>
              <w:rPr>
                <w:color w:val="000000"/>
                <w:sz w:val="24"/>
                <w:szCs w:val="24"/>
                <w:lang w:val="uk-UA"/>
              </w:rPr>
              <w:t xml:space="preserve"> </w:t>
            </w:r>
            <w:r>
              <w:rPr>
                <w:b/>
                <w:color w:val="000000"/>
                <w:sz w:val="24"/>
                <w:szCs w:val="24"/>
                <w:lang w:val="uk-UA"/>
              </w:rPr>
              <w:t xml:space="preserve">Технологічна послідовність виготовлення запланованого виробу. </w:t>
            </w:r>
            <w:r>
              <w:rPr>
                <w:color w:val="000000"/>
                <w:sz w:val="24"/>
                <w:szCs w:val="24"/>
                <w:lang w:val="uk-UA"/>
              </w:rPr>
              <w:t>Розкроювання та ф</w:t>
            </w:r>
            <w:r>
              <w:rPr>
                <w:rFonts w:cs="Calibri"/>
                <w:color w:val="000000"/>
                <w:sz w:val="24"/>
                <w:szCs w:val="24"/>
                <w:lang w:val="uk-UA"/>
              </w:rPr>
              <w:t>ормування елементів виробу.</w:t>
            </w:r>
            <w:r>
              <w:rPr>
                <w:rFonts w:cs="Calibri"/>
                <w:b/>
                <w:color w:val="000000"/>
                <w:sz w:val="24"/>
                <w:szCs w:val="24"/>
                <w:lang w:val="uk-UA"/>
              </w:rPr>
              <w:t xml:space="preserve"> </w:t>
            </w:r>
            <w:r>
              <w:rPr>
                <w:color w:val="000000"/>
                <w:sz w:val="24"/>
                <w:szCs w:val="24"/>
                <w:lang w:val="uk-UA"/>
              </w:rPr>
              <w:t xml:space="preserve"> </w:t>
            </w:r>
          </w:p>
          <w:p w:rsidR="004F08A9" w:rsidRDefault="004F08A9">
            <w:pPr>
              <w:contextualSpacing/>
              <w:rPr>
                <w:i/>
                <w:lang w:val="uk-UA"/>
              </w:rPr>
            </w:pPr>
            <w:r>
              <w:rPr>
                <w:rFonts w:cs="Calibri"/>
                <w:b/>
                <w:color w:val="000000"/>
                <w:sz w:val="24"/>
                <w:szCs w:val="24"/>
                <w:lang w:val="uk-UA"/>
              </w:rPr>
              <w:t xml:space="preserve"> </w:t>
            </w:r>
            <w:r>
              <w:rPr>
                <w:rFonts w:cs="Calibri"/>
                <w:color w:val="000000"/>
                <w:sz w:val="24"/>
                <w:szCs w:val="24"/>
                <w:lang w:val="uk-UA"/>
              </w:rPr>
              <w:t>Використання додаткової т</w:t>
            </w:r>
            <w:r>
              <w:rPr>
                <w:rFonts w:cs="Calibri"/>
                <w:color w:val="000000"/>
                <w:sz w:val="24"/>
                <w:szCs w:val="24"/>
                <w:lang w:eastAsia="uk-UA"/>
              </w:rPr>
              <w:t>ехнології при</w:t>
            </w:r>
            <w:r>
              <w:rPr>
                <w:rFonts w:cs="Calibri"/>
                <w:color w:val="000000"/>
                <w:sz w:val="24"/>
                <w:szCs w:val="24"/>
                <w:lang w:val="uk-UA" w:eastAsia="uk-UA"/>
              </w:rPr>
              <w:t xml:space="preserve"> </w:t>
            </w:r>
            <w:r>
              <w:rPr>
                <w:rFonts w:cs="Calibri"/>
                <w:color w:val="000000"/>
                <w:sz w:val="24"/>
                <w:szCs w:val="24"/>
                <w:lang w:eastAsia="uk-UA"/>
              </w:rPr>
              <w:t xml:space="preserve">виготовленні виробу </w:t>
            </w:r>
            <w:r>
              <w:rPr>
                <w:rFonts w:cs="Calibri"/>
                <w:color w:val="000000"/>
                <w:sz w:val="24"/>
                <w:szCs w:val="24"/>
                <w:lang w:val="uk-UA" w:eastAsia="uk-UA"/>
              </w:rPr>
              <w:t>у</w:t>
            </w:r>
            <w:r>
              <w:rPr>
                <w:rFonts w:cs="Calibri"/>
                <w:color w:val="000000"/>
                <w:sz w:val="24"/>
                <w:szCs w:val="24"/>
                <w:lang w:eastAsia="uk-UA"/>
              </w:rPr>
              <w:t xml:space="preserve"> техніці валяння</w:t>
            </w:r>
            <w:r>
              <w:rPr>
                <w:b/>
                <w:bCs/>
                <w:sz w:val="24"/>
                <w:szCs w:val="24"/>
              </w:rPr>
              <w:t>.</w:t>
            </w:r>
            <w:r>
              <w:rPr>
                <w:b/>
                <w:bCs/>
                <w:sz w:val="24"/>
                <w:szCs w:val="24"/>
                <w:lang w:val="uk-UA"/>
              </w:rPr>
              <w:t xml:space="preserve">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20.</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cs="Calibri"/>
                <w:i/>
                <w:color w:val="000000"/>
                <w:shd w:val="clear" w:color="auto" w:fill="FFFFFF"/>
              </w:rPr>
              <w:t xml:space="preserve">Комбінує композицію для оздоблення виробу. </w:t>
            </w:r>
            <w:r>
              <w:rPr>
                <w:rFonts w:cs="Calibri"/>
                <w:i/>
                <w:color w:val="000000"/>
                <w:lang w:val="uk-UA"/>
              </w:rPr>
              <w:t>Оцінює виконання технологічних операцій та усунення недоліків.</w:t>
            </w:r>
          </w:p>
          <w:p w:rsidR="004F08A9" w:rsidRDefault="004F08A9">
            <w:pPr>
              <w:contextualSpacing/>
              <w:rPr>
                <w:rFonts w:cs="Calibri"/>
                <w:i/>
                <w:color w:val="000000"/>
                <w:lang w:val="uk-UA"/>
              </w:rPr>
            </w:pPr>
            <w:r>
              <w:rPr>
                <w:rFonts w:cs="Calibri"/>
                <w:b/>
                <w:color w:val="000000"/>
                <w:sz w:val="24"/>
                <w:szCs w:val="24"/>
              </w:rPr>
              <w:t>Тема. Оформлення виробу відповідно ескізу</w:t>
            </w:r>
            <w:r>
              <w:rPr>
                <w:rFonts w:cs="Calibri"/>
                <w:color w:val="000000"/>
                <w:sz w:val="24"/>
                <w:szCs w:val="24"/>
              </w:rPr>
              <w:t>.</w:t>
            </w:r>
            <w:r>
              <w:rPr>
                <w:rFonts w:cs="Calibri"/>
                <w:b/>
                <w:color w:val="000000"/>
                <w:sz w:val="24"/>
                <w:szCs w:val="24"/>
              </w:rPr>
              <w:t xml:space="preserve"> Контроль якості виробу.          </w:t>
            </w:r>
            <w:r>
              <w:rPr>
                <w:bCs/>
                <w:sz w:val="24"/>
                <w:szCs w:val="24"/>
              </w:rPr>
              <w:t>Інстр. з ОП № 32,40.</w:t>
            </w:r>
            <w:r>
              <w:rPr>
                <w:b/>
                <w:bCs/>
                <w:sz w:val="24"/>
                <w:szCs w:val="24"/>
                <w:lang w:val="uk-UA"/>
              </w:rPr>
              <w:t xml:space="preserve"> </w:t>
            </w:r>
          </w:p>
          <w:p w:rsidR="004F08A9" w:rsidRDefault="004F08A9">
            <w:pPr>
              <w:rPr>
                <w:b/>
                <w:sz w:val="24"/>
                <w:szCs w:val="24"/>
                <w:lang w:val="uk-UA"/>
              </w:rPr>
            </w:pPr>
            <w:r>
              <w:rPr>
                <w:rFonts w:cs="Calibri"/>
                <w:i/>
                <w:color w:val="000000"/>
                <w:shd w:val="clear" w:color="auto" w:fill="FFFFFF"/>
              </w:rPr>
              <w:t>Оцінює результати власної діяльності</w:t>
            </w:r>
            <w:r>
              <w:rPr>
                <w:b/>
                <w:sz w:val="24"/>
                <w:szCs w:val="24"/>
                <w:lang w:val="uk-UA"/>
              </w:rPr>
              <w:t>.</w:t>
            </w:r>
          </w:p>
          <w:p w:rsidR="004F08A9" w:rsidRDefault="004F08A9">
            <w:pPr>
              <w:rPr>
                <w:b/>
                <w:lang w:val="uk-UA"/>
              </w:rPr>
            </w:pPr>
            <w:r>
              <w:rPr>
                <w:b/>
                <w:sz w:val="24"/>
                <w:szCs w:val="24"/>
                <w:lang w:val="uk-UA"/>
              </w:rPr>
              <w:t>І</w:t>
            </w:r>
            <w:r>
              <w:rPr>
                <w:b/>
                <w:sz w:val="24"/>
                <w:szCs w:val="24"/>
                <w:lang w:val="en-US"/>
              </w:rPr>
              <w:t>V</w:t>
            </w:r>
            <w:r>
              <w:rPr>
                <w:b/>
                <w:sz w:val="24"/>
                <w:szCs w:val="24"/>
                <w:lang w:val="uk-UA"/>
              </w:rPr>
              <w:t xml:space="preserve">етап. Заключний. </w:t>
            </w:r>
            <w:r>
              <w:rPr>
                <w:b/>
                <w:sz w:val="24"/>
                <w:szCs w:val="24"/>
              </w:rPr>
              <w:t>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21.</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Проект №3</w:t>
            </w:r>
          </w:p>
          <w:p w:rsidR="004F08A9" w:rsidRDefault="004F08A9">
            <w:pPr>
              <w:rPr>
                <w:lang w:val="uk-UA"/>
              </w:rPr>
            </w:pPr>
            <w:r>
              <w:rPr>
                <w:lang w:val="uk-UA"/>
              </w:rPr>
              <w:t>7 годин</w:t>
            </w: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i/>
                <w:color w:val="000000"/>
                <w:lang w:val="uk-UA"/>
              </w:rPr>
            </w:pPr>
            <w:r>
              <w:rPr>
                <w:rFonts w:cs="Calibri"/>
                <w:i/>
                <w:color w:val="000000"/>
                <w:lang w:val="uk-UA"/>
              </w:rPr>
              <w:t xml:space="preserve">Усвідомлює значущість виробу, який виготовляється.             </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pStyle w:val="11"/>
              <w:ind w:left="0"/>
              <w:rPr>
                <w:b/>
              </w:rPr>
            </w:pPr>
            <w:r>
              <w:rPr>
                <w:b/>
                <w:sz w:val="24"/>
                <w:szCs w:val="24"/>
              </w:rPr>
              <w:t xml:space="preserve">Тема. Постановка проблеми </w:t>
            </w:r>
            <w:r>
              <w:rPr>
                <w:rFonts w:cs="Calibri"/>
                <w:b/>
                <w:color w:val="000000"/>
              </w:rPr>
              <w:t>«Килимок на стілець».</w:t>
            </w:r>
          </w:p>
          <w:p w:rsidR="004F08A9" w:rsidRDefault="004F08A9">
            <w:pPr>
              <w:contextualSpacing/>
              <w:rPr>
                <w:rFonts w:cs="Calibri"/>
                <w:i/>
                <w:color w:val="000000"/>
                <w:lang w:val="uk-UA"/>
              </w:rPr>
            </w:pPr>
            <w:r>
              <w:rPr>
                <w:sz w:val="24"/>
                <w:szCs w:val="24"/>
                <w:lang w:val="uk-UA"/>
              </w:rPr>
              <w:t xml:space="preserve">Робота з інформаційними джерелами. </w:t>
            </w:r>
            <w:r>
              <w:rPr>
                <w:rFonts w:cs="Calibri"/>
                <w:color w:val="000000"/>
                <w:shd w:val="clear" w:color="auto" w:fill="FFFFFF"/>
                <w:lang w:val="uk-UA"/>
              </w:rPr>
              <w:t>Міні-маркетингове дослідження.</w:t>
            </w:r>
            <w:r>
              <w:rPr>
                <w:sz w:val="24"/>
                <w:szCs w:val="24"/>
                <w:lang w:val="uk-UA"/>
              </w:rPr>
              <w:t xml:space="preserve"> Огляд моделей-аналогів. Створення банку  ідей на основі зібраної та проаналізованої інформації. Визначення завдання та техніки  виконання проекту. Ознайомлення технологію виготовлення виробу, з інструментами,  матеріалами. Організація робочого місця. Вивчення санітарно гігієнічних вимог та техніки безпеки відповідно технології власного проекту.</w:t>
            </w:r>
          </w:p>
          <w:p w:rsidR="004F08A9" w:rsidRDefault="004F08A9">
            <w:pPr>
              <w:pStyle w:val="ac"/>
              <w:rPr>
                <w:sz w:val="24"/>
                <w:szCs w:val="24"/>
                <w:lang w:val="uk-UA"/>
              </w:rPr>
            </w:pPr>
          </w:p>
          <w:p w:rsidR="004F08A9" w:rsidRDefault="004F08A9">
            <w:pPr>
              <w:rPr>
                <w:rFonts w:cs="Calibri"/>
                <w:b/>
                <w:i/>
                <w:color w:val="000000"/>
                <w:lang w:val="uk-UA"/>
              </w:rPr>
            </w:pPr>
            <w:r>
              <w:rPr>
                <w:rFonts w:cs="Calibri"/>
                <w:i/>
                <w:color w:val="000000"/>
                <w:lang w:val="uk-UA"/>
              </w:rPr>
              <w:t xml:space="preserve">Добирає матеріали, інструменти та обладнання для виготовлення виробу.     </w:t>
            </w:r>
            <w:r>
              <w:rPr>
                <w:rStyle w:val="uficommentbody"/>
                <w:color w:val="000000"/>
                <w:lang w:val="uk-UA"/>
              </w:rPr>
              <w:t>Розраховує та планує орієнтовну вартість витрачених матеріалів</w:t>
            </w:r>
            <w:r>
              <w:rPr>
                <w:i/>
                <w:color w:val="000000"/>
                <w:lang w:val="uk-UA"/>
              </w:rPr>
              <w:t xml:space="preserve">.                                        </w:t>
            </w:r>
            <w:r>
              <w:rPr>
                <w:rFonts w:cs="Calibri"/>
                <w:i/>
                <w:color w:val="000000"/>
                <w:lang w:val="uk-UA"/>
              </w:rPr>
              <w:t xml:space="preserve">                                  </w:t>
            </w:r>
          </w:p>
          <w:p w:rsidR="004F08A9" w:rsidRDefault="004F08A9">
            <w:pPr>
              <w:rPr>
                <w:rFonts w:cs="Calibri"/>
                <w:b/>
                <w:i/>
                <w:color w:val="000000"/>
                <w:lang w:val="uk-UA"/>
              </w:rPr>
            </w:pPr>
            <w:r>
              <w:rPr>
                <w:rFonts w:cs="Calibri"/>
                <w:b/>
                <w:i/>
                <w:color w:val="000000"/>
                <w:lang w:val="uk-UA"/>
              </w:rPr>
              <w:t xml:space="preserve"> </w:t>
            </w:r>
            <w:r>
              <w:rPr>
                <w:rFonts w:cs="Calibri"/>
                <w:b/>
                <w:color w:val="000000"/>
                <w:lang w:val="uk-UA"/>
              </w:rPr>
              <w:t>ІІ</w:t>
            </w:r>
            <w:r>
              <w:rPr>
                <w:rFonts w:cs="Calibri"/>
                <w:b/>
                <w:i/>
                <w:color w:val="000000"/>
                <w:lang w:val="uk-UA"/>
              </w:rPr>
              <w:t xml:space="preserve"> </w:t>
            </w:r>
            <w:r>
              <w:rPr>
                <w:rFonts w:cs="Calibri"/>
                <w:b/>
                <w:color w:val="000000"/>
                <w:lang w:val="uk-UA"/>
              </w:rPr>
              <w:t>етап. Конструкторський</w:t>
            </w:r>
            <w:r>
              <w:rPr>
                <w:rFonts w:cs="Calibri"/>
                <w:b/>
                <w:i/>
                <w:color w:val="000000"/>
                <w:lang w:val="uk-UA"/>
              </w:rPr>
              <w:t>.</w:t>
            </w:r>
          </w:p>
          <w:p w:rsidR="004F08A9" w:rsidRDefault="004F08A9">
            <w:pPr>
              <w:rPr>
                <w:rFonts w:cs="Calibri"/>
                <w:i/>
                <w:color w:val="000000"/>
                <w:lang w:val="uk-UA"/>
              </w:rPr>
            </w:pPr>
            <w:r>
              <w:rPr>
                <w:rFonts w:cs="Calibri"/>
                <w:b/>
                <w:i/>
                <w:color w:val="000000"/>
                <w:lang w:val="uk-UA"/>
              </w:rPr>
              <w:t xml:space="preserve"> </w:t>
            </w:r>
            <w:r>
              <w:rPr>
                <w:b/>
                <w:sz w:val="24"/>
                <w:szCs w:val="24"/>
                <w:lang w:val="uk-UA"/>
              </w:rPr>
              <w:t>Створення ескізного малюнка</w:t>
            </w:r>
            <w:r>
              <w:rPr>
                <w:sz w:val="24"/>
                <w:szCs w:val="24"/>
                <w:lang w:val="uk-UA"/>
              </w:rPr>
              <w:t xml:space="preserve"> із застосуванням методу комбінаторики. Опис </w:t>
            </w:r>
            <w:r>
              <w:rPr>
                <w:sz w:val="24"/>
                <w:szCs w:val="24"/>
                <w:lang w:val="uk-UA"/>
              </w:rPr>
              <w:lastRenderedPageBreak/>
              <w:t>ескізу, враховуючи форму, техніку виконання, оздоблення.</w:t>
            </w:r>
            <w:r>
              <w:rPr>
                <w:rStyle w:val="a3"/>
                <w:rFonts w:ascii="Calibri" w:hAnsi="Calibri"/>
                <w:bCs/>
                <w:lang w:val="uk-UA"/>
              </w:rPr>
              <w:t xml:space="preserve"> </w:t>
            </w:r>
            <w:r>
              <w:rPr>
                <w:rFonts w:ascii="Times New Roman" w:hAnsi="Times New Roman"/>
                <w:sz w:val="24"/>
                <w:szCs w:val="24"/>
                <w:lang w:val="uk-UA"/>
              </w:rPr>
              <w:t xml:space="preserve">                                  </w:t>
            </w:r>
            <w:r>
              <w:rPr>
                <w:b/>
                <w:i/>
                <w:sz w:val="24"/>
                <w:szCs w:val="24"/>
                <w:lang w:val="uk-UA"/>
              </w:rPr>
              <w:t xml:space="preserve">  </w:t>
            </w:r>
            <w:r>
              <w:rPr>
                <w:sz w:val="24"/>
                <w:szCs w:val="24"/>
                <w:lang w:val="uk-UA"/>
              </w:rPr>
              <w:t xml:space="preserve">     </w:t>
            </w:r>
          </w:p>
          <w:p w:rsidR="004F08A9" w:rsidRDefault="004F08A9">
            <w:pPr>
              <w:rPr>
                <w:sz w:val="24"/>
                <w:szCs w:val="24"/>
                <w:lang w:val="uk-UA"/>
              </w:rPr>
            </w:pPr>
            <w:r>
              <w:rPr>
                <w:rFonts w:ascii="Times New Roman" w:hAnsi="Times New Roman"/>
                <w:sz w:val="24"/>
                <w:szCs w:val="24"/>
                <w:lang w:val="uk-UA"/>
              </w:rPr>
              <w:t>Добір матеріалів та інструментів, пристосувань для виго</w:t>
            </w:r>
            <w:r>
              <w:rPr>
                <w:rFonts w:ascii="Times New Roman" w:hAnsi="Times New Roman"/>
                <w:sz w:val="24"/>
                <w:szCs w:val="24"/>
                <w:lang w:val="uk-UA"/>
              </w:rPr>
              <w:softHyphen/>
              <w:t>тов</w:t>
            </w:r>
            <w:r>
              <w:rPr>
                <w:rFonts w:ascii="Times New Roman" w:hAnsi="Times New Roman"/>
                <w:sz w:val="24"/>
                <w:szCs w:val="24"/>
                <w:lang w:val="uk-UA"/>
              </w:rPr>
              <w:softHyphen/>
              <w:t>лен</w:t>
            </w:r>
            <w:r>
              <w:rPr>
                <w:rFonts w:ascii="Times New Roman" w:hAnsi="Times New Roman"/>
                <w:sz w:val="24"/>
                <w:szCs w:val="24"/>
                <w:lang w:val="uk-UA"/>
              </w:rPr>
              <w:softHyphen/>
              <w:t>ня виробу</w:t>
            </w:r>
            <w:r>
              <w:rPr>
                <w:sz w:val="24"/>
                <w:szCs w:val="24"/>
                <w:lang w:val="uk-UA"/>
              </w:rPr>
              <w:t xml:space="preserve">.  </w:t>
            </w:r>
          </w:p>
          <w:tbl>
            <w:tblPr>
              <w:tblStyle w:val="ae"/>
              <w:tblW w:w="0" w:type="auto"/>
              <w:tblLayout w:type="fixed"/>
              <w:tblLook w:val="04A0"/>
            </w:tblPr>
            <w:tblGrid>
              <w:gridCol w:w="762"/>
              <w:gridCol w:w="1898"/>
              <w:gridCol w:w="1177"/>
              <w:gridCol w:w="1161"/>
              <w:gridCol w:w="1064"/>
            </w:tblGrid>
            <w:tr w:rsidR="004F08A9">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22.</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b/>
                <w:lang w:val="uk-UA"/>
              </w:rPr>
              <w:t xml:space="preserve">Тема. Виготовлення та моделювання викрійки.  Добір та читання схем при потребі.  </w:t>
            </w:r>
            <w:r>
              <w:rPr>
                <w:b/>
                <w:sz w:val="24"/>
                <w:szCs w:val="24"/>
                <w:lang w:val="uk-UA"/>
              </w:rPr>
              <w:t>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asciiTheme="minorHAnsi" w:eastAsiaTheme="minorHAnsi" w:hAnsi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23.</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rFonts w:asciiTheme="minorHAnsi" w:hAnsiTheme="minorHAnsi" w:cs="Calibri"/>
                <w:i/>
                <w:color w:val="000000"/>
                <w:shd w:val="clear" w:color="auto" w:fill="FFFFFF"/>
                <w:lang w:val="uk-UA"/>
              </w:rPr>
              <w:t>Визначає необхідну кількість матеріалів для виготовлення виробу. Дотримується правил розкроювання та прийомів роботи з інструментами.</w:t>
            </w:r>
            <w:r>
              <w:rPr>
                <w:b/>
                <w:lang w:val="uk-UA"/>
              </w:rPr>
              <w:t xml:space="preserve"> </w:t>
            </w:r>
          </w:p>
          <w:p w:rsidR="004F08A9" w:rsidRDefault="004F08A9">
            <w:pPr>
              <w:rPr>
                <w:b/>
                <w:sz w:val="24"/>
                <w:szCs w:val="24"/>
                <w:u w:val="single"/>
                <w:lang w:val="uk-UA"/>
              </w:rPr>
            </w:pPr>
            <w:r>
              <w:rPr>
                <w:b/>
                <w:sz w:val="24"/>
                <w:szCs w:val="24"/>
                <w:u w:val="single"/>
                <w:lang w:val="uk-UA"/>
              </w:rPr>
              <w:t xml:space="preserve">ІІІ етап. Технологічний етап.       </w:t>
            </w:r>
          </w:p>
          <w:p w:rsidR="004F08A9" w:rsidRDefault="004F08A9">
            <w:pPr>
              <w:rPr>
                <w:lang w:val="uk-UA"/>
              </w:rPr>
            </w:pPr>
            <w:r>
              <w:rPr>
                <w:b/>
                <w:lang w:val="uk-UA"/>
              </w:rPr>
              <w:t>Тема. Розкроювання деталей основи і елементів оздоблення виробу</w:t>
            </w:r>
            <w:r>
              <w:rPr>
                <w:lang w:val="uk-UA"/>
              </w:rPr>
              <w:t>.  (Набір першого ряду при в’язанні спицями або плетіння елементів гачком).</w:t>
            </w:r>
          </w:p>
          <w:p w:rsidR="004F08A9" w:rsidRDefault="004F08A9">
            <w:pPr>
              <w:rPr>
                <w:rFonts w:asciiTheme="minorHAnsi" w:hAnsiTheme="minorHAnsi" w:cs="Calibri"/>
                <w:i/>
                <w:color w:val="000000"/>
                <w:shd w:val="clear" w:color="auto" w:fill="FFFFFF"/>
                <w:lang w:val="uk-UA"/>
              </w:rPr>
            </w:pPr>
            <w:r>
              <w:rPr>
                <w:bCs/>
                <w:sz w:val="24"/>
                <w:szCs w:val="24"/>
              </w:rPr>
              <w:t>Інстр. з ОП № 40.</w:t>
            </w:r>
            <w:r>
              <w:rPr>
                <w:bCs/>
                <w:sz w:val="24"/>
                <w:szCs w:val="24"/>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24.</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2"/>
              <w:rPr>
                <w:rFonts w:cs="Calibri"/>
                <w:i/>
                <w:color w:val="000000"/>
                <w:shd w:val="clear" w:color="auto" w:fill="FFFFFF"/>
                <w:lang w:val="uk-UA" w:eastAsia="en-US"/>
              </w:rPr>
            </w:pPr>
            <w:r>
              <w:rPr>
                <w:rFonts w:cs="Calibri"/>
                <w:i/>
                <w:color w:val="000000"/>
                <w:shd w:val="clear" w:color="auto" w:fill="FFFFFF"/>
                <w:lang w:val="uk-UA" w:eastAsia="en-US"/>
              </w:rPr>
              <w:t>Комбінує композицію для оздоблення виробу.</w:t>
            </w:r>
          </w:p>
          <w:p w:rsidR="004F08A9" w:rsidRDefault="004F08A9">
            <w:pPr>
              <w:pStyle w:val="12"/>
              <w:rPr>
                <w:b/>
                <w:sz w:val="24"/>
                <w:szCs w:val="24"/>
                <w:u w:val="single"/>
                <w:lang w:val="uk-UA" w:eastAsia="en-US"/>
              </w:rPr>
            </w:pPr>
            <w:r>
              <w:rPr>
                <w:rFonts w:cs="Calibri"/>
                <w:i/>
                <w:color w:val="000000"/>
                <w:shd w:val="clear" w:color="auto" w:fill="FFFFFF"/>
                <w:lang w:val="uk-UA" w:eastAsia="en-US"/>
              </w:rPr>
              <w:t xml:space="preserve"> </w:t>
            </w:r>
            <w:r>
              <w:rPr>
                <w:b/>
                <w:sz w:val="24"/>
                <w:szCs w:val="24"/>
                <w:lang w:val="uk-UA" w:eastAsia="en-US"/>
              </w:rPr>
              <w:t xml:space="preserve">Тема.Виготовлення верхньої, лицьової частини виробу. </w:t>
            </w:r>
            <w:r>
              <w:rPr>
                <w:sz w:val="24"/>
                <w:szCs w:val="24"/>
                <w:lang w:val="uk-UA" w:eastAsia="en-US"/>
              </w:rPr>
              <w:t>Використання аплікацій, печворка тощо відповідного власного проекту. (В</w:t>
            </w:r>
            <w:r>
              <w:rPr>
                <w:sz w:val="24"/>
                <w:szCs w:val="24"/>
                <w:lang w:eastAsia="en-US"/>
              </w:rPr>
              <w:t>’</w:t>
            </w:r>
            <w:r>
              <w:rPr>
                <w:sz w:val="24"/>
                <w:szCs w:val="24"/>
                <w:lang w:val="uk-UA" w:eastAsia="en-US"/>
              </w:rPr>
              <w:t>я</w:t>
            </w:r>
            <w:r>
              <w:rPr>
                <w:sz w:val="24"/>
                <w:szCs w:val="24"/>
                <w:lang w:eastAsia="en-US"/>
              </w:rPr>
              <w:t>з</w:t>
            </w:r>
            <w:r>
              <w:rPr>
                <w:sz w:val="24"/>
                <w:szCs w:val="24"/>
                <w:lang w:val="uk-UA" w:eastAsia="en-US"/>
              </w:rPr>
              <w:t xml:space="preserve">ання елементів). </w:t>
            </w:r>
            <w:r>
              <w:rPr>
                <w:bCs/>
                <w:sz w:val="24"/>
                <w:szCs w:val="24"/>
                <w:lang w:val="uk-UA" w:eastAsia="en-US"/>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25.</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lang w:val="uk-UA"/>
              </w:rPr>
            </w:pPr>
            <w:r>
              <w:rPr>
                <w:b/>
                <w:lang w:val="uk-UA"/>
              </w:rPr>
              <w:t>Тема. Виготовлення виробу</w:t>
            </w:r>
            <w:r>
              <w:rPr>
                <w:lang w:val="uk-UA"/>
              </w:rPr>
              <w:t xml:space="preserve"> </w:t>
            </w:r>
            <w:r>
              <w:rPr>
                <w:b/>
                <w:lang w:val="uk-UA"/>
              </w:rPr>
              <w:t>відповідно власної моделі</w:t>
            </w:r>
            <w:r>
              <w:rPr>
                <w:lang w:val="uk-UA"/>
              </w:rPr>
              <w:t xml:space="preserve">. </w:t>
            </w:r>
            <w:r>
              <w:rPr>
                <w:bCs/>
                <w:sz w:val="24"/>
                <w:szCs w:val="24"/>
                <w:lang w:val="uk-UA"/>
              </w:rPr>
              <w:t>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Height w:val="376"/>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26.</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lang w:val="uk-UA"/>
              </w:rPr>
              <w:t>Тема. Оздоблення килимка обкантувальним швом,  гачком тощо.</w:t>
            </w:r>
            <w:r>
              <w:rPr>
                <w:bCs/>
                <w:sz w:val="24"/>
                <w:szCs w:val="24"/>
                <w:lang w:val="uk-UA"/>
              </w:rPr>
              <w:t xml:space="preserve"> Інстр. з ОП № 40,41,42.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27.</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rPr>
                <w:b/>
                <w:sz w:val="24"/>
                <w:szCs w:val="24"/>
                <w:lang w:val="uk-UA"/>
              </w:rPr>
            </w:pPr>
            <w:r>
              <w:rPr>
                <w:b/>
                <w:lang w:val="uk-UA"/>
              </w:rPr>
              <w:t xml:space="preserve">Тема. Остаточні роботи. </w:t>
            </w:r>
            <w:r>
              <w:rPr>
                <w:b/>
                <w:sz w:val="24"/>
                <w:szCs w:val="24"/>
                <w:lang w:val="uk-UA"/>
              </w:rPr>
              <w:t xml:space="preserve">Контроль якості виробу . Усунення дефектів. </w:t>
            </w:r>
            <w:r>
              <w:rPr>
                <w:b/>
                <w:lang w:val="uk-UA"/>
              </w:rPr>
              <w:t xml:space="preserve"> </w:t>
            </w:r>
            <w:r>
              <w:rPr>
                <w:bCs/>
                <w:sz w:val="24"/>
                <w:szCs w:val="24"/>
                <w:lang w:val="uk-UA"/>
              </w:rPr>
              <w:t>Інстр. з ОП № 40,41,42.</w:t>
            </w:r>
          </w:p>
          <w:p w:rsidR="004F08A9" w:rsidRDefault="004F08A9">
            <w:pPr>
              <w:contextualSpacing/>
              <w:rPr>
                <w:lang w:val="uk-UA"/>
              </w:rPr>
            </w:pPr>
            <w:r>
              <w:rPr>
                <w:rFonts w:cs="Calibri"/>
                <w:i/>
                <w:color w:val="000000"/>
                <w:shd w:val="clear" w:color="auto" w:fill="FFFFFF"/>
                <w:lang w:val="uk-UA"/>
              </w:rPr>
              <w:t>Оцінює результати власної діяльності</w:t>
            </w:r>
            <w:r>
              <w:rPr>
                <w:b/>
                <w:sz w:val="24"/>
                <w:szCs w:val="24"/>
                <w:lang w:val="uk-UA"/>
              </w:rPr>
              <w:t xml:space="preserve">.                                                                             </w:t>
            </w:r>
            <w:r>
              <w:rPr>
                <w:b/>
                <w:sz w:val="24"/>
                <w:szCs w:val="24"/>
                <w:u w:val="single"/>
                <w:lang w:val="uk-UA"/>
              </w:rPr>
              <w:t>І</w:t>
            </w:r>
            <w:r>
              <w:rPr>
                <w:b/>
                <w:sz w:val="24"/>
                <w:szCs w:val="24"/>
                <w:u w:val="single"/>
                <w:lang w:val="en-US"/>
              </w:rPr>
              <w:t>V</w:t>
            </w:r>
            <w:r>
              <w:rPr>
                <w:b/>
                <w:sz w:val="24"/>
                <w:szCs w:val="24"/>
                <w:u w:val="single"/>
                <w:lang w:val="uk-UA"/>
              </w:rPr>
              <w:t>етап. Закл</w:t>
            </w:r>
            <w:r>
              <w:rPr>
                <w:b/>
                <w:sz w:val="24"/>
                <w:szCs w:val="24"/>
                <w:u w:val="single"/>
              </w:rPr>
              <w:t>ючний</w:t>
            </w:r>
            <w:r>
              <w:rPr>
                <w:b/>
                <w:sz w:val="24"/>
                <w:szCs w:val="24"/>
              </w:rPr>
              <w:t>. 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28.</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 xml:space="preserve">Проект №4  </w:t>
            </w:r>
          </w:p>
          <w:p w:rsidR="004F08A9" w:rsidRDefault="004F08A9">
            <w:pPr>
              <w:rPr>
                <w:lang w:val="uk-UA"/>
              </w:rPr>
            </w:pPr>
            <w:r>
              <w:rPr>
                <w:lang w:val="uk-UA"/>
              </w:rPr>
              <w:t>3 години</w:t>
            </w: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Style w:val="uficommentbody"/>
                <w:color w:val="000000"/>
              </w:rPr>
              <w:t>Розраховує та планує орієнтовну вартість витрачених матеріалів</w:t>
            </w:r>
            <w:r>
              <w:rPr>
                <w:i/>
                <w:color w:val="000000"/>
              </w:rPr>
              <w:t>.</w:t>
            </w:r>
          </w:p>
          <w:p w:rsidR="004F08A9" w:rsidRDefault="004F08A9">
            <w:pPr>
              <w:jc w:val="both"/>
              <w:rPr>
                <w:b/>
                <w:sz w:val="24"/>
                <w:szCs w:val="24"/>
                <w:u w:val="single"/>
                <w:lang w:val="uk-UA"/>
              </w:rPr>
            </w:pPr>
            <w:r>
              <w:rPr>
                <w:b/>
                <w:sz w:val="24"/>
                <w:szCs w:val="24"/>
                <w:u w:val="single"/>
                <w:lang w:val="uk-UA"/>
              </w:rPr>
              <w:t>І етап</w:t>
            </w:r>
            <w:r>
              <w:rPr>
                <w:sz w:val="24"/>
                <w:szCs w:val="24"/>
                <w:u w:val="single"/>
                <w:lang w:val="uk-UA"/>
              </w:rPr>
              <w:t xml:space="preserve">  </w:t>
            </w:r>
            <w:r>
              <w:rPr>
                <w:b/>
                <w:sz w:val="24"/>
                <w:szCs w:val="24"/>
                <w:u w:val="single"/>
                <w:lang w:val="uk-UA"/>
              </w:rPr>
              <w:t xml:space="preserve">Організаційно – підготовчий </w:t>
            </w:r>
          </w:p>
          <w:p w:rsidR="004F08A9" w:rsidRDefault="004F08A9">
            <w:pPr>
              <w:contextualSpacing/>
              <w:rPr>
                <w:sz w:val="24"/>
                <w:szCs w:val="24"/>
                <w:lang w:val="uk-UA"/>
              </w:rPr>
            </w:pPr>
            <w:r>
              <w:rPr>
                <w:b/>
                <w:sz w:val="24"/>
                <w:szCs w:val="24"/>
              </w:rPr>
              <w:t>Тема. Постановка проблеми «</w:t>
            </w:r>
            <w:r>
              <w:rPr>
                <w:rFonts w:cs="Calibri"/>
                <w:b/>
                <w:color w:val="000000"/>
                <w:sz w:val="24"/>
                <w:szCs w:val="24"/>
              </w:rPr>
              <w:t xml:space="preserve"> </w:t>
            </w:r>
            <w:r>
              <w:rPr>
                <w:rFonts w:cs="Calibri"/>
                <w:b/>
                <w:color w:val="000000"/>
                <w:sz w:val="28"/>
                <w:szCs w:val="28"/>
              </w:rPr>
              <w:t>Кондитерські вироби</w:t>
            </w:r>
            <w:r>
              <w:rPr>
                <w:b/>
                <w:sz w:val="24"/>
                <w:szCs w:val="24"/>
              </w:rPr>
              <w:t>».</w:t>
            </w:r>
            <w:r>
              <w:rPr>
                <w:b/>
                <w:sz w:val="24"/>
                <w:szCs w:val="24"/>
                <w:lang w:val="uk-UA"/>
              </w:rPr>
              <w:t xml:space="preserve">    </w:t>
            </w:r>
            <w:r>
              <w:rPr>
                <w:sz w:val="24"/>
                <w:szCs w:val="24"/>
                <w:lang w:val="uk-UA"/>
              </w:rPr>
              <w:t xml:space="preserve">Робота з інформаційними джерелами. </w:t>
            </w:r>
            <w:r>
              <w:rPr>
                <w:rFonts w:cs="Calibri"/>
                <w:color w:val="000000"/>
                <w:shd w:val="clear" w:color="auto" w:fill="FFFFFF"/>
                <w:lang w:val="uk-UA"/>
              </w:rPr>
              <w:t>Міні-маркетингове дослідження.</w:t>
            </w:r>
            <w:r>
              <w:rPr>
                <w:sz w:val="24"/>
                <w:szCs w:val="24"/>
                <w:lang w:val="uk-UA"/>
              </w:rPr>
              <w:t xml:space="preserve"> Огляд відповідних рецептів з технології приготування кондитерських виробів. Оздоблення готової страви. Визначення завдання.</w:t>
            </w:r>
          </w:p>
          <w:p w:rsidR="004F08A9" w:rsidRDefault="004F08A9">
            <w:pPr>
              <w:contextualSpacing/>
              <w:rPr>
                <w:b/>
                <w:i/>
                <w:sz w:val="24"/>
                <w:szCs w:val="24"/>
                <w:u w:val="single"/>
                <w:lang w:val="uk-UA"/>
              </w:rPr>
            </w:pPr>
            <w:r>
              <w:rPr>
                <w:b/>
                <w:lang w:val="uk-UA"/>
              </w:rPr>
              <w:t>ІІ</w:t>
            </w:r>
            <w:r>
              <w:rPr>
                <w:lang w:val="uk-UA"/>
              </w:rPr>
              <w:t xml:space="preserve"> </w:t>
            </w:r>
            <w:r>
              <w:rPr>
                <w:rFonts w:asciiTheme="minorHAnsi" w:hAnsiTheme="minorHAnsi"/>
                <w:b/>
                <w:sz w:val="24"/>
                <w:szCs w:val="24"/>
                <w:u w:val="single"/>
                <w:lang w:val="uk-UA"/>
              </w:rPr>
              <w:t>етап.  Конструкторський</w:t>
            </w:r>
            <w:r>
              <w:rPr>
                <w:b/>
                <w:i/>
                <w:sz w:val="24"/>
                <w:szCs w:val="24"/>
                <w:u w:val="single"/>
                <w:lang w:val="uk-UA"/>
              </w:rPr>
              <w:t xml:space="preserve">   </w:t>
            </w:r>
          </w:p>
          <w:p w:rsidR="004F08A9" w:rsidRDefault="004F08A9">
            <w:pPr>
              <w:contextualSpacing/>
              <w:rPr>
                <w:sz w:val="24"/>
                <w:szCs w:val="24"/>
                <w:lang w:val="uk-UA"/>
              </w:rPr>
            </w:pPr>
            <w:r>
              <w:rPr>
                <w:sz w:val="24"/>
                <w:szCs w:val="24"/>
                <w:lang w:val="uk-UA"/>
              </w:rPr>
              <w:t xml:space="preserve">Обгрунтування вибору десертів.  Складання інструкційних карток, рецептів до </w:t>
            </w:r>
            <w:r>
              <w:rPr>
                <w:sz w:val="24"/>
                <w:szCs w:val="24"/>
                <w:lang w:val="uk-UA"/>
              </w:rPr>
              <w:lastRenderedPageBreak/>
              <w:t xml:space="preserve">практичних робіт. Добір   інгредієнтів та інвентаря. Організація робочого місця. Санітарно-гігієнічні вимоги та правила безпеки.    Розподіл обов’язків.  </w:t>
            </w:r>
            <w:r>
              <w:rPr>
                <w:b/>
                <w:i/>
                <w:sz w:val="24"/>
                <w:szCs w:val="24"/>
                <w:u w:val="single"/>
                <w:lang w:val="uk-UA"/>
              </w:rPr>
              <w:t xml:space="preserve">                                     </w:t>
            </w:r>
            <w:r>
              <w:rPr>
                <w:sz w:val="24"/>
                <w:szCs w:val="24"/>
                <w:u w:val="single"/>
                <w:lang w:val="uk-UA"/>
              </w:rPr>
              <w:t xml:space="preserve"> </w:t>
            </w:r>
            <w:r>
              <w:rPr>
                <w:b/>
                <w:i/>
                <w:sz w:val="24"/>
                <w:szCs w:val="24"/>
                <w:u w:val="single"/>
                <w:lang w:val="uk-UA"/>
              </w:rPr>
              <w:t xml:space="preserve">                                           </w:t>
            </w:r>
            <w:r>
              <w:rPr>
                <w:sz w:val="24"/>
                <w:szCs w:val="24"/>
                <w:u w:val="single"/>
                <w:lang w:val="uk-UA"/>
              </w:rPr>
              <w:t xml:space="preserve"> </w:t>
            </w:r>
            <w:r>
              <w:rPr>
                <w:lang w:val="uk-UA"/>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29.</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2"/>
              <w:rPr>
                <w:b/>
                <w:sz w:val="24"/>
                <w:szCs w:val="24"/>
                <w:u w:val="single"/>
                <w:lang w:val="uk-UA" w:eastAsia="en-US"/>
              </w:rPr>
            </w:pPr>
            <w:r>
              <w:rPr>
                <w:rFonts w:cs="Calibri"/>
                <w:i/>
                <w:color w:val="000000"/>
                <w:sz w:val="24"/>
                <w:szCs w:val="24"/>
                <w:lang w:val="uk-UA" w:eastAsia="en-US"/>
              </w:rPr>
              <w:t xml:space="preserve">Дотримується виконання технологічних операцій та техніки безпеки  з інвентарем  та нагрівальним обладнанням. </w:t>
            </w:r>
          </w:p>
          <w:p w:rsidR="004F08A9" w:rsidRDefault="004F08A9">
            <w:pPr>
              <w:pStyle w:val="12"/>
              <w:rPr>
                <w:sz w:val="24"/>
                <w:szCs w:val="24"/>
                <w:u w:val="single"/>
                <w:lang w:val="uk-UA" w:eastAsia="en-US"/>
              </w:rPr>
            </w:pPr>
            <w:r>
              <w:rPr>
                <w:b/>
                <w:sz w:val="24"/>
                <w:szCs w:val="24"/>
                <w:u w:val="single"/>
                <w:lang w:val="uk-UA" w:eastAsia="en-US"/>
              </w:rPr>
              <w:t xml:space="preserve">ІІІ етап. Технологічний етап.                                                                                          </w:t>
            </w:r>
          </w:p>
          <w:p w:rsidR="004F08A9" w:rsidRDefault="004F08A9">
            <w:pPr>
              <w:pStyle w:val="11"/>
              <w:ind w:left="0"/>
              <w:rPr>
                <w:rFonts w:cs="Calibri"/>
                <w:b/>
                <w:color w:val="000000"/>
                <w:lang w:val="ru-RU"/>
              </w:rPr>
            </w:pPr>
            <w:r>
              <w:rPr>
                <w:rFonts w:cs="Calibri"/>
                <w:b/>
                <w:color w:val="000000"/>
                <w:sz w:val="24"/>
                <w:szCs w:val="24"/>
              </w:rPr>
              <w:t>Тема. Технологія виготовлення кондитерських виробів</w:t>
            </w:r>
            <w:r>
              <w:rPr>
                <w:rFonts w:cs="Calibri"/>
                <w:b/>
                <w:color w:val="000000"/>
              </w:rPr>
              <w:t xml:space="preserve">.   </w:t>
            </w:r>
          </w:p>
          <w:p w:rsidR="004F08A9" w:rsidRDefault="004F08A9">
            <w:pPr>
              <w:pStyle w:val="11"/>
              <w:ind w:left="0"/>
              <w:rPr>
                <w:rFonts w:cs="Calibri"/>
                <w:color w:val="000000"/>
                <w:sz w:val="24"/>
                <w:szCs w:val="24"/>
              </w:rPr>
            </w:pPr>
            <w:r>
              <w:rPr>
                <w:rFonts w:cs="Calibri"/>
                <w:color w:val="000000"/>
                <w:sz w:val="24"/>
                <w:szCs w:val="24"/>
              </w:rPr>
              <w:t xml:space="preserve">Практична робота </w:t>
            </w:r>
            <w:r>
              <w:rPr>
                <w:rFonts w:cs="Calibri"/>
                <w:b/>
                <w:color w:val="000000"/>
                <w:sz w:val="24"/>
                <w:szCs w:val="24"/>
              </w:rPr>
              <w:t>№1</w:t>
            </w:r>
            <w:r>
              <w:rPr>
                <w:rFonts w:cs="Calibri"/>
                <w:color w:val="000000"/>
                <w:sz w:val="24"/>
                <w:szCs w:val="24"/>
              </w:rPr>
              <w:t xml:space="preserve"> за інструкційною карткою.</w:t>
            </w:r>
          </w:p>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pStyle w:val="11"/>
              <w:ind w:left="0"/>
              <w:rPr>
                <w:b/>
                <w:sz w:val="24"/>
                <w:szCs w:val="24"/>
                <w:u w:val="single"/>
              </w:rPr>
            </w:pPr>
            <w:r>
              <w:rPr>
                <w:b/>
                <w:sz w:val="24"/>
                <w:szCs w:val="24"/>
                <w:u w:val="single"/>
              </w:rPr>
              <w:t>І</w:t>
            </w:r>
            <w:r>
              <w:rPr>
                <w:b/>
                <w:sz w:val="24"/>
                <w:szCs w:val="24"/>
                <w:u w:val="single"/>
                <w:lang w:val="en-US"/>
              </w:rPr>
              <w:t>V</w:t>
            </w:r>
            <w:r>
              <w:rPr>
                <w:b/>
                <w:sz w:val="24"/>
                <w:szCs w:val="24"/>
                <w:u w:val="single"/>
                <w:lang w:val="ru-RU"/>
              </w:rPr>
              <w:t xml:space="preserve"> </w:t>
            </w:r>
            <w:r>
              <w:rPr>
                <w:b/>
                <w:sz w:val="24"/>
                <w:szCs w:val="24"/>
                <w:u w:val="single"/>
              </w:rPr>
              <w:t xml:space="preserve">етап. Заключний. </w:t>
            </w:r>
          </w:p>
          <w:p w:rsidR="004F08A9" w:rsidRDefault="004F08A9">
            <w:pPr>
              <w:rPr>
                <w:lang w:val="uk-UA"/>
              </w:rPr>
            </w:pPr>
            <w:r>
              <w:rPr>
                <w:b/>
                <w:sz w:val="24"/>
                <w:szCs w:val="24"/>
              </w:rPr>
              <w:t xml:space="preserve">Презентація та оцінка результатів проектної діяльності.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30.</w:t>
            </w:r>
          </w:p>
        </w:tc>
        <w:tc>
          <w:tcPr>
            <w:tcW w:w="181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2"/>
              <w:rPr>
                <w:b/>
                <w:sz w:val="24"/>
                <w:szCs w:val="24"/>
                <w:u w:val="single"/>
                <w:lang w:val="uk-UA" w:eastAsia="en-US"/>
              </w:rPr>
            </w:pPr>
            <w:r>
              <w:rPr>
                <w:rFonts w:cs="Calibri"/>
                <w:i/>
                <w:color w:val="000000"/>
                <w:sz w:val="24"/>
                <w:szCs w:val="24"/>
                <w:lang w:val="uk-UA" w:eastAsia="en-US"/>
              </w:rPr>
              <w:t xml:space="preserve">Дотримується виконання технологічних операцій та техніки безпеки  інвентарем та нагрівальним обладнанням. </w:t>
            </w:r>
          </w:p>
          <w:p w:rsidR="004F08A9" w:rsidRDefault="004F08A9">
            <w:pPr>
              <w:pStyle w:val="11"/>
              <w:ind w:left="0"/>
              <w:rPr>
                <w:rFonts w:cs="Calibri"/>
                <w:color w:val="000000"/>
                <w:sz w:val="24"/>
                <w:szCs w:val="24"/>
              </w:rPr>
            </w:pPr>
            <w:r>
              <w:rPr>
                <w:rFonts w:cs="Calibri"/>
                <w:b/>
                <w:color w:val="000000"/>
                <w:sz w:val="24"/>
                <w:szCs w:val="24"/>
              </w:rPr>
              <w:t>Тема. Технологія виготовлення кондитерських виробів</w:t>
            </w:r>
            <w:r>
              <w:rPr>
                <w:rFonts w:cs="Calibri"/>
                <w:b/>
                <w:color w:val="000000"/>
              </w:rPr>
              <w:t xml:space="preserve">.    </w:t>
            </w:r>
            <w:r>
              <w:rPr>
                <w:rFonts w:cs="Calibri"/>
                <w:color w:val="000000"/>
                <w:sz w:val="24"/>
                <w:szCs w:val="24"/>
              </w:rPr>
              <w:t xml:space="preserve">                Практична робота </w:t>
            </w:r>
            <w:r>
              <w:rPr>
                <w:rFonts w:cs="Calibri"/>
                <w:b/>
                <w:color w:val="000000"/>
                <w:sz w:val="24"/>
                <w:szCs w:val="24"/>
              </w:rPr>
              <w:t>№2</w:t>
            </w:r>
            <w:r>
              <w:rPr>
                <w:rFonts w:cs="Calibri"/>
                <w:color w:val="000000"/>
                <w:sz w:val="24"/>
                <w:szCs w:val="24"/>
              </w:rPr>
              <w:t xml:space="preserve"> за інструкційною карткою.</w:t>
            </w:r>
          </w:p>
          <w:p w:rsidR="004F08A9" w:rsidRDefault="004F08A9">
            <w:pPr>
              <w:contextualSpacing/>
              <w:rPr>
                <w:rFonts w:cs="Calibri"/>
                <w:i/>
                <w:color w:val="000000"/>
                <w:lang w:val="uk-UA"/>
              </w:rPr>
            </w:pPr>
            <w:r>
              <w:rPr>
                <w:rFonts w:cs="Calibri"/>
                <w:i/>
                <w:color w:val="000000"/>
                <w:lang w:val="uk-UA"/>
              </w:rPr>
              <w:t>Оцінює виконання технологічних операцій та усунення недоліків.</w:t>
            </w:r>
          </w:p>
          <w:p w:rsidR="004F08A9" w:rsidRDefault="004F08A9">
            <w:pPr>
              <w:pStyle w:val="11"/>
              <w:ind w:left="0"/>
              <w:rPr>
                <w:b/>
                <w:sz w:val="24"/>
                <w:szCs w:val="24"/>
                <w:u w:val="single"/>
              </w:rPr>
            </w:pPr>
            <w:r>
              <w:rPr>
                <w:b/>
                <w:sz w:val="24"/>
                <w:szCs w:val="24"/>
                <w:u w:val="single"/>
              </w:rPr>
              <w:t>І</w:t>
            </w:r>
            <w:r>
              <w:rPr>
                <w:b/>
                <w:sz w:val="24"/>
                <w:szCs w:val="24"/>
                <w:u w:val="single"/>
                <w:lang w:val="en-US"/>
              </w:rPr>
              <w:t>V</w:t>
            </w:r>
            <w:r>
              <w:rPr>
                <w:b/>
                <w:sz w:val="24"/>
                <w:szCs w:val="24"/>
                <w:u w:val="single"/>
                <w:lang w:val="ru-RU"/>
              </w:rPr>
              <w:t xml:space="preserve"> </w:t>
            </w:r>
            <w:r>
              <w:rPr>
                <w:b/>
                <w:sz w:val="24"/>
                <w:szCs w:val="24"/>
                <w:u w:val="single"/>
              </w:rPr>
              <w:t xml:space="preserve">етап. Заключний. </w:t>
            </w:r>
          </w:p>
          <w:p w:rsidR="004F08A9" w:rsidRDefault="004F08A9">
            <w:pPr>
              <w:pStyle w:val="12"/>
              <w:rPr>
                <w:rFonts w:cs="Calibri"/>
                <w:i/>
                <w:color w:val="000000"/>
                <w:sz w:val="24"/>
                <w:szCs w:val="24"/>
                <w:lang w:val="ru-RU" w:eastAsia="en-US"/>
              </w:rPr>
            </w:pPr>
            <w:r>
              <w:rPr>
                <w:b/>
                <w:sz w:val="24"/>
                <w:szCs w:val="24"/>
                <w:lang w:val="ru-RU" w:eastAsia="en-US"/>
              </w:rPr>
              <w:t>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1502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i/>
                <w:sz w:val="24"/>
                <w:szCs w:val="24"/>
                <w:lang w:val="uk-UA"/>
              </w:rPr>
            </w:pPr>
            <w:r>
              <w:rPr>
                <w:rFonts w:cs="Calibri"/>
                <w:b/>
                <w:i/>
                <w:color w:val="000000"/>
                <w:sz w:val="24"/>
                <w:szCs w:val="24"/>
                <w:lang w:val="uk-UA"/>
              </w:rPr>
              <w:t>Розділ 2. Технологія побутової діяльності та самообслуговування</w:t>
            </w: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31.</w:t>
            </w:r>
          </w:p>
        </w:tc>
        <w:tc>
          <w:tcPr>
            <w:tcW w:w="1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lang w:val="uk-UA"/>
              </w:rPr>
            </w:pPr>
            <w:r>
              <w:rPr>
                <w:b/>
                <w:i/>
                <w:lang w:val="uk-UA"/>
              </w:rPr>
              <w:t xml:space="preserve">Проект №5  </w:t>
            </w:r>
          </w:p>
          <w:p w:rsidR="004F08A9" w:rsidRDefault="004F08A9">
            <w:pPr>
              <w:rPr>
                <w:lang w:val="uk-UA"/>
              </w:rPr>
            </w:pPr>
            <w:r>
              <w:rPr>
                <w:lang w:val="uk-UA"/>
              </w:rPr>
              <w:t>1 година</w:t>
            </w:r>
          </w:p>
        </w:tc>
        <w:tc>
          <w:tcPr>
            <w:tcW w:w="1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20"/>
              <w:rPr>
                <w:i/>
                <w:sz w:val="24"/>
                <w:szCs w:val="24"/>
                <w:lang w:val="uk-UA"/>
              </w:rPr>
            </w:pPr>
            <w:r>
              <w:rPr>
                <w:rFonts w:ascii="Times New Roman" w:hAnsi="Times New Roman" w:cs="Times New Roman"/>
                <w:i/>
                <w:color w:val="000000"/>
                <w:sz w:val="24"/>
                <w:szCs w:val="24"/>
                <w:lang w:val="uk-UA"/>
              </w:rPr>
              <w:t>Добирає зачіску відповідно до форми обличчя.</w:t>
            </w:r>
          </w:p>
          <w:p w:rsidR="004F08A9" w:rsidRDefault="004F08A9">
            <w:pPr>
              <w:pStyle w:val="20"/>
              <w:rPr>
                <w:rFonts w:ascii="Times New Roman" w:hAnsi="Times New Roman" w:cs="Times New Roman"/>
                <w:i/>
                <w:sz w:val="24"/>
                <w:szCs w:val="24"/>
                <w:lang w:val="uk-UA"/>
              </w:rPr>
            </w:pPr>
            <w:r>
              <w:rPr>
                <w:rFonts w:ascii="Times New Roman" w:hAnsi="Times New Roman" w:cs="Times New Roman"/>
                <w:i/>
                <w:color w:val="000000"/>
                <w:sz w:val="24"/>
                <w:szCs w:val="24"/>
                <w:lang w:val="uk-UA"/>
              </w:rPr>
              <w:t xml:space="preserve">Розрізняє та добирає </w:t>
            </w:r>
            <w:r>
              <w:rPr>
                <w:rFonts w:ascii="Times New Roman" w:hAnsi="Times New Roman" w:cs="Times New Roman"/>
                <w:bCs/>
                <w:i/>
                <w:color w:val="000000"/>
                <w:sz w:val="24"/>
                <w:szCs w:val="24"/>
                <w:lang w:val="uk-UA"/>
              </w:rPr>
              <w:t>рослинні засоби для догляду за волоссям.</w:t>
            </w:r>
          </w:p>
          <w:p w:rsidR="004F08A9" w:rsidRDefault="004F08A9">
            <w:pPr>
              <w:contextualSpacing/>
            </w:pPr>
            <w:r>
              <w:rPr>
                <w:rFonts w:cs="Calibri"/>
                <w:color w:val="000000"/>
              </w:rPr>
              <w:t>Усвідомлює важливість догляду за одягом і взуттям.</w:t>
            </w:r>
          </w:p>
          <w:p w:rsidR="004F08A9" w:rsidRDefault="004F08A9">
            <w:pPr>
              <w:contextualSpacing/>
              <w:rPr>
                <w:rFonts w:cs="Calibri"/>
                <w:i/>
                <w:color w:val="000000"/>
                <w:lang w:val="uk-UA"/>
              </w:rPr>
            </w:pPr>
            <w:r>
              <w:rPr>
                <w:rFonts w:cs="Calibri"/>
                <w:i/>
                <w:color w:val="000000"/>
              </w:rPr>
              <w:t>Критично ставиться до використання одягу й взуття залежно від потреб та санітарно-гігієнічних вимог.</w:t>
            </w:r>
          </w:p>
          <w:p w:rsidR="004F08A9" w:rsidRDefault="004F08A9">
            <w:pPr>
              <w:contextualSpacing/>
              <w:rPr>
                <w:i/>
              </w:rPr>
            </w:pPr>
            <w:r>
              <w:rPr>
                <w:rFonts w:cs="Calibri"/>
                <w:i/>
                <w:color w:val="000000"/>
              </w:rPr>
              <w:t>Висловлює судження про переваги натуральних рослинних засобів у догляді за волоссям</w:t>
            </w:r>
            <w:r>
              <w:rPr>
                <w:rFonts w:cs="Calibri"/>
                <w:i/>
                <w:color w:val="000000"/>
                <w:lang w:val="uk-UA"/>
              </w:rPr>
              <w:t xml:space="preserve">. </w:t>
            </w:r>
            <w:r>
              <w:rPr>
                <w:rFonts w:ascii="Times New Roman" w:hAnsi="Times New Roman"/>
                <w:i/>
                <w:color w:val="000000"/>
                <w:sz w:val="24"/>
                <w:szCs w:val="24"/>
                <w:shd w:val="clear" w:color="auto" w:fill="FFFFFF"/>
                <w:lang w:val="uk-UA"/>
              </w:rPr>
              <w:t xml:space="preserve">Знає, </w:t>
            </w:r>
            <w:r>
              <w:rPr>
                <w:rFonts w:ascii="Times New Roman" w:hAnsi="Times New Roman"/>
                <w:i/>
                <w:color w:val="000000"/>
                <w:sz w:val="24"/>
                <w:szCs w:val="24"/>
                <w:lang w:val="uk-UA"/>
              </w:rPr>
              <w:t>як за допомогою рослинних натуральних засобів зміцнити волосся  та змінити його колір.</w:t>
            </w:r>
          </w:p>
          <w:p w:rsidR="004F08A9" w:rsidRDefault="004F08A9">
            <w:pPr>
              <w:rPr>
                <w:lang w:val="uk-UA"/>
              </w:rPr>
            </w:pPr>
            <w:r>
              <w:rPr>
                <w:b/>
                <w:sz w:val="24"/>
                <w:szCs w:val="24"/>
              </w:rPr>
              <w:t xml:space="preserve">Тема. Постановка проблеми </w:t>
            </w:r>
            <w:r>
              <w:rPr>
                <w:rFonts w:cs="Calibri"/>
                <w:b/>
                <w:color w:val="000000"/>
              </w:rPr>
              <w:t>«Моя зачіска».</w:t>
            </w:r>
            <w:r>
              <w:rPr>
                <w:rFonts w:cs="Calibri"/>
                <w:b/>
                <w:color w:val="000000"/>
                <w:lang w:val="uk-UA"/>
              </w:rPr>
              <w:t xml:space="preserve"> </w:t>
            </w:r>
            <w:r>
              <w:rPr>
                <w:rFonts w:cs="Calibri"/>
                <w:color w:val="000000"/>
                <w:lang w:val="uk-UA"/>
              </w:rPr>
              <w:t xml:space="preserve">Робота  інформаційними джерелами. </w:t>
            </w:r>
            <w:r>
              <w:rPr>
                <w:rFonts w:cs="Calibri"/>
                <w:color w:val="000000"/>
                <w:shd w:val="clear" w:color="auto" w:fill="FFFFFF"/>
              </w:rPr>
              <w:t>Міні-маркетингов</w:t>
            </w:r>
            <w:r>
              <w:rPr>
                <w:rFonts w:cs="Calibri"/>
                <w:color w:val="000000"/>
                <w:shd w:val="clear" w:color="auto" w:fill="FFFFFF"/>
                <w:lang w:val="uk-UA"/>
              </w:rPr>
              <w:t xml:space="preserve">е </w:t>
            </w:r>
            <w:r>
              <w:rPr>
                <w:rFonts w:cs="Calibri"/>
                <w:color w:val="000000"/>
                <w:shd w:val="clear" w:color="auto" w:fill="FFFFFF"/>
              </w:rPr>
              <w:t>дослідження</w:t>
            </w:r>
            <w:r>
              <w:rPr>
                <w:rFonts w:cs="Calibri"/>
                <w:color w:val="000000"/>
                <w:shd w:val="clear" w:color="auto" w:fill="FFFFFF"/>
                <w:lang w:val="uk-UA"/>
              </w:rPr>
              <w:t xml:space="preserve">.  Види зачісок.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Height w:val="1131"/>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32.</w:t>
            </w:r>
          </w:p>
        </w:tc>
        <w:tc>
          <w:tcPr>
            <w:tcW w:w="1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Проект №6</w:t>
            </w:r>
            <w:r>
              <w:rPr>
                <w:lang w:val="uk-UA"/>
              </w:rPr>
              <w:t xml:space="preserve">           1 година</w:t>
            </w:r>
          </w:p>
        </w:tc>
        <w:tc>
          <w:tcPr>
            <w:tcW w:w="1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Fonts w:cs="Calibri"/>
                <w:i/>
                <w:color w:val="000000"/>
                <w:shd w:val="clear" w:color="auto" w:fill="FFFFFF"/>
              </w:rPr>
              <w:t>Знає види одягу та взуття, технологію догляду за ними.</w:t>
            </w:r>
          </w:p>
          <w:p w:rsidR="004F08A9" w:rsidRDefault="004F08A9">
            <w:pPr>
              <w:contextualSpacing/>
              <w:rPr>
                <w:rFonts w:cs="Calibri"/>
                <w:i/>
                <w:color w:val="000000"/>
                <w:shd w:val="clear" w:color="auto" w:fill="FFFFFF"/>
                <w:lang w:val="uk-UA"/>
              </w:rPr>
            </w:pPr>
            <w:r>
              <w:rPr>
                <w:rFonts w:cs="Calibri"/>
                <w:i/>
                <w:color w:val="000000"/>
                <w:shd w:val="clear" w:color="auto" w:fill="FFFFFF"/>
              </w:rPr>
              <w:t>Називає засоби догляду за одягом та взуттям.</w:t>
            </w:r>
            <w:r>
              <w:rPr>
                <w:rFonts w:cs="Calibri"/>
                <w:i/>
                <w:color w:val="000000"/>
                <w:shd w:val="clear" w:color="auto" w:fill="FFFFFF"/>
                <w:lang w:val="uk-UA"/>
              </w:rPr>
              <w:t xml:space="preserve">  </w:t>
            </w:r>
          </w:p>
          <w:p w:rsidR="004F08A9" w:rsidRDefault="004F08A9">
            <w:pPr>
              <w:contextualSpacing/>
              <w:rPr>
                <w:i/>
              </w:rPr>
            </w:pPr>
            <w:r>
              <w:rPr>
                <w:rFonts w:cs="Calibri"/>
                <w:i/>
                <w:color w:val="000000"/>
                <w:shd w:val="clear" w:color="auto" w:fill="FFFFFF"/>
              </w:rPr>
              <w:t>Добирає одяг та взуття з урахуванням власних параметрів та потреб.</w:t>
            </w:r>
          </w:p>
          <w:p w:rsidR="004F08A9" w:rsidRDefault="004F08A9">
            <w:pPr>
              <w:contextualSpacing/>
              <w:rPr>
                <w:lang w:val="uk-UA"/>
              </w:rPr>
            </w:pPr>
            <w:r>
              <w:rPr>
                <w:rFonts w:cs="Calibri"/>
                <w:i/>
                <w:color w:val="000000"/>
                <w:shd w:val="clear" w:color="auto" w:fill="FFFFFF"/>
              </w:rPr>
              <w:t>Доглядає за одягом, взуттям та дотримується відповідних санітарно-гігієнічних вимог.</w:t>
            </w:r>
            <w:r>
              <w:rPr>
                <w:rFonts w:cs="Calibri"/>
                <w:i/>
                <w:color w:val="000000"/>
                <w:shd w:val="clear" w:color="auto" w:fill="FFFFFF"/>
                <w:lang w:val="uk-UA"/>
              </w:rPr>
              <w:t xml:space="preserve">   </w:t>
            </w:r>
          </w:p>
          <w:p w:rsidR="004F08A9" w:rsidRDefault="004F08A9">
            <w:pPr>
              <w:pStyle w:val="20"/>
              <w:rPr>
                <w:rFonts w:ascii="Times New Roman" w:hAnsi="Times New Roman" w:cs="Times New Roman"/>
                <w:i/>
                <w:color w:val="000000"/>
                <w:sz w:val="24"/>
                <w:szCs w:val="24"/>
                <w:lang w:val="uk-UA"/>
              </w:rPr>
            </w:pPr>
            <w:r>
              <w:rPr>
                <w:b/>
                <w:sz w:val="24"/>
                <w:szCs w:val="24"/>
                <w:lang w:val="uk-UA"/>
              </w:rPr>
              <w:t xml:space="preserve">Тема. Постановка проблеми </w:t>
            </w:r>
            <w:r>
              <w:rPr>
                <w:color w:val="000000"/>
                <w:sz w:val="28"/>
                <w:szCs w:val="28"/>
              </w:rPr>
              <w:t>«</w:t>
            </w:r>
            <w:r>
              <w:rPr>
                <w:b/>
                <w:color w:val="000000"/>
                <w:sz w:val="28"/>
                <w:szCs w:val="28"/>
              </w:rPr>
              <w:t>Мій одяг — мій імідж».</w:t>
            </w:r>
            <w:r>
              <w:rPr>
                <w:b/>
                <w:color w:val="000000"/>
                <w:sz w:val="28"/>
                <w:szCs w:val="28"/>
                <w:lang w:val="uk-UA"/>
              </w:rPr>
              <w:t xml:space="preserve"> </w:t>
            </w:r>
            <w:r>
              <w:rPr>
                <w:color w:val="000000"/>
                <w:sz w:val="24"/>
                <w:szCs w:val="24"/>
                <w:lang w:val="uk-UA"/>
              </w:rPr>
              <w:t xml:space="preserve">Робота  інформаційними джерелами. </w:t>
            </w:r>
            <w:r>
              <w:rPr>
                <w:color w:val="000000"/>
                <w:shd w:val="clear" w:color="auto" w:fill="FFFFFF"/>
              </w:rPr>
              <w:t>Міні-маркетингов</w:t>
            </w:r>
            <w:r>
              <w:rPr>
                <w:color w:val="000000"/>
                <w:shd w:val="clear" w:color="auto" w:fill="FFFFFF"/>
                <w:lang w:val="uk-UA"/>
              </w:rPr>
              <w:t xml:space="preserve">е </w:t>
            </w:r>
            <w:r>
              <w:rPr>
                <w:color w:val="000000"/>
                <w:shd w:val="clear" w:color="auto" w:fill="FFFFFF"/>
              </w:rPr>
              <w:t>дослідження</w:t>
            </w:r>
            <w:r>
              <w:rPr>
                <w:color w:val="000000"/>
                <w:shd w:val="clear" w:color="auto" w:fill="FFFFFF"/>
                <w:lang w:val="uk-UA"/>
              </w:rPr>
              <w:t xml:space="preserve">. Види одягу. Основні правила вибору одягу. Речі, які є обов’язковими. Завдання: </w:t>
            </w:r>
            <w:r>
              <w:rPr>
                <w:sz w:val="24"/>
                <w:szCs w:val="24"/>
                <w:lang w:val="uk-UA"/>
              </w:rPr>
              <w:t xml:space="preserve">Висловити свою думку </w:t>
            </w:r>
            <w:r>
              <w:rPr>
                <w:sz w:val="24"/>
                <w:szCs w:val="24"/>
                <w:lang w:val="uk-UA"/>
              </w:rPr>
              <w:lastRenderedPageBreak/>
              <w:t xml:space="preserve">письмово або усно щодо стилю, моди, індивідуальності  в офіційній і не офіційній обставинах. Чи хотіли б мати шкільну форму, якщо так то замалюйте ескіз форми.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lastRenderedPageBreak/>
              <w:t>33.</w:t>
            </w:r>
          </w:p>
        </w:tc>
        <w:tc>
          <w:tcPr>
            <w:tcW w:w="1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sz w:val="18"/>
                <w:szCs w:val="18"/>
                <w:lang w:val="uk-UA"/>
              </w:rPr>
              <w:t xml:space="preserve"> </w:t>
            </w:r>
          </w:p>
        </w:tc>
        <w:tc>
          <w:tcPr>
            <w:tcW w:w="8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lang w:val="uk-UA"/>
              </w:rPr>
            </w:pPr>
            <w:r>
              <w:rPr>
                <w:sz w:val="24"/>
                <w:szCs w:val="24"/>
                <w:lang w:val="uk-UA"/>
              </w:rPr>
              <w:t xml:space="preserve">Резерв часу.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34.</w:t>
            </w:r>
          </w:p>
        </w:tc>
        <w:tc>
          <w:tcPr>
            <w:tcW w:w="1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b/>
                <w:sz w:val="24"/>
                <w:szCs w:val="24"/>
                <w:lang w:val="uk-UA"/>
              </w:rPr>
            </w:pPr>
            <w:r>
              <w:rPr>
                <w:sz w:val="24"/>
                <w:szCs w:val="24"/>
                <w:lang w:val="uk-UA"/>
              </w:rPr>
              <w:t>Резерв часу</w:t>
            </w:r>
            <w:r>
              <w:rPr>
                <w:b/>
                <w:sz w:val="24"/>
                <w:szCs w:val="24"/>
                <w:lang w:val="uk-UA"/>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rPr>
          <w:gridAfter w:val="1"/>
          <w:wAfter w:w="61" w:type="dxa"/>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lang w:val="uk-UA"/>
              </w:rPr>
              <w:t>35.</w:t>
            </w:r>
          </w:p>
        </w:tc>
        <w:tc>
          <w:tcPr>
            <w:tcW w:w="184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5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8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b/>
                <w:sz w:val="24"/>
                <w:szCs w:val="24"/>
                <w:lang w:val="uk-UA"/>
              </w:rPr>
            </w:pPr>
            <w:r>
              <w:rPr>
                <w:sz w:val="24"/>
                <w:szCs w:val="24"/>
                <w:lang w:val="uk-UA"/>
              </w:rPr>
              <w:t>Резерв часу.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bl>
    <w:p w:rsidR="004F08A9" w:rsidRPr="004F08A9" w:rsidRDefault="004F08A9" w:rsidP="004F08A9">
      <w:pPr>
        <w:tabs>
          <w:tab w:val="left" w:pos="4920"/>
        </w:tabs>
        <w:rPr>
          <w:rFonts w:cs="Calibri"/>
          <w:b/>
          <w:color w:val="000000"/>
          <w:lang w:val="en-US"/>
        </w:rPr>
      </w:pPr>
      <w:r>
        <w:rPr>
          <w:rFonts w:cs="Calibri"/>
          <w:b/>
          <w:color w:val="000000"/>
          <w:lang w:val="uk-UA"/>
        </w:rPr>
        <w:tab/>
      </w:r>
    </w:p>
    <w:p w:rsidR="004F08A9" w:rsidRDefault="004F08A9" w:rsidP="004F08A9">
      <w:pPr>
        <w:rPr>
          <w:b/>
          <w:bCs/>
          <w:i/>
          <w:color w:val="000000"/>
          <w:sz w:val="28"/>
          <w:szCs w:val="28"/>
          <w:lang w:val="uk-UA"/>
        </w:rPr>
      </w:pPr>
      <w:r>
        <w:rPr>
          <w:rFonts w:cs="Calibri"/>
          <w:b/>
          <w:color w:val="000000"/>
          <w:sz w:val="28"/>
          <w:szCs w:val="28"/>
          <w:lang w:val="uk-UA"/>
        </w:rPr>
        <w:t xml:space="preserve">                                                                                          </w:t>
      </w:r>
      <w:r>
        <w:rPr>
          <w:b/>
          <w:color w:val="000000"/>
          <w:sz w:val="28"/>
          <w:szCs w:val="28"/>
        </w:rPr>
        <w:t>9 клас</w:t>
      </w:r>
      <w:r>
        <w:rPr>
          <w:b/>
          <w:color w:val="000000"/>
          <w:sz w:val="28"/>
          <w:szCs w:val="28"/>
          <w:lang w:val="uk-UA"/>
        </w:rPr>
        <w:t xml:space="preserve">    </w:t>
      </w:r>
    </w:p>
    <w:tbl>
      <w:tblPr>
        <w:tblStyle w:val="ae"/>
        <w:tblW w:w="15315" w:type="dxa"/>
        <w:tblInd w:w="250" w:type="dxa"/>
        <w:tblLayout w:type="fixed"/>
        <w:tblLook w:val="04A0"/>
      </w:tblPr>
      <w:tblGrid>
        <w:gridCol w:w="560"/>
        <w:gridCol w:w="34"/>
        <w:gridCol w:w="1780"/>
        <w:gridCol w:w="1539"/>
        <w:gridCol w:w="8561"/>
        <w:gridCol w:w="1134"/>
        <w:gridCol w:w="1707"/>
      </w:tblGrid>
      <w:tr w:rsidR="004F08A9" w:rsidTr="004F08A9">
        <w:tc>
          <w:tcPr>
            <w:tcW w:w="59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 п.п.</w:t>
            </w:r>
          </w:p>
        </w:tc>
        <w:tc>
          <w:tcPr>
            <w:tcW w:w="17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Кількість проектів</w:t>
            </w:r>
            <w:r>
              <w:rPr>
                <w:rFonts w:ascii="Times New Roman" w:hAnsi="Times New Roman"/>
                <w:lang w:val="uk-UA"/>
              </w:rPr>
              <w:t xml:space="preserve"> </w:t>
            </w:r>
            <w:r>
              <w:rPr>
                <w:rFonts w:ascii="Times New Roman" w:hAnsi="Times New Roman"/>
                <w:lang w:val="en-US"/>
              </w:rPr>
              <w:t>/годин</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Дата проведення уроку</w:t>
            </w: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i/>
                <w:lang w:val="uk-UA"/>
              </w:rPr>
              <w:t>Очікування результатів навчально-пізнавальної діяльності</w:t>
            </w:r>
            <w:r>
              <w:rPr>
                <w:rFonts w:ascii="Times New Roman" w:hAnsi="Times New Roman"/>
                <w:lang w:val="uk-UA"/>
              </w:rPr>
              <w:t xml:space="preserve"> </w:t>
            </w:r>
            <w:r>
              <w:rPr>
                <w:rFonts w:ascii="Times New Roman" w:hAnsi="Times New Roman"/>
              </w:rPr>
              <w:t>/</w:t>
            </w:r>
            <w:r>
              <w:rPr>
                <w:rFonts w:ascii="Times New Roman" w:hAnsi="Times New Roman"/>
                <w:lang w:val="uk-UA"/>
              </w:rPr>
              <w:t>та зміст навчального матеріалу</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Лата актично фа проведення уроку</w:t>
            </w: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rFonts w:ascii="Times New Roman" w:hAnsi="Times New Roman"/>
                <w:lang w:val="uk-UA"/>
              </w:rPr>
            </w:pPr>
            <w:r>
              <w:rPr>
                <w:rFonts w:ascii="Times New Roman" w:hAnsi="Times New Roman"/>
                <w:lang w:val="uk-UA"/>
              </w:rPr>
              <w:t>Примітка (домашнє завдання)</w:t>
            </w:r>
          </w:p>
        </w:tc>
      </w:tr>
      <w:tr w:rsidR="004F08A9" w:rsidTr="004F08A9">
        <w:tc>
          <w:tcPr>
            <w:tcW w:w="153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lang w:val="uk-UA"/>
              </w:rPr>
            </w:pPr>
            <w:r>
              <w:rPr>
                <w:b/>
                <w:i/>
                <w:lang w:val="uk-UA"/>
              </w:rPr>
              <w:t>Розділ І.  Основи матеріалознавства та технології обробки</w:t>
            </w: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16.</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b/>
                <w:i/>
                <w:sz w:val="24"/>
                <w:szCs w:val="24"/>
                <w:lang w:val="uk-UA"/>
              </w:rPr>
              <w:t>Проект №2</w:t>
            </w:r>
            <w:r>
              <w:rPr>
                <w:sz w:val="24"/>
                <w:szCs w:val="24"/>
                <w:lang w:val="uk-UA"/>
              </w:rPr>
              <w:t xml:space="preserve">    15 годин</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
                <w:sz w:val="24"/>
                <w:szCs w:val="24"/>
              </w:rPr>
            </w:pPr>
            <w:r>
              <w:rPr>
                <w:rFonts w:cs="Calibri"/>
                <w:i/>
                <w:color w:val="000000"/>
                <w:sz w:val="24"/>
                <w:szCs w:val="24"/>
              </w:rPr>
              <w:t>Усвідомлює значущість виробу, який виготовляється</w:t>
            </w:r>
            <w:r>
              <w:rPr>
                <w:b/>
                <w:sz w:val="24"/>
                <w:szCs w:val="24"/>
              </w:rPr>
              <w:t>.</w:t>
            </w:r>
          </w:p>
          <w:p w:rsidR="004F08A9" w:rsidRDefault="004F08A9">
            <w:pPr>
              <w:pStyle w:val="11"/>
              <w:ind w:left="0"/>
              <w:rPr>
                <w:b/>
              </w:rPr>
            </w:pPr>
            <w:r>
              <w:rPr>
                <w:b/>
                <w:sz w:val="24"/>
                <w:szCs w:val="24"/>
              </w:rPr>
              <w:t xml:space="preserve"> Тема. Постановка проблеми </w:t>
            </w:r>
            <w:r>
              <w:rPr>
                <w:b/>
              </w:rPr>
              <w:t>«</w:t>
            </w:r>
            <w:r>
              <w:rPr>
                <w:rFonts w:cs="Calibri"/>
                <w:b/>
                <w:color w:val="000000"/>
              </w:rPr>
              <w:t>Нове життя старим речам</w:t>
            </w:r>
            <w:r>
              <w:rPr>
                <w:b/>
              </w:rPr>
              <w:t>».</w:t>
            </w:r>
          </w:p>
          <w:p w:rsidR="004F08A9" w:rsidRDefault="004F08A9">
            <w:pPr>
              <w:pStyle w:val="11"/>
              <w:ind w:left="0"/>
              <w:rPr>
                <w:b/>
                <w:sz w:val="24"/>
                <w:szCs w:val="24"/>
              </w:rPr>
            </w:pPr>
            <w:r>
              <w:rPr>
                <w:sz w:val="24"/>
                <w:szCs w:val="24"/>
              </w:rPr>
              <w:t>Робота з інформаційними джерелами.</w:t>
            </w:r>
            <w:r>
              <w:rPr>
                <w:rFonts w:cs="Calibri"/>
                <w:color w:val="000000"/>
                <w:shd w:val="clear" w:color="auto" w:fill="FFFFFF"/>
              </w:rPr>
              <w:t xml:space="preserve"> </w:t>
            </w:r>
            <w:r>
              <w:rPr>
                <w:rFonts w:cs="Calibri"/>
                <w:color w:val="000000"/>
                <w:sz w:val="24"/>
                <w:szCs w:val="24"/>
                <w:shd w:val="clear" w:color="auto" w:fill="FFFFFF"/>
              </w:rPr>
              <w:t>Міні-маркетингове дослідження.</w:t>
            </w:r>
            <w:r>
              <w:rPr>
                <w:sz w:val="24"/>
                <w:szCs w:val="24"/>
              </w:rPr>
              <w:t xml:space="preserve"> Біоніка. Огляд моделей-аналогів. Створення банку  ідей на основі зібраної та проаналізованої  інформації.</w:t>
            </w:r>
            <w:r>
              <w:rPr>
                <w:rFonts w:cs="Calibri"/>
                <w:color w:val="000000"/>
                <w:sz w:val="24"/>
                <w:szCs w:val="24"/>
                <w:shd w:val="clear" w:color="auto" w:fill="FFFFFF"/>
              </w:rPr>
              <w:t xml:space="preserve"> </w:t>
            </w:r>
          </w:p>
          <w:p w:rsidR="004F08A9" w:rsidRDefault="004F08A9">
            <w:pPr>
              <w:pStyle w:val="11"/>
              <w:ind w:left="0"/>
              <w:rPr>
                <w:sz w:val="24"/>
                <w:szCs w:val="24"/>
              </w:rPr>
            </w:pPr>
            <w:r>
              <w:rPr>
                <w:sz w:val="24"/>
                <w:szCs w:val="24"/>
              </w:rPr>
              <w:t xml:space="preserve">Визначення завдань для виконання проекту. Вибір техніки виконання.  </w:t>
            </w:r>
            <w:r>
              <w:rPr>
                <w:rFonts w:cs="Calibri"/>
                <w:color w:val="000000"/>
                <w:sz w:val="24"/>
                <w:szCs w:val="24"/>
                <w:shd w:val="clear" w:color="auto" w:fill="FFFFFF"/>
              </w:rPr>
              <w:t>Обґрунтування вибору виробу та його конструкційних особливостей.</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17.</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p w:rsidR="004F08A9" w:rsidRDefault="004F08A9">
            <w:pPr>
              <w:rPr>
                <w:sz w:val="18"/>
                <w:szCs w:val="18"/>
                <w:lang w:val="uk-UA"/>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r>
              <w:rPr>
                <w:rFonts w:cs="Calibri"/>
                <w:i/>
                <w:color w:val="000000"/>
              </w:rPr>
              <w:t>Усвідомлює важливість вторинної переробки сировини.</w:t>
            </w:r>
          </w:p>
          <w:p w:rsidR="004F08A9" w:rsidRDefault="004F08A9">
            <w:pPr>
              <w:contextualSpacing/>
              <w:rPr>
                <w:i/>
                <w:lang w:val="uk-UA"/>
              </w:rPr>
            </w:pPr>
            <w:r>
              <w:rPr>
                <w:rFonts w:cs="Calibri"/>
                <w:i/>
                <w:color w:val="000000"/>
                <w:lang w:val="uk-UA"/>
              </w:rPr>
              <w:t xml:space="preserve"> </w:t>
            </w:r>
            <w:r>
              <w:rPr>
                <w:rFonts w:asciiTheme="minorHAnsi" w:hAnsiTheme="minorHAnsi"/>
                <w:b/>
                <w:sz w:val="24"/>
                <w:szCs w:val="24"/>
                <w:lang w:val="uk-UA"/>
              </w:rPr>
              <w:t>ІІ етап  Конструкторський</w:t>
            </w:r>
            <w:r>
              <w:rPr>
                <w:b/>
                <w:i/>
                <w:sz w:val="24"/>
                <w:szCs w:val="24"/>
                <w:lang w:val="uk-UA"/>
              </w:rPr>
              <w:t xml:space="preserve">                                           </w:t>
            </w:r>
            <w:r>
              <w:rPr>
                <w:sz w:val="24"/>
                <w:szCs w:val="24"/>
                <w:lang w:val="uk-UA"/>
              </w:rPr>
              <w:t xml:space="preserve"> </w:t>
            </w:r>
            <w:r>
              <w:rPr>
                <w:b/>
                <w:i/>
                <w:sz w:val="24"/>
                <w:szCs w:val="24"/>
                <w:lang w:val="uk-UA"/>
              </w:rPr>
              <w:t xml:space="preserve">                                           </w:t>
            </w:r>
            <w:r>
              <w:rPr>
                <w:sz w:val="24"/>
                <w:szCs w:val="24"/>
                <w:lang w:val="uk-UA"/>
              </w:rPr>
              <w:t xml:space="preserve"> </w:t>
            </w:r>
          </w:p>
          <w:p w:rsidR="004F08A9" w:rsidRDefault="004F08A9">
            <w:pPr>
              <w:pStyle w:val="aa"/>
              <w:jc w:val="left"/>
              <w:rPr>
                <w:b w:val="0"/>
                <w:sz w:val="24"/>
                <w:szCs w:val="24"/>
                <w:lang w:eastAsia="en-US"/>
              </w:rPr>
            </w:pPr>
            <w:r>
              <w:rPr>
                <w:rFonts w:cs="Calibri"/>
                <w:color w:val="000000"/>
                <w:sz w:val="24"/>
                <w:szCs w:val="24"/>
                <w:shd w:val="clear" w:color="auto" w:fill="FFFFFF"/>
                <w:lang w:eastAsia="en-US"/>
              </w:rPr>
              <w:t xml:space="preserve">Тема. </w:t>
            </w:r>
            <w:r>
              <w:rPr>
                <w:sz w:val="24"/>
                <w:szCs w:val="24"/>
                <w:lang w:eastAsia="en-US"/>
              </w:rPr>
              <w:t>Створення ескізного малюнка</w:t>
            </w:r>
            <w:r>
              <w:rPr>
                <w:b w:val="0"/>
                <w:sz w:val="24"/>
                <w:szCs w:val="24"/>
                <w:lang w:eastAsia="en-US"/>
              </w:rPr>
              <w:t>.</w:t>
            </w:r>
            <w:r>
              <w:rPr>
                <w:rFonts w:cs="Calibri"/>
                <w:b w:val="0"/>
                <w:color w:val="000000"/>
                <w:sz w:val="24"/>
                <w:szCs w:val="24"/>
                <w:lang w:eastAsia="en-US"/>
              </w:rPr>
              <w:t xml:space="preserve"> </w:t>
            </w:r>
            <w:r>
              <w:rPr>
                <w:b w:val="0"/>
                <w:sz w:val="24"/>
                <w:szCs w:val="24"/>
                <w:lang w:eastAsia="en-US"/>
              </w:rPr>
              <w:t xml:space="preserve"> Опис ескізу. Визначення форми, розмірів виробу, оздоблення.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18.</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a"/>
              <w:jc w:val="both"/>
              <w:rPr>
                <w:sz w:val="24"/>
                <w:szCs w:val="24"/>
                <w:lang w:eastAsia="en-US"/>
              </w:rPr>
            </w:pPr>
            <w:r>
              <w:rPr>
                <w:rFonts w:cs="Calibri"/>
                <w:b w:val="0"/>
                <w:i/>
                <w:color w:val="000000"/>
                <w:sz w:val="24"/>
                <w:szCs w:val="24"/>
                <w:lang w:eastAsia="en-US"/>
              </w:rPr>
              <w:t>Усвідомлює доцільність застосування методів проектування для вирішення завдань</w:t>
            </w:r>
            <w:r>
              <w:rPr>
                <w:sz w:val="24"/>
                <w:szCs w:val="24"/>
                <w:lang w:eastAsia="en-US"/>
              </w:rPr>
              <w:t>.</w:t>
            </w:r>
          </w:p>
          <w:p w:rsidR="004F08A9" w:rsidRDefault="004F08A9">
            <w:pPr>
              <w:rPr>
                <w:rFonts w:cs="Calibri"/>
                <w:i/>
                <w:color w:val="000000"/>
              </w:rPr>
            </w:pPr>
            <w:r>
              <w:rPr>
                <w:sz w:val="24"/>
                <w:szCs w:val="24"/>
                <w:lang w:val="uk-UA"/>
              </w:rPr>
              <w:t xml:space="preserve"> </w:t>
            </w:r>
            <w:r>
              <w:rPr>
                <w:b/>
                <w:sz w:val="24"/>
                <w:szCs w:val="24"/>
              </w:rPr>
              <w:t>Тема. Виготовлення необхідних викрійок, добір необхідних схем в’язання.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19.</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a"/>
              <w:jc w:val="both"/>
              <w:rPr>
                <w:rFonts w:cs="Calibri"/>
                <w:b w:val="0"/>
                <w:i/>
                <w:color w:val="000000"/>
                <w:sz w:val="24"/>
                <w:szCs w:val="24"/>
                <w:lang w:eastAsia="en-US"/>
              </w:rPr>
            </w:pPr>
            <w:r>
              <w:rPr>
                <w:rFonts w:cs="Calibri"/>
                <w:color w:val="000000"/>
                <w:sz w:val="24"/>
                <w:szCs w:val="24"/>
                <w:lang w:eastAsia="en-US"/>
              </w:rPr>
              <w:t>Тема. Моделювання виробу. Підготовка викрійки до розкроювання.</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20.</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lang w:val="uk-UA"/>
              </w:rPr>
            </w:pPr>
            <w:r>
              <w:rPr>
                <w:b/>
                <w:sz w:val="24"/>
                <w:szCs w:val="24"/>
                <w:lang w:val="uk-UA"/>
              </w:rPr>
              <w:t xml:space="preserve"> </w:t>
            </w:r>
            <w:r>
              <w:rPr>
                <w:rFonts w:cs="Calibri"/>
                <w:i/>
                <w:color w:val="000000"/>
                <w:lang w:val="uk-UA"/>
              </w:rPr>
              <w:t>Обґрунтовує доцільність вибору конструкційних матеріалів.</w:t>
            </w:r>
            <w:r>
              <w:rPr>
                <w:rStyle w:val="uficommentbody"/>
                <w:color w:val="000000"/>
                <w:lang w:val="uk-UA"/>
              </w:rPr>
              <w:t xml:space="preserve"> Розраховує та планує орієнтовну вартість витрачених матеріалів</w:t>
            </w:r>
            <w:r>
              <w:rPr>
                <w:i/>
                <w:color w:val="000000"/>
                <w:lang w:val="uk-UA"/>
              </w:rPr>
              <w:t>.</w:t>
            </w:r>
          </w:p>
          <w:p w:rsidR="004F08A9" w:rsidRDefault="004F08A9">
            <w:pPr>
              <w:rPr>
                <w:b/>
                <w:lang w:val="uk-UA"/>
              </w:rPr>
            </w:pPr>
            <w:r>
              <w:rPr>
                <w:b/>
                <w:sz w:val="24"/>
                <w:szCs w:val="24"/>
                <w:lang w:val="uk-UA"/>
              </w:rPr>
              <w:t>Тема. Розробка робочої документації.</w:t>
            </w:r>
            <w:r>
              <w:rPr>
                <w:rFonts w:ascii="Times New Roman" w:hAnsi="Times New Roman"/>
                <w:b/>
                <w:sz w:val="24"/>
                <w:szCs w:val="24"/>
                <w:lang w:val="uk-UA"/>
              </w:rPr>
              <w:t xml:space="preserve">                                   </w:t>
            </w:r>
            <w:r>
              <w:rPr>
                <w:b/>
                <w:i/>
                <w:sz w:val="24"/>
                <w:szCs w:val="24"/>
                <w:lang w:val="uk-UA"/>
              </w:rPr>
              <w:t xml:space="preserve">  </w:t>
            </w:r>
            <w:r>
              <w:rPr>
                <w:b/>
                <w:sz w:val="24"/>
                <w:szCs w:val="24"/>
                <w:lang w:val="uk-UA"/>
              </w:rPr>
              <w:t xml:space="preserve">     </w:t>
            </w:r>
          </w:p>
          <w:p w:rsidR="004F08A9" w:rsidRDefault="004F08A9">
            <w:pPr>
              <w:ind w:left="285"/>
              <w:rPr>
                <w:sz w:val="24"/>
                <w:szCs w:val="24"/>
                <w:lang w:val="uk-UA"/>
              </w:rPr>
            </w:pPr>
            <w:r>
              <w:rPr>
                <w:rFonts w:ascii="Times New Roman" w:hAnsi="Times New Roman"/>
                <w:sz w:val="24"/>
                <w:szCs w:val="24"/>
                <w:lang w:val="uk-UA"/>
              </w:rPr>
              <w:t>Добір матеріалів та інструментів, пристосувань для виго</w:t>
            </w:r>
            <w:r>
              <w:rPr>
                <w:rFonts w:ascii="Times New Roman" w:hAnsi="Times New Roman"/>
                <w:sz w:val="24"/>
                <w:szCs w:val="24"/>
                <w:lang w:val="uk-UA"/>
              </w:rPr>
              <w:softHyphen/>
              <w:t>тов</w:t>
            </w:r>
            <w:r>
              <w:rPr>
                <w:rFonts w:ascii="Times New Roman" w:hAnsi="Times New Roman"/>
                <w:sz w:val="24"/>
                <w:szCs w:val="24"/>
                <w:lang w:val="uk-UA"/>
              </w:rPr>
              <w:softHyphen/>
              <w:t>лен</w:t>
            </w:r>
            <w:r>
              <w:rPr>
                <w:rFonts w:ascii="Times New Roman" w:hAnsi="Times New Roman"/>
                <w:sz w:val="24"/>
                <w:szCs w:val="24"/>
                <w:lang w:val="uk-UA"/>
              </w:rPr>
              <w:softHyphen/>
              <w:t>ня виробу.</w:t>
            </w:r>
          </w:p>
          <w:tbl>
            <w:tblPr>
              <w:tblStyle w:val="ae"/>
              <w:tblW w:w="0" w:type="auto"/>
              <w:tblLayout w:type="fixed"/>
              <w:tblLook w:val="04A0"/>
            </w:tblPr>
            <w:tblGrid>
              <w:gridCol w:w="762"/>
              <w:gridCol w:w="1898"/>
              <w:gridCol w:w="1177"/>
              <w:gridCol w:w="1161"/>
              <w:gridCol w:w="1064"/>
            </w:tblGrid>
            <w:tr w:rsidR="004F08A9" w:rsidRPr="008B7FFB">
              <w:trPr>
                <w:trHeight w:val="276"/>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№п.п</w:t>
                  </w: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Найменування</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Кількість</w:t>
                  </w: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Матеріал</w:t>
                  </w: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11"/>
                    <w:ind w:left="0"/>
                    <w:rPr>
                      <w:bCs/>
                      <w:color w:val="000000"/>
                      <w:sz w:val="24"/>
                      <w:szCs w:val="24"/>
                    </w:rPr>
                  </w:pPr>
                  <w:r>
                    <w:rPr>
                      <w:bCs/>
                      <w:color w:val="000000"/>
                      <w:sz w:val="24"/>
                      <w:szCs w:val="24"/>
                    </w:rPr>
                    <w:t>Розміри</w:t>
                  </w:r>
                </w:p>
              </w:tc>
            </w:tr>
            <w:tr w:rsidR="004F08A9" w:rsidRPr="008B7FFB">
              <w:trPr>
                <w:trHeight w:val="338"/>
              </w:trPr>
              <w:tc>
                <w:tcPr>
                  <w:tcW w:w="7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8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1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c>
                <w:tcPr>
                  <w:tcW w:w="106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1"/>
                    <w:ind w:left="0"/>
                    <w:rPr>
                      <w:b/>
                      <w:bCs/>
                      <w:color w:val="000000"/>
                    </w:rPr>
                  </w:pPr>
                </w:p>
              </w:tc>
            </w:tr>
          </w:tbl>
          <w:p w:rsidR="004F08A9" w:rsidRDefault="004F08A9">
            <w:pPr>
              <w:rPr>
                <w:sz w:val="24"/>
                <w:szCs w:val="24"/>
                <w:lang w:val="uk-UA"/>
              </w:rPr>
            </w:pPr>
            <w:r>
              <w:rPr>
                <w:rFonts w:ascii="Times New Roman" w:hAnsi="Times New Roman"/>
                <w:i/>
                <w:sz w:val="24"/>
                <w:szCs w:val="24"/>
                <w:lang w:val="uk-UA"/>
              </w:rPr>
              <w:t>Усвідомлює значимість</w:t>
            </w:r>
            <w:r>
              <w:rPr>
                <w:rFonts w:ascii="Times New Roman" w:hAnsi="Times New Roman"/>
                <w:b/>
                <w:i/>
                <w:sz w:val="24"/>
                <w:szCs w:val="24"/>
                <w:lang w:val="uk-UA"/>
              </w:rPr>
              <w:t xml:space="preserve"> </w:t>
            </w:r>
            <w:r>
              <w:rPr>
                <w:rFonts w:ascii="Times New Roman" w:hAnsi="Times New Roman"/>
                <w:i/>
                <w:sz w:val="24"/>
                <w:szCs w:val="24"/>
                <w:lang w:val="uk-UA"/>
              </w:rPr>
              <w:t>с</w:t>
            </w:r>
            <w:r>
              <w:rPr>
                <w:rFonts w:ascii="Times New Roman" w:hAnsi="Times New Roman"/>
                <w:i/>
                <w:iCs/>
                <w:sz w:val="24"/>
                <w:szCs w:val="24"/>
                <w:lang w:val="uk-UA"/>
              </w:rPr>
              <w:t xml:space="preserve">кладання </w:t>
            </w:r>
            <w:r>
              <w:rPr>
                <w:rFonts w:ascii="Times New Roman" w:hAnsi="Times New Roman"/>
                <w:i/>
                <w:sz w:val="24"/>
                <w:szCs w:val="24"/>
                <w:lang w:val="uk-UA"/>
              </w:rPr>
              <w:t>плану роботи з ви</w:t>
            </w:r>
            <w:r>
              <w:rPr>
                <w:rFonts w:ascii="Times New Roman" w:hAnsi="Times New Roman"/>
                <w:i/>
                <w:sz w:val="24"/>
                <w:szCs w:val="24"/>
                <w:lang w:val="uk-UA"/>
              </w:rPr>
              <w:softHyphen/>
              <w:t>конання власного проекту</w:t>
            </w:r>
            <w:r>
              <w:rPr>
                <w:sz w:val="24"/>
                <w:szCs w:val="24"/>
                <w:lang w:val="uk-UA"/>
              </w:rPr>
              <w:t>.                                                                                                                       Складання технологічної карти.</w:t>
            </w:r>
          </w:p>
          <w:tbl>
            <w:tblPr>
              <w:tblW w:w="694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3"/>
              <w:gridCol w:w="1500"/>
              <w:gridCol w:w="1274"/>
              <w:gridCol w:w="1699"/>
              <w:gridCol w:w="1699"/>
            </w:tblGrid>
            <w:tr w:rsidR="004F08A9">
              <w:trPr>
                <w:trHeight w:val="253"/>
              </w:trPr>
              <w:tc>
                <w:tcPr>
                  <w:tcW w:w="773"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№п.п</w:t>
                  </w:r>
                </w:p>
              </w:tc>
              <w:tc>
                <w:tcPr>
                  <w:tcW w:w="1502"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Дата виконання</w:t>
                  </w:r>
                </w:p>
              </w:tc>
              <w:tc>
                <w:tcPr>
                  <w:tcW w:w="1275"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Зміст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Зображення операції</w:t>
                  </w:r>
                </w:p>
              </w:tc>
              <w:tc>
                <w:tcPr>
                  <w:tcW w:w="1701" w:type="dxa"/>
                  <w:tcBorders>
                    <w:top w:val="single" w:sz="4" w:space="0" w:color="000000"/>
                    <w:left w:val="single" w:sz="4" w:space="0" w:color="000000"/>
                    <w:bottom w:val="single" w:sz="4" w:space="0" w:color="000000"/>
                    <w:right w:val="single" w:sz="4" w:space="0" w:color="000000"/>
                  </w:tcBorders>
                  <w:hideMark/>
                </w:tcPr>
                <w:p w:rsidR="004F08A9" w:rsidRDefault="004F08A9">
                  <w:pPr>
                    <w:pStyle w:val="ad"/>
                    <w:ind w:left="0"/>
                    <w:rPr>
                      <w:sz w:val="24"/>
                      <w:szCs w:val="24"/>
                      <w:lang w:val="uk-UA" w:eastAsia="en-US"/>
                    </w:rPr>
                  </w:pPr>
                  <w:r>
                    <w:rPr>
                      <w:sz w:val="24"/>
                      <w:szCs w:val="24"/>
                      <w:lang w:val="uk-UA" w:eastAsia="en-US"/>
                    </w:rPr>
                    <w:t>Інструменти, матеріали</w:t>
                  </w:r>
                </w:p>
              </w:tc>
            </w:tr>
          </w:tbl>
          <w:p w:rsidR="004F08A9" w:rsidRDefault="004F08A9">
            <w:pPr>
              <w:rPr>
                <w:rFonts w:asciiTheme="minorHAnsi" w:eastAsiaTheme="minorHAnsi" w:hAnsiTheme="minorHAnsi"/>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21.</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tabjusi"/>
              <w:tabs>
                <w:tab w:val="clear" w:pos="5040"/>
                <w:tab w:val="left" w:pos="4882"/>
              </w:tabs>
              <w:spacing w:line="240" w:lineRule="auto"/>
              <w:ind w:left="0" w:right="141"/>
              <w:jc w:val="left"/>
              <w:rPr>
                <w:rFonts w:ascii="Times New Roman" w:hAnsi="Times New Roman"/>
                <w:i/>
                <w:sz w:val="24"/>
                <w:szCs w:val="24"/>
                <w:lang w:val="uk-UA" w:eastAsia="en-US"/>
              </w:rPr>
            </w:pPr>
            <w:r>
              <w:rPr>
                <w:rFonts w:ascii="Times New Roman" w:hAnsi="Times New Roman" w:cs="Times New Roman"/>
                <w:b/>
                <w:sz w:val="24"/>
                <w:szCs w:val="24"/>
                <w:lang w:val="uk-UA" w:eastAsia="en-US"/>
              </w:rPr>
              <w:t xml:space="preserve">ІІІ етап Технологічний </w:t>
            </w:r>
          </w:p>
          <w:p w:rsidR="004F08A9" w:rsidRDefault="004F08A9">
            <w:pPr>
              <w:pStyle w:val="aa"/>
              <w:jc w:val="left"/>
              <w:rPr>
                <w:b w:val="0"/>
                <w:sz w:val="24"/>
                <w:szCs w:val="24"/>
                <w:lang w:eastAsia="en-US"/>
              </w:rPr>
            </w:pPr>
            <w:r>
              <w:rPr>
                <w:sz w:val="24"/>
                <w:szCs w:val="24"/>
                <w:lang w:eastAsia="en-US"/>
              </w:rPr>
              <w:t>Тема.Робота на швейній машині.</w:t>
            </w:r>
            <w:r>
              <w:rPr>
                <w:b w:val="0"/>
                <w:szCs w:val="28"/>
                <w:lang w:eastAsia="en-US"/>
              </w:rPr>
              <w:t xml:space="preserve">  </w:t>
            </w:r>
            <w:r>
              <w:rPr>
                <w:b w:val="0"/>
                <w:sz w:val="24"/>
                <w:szCs w:val="24"/>
                <w:lang w:eastAsia="en-US"/>
              </w:rPr>
              <w:t>Організація робочого місця. Правила безпечної роботи та санітарно-гігієнічні вимоги. Виконання зразка шва з кантом;</w:t>
            </w:r>
          </w:p>
          <w:p w:rsidR="004F08A9" w:rsidRDefault="004F08A9">
            <w:pPr>
              <w:pStyle w:val="aa"/>
              <w:jc w:val="left"/>
              <w:rPr>
                <w:b w:val="0"/>
                <w:sz w:val="24"/>
                <w:szCs w:val="24"/>
                <w:lang w:eastAsia="en-US"/>
              </w:rPr>
            </w:pPr>
            <w:r>
              <w:rPr>
                <w:lang w:eastAsia="en-US"/>
              </w:rPr>
              <w:t xml:space="preserve"> </w:t>
            </w:r>
            <w:r>
              <w:rPr>
                <w:b w:val="0"/>
                <w:sz w:val="24"/>
                <w:szCs w:val="24"/>
                <w:lang w:eastAsia="en-US"/>
              </w:rPr>
              <w:t>Вправи на читання і в’язання пробних зразків для  визначення кількості  петель початкового ряду. Інстр. З ОП № 41.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22.</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asciiTheme="minorHAnsi" w:hAnsiTheme="minorHAnsi" w:cs="Calibri"/>
                <w:i/>
                <w:color w:val="000000"/>
                <w:shd w:val="clear" w:color="auto" w:fill="FFFFFF"/>
                <w:lang w:val="uk-UA"/>
              </w:rPr>
              <w:t xml:space="preserve"> Визначає необхідну кількість матеріалів для виготовлення виробу. Дотримується правил розкроювання та прийомів роботи з інструментами</w:t>
            </w:r>
          </w:p>
          <w:p w:rsidR="004F08A9" w:rsidRDefault="004F08A9">
            <w:pPr>
              <w:contextualSpacing/>
              <w:rPr>
                <w:rFonts w:ascii="Times New Roman" w:hAnsi="Times New Roman"/>
                <w:bCs/>
                <w:sz w:val="24"/>
                <w:szCs w:val="24"/>
                <w:lang w:val="uk-UA"/>
              </w:rPr>
            </w:pPr>
            <w:r>
              <w:rPr>
                <w:rFonts w:cs="Calibri"/>
                <w:i/>
                <w:color w:val="000000"/>
                <w:shd w:val="clear" w:color="auto" w:fill="FFFFFF"/>
                <w:lang w:val="uk-UA"/>
              </w:rPr>
              <w:t xml:space="preserve"> </w:t>
            </w:r>
            <w:r>
              <w:rPr>
                <w:b/>
                <w:sz w:val="24"/>
                <w:szCs w:val="24"/>
                <w:lang w:val="uk-UA"/>
              </w:rPr>
              <w:t xml:space="preserve">Тема. </w:t>
            </w:r>
            <w:r>
              <w:rPr>
                <w:sz w:val="24"/>
                <w:szCs w:val="24"/>
                <w:lang w:val="uk-UA"/>
              </w:rPr>
              <w:t xml:space="preserve"> </w:t>
            </w:r>
            <w:r>
              <w:rPr>
                <w:b/>
                <w:sz w:val="24"/>
                <w:szCs w:val="24"/>
                <w:lang w:val="uk-UA"/>
              </w:rPr>
              <w:t>Розкроювання деталей основи та елементів оздоблення виробу</w:t>
            </w:r>
            <w:r>
              <w:rPr>
                <w:sz w:val="24"/>
                <w:szCs w:val="24"/>
                <w:lang w:val="uk-UA"/>
              </w:rPr>
              <w:t xml:space="preserve">.  Набір петель початкового ряду залежно від власного проекту, початок в’язання.  </w:t>
            </w:r>
            <w:r>
              <w:rPr>
                <w:bCs/>
                <w:sz w:val="24"/>
                <w:szCs w:val="24"/>
                <w:lang w:val="uk-UA"/>
              </w:rPr>
              <w:t>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23.</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efekt1"/>
              <w:tabs>
                <w:tab w:val="clear" w:pos="5040"/>
                <w:tab w:val="left" w:pos="4882"/>
              </w:tabs>
              <w:spacing w:line="240" w:lineRule="auto"/>
              <w:ind w:right="141" w:firstLine="0"/>
              <w:jc w:val="left"/>
              <w:rPr>
                <w:rFonts w:asciiTheme="minorHAnsi" w:hAnsiTheme="minorHAnsi"/>
                <w:b/>
                <w:i/>
                <w:sz w:val="24"/>
                <w:szCs w:val="24"/>
                <w:lang w:val="uk-UA" w:eastAsia="en-US"/>
              </w:rPr>
            </w:pPr>
            <w:r>
              <w:rPr>
                <w:rFonts w:cs="Calibri"/>
                <w:i/>
                <w:color w:val="000000"/>
                <w:lang w:val="uk-UA" w:eastAsia="en-US"/>
              </w:rPr>
              <w:t>Дотримується прийомів роботи з інструментами</w:t>
            </w:r>
            <w:r>
              <w:rPr>
                <w:rFonts w:asciiTheme="minorHAnsi" w:hAnsiTheme="minorHAnsi"/>
                <w:b/>
                <w:i/>
                <w:sz w:val="24"/>
                <w:szCs w:val="24"/>
                <w:lang w:val="uk-UA" w:eastAsia="en-US"/>
              </w:rPr>
              <w:t>.</w:t>
            </w:r>
          </w:p>
          <w:p w:rsidR="004F08A9" w:rsidRDefault="004F08A9">
            <w:pPr>
              <w:pStyle w:val="efekt1"/>
              <w:tabs>
                <w:tab w:val="clear" w:pos="5040"/>
                <w:tab w:val="left" w:pos="4882"/>
              </w:tabs>
              <w:spacing w:line="240" w:lineRule="auto"/>
              <w:ind w:right="141" w:firstLine="0"/>
              <w:jc w:val="left"/>
              <w:rPr>
                <w:rFonts w:asciiTheme="minorHAnsi" w:hAnsiTheme="minorHAnsi"/>
                <w:sz w:val="24"/>
                <w:szCs w:val="24"/>
                <w:lang w:val="uk-UA" w:eastAsia="en-US"/>
              </w:rPr>
            </w:pPr>
            <w:r>
              <w:rPr>
                <w:rFonts w:asciiTheme="minorHAnsi" w:hAnsiTheme="minorHAnsi"/>
                <w:b/>
                <w:sz w:val="24"/>
                <w:szCs w:val="24"/>
                <w:lang w:val="uk-UA" w:eastAsia="en-US"/>
              </w:rPr>
              <w:t>Тема. Підготовка деталей крою до обробки;  В</w:t>
            </w:r>
            <w:r>
              <w:rPr>
                <w:rFonts w:asciiTheme="minorHAnsi" w:hAnsiTheme="minorHAnsi"/>
                <w:b/>
                <w:sz w:val="24"/>
                <w:szCs w:val="24"/>
                <w:lang w:val="ru-RU" w:eastAsia="en-US"/>
              </w:rPr>
              <w:t>’</w:t>
            </w:r>
            <w:r>
              <w:rPr>
                <w:rFonts w:asciiTheme="minorHAnsi" w:hAnsiTheme="minorHAnsi"/>
                <w:b/>
                <w:sz w:val="24"/>
                <w:szCs w:val="24"/>
                <w:lang w:val="uk-UA" w:eastAsia="en-US"/>
              </w:rPr>
              <w:t xml:space="preserve">язання виробу. </w:t>
            </w:r>
            <w:r>
              <w:rPr>
                <w:rFonts w:asciiTheme="minorHAnsi" w:hAnsiTheme="minorHAnsi"/>
                <w:sz w:val="24"/>
                <w:szCs w:val="24"/>
                <w:lang w:val="uk-UA" w:eastAsia="en-US"/>
              </w:rPr>
              <w:t>Інструктаж з ОП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24.</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shd w:val="clear" w:color="auto" w:fill="FFFFFF"/>
                <w:lang w:val="uk-UA"/>
              </w:rPr>
            </w:pPr>
            <w:r>
              <w:rPr>
                <w:rFonts w:cs="Calibri"/>
                <w:i/>
                <w:color w:val="000000"/>
                <w:shd w:val="clear" w:color="auto" w:fill="FFFFFF"/>
              </w:rPr>
              <w:t>Виконує технологічні операції відповідно до обраного</w:t>
            </w:r>
          </w:p>
          <w:p w:rsidR="004F08A9" w:rsidRDefault="004F08A9">
            <w:pPr>
              <w:rPr>
                <w:i/>
              </w:rPr>
            </w:pPr>
            <w:r>
              <w:rPr>
                <w:rFonts w:cs="Calibri"/>
                <w:i/>
                <w:color w:val="000000"/>
                <w:shd w:val="clear" w:color="auto" w:fill="FFFFFF"/>
              </w:rPr>
              <w:t>виробу та технології його виготовлення.</w:t>
            </w:r>
          </w:p>
          <w:p w:rsidR="004F08A9" w:rsidRDefault="004F08A9">
            <w:pPr>
              <w:pStyle w:val="efekt1"/>
              <w:tabs>
                <w:tab w:val="clear" w:pos="5040"/>
                <w:tab w:val="left" w:pos="4882"/>
              </w:tabs>
              <w:spacing w:line="240" w:lineRule="auto"/>
              <w:ind w:right="141" w:firstLine="0"/>
              <w:rPr>
                <w:rFonts w:asciiTheme="minorHAnsi" w:hAnsiTheme="minorHAnsi"/>
                <w:sz w:val="24"/>
                <w:szCs w:val="24"/>
                <w:lang w:val="ru-RU" w:eastAsia="en-US"/>
              </w:rPr>
            </w:pPr>
            <w:r>
              <w:rPr>
                <w:rFonts w:asciiTheme="minorHAnsi" w:hAnsiTheme="minorHAnsi"/>
                <w:b/>
                <w:sz w:val="24"/>
                <w:szCs w:val="24"/>
                <w:lang w:val="uk-UA" w:eastAsia="en-US"/>
              </w:rPr>
              <w:t>Тема. Виготовлення виробу.</w:t>
            </w:r>
            <w:r>
              <w:rPr>
                <w:rFonts w:asciiTheme="minorHAnsi" w:hAnsiTheme="minorHAnsi"/>
                <w:sz w:val="24"/>
                <w:szCs w:val="24"/>
                <w:lang w:val="uk-UA" w:eastAsia="en-US"/>
              </w:rPr>
              <w:t xml:space="preserve"> Інструктаж з ОП №40, 41, 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25.</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shd w:val="clear" w:color="auto" w:fill="FFFFFF"/>
                <w:lang w:val="uk-UA"/>
              </w:rPr>
            </w:pPr>
            <w:r>
              <w:rPr>
                <w:rFonts w:cs="Calibri"/>
                <w:i/>
                <w:color w:val="000000"/>
                <w:shd w:val="clear" w:color="auto" w:fill="FFFFFF"/>
              </w:rPr>
              <w:t>Виконує технологічні операції відповідно до обраного</w:t>
            </w:r>
            <w:r>
              <w:rPr>
                <w:rFonts w:cs="Calibri"/>
                <w:i/>
                <w:color w:val="000000"/>
                <w:shd w:val="clear" w:color="auto" w:fill="FFFFFF"/>
                <w:lang w:val="uk-UA"/>
              </w:rPr>
              <w:t xml:space="preserve"> </w:t>
            </w:r>
            <w:r>
              <w:rPr>
                <w:rFonts w:cs="Calibri"/>
                <w:i/>
                <w:color w:val="000000"/>
                <w:shd w:val="clear" w:color="auto" w:fill="FFFFFF"/>
              </w:rPr>
              <w:t>виробу та технології його виготовлення.</w:t>
            </w:r>
          </w:p>
          <w:p w:rsidR="004F08A9" w:rsidRDefault="004F08A9">
            <w:pPr>
              <w:pStyle w:val="ac"/>
              <w:rPr>
                <w:b/>
                <w:sz w:val="24"/>
                <w:szCs w:val="24"/>
                <w:lang w:val="uk-UA"/>
              </w:rPr>
            </w:pPr>
            <w:r>
              <w:rPr>
                <w:rFonts w:asciiTheme="minorHAnsi" w:hAnsiTheme="minorHAnsi"/>
                <w:b/>
                <w:sz w:val="24"/>
                <w:szCs w:val="24"/>
                <w:lang w:val="uk-UA"/>
              </w:rPr>
              <w:t>Тема</w:t>
            </w:r>
            <w:r>
              <w:rPr>
                <w:b/>
                <w:sz w:val="24"/>
                <w:szCs w:val="24"/>
                <w:lang w:val="uk-UA"/>
              </w:rPr>
              <w:t>.</w:t>
            </w:r>
            <w:r>
              <w:rPr>
                <w:rFonts w:asciiTheme="minorHAnsi" w:hAnsiTheme="minorHAnsi"/>
                <w:sz w:val="24"/>
                <w:szCs w:val="24"/>
                <w:lang w:val="uk-UA"/>
              </w:rPr>
              <w:t xml:space="preserve"> </w:t>
            </w:r>
            <w:r>
              <w:rPr>
                <w:rFonts w:asciiTheme="minorHAnsi" w:hAnsiTheme="minorHAnsi"/>
                <w:b/>
                <w:sz w:val="24"/>
                <w:szCs w:val="24"/>
                <w:lang w:val="uk-UA"/>
              </w:rPr>
              <w:t>Виготовлення виробу.</w:t>
            </w:r>
            <w:r>
              <w:rPr>
                <w:rFonts w:asciiTheme="minorHAnsi" w:hAnsiTheme="minorHAnsi"/>
                <w:sz w:val="24"/>
                <w:szCs w:val="24"/>
                <w:lang w:val="uk-UA"/>
              </w:rPr>
              <w:t xml:space="preserve"> Інструктаж з ОП №40, 41,42.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rPr>
            </w:pPr>
            <w:r>
              <w:rPr>
                <w:rFonts w:ascii="Times New Roman" w:hAnsi="Times New Roman"/>
                <w:sz w:val="24"/>
                <w:szCs w:val="24"/>
                <w:lang w:val="uk-UA"/>
              </w:rPr>
              <w:t>26/</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lang w:val="uk-UA"/>
              </w:rPr>
              <w:t>Виготовляє виріб.</w:t>
            </w:r>
            <w:r>
              <w:rPr>
                <w:rFonts w:cs="Calibri"/>
                <w:i/>
                <w:color w:val="000000"/>
                <w:shd w:val="clear" w:color="auto" w:fill="FFFFFF"/>
              </w:rPr>
              <w:t>.</w:t>
            </w:r>
          </w:p>
          <w:p w:rsidR="004F08A9" w:rsidRDefault="004F08A9">
            <w:pPr>
              <w:pStyle w:val="efekt1"/>
              <w:tabs>
                <w:tab w:val="clear" w:pos="5040"/>
                <w:tab w:val="left" w:pos="4882"/>
              </w:tabs>
              <w:spacing w:line="240" w:lineRule="auto"/>
              <w:ind w:right="141" w:firstLine="0"/>
              <w:rPr>
                <w:rFonts w:asciiTheme="minorHAnsi" w:hAnsiTheme="minorHAnsi"/>
                <w:sz w:val="24"/>
                <w:szCs w:val="24"/>
                <w:lang w:val="en-US" w:eastAsia="en-US"/>
              </w:rPr>
            </w:pPr>
            <w:r>
              <w:rPr>
                <w:rFonts w:asciiTheme="minorHAnsi" w:hAnsiTheme="minorHAnsi"/>
                <w:b/>
                <w:sz w:val="24"/>
                <w:szCs w:val="24"/>
                <w:lang w:val="uk-UA" w:eastAsia="en-US"/>
              </w:rPr>
              <w:t>Тема</w:t>
            </w:r>
            <w:r>
              <w:rPr>
                <w:b/>
                <w:sz w:val="24"/>
                <w:szCs w:val="24"/>
                <w:lang w:val="uk-UA" w:eastAsia="en-US"/>
              </w:rPr>
              <w:t>.</w:t>
            </w:r>
            <w:r>
              <w:rPr>
                <w:rFonts w:asciiTheme="minorHAnsi" w:hAnsiTheme="minorHAnsi"/>
                <w:b/>
                <w:sz w:val="24"/>
                <w:szCs w:val="24"/>
                <w:lang w:val="uk-UA" w:eastAsia="en-US"/>
              </w:rPr>
              <w:t>Виготовлення виробу.</w:t>
            </w:r>
            <w:r>
              <w:rPr>
                <w:rFonts w:asciiTheme="minorHAnsi" w:hAnsiTheme="minorHAnsi"/>
                <w:sz w:val="24"/>
                <w:szCs w:val="24"/>
                <w:lang w:val="uk-UA" w:eastAsia="en-US"/>
              </w:rPr>
              <w:t xml:space="preserve"> Інструктаж з ОП №40,41, 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w:t>
            </w:r>
            <w:r>
              <w:rPr>
                <w:rFonts w:ascii="Times New Roman" w:hAnsi="Times New Roman"/>
                <w:sz w:val="24"/>
                <w:szCs w:val="24"/>
              </w:rPr>
              <w:t>7</w:t>
            </w:r>
            <w:r>
              <w:rPr>
                <w:rFonts w:ascii="Times New Roman" w:hAnsi="Times New Roman"/>
                <w:sz w:val="24"/>
                <w:szCs w:val="24"/>
                <w:lang w:val="uk-UA"/>
              </w:rPr>
              <w:t>.</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rPr>
            </w:pPr>
            <w:r>
              <w:rPr>
                <w:rFonts w:cs="Calibri"/>
                <w:i/>
                <w:color w:val="000000"/>
                <w:shd w:val="clear" w:color="auto" w:fill="FFFFFF"/>
              </w:rPr>
              <w:t>Оздоблює виріб.</w:t>
            </w:r>
          </w:p>
          <w:p w:rsidR="004F08A9" w:rsidRDefault="004F08A9">
            <w:pPr>
              <w:pStyle w:val="ac"/>
              <w:rPr>
                <w:b/>
                <w:sz w:val="24"/>
                <w:szCs w:val="24"/>
                <w:lang w:val="uk-UA"/>
              </w:rPr>
            </w:pPr>
            <w:r>
              <w:rPr>
                <w:rFonts w:asciiTheme="minorHAnsi" w:hAnsiTheme="minorHAnsi"/>
                <w:b/>
                <w:sz w:val="24"/>
                <w:szCs w:val="24"/>
                <w:lang w:val="uk-UA"/>
              </w:rPr>
              <w:t>Тема</w:t>
            </w:r>
            <w:r>
              <w:rPr>
                <w:b/>
                <w:sz w:val="24"/>
                <w:szCs w:val="24"/>
                <w:lang w:val="uk-UA"/>
              </w:rPr>
              <w:t>.</w:t>
            </w:r>
            <w:r>
              <w:rPr>
                <w:rFonts w:asciiTheme="minorHAnsi" w:hAnsiTheme="minorHAnsi"/>
                <w:sz w:val="24"/>
                <w:szCs w:val="24"/>
                <w:lang w:val="uk-UA"/>
              </w:rPr>
              <w:t xml:space="preserve"> </w:t>
            </w:r>
            <w:r>
              <w:rPr>
                <w:rFonts w:asciiTheme="minorHAnsi" w:hAnsiTheme="minorHAnsi"/>
                <w:b/>
                <w:sz w:val="24"/>
                <w:szCs w:val="24"/>
                <w:lang w:val="uk-UA"/>
              </w:rPr>
              <w:t>Оздоблення  виробу.</w:t>
            </w:r>
            <w:r>
              <w:rPr>
                <w:rFonts w:asciiTheme="minorHAnsi" w:hAnsiTheme="minorHAnsi"/>
                <w:sz w:val="24"/>
                <w:szCs w:val="24"/>
                <w:lang w:val="uk-UA"/>
              </w:rPr>
              <w:t xml:space="preserve"> Інструктаж з ОП №40, 41. 42.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w:t>
            </w:r>
            <w:r>
              <w:rPr>
                <w:rFonts w:ascii="Times New Roman" w:hAnsi="Times New Roman"/>
                <w:sz w:val="24"/>
                <w:szCs w:val="24"/>
              </w:rPr>
              <w:t>8</w:t>
            </w:r>
            <w:r>
              <w:rPr>
                <w:rFonts w:ascii="Times New Roman" w:hAnsi="Times New Roman"/>
                <w:sz w:val="24"/>
                <w:szCs w:val="24"/>
                <w:lang w:val="uk-UA"/>
              </w:rPr>
              <w:t>.</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shd w:val="clear" w:color="auto" w:fill="FFFFFF"/>
                <w:lang w:val="uk-UA"/>
              </w:rPr>
            </w:pPr>
            <w:r>
              <w:rPr>
                <w:rFonts w:cs="Calibri"/>
                <w:i/>
                <w:color w:val="000000"/>
                <w:shd w:val="clear" w:color="auto" w:fill="FFFFFF"/>
              </w:rPr>
              <w:t>Виконує технологічні операції відповідно до обраного</w:t>
            </w:r>
          </w:p>
          <w:p w:rsidR="004F08A9" w:rsidRDefault="004F08A9">
            <w:pPr>
              <w:rPr>
                <w:i/>
              </w:rPr>
            </w:pPr>
            <w:r>
              <w:rPr>
                <w:rFonts w:cs="Calibri"/>
                <w:i/>
                <w:color w:val="000000"/>
                <w:shd w:val="clear" w:color="auto" w:fill="FFFFFF"/>
              </w:rPr>
              <w:t>виробу та технології його виготовлення.</w:t>
            </w:r>
          </w:p>
          <w:p w:rsidR="004F08A9" w:rsidRDefault="004F08A9">
            <w:pPr>
              <w:pStyle w:val="efekt1"/>
              <w:tabs>
                <w:tab w:val="clear" w:pos="5040"/>
                <w:tab w:val="left" w:pos="4882"/>
              </w:tabs>
              <w:spacing w:line="240" w:lineRule="auto"/>
              <w:ind w:right="141" w:firstLine="0"/>
              <w:jc w:val="left"/>
              <w:rPr>
                <w:rFonts w:ascii="Times New Roman" w:hAnsi="Times New Roman" w:cs="Times New Roman"/>
                <w:sz w:val="24"/>
                <w:szCs w:val="24"/>
                <w:lang w:val="uk-UA" w:eastAsia="en-US"/>
              </w:rPr>
            </w:pPr>
            <w:r>
              <w:rPr>
                <w:rFonts w:asciiTheme="minorHAnsi" w:hAnsiTheme="minorHAnsi"/>
                <w:b/>
                <w:sz w:val="24"/>
                <w:szCs w:val="24"/>
                <w:lang w:val="uk-UA" w:eastAsia="en-US"/>
              </w:rPr>
              <w:t>Тема.</w:t>
            </w:r>
            <w:r>
              <w:rPr>
                <w:rFonts w:ascii="Times New Roman" w:hAnsi="Times New Roman" w:cs="Times New Roman"/>
                <w:b/>
                <w:sz w:val="24"/>
                <w:szCs w:val="24"/>
                <w:lang w:val="uk-UA" w:eastAsia="en-US"/>
              </w:rPr>
              <w:t>Остаточна обробка виробу</w:t>
            </w:r>
            <w:r>
              <w:rPr>
                <w:rFonts w:ascii="Times New Roman" w:hAnsi="Times New Roman" w:cs="Times New Roman"/>
                <w:sz w:val="24"/>
                <w:szCs w:val="24"/>
                <w:lang w:val="uk-UA" w:eastAsia="en-US"/>
              </w:rPr>
              <w:t>.  Догляд за виробом.                                  Інстр. з ОП № 40.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2</w:t>
            </w:r>
            <w:r>
              <w:rPr>
                <w:rFonts w:ascii="Times New Roman" w:hAnsi="Times New Roman"/>
                <w:sz w:val="24"/>
                <w:szCs w:val="24"/>
              </w:rPr>
              <w:t>9</w:t>
            </w:r>
            <w:r>
              <w:rPr>
                <w:rFonts w:ascii="Times New Roman" w:hAnsi="Times New Roman"/>
                <w:sz w:val="24"/>
                <w:szCs w:val="24"/>
                <w:lang w:val="uk-UA"/>
              </w:rPr>
              <w:t>.</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rFonts w:cs="Calibri"/>
                <w:i/>
                <w:color w:val="000000"/>
                <w:lang w:val="uk-UA"/>
              </w:rPr>
            </w:pPr>
            <w:r>
              <w:rPr>
                <w:rFonts w:ascii="Times New Roman" w:hAnsi="Times New Roman"/>
                <w:b/>
                <w:sz w:val="24"/>
                <w:szCs w:val="24"/>
                <w:lang w:val="uk-UA"/>
              </w:rPr>
              <w:t xml:space="preserve"> </w:t>
            </w:r>
            <w:r>
              <w:rPr>
                <w:rFonts w:cs="Calibri"/>
                <w:i/>
                <w:color w:val="000000"/>
                <w:lang w:val="uk-UA"/>
              </w:rPr>
              <w:t>Оцінює виконання технологічних операцій та усунення недоліків.</w:t>
            </w:r>
          </w:p>
          <w:p w:rsidR="004F08A9" w:rsidRDefault="004F08A9">
            <w:pPr>
              <w:pStyle w:val="tabjusi"/>
              <w:tabs>
                <w:tab w:val="clear" w:pos="5040"/>
                <w:tab w:val="left" w:pos="4882"/>
              </w:tabs>
              <w:spacing w:line="240" w:lineRule="auto"/>
              <w:ind w:left="0" w:right="141"/>
              <w:rPr>
                <w:rFonts w:ascii="Times New Roman" w:hAnsi="Times New Roman" w:cs="Times New Roman"/>
                <w:sz w:val="24"/>
                <w:szCs w:val="24"/>
                <w:lang w:val="uk-UA" w:eastAsia="en-US"/>
              </w:rPr>
            </w:pPr>
            <w:r>
              <w:rPr>
                <w:rFonts w:ascii="Times New Roman" w:hAnsi="Times New Roman"/>
                <w:b/>
                <w:iCs/>
                <w:sz w:val="24"/>
                <w:szCs w:val="24"/>
                <w:lang w:val="uk-UA" w:eastAsia="en-US"/>
              </w:rPr>
              <w:t>Тема. Контроль</w:t>
            </w:r>
            <w:r>
              <w:rPr>
                <w:rFonts w:ascii="Times New Roman" w:hAnsi="Times New Roman"/>
                <w:b/>
                <w:sz w:val="24"/>
                <w:szCs w:val="24"/>
                <w:lang w:val="uk-UA" w:eastAsia="en-US"/>
              </w:rPr>
              <w:t xml:space="preserve"> якість виро</w:t>
            </w:r>
            <w:r>
              <w:rPr>
                <w:rFonts w:ascii="Times New Roman" w:hAnsi="Times New Roman"/>
                <w:b/>
                <w:sz w:val="24"/>
                <w:szCs w:val="24"/>
                <w:lang w:val="uk-UA" w:eastAsia="en-US"/>
              </w:rPr>
              <w:softHyphen/>
              <w:t>бу, усунення дефектів,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rPr>
              <w:t>30</w:t>
            </w:r>
            <w:r>
              <w:rPr>
                <w:rFonts w:ascii="Times New Roman" w:hAnsi="Times New Roman"/>
                <w:sz w:val="24"/>
                <w:szCs w:val="24"/>
                <w:lang w:val="uk-UA"/>
              </w:rPr>
              <w:t>.</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contextualSpacing/>
              <w:rPr>
                <w:i/>
              </w:rPr>
            </w:pPr>
            <w:r>
              <w:rPr>
                <w:rStyle w:val="uficommentbody"/>
                <w:color w:val="000000"/>
              </w:rPr>
              <w:t>Розраховує орієнтовну вартість витрачених матеріалів.</w:t>
            </w:r>
          </w:p>
          <w:p w:rsidR="004F08A9" w:rsidRDefault="004F08A9">
            <w:pPr>
              <w:contextualSpacing/>
              <w:rPr>
                <w:b/>
                <w:sz w:val="24"/>
                <w:szCs w:val="24"/>
                <w:lang w:val="uk-UA"/>
              </w:rPr>
            </w:pPr>
            <w:r>
              <w:rPr>
                <w:rFonts w:ascii="Times New Roman" w:hAnsi="Times New Roman"/>
                <w:b/>
                <w:sz w:val="24"/>
                <w:szCs w:val="24"/>
                <w:lang w:val="uk-UA"/>
              </w:rPr>
              <w:lastRenderedPageBreak/>
              <w:t>Тема.Економічне обґрунтування виробу. Оформлення портфоліо.</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color w:val="000000"/>
                <w:sz w:val="20"/>
                <w:szCs w:val="20"/>
                <w:shd w:val="clear" w:color="auto" w:fill="FFFFFF"/>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lastRenderedPageBreak/>
              <w:t>31.</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i/>
                <w:sz w:val="24"/>
                <w:szCs w:val="24"/>
                <w:lang w:val="uk-UA"/>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pStyle w:val="ac"/>
              <w:rPr>
                <w:b/>
                <w:sz w:val="24"/>
                <w:szCs w:val="24"/>
                <w:lang w:val="uk-UA"/>
              </w:rPr>
            </w:pPr>
            <w:r>
              <w:rPr>
                <w:rFonts w:cs="Calibri"/>
                <w:i/>
                <w:color w:val="000000"/>
                <w:shd w:val="clear" w:color="auto" w:fill="FFFFFF"/>
              </w:rPr>
              <w:t>Оцінює результати власної діяльності</w:t>
            </w:r>
            <w:r>
              <w:rPr>
                <w:b/>
                <w:sz w:val="24"/>
                <w:szCs w:val="24"/>
              </w:rPr>
              <w:t xml:space="preserve"> </w:t>
            </w:r>
            <w:r>
              <w:rPr>
                <w:b/>
                <w:sz w:val="24"/>
                <w:szCs w:val="24"/>
                <w:lang w:val="uk-UA"/>
              </w:rPr>
              <w:t>.</w:t>
            </w:r>
          </w:p>
          <w:p w:rsidR="004F08A9" w:rsidRDefault="004F08A9">
            <w:pPr>
              <w:pStyle w:val="ac"/>
              <w:rPr>
                <w:b/>
                <w:sz w:val="24"/>
                <w:szCs w:val="24"/>
                <w:u w:val="single"/>
                <w:lang w:val="uk-UA"/>
              </w:rPr>
            </w:pPr>
            <w:r>
              <w:rPr>
                <w:b/>
                <w:sz w:val="24"/>
                <w:szCs w:val="24"/>
                <w:u w:val="single"/>
              </w:rPr>
              <w:t>І</w:t>
            </w:r>
            <w:r>
              <w:rPr>
                <w:b/>
                <w:sz w:val="24"/>
                <w:szCs w:val="24"/>
                <w:u w:val="single"/>
                <w:lang w:val="en-US"/>
              </w:rPr>
              <w:t>V</w:t>
            </w:r>
            <w:r>
              <w:rPr>
                <w:b/>
                <w:sz w:val="24"/>
                <w:szCs w:val="24"/>
                <w:u w:val="single"/>
                <w:lang w:val="uk-UA"/>
              </w:rPr>
              <w:t xml:space="preserve"> </w:t>
            </w:r>
            <w:r>
              <w:rPr>
                <w:b/>
                <w:sz w:val="24"/>
                <w:szCs w:val="24"/>
                <w:u w:val="single"/>
              </w:rPr>
              <w:t xml:space="preserve">етап. Заключний. </w:t>
            </w:r>
          </w:p>
          <w:p w:rsidR="004F08A9" w:rsidRDefault="004F08A9">
            <w:pPr>
              <w:contextualSpacing/>
              <w:rPr>
                <w:rFonts w:cs="Calibri"/>
                <w:i/>
                <w:color w:val="000000"/>
                <w:lang w:val="uk-UA"/>
              </w:rPr>
            </w:pPr>
            <w:r>
              <w:rPr>
                <w:b/>
                <w:sz w:val="24"/>
                <w:szCs w:val="24"/>
              </w:rPr>
              <w:t>Презентація та оцінка результатів проектної діяльності.</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1531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i/>
                <w:sz w:val="24"/>
                <w:szCs w:val="24"/>
                <w:lang w:val="uk-UA"/>
              </w:rPr>
            </w:pPr>
            <w:r>
              <w:rPr>
                <w:rFonts w:cs="Calibri"/>
                <w:b/>
                <w:i/>
                <w:color w:val="000000"/>
                <w:sz w:val="24"/>
                <w:szCs w:val="24"/>
                <w:lang w:val="uk-UA"/>
              </w:rPr>
              <w:t>Розділ 2. Технологія побутової діяльності та самообслуговування</w:t>
            </w:r>
          </w:p>
        </w:tc>
      </w:tr>
      <w:tr w:rsidR="004F08A9" w:rsidRPr="008B7FFB"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32.</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b/>
                <w:i/>
                <w:sz w:val="24"/>
                <w:szCs w:val="24"/>
                <w:lang w:val="uk-UA"/>
              </w:rPr>
            </w:pPr>
            <w:r>
              <w:rPr>
                <w:b/>
                <w:i/>
                <w:sz w:val="24"/>
                <w:szCs w:val="24"/>
                <w:lang w:val="uk-UA"/>
              </w:rPr>
              <w:t>Проект №3</w:t>
            </w:r>
          </w:p>
          <w:p w:rsidR="004F08A9" w:rsidRDefault="004F08A9">
            <w:pPr>
              <w:rPr>
                <w:sz w:val="24"/>
                <w:szCs w:val="24"/>
                <w:lang w:val="uk-UA"/>
              </w:rPr>
            </w:pPr>
            <w:r>
              <w:rPr>
                <w:sz w:val="24"/>
                <w:szCs w:val="24"/>
                <w:lang w:val="uk-UA"/>
              </w:rPr>
              <w:t>1 година</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heme="minorHAnsi" w:eastAsiaTheme="minorHAnsi" w:hAnsiTheme="minorHAnsi"/>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pStyle w:val="13"/>
              <w:rPr>
                <w:i/>
                <w:sz w:val="24"/>
                <w:szCs w:val="24"/>
                <w:lang w:val="uk-UA"/>
              </w:rPr>
            </w:pPr>
            <w:r>
              <w:rPr>
                <w:rFonts w:ascii="Times New Roman" w:eastAsia="Symbol" w:hAnsi="Times New Roman" w:cs="Times New Roman"/>
                <w:i/>
                <w:color w:val="000000"/>
                <w:sz w:val="24"/>
                <w:szCs w:val="24"/>
                <w:lang w:val="uk-UA"/>
              </w:rPr>
              <w:t>Називає основні стилі одягу. Знає і називає види одягу.</w:t>
            </w:r>
          </w:p>
          <w:p w:rsidR="004F08A9" w:rsidRDefault="004F08A9">
            <w:pPr>
              <w:pStyle w:val="13"/>
              <w:rPr>
                <w:i/>
                <w:sz w:val="24"/>
                <w:szCs w:val="24"/>
                <w:lang w:val="uk-UA"/>
              </w:rPr>
            </w:pPr>
            <w:r>
              <w:rPr>
                <w:rFonts w:ascii="Times New Roman" w:eastAsia="Symbol" w:hAnsi="Times New Roman" w:cs="Times New Roman"/>
                <w:i/>
                <w:color w:val="000000"/>
                <w:sz w:val="24"/>
                <w:szCs w:val="24"/>
                <w:lang w:val="uk-UA"/>
              </w:rPr>
              <w:t>Виконує проект зі створення власного стилю в одязі.</w:t>
            </w:r>
          </w:p>
          <w:p w:rsidR="004F08A9" w:rsidRDefault="004F08A9">
            <w:pPr>
              <w:pStyle w:val="13"/>
              <w:rPr>
                <w:i/>
                <w:sz w:val="24"/>
                <w:szCs w:val="24"/>
                <w:lang w:val="uk-UA"/>
              </w:rPr>
            </w:pPr>
            <w:r>
              <w:rPr>
                <w:rFonts w:ascii="Times New Roman" w:eastAsia="Symbol" w:hAnsi="Times New Roman" w:cs="Times New Roman"/>
                <w:i/>
                <w:color w:val="000000"/>
                <w:sz w:val="24"/>
                <w:szCs w:val="24"/>
                <w:lang w:val="uk-UA"/>
              </w:rPr>
              <w:t xml:space="preserve">Уміє добирати одяг враховуючи особливості своєї фігури, поєднує види одягу тощо.  </w:t>
            </w:r>
          </w:p>
          <w:p w:rsidR="004F08A9" w:rsidRDefault="004F08A9">
            <w:pPr>
              <w:pStyle w:val="13"/>
              <w:rPr>
                <w:i/>
                <w:sz w:val="24"/>
                <w:szCs w:val="24"/>
                <w:lang w:val="uk-UA"/>
              </w:rPr>
            </w:pPr>
            <w:r>
              <w:rPr>
                <w:rFonts w:ascii="Times New Roman" w:eastAsia="Symbol" w:hAnsi="Times New Roman" w:cs="Times New Roman"/>
                <w:i/>
                <w:color w:val="000000"/>
                <w:sz w:val="24"/>
                <w:szCs w:val="24"/>
                <w:lang w:val="uk-UA"/>
              </w:rPr>
              <w:t xml:space="preserve">Добирає краватки та зав’язує їх різними способами. </w:t>
            </w:r>
          </w:p>
          <w:p w:rsidR="004F08A9" w:rsidRDefault="004F08A9">
            <w:pPr>
              <w:pStyle w:val="11"/>
              <w:ind w:left="0"/>
              <w:rPr>
                <w:rFonts w:eastAsia="Symbol"/>
                <w:i/>
                <w:color w:val="000000"/>
                <w:sz w:val="24"/>
                <w:szCs w:val="24"/>
              </w:rPr>
            </w:pPr>
            <w:r>
              <w:rPr>
                <w:rFonts w:eastAsia="Symbol"/>
                <w:i/>
                <w:color w:val="000000"/>
                <w:sz w:val="24"/>
                <w:szCs w:val="24"/>
              </w:rPr>
              <w:t>Усвідомлює власний стиль в одязі</w:t>
            </w:r>
          </w:p>
          <w:p w:rsidR="004F08A9" w:rsidRDefault="004F08A9">
            <w:pPr>
              <w:jc w:val="both"/>
              <w:rPr>
                <w:b/>
                <w:sz w:val="24"/>
                <w:szCs w:val="24"/>
                <w:u w:val="single"/>
                <w:lang w:val="uk-UA"/>
              </w:rPr>
            </w:pPr>
          </w:p>
          <w:p w:rsidR="004F08A9" w:rsidRDefault="004F08A9">
            <w:pPr>
              <w:pStyle w:val="11"/>
              <w:ind w:left="0"/>
              <w:rPr>
                <w:rFonts w:cs="Calibri"/>
                <w:b/>
                <w:color w:val="000000"/>
              </w:rPr>
            </w:pPr>
            <w:r>
              <w:rPr>
                <w:b/>
                <w:sz w:val="24"/>
                <w:szCs w:val="24"/>
              </w:rPr>
              <w:t xml:space="preserve">Тема. Постановка проблеми </w:t>
            </w:r>
            <w:r>
              <w:rPr>
                <w:rFonts w:cs="Calibri"/>
                <w:b/>
                <w:color w:val="000000"/>
              </w:rPr>
              <w:t>«Мій власний стиль»</w:t>
            </w:r>
          </w:p>
          <w:p w:rsidR="004F08A9" w:rsidRDefault="004F08A9">
            <w:pPr>
              <w:pStyle w:val="ac"/>
              <w:rPr>
                <w:lang w:val="uk-UA"/>
              </w:rPr>
            </w:pPr>
            <w:r>
              <w:rPr>
                <w:lang w:val="uk-UA"/>
              </w:rPr>
              <w:t xml:space="preserve">Робота з інформаційними джерелами. </w:t>
            </w:r>
            <w:r>
              <w:rPr>
                <w:rFonts w:cs="Calibri"/>
                <w:color w:val="000000"/>
                <w:shd w:val="clear" w:color="auto" w:fill="FFFFFF"/>
                <w:lang w:val="uk-UA"/>
              </w:rPr>
              <w:t>Міні-маркетингове дослідження.</w:t>
            </w:r>
            <w:r>
              <w:rPr>
                <w:lang w:val="uk-UA"/>
              </w:rPr>
              <w:t xml:space="preserve"> Види стилів. Способи зав’язування краваток. </w:t>
            </w:r>
          </w:p>
          <w:p w:rsidR="004F08A9" w:rsidRDefault="004F08A9">
            <w:pPr>
              <w:shd w:val="clear" w:color="auto" w:fill="FFFFFF"/>
              <w:jc w:val="both"/>
              <w:rPr>
                <w:rFonts w:ascii="Verdana" w:eastAsia="Times New Roman" w:hAnsi="Verdana"/>
                <w:color w:val="606060"/>
                <w:sz w:val="23"/>
                <w:szCs w:val="23"/>
                <w:lang w:val="uk-UA" w:eastAsia="ru-RU"/>
              </w:rPr>
            </w:pPr>
            <w:r>
              <w:rPr>
                <w:rFonts w:eastAsia="Symbol" w:cs="Calibri"/>
                <w:b/>
                <w:color w:val="000000"/>
                <w:sz w:val="24"/>
                <w:szCs w:val="24"/>
                <w:lang w:val="uk-UA"/>
              </w:rPr>
              <w:t xml:space="preserve">Технологія проектування власного стилю. </w:t>
            </w:r>
            <w:r>
              <w:rPr>
                <w:rFonts w:cs="Calibri"/>
                <w:color w:val="000000"/>
                <w:lang w:val="uk-UA"/>
              </w:rPr>
              <w:t>Дати відповіді на запитання. Якому стилю ти даєш перевагу. Обґрунтуй. Які основні правила треба знати при виборі одягу? Зніми і запиши власні мірки. Визнач свій розмір. Як ти вважаєш, яеі речі мають бути у гардеробі обов’язковими?</w:t>
            </w:r>
          </w:p>
          <w:p w:rsidR="004F08A9" w:rsidRDefault="004F08A9">
            <w:pPr>
              <w:contextualSpacing/>
              <w:rPr>
                <w:rFonts w:cs="Calibri"/>
                <w:i/>
                <w:color w:val="000000"/>
                <w:lang w:val="uk-UA"/>
              </w:rPr>
            </w:pPr>
          </w:p>
          <w:p w:rsidR="004F08A9" w:rsidRDefault="004F08A9">
            <w:pPr>
              <w:rPr>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33.</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lang w:val="uk-UA"/>
              </w:rPr>
              <w:t>Резерв часу</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eastAsia="Symbol" w:cs="Calibri"/>
                <w:b/>
                <w:color w:val="000000"/>
                <w:sz w:val="24"/>
                <w:szCs w:val="24"/>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r w:rsidR="004F08A9" w:rsidTr="004F08A9">
        <w:tc>
          <w:tcPr>
            <w:tcW w:w="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rFonts w:ascii="Times New Roman" w:hAnsi="Times New Roman"/>
                <w:sz w:val="24"/>
                <w:szCs w:val="24"/>
                <w:lang w:val="uk-UA"/>
              </w:rPr>
            </w:pPr>
            <w:r>
              <w:rPr>
                <w:rFonts w:ascii="Times New Roman" w:hAnsi="Times New Roman"/>
                <w:sz w:val="24"/>
                <w:szCs w:val="24"/>
                <w:lang w:val="uk-UA"/>
              </w:rPr>
              <w:t xml:space="preserve">34, </w:t>
            </w:r>
          </w:p>
        </w:tc>
        <w:tc>
          <w:tcPr>
            <w:tcW w:w="181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F08A9" w:rsidRDefault="004F08A9">
            <w:pPr>
              <w:rPr>
                <w:sz w:val="24"/>
                <w:szCs w:val="24"/>
                <w:lang w:val="uk-UA"/>
              </w:rPr>
            </w:pPr>
            <w:r>
              <w:rPr>
                <w:lang w:val="uk-UA"/>
              </w:rPr>
              <w:t>Резерв часу</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85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contextualSpacing/>
              <w:rPr>
                <w:rFonts w:cs="Calibri"/>
                <w:i/>
                <w:color w:val="000000"/>
                <w:lang w:val="uk-UA"/>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sz w:val="18"/>
                <w:szCs w:val="18"/>
                <w:lang w:val="uk-UA"/>
              </w:rPr>
            </w:pPr>
          </w:p>
        </w:tc>
        <w:tc>
          <w:tcPr>
            <w:tcW w:w="1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08A9" w:rsidRDefault="004F08A9">
            <w:pPr>
              <w:rPr>
                <w:rFonts w:cs="Calibri"/>
                <w:color w:val="000000"/>
                <w:sz w:val="20"/>
                <w:szCs w:val="20"/>
                <w:shd w:val="clear" w:color="auto" w:fill="FFFFFF"/>
                <w:lang w:val="uk-UA"/>
              </w:rPr>
            </w:pPr>
          </w:p>
        </w:tc>
      </w:tr>
    </w:tbl>
    <w:p w:rsidR="004F08A9" w:rsidRDefault="004F08A9" w:rsidP="004F08A9">
      <w:pPr>
        <w:rPr>
          <w:rFonts w:cs="Calibri"/>
          <w:i/>
          <w:color w:val="000000"/>
          <w:lang w:val="uk-UA"/>
        </w:rPr>
      </w:pPr>
    </w:p>
    <w:p w:rsidR="003469D1" w:rsidRDefault="003469D1"/>
    <w:sectPr w:rsidR="003469D1" w:rsidSect="004F08A9">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Petersburg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rPr>
        <w:rFonts w:cs="Calibri"/>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Times New Roman" w:hAnsi="Times New Roman" w:cs="Times New Roman" w:hint="default"/>
        <w:b/>
      </w:rPr>
    </w:lvl>
  </w:abstractNum>
  <w:abstractNum w:abstractNumId="2">
    <w:nsid w:val="00000003"/>
    <w:multiLevelType w:val="singleLevel"/>
    <w:tmpl w:val="51C21606"/>
    <w:name w:val="WW8Num3"/>
    <w:lvl w:ilvl="0">
      <w:start w:val="1"/>
      <w:numFmt w:val="decimal"/>
      <w:lvlText w:val="%1."/>
      <w:lvlJc w:val="left"/>
      <w:pPr>
        <w:tabs>
          <w:tab w:val="num" w:pos="0"/>
        </w:tabs>
        <w:ind w:left="394" w:hanging="360"/>
      </w:pPr>
      <w:rPr>
        <w:rFonts w:ascii="Times New Roman" w:eastAsia="Times New Roman" w:hAnsi="Times New Roman" w:cs="Times New Roman"/>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Times New Roman" w:hAnsi="Times New Roman" w:cs="Times New Roman" w:hint="default"/>
        <w:color w:val="000000"/>
      </w:rPr>
    </w:lvl>
  </w:abstractNum>
  <w:abstractNum w:abstractNumId="4">
    <w:nsid w:val="00000005"/>
    <w:multiLevelType w:val="singleLevel"/>
    <w:tmpl w:val="00000005"/>
    <w:name w:val="WW8Num5"/>
    <w:lvl w:ilvl="0">
      <w:start w:val="1"/>
      <w:numFmt w:val="decimal"/>
      <w:lvlText w:val="%1."/>
      <w:lvlJc w:val="left"/>
      <w:pPr>
        <w:tabs>
          <w:tab w:val="num" w:pos="-218"/>
        </w:tabs>
        <w:ind w:left="502" w:hanging="360"/>
      </w:pPr>
      <w:rPr>
        <w:rFonts w:cs="Calibri"/>
      </w:rPr>
    </w:lvl>
  </w:abstractNum>
  <w:abstractNum w:abstractNumId="5">
    <w:nsid w:val="00000006"/>
    <w:multiLevelType w:val="singleLevel"/>
    <w:tmpl w:val="00000006"/>
    <w:name w:val="WW8Num6"/>
    <w:lvl w:ilvl="0">
      <w:start w:val="1"/>
      <w:numFmt w:val="decimal"/>
      <w:lvlText w:val="%1."/>
      <w:lvlJc w:val="left"/>
      <w:pPr>
        <w:tabs>
          <w:tab w:val="num" w:pos="0"/>
        </w:tabs>
        <w:ind w:left="677" w:hanging="360"/>
      </w:pPr>
      <w:rPr>
        <w:rFonts w:cs="Calibri"/>
      </w:rPr>
    </w:lvl>
  </w:abstractNum>
  <w:abstractNum w:abstractNumId="6">
    <w:nsid w:val="00000007"/>
    <w:multiLevelType w:val="singleLevel"/>
    <w:tmpl w:val="00000007"/>
    <w:name w:val="WW8Num7"/>
    <w:lvl w:ilvl="0">
      <w:start w:val="1"/>
      <w:numFmt w:val="decimal"/>
      <w:lvlText w:val="%1."/>
      <w:lvlJc w:val="left"/>
      <w:pPr>
        <w:tabs>
          <w:tab w:val="num" w:pos="0"/>
        </w:tabs>
        <w:ind w:left="720" w:hanging="360"/>
      </w:pPr>
      <w:rPr>
        <w:rFonts w:cs="Calibri"/>
      </w:rPr>
    </w:lvl>
  </w:abstractNum>
  <w:abstractNum w:abstractNumId="7">
    <w:nsid w:val="00000008"/>
    <w:multiLevelType w:val="singleLevel"/>
    <w:tmpl w:val="00000008"/>
    <w:name w:val="WW8Num8"/>
    <w:lvl w:ilvl="0">
      <w:start w:val="1"/>
      <w:numFmt w:val="decimal"/>
      <w:lvlText w:val="%1."/>
      <w:lvlJc w:val="left"/>
      <w:pPr>
        <w:tabs>
          <w:tab w:val="num" w:pos="0"/>
        </w:tabs>
        <w:ind w:left="720" w:hanging="360"/>
      </w:pPr>
      <w:rPr>
        <w:rFonts w:cs="Calibri"/>
        <w:lang w:val="ru-RU"/>
      </w:rPr>
    </w:lvl>
  </w:abstractNum>
  <w:abstractNum w:abstractNumId="8">
    <w:nsid w:val="00000009"/>
    <w:multiLevelType w:val="singleLevel"/>
    <w:tmpl w:val="00000009"/>
    <w:name w:val="WW8Num9"/>
    <w:lvl w:ilvl="0">
      <w:start w:val="1"/>
      <w:numFmt w:val="bullet"/>
      <w:lvlText w:val="-"/>
      <w:lvlJc w:val="left"/>
      <w:pPr>
        <w:tabs>
          <w:tab w:val="num" w:pos="0"/>
        </w:tabs>
        <w:ind w:left="754" w:hanging="360"/>
      </w:pPr>
      <w:rPr>
        <w:rFonts w:ascii="Times New Roman" w:hAnsi="Times New Roman" w:cs="Times New Roman" w:hint="default"/>
        <w:color w:val="000000"/>
      </w:rPr>
    </w:lvl>
  </w:abstractNum>
  <w:abstractNum w:abstractNumId="9">
    <w:nsid w:val="0000000B"/>
    <w:multiLevelType w:val="singleLevel"/>
    <w:tmpl w:val="36664DD6"/>
    <w:name w:val="WW8Num11"/>
    <w:lvl w:ilvl="0">
      <w:start w:val="1"/>
      <w:numFmt w:val="decimal"/>
      <w:lvlText w:val="%1."/>
      <w:lvlJc w:val="left"/>
      <w:pPr>
        <w:tabs>
          <w:tab w:val="num" w:pos="0"/>
        </w:tabs>
        <w:ind w:left="754" w:hanging="360"/>
      </w:pPr>
      <w:rPr>
        <w:rFonts w:ascii="Times New Roman" w:eastAsia="Times New Roman" w:hAnsi="Times New Roman" w:cs="Calibri"/>
        <w:lang w:val="ru-RU"/>
      </w:rPr>
    </w:lvl>
  </w:abstractNum>
  <w:abstractNum w:abstractNumId="10">
    <w:nsid w:val="0000000C"/>
    <w:multiLevelType w:val="singleLevel"/>
    <w:tmpl w:val="0000000C"/>
    <w:name w:val="WW8Num12"/>
    <w:lvl w:ilvl="0">
      <w:start w:val="1"/>
      <w:numFmt w:val="decimal"/>
      <w:lvlText w:val="%1."/>
      <w:lvlJc w:val="left"/>
      <w:pPr>
        <w:tabs>
          <w:tab w:val="num" w:pos="0"/>
        </w:tabs>
        <w:ind w:left="678" w:hanging="360"/>
      </w:pPr>
    </w:lvl>
  </w:abstractNum>
  <w:abstractNum w:abstractNumId="11">
    <w:nsid w:val="0000000D"/>
    <w:multiLevelType w:val="singleLevel"/>
    <w:tmpl w:val="0000000D"/>
    <w:name w:val="WW8Num13"/>
    <w:lvl w:ilvl="0">
      <w:start w:val="1"/>
      <w:numFmt w:val="bullet"/>
      <w:lvlText w:val="-"/>
      <w:lvlJc w:val="left"/>
      <w:pPr>
        <w:tabs>
          <w:tab w:val="num" w:pos="0"/>
        </w:tabs>
        <w:ind w:left="754" w:hanging="360"/>
      </w:pPr>
      <w:rPr>
        <w:rFonts w:ascii="Times New Roman" w:hAnsi="Times New Roman" w:cs="Times New Roman" w:hint="default"/>
        <w:color w:val="000000"/>
        <w:lang w:val="ru-RU"/>
      </w:rPr>
    </w:lvl>
  </w:abstractNum>
  <w:abstractNum w:abstractNumId="12">
    <w:nsid w:val="0000000E"/>
    <w:multiLevelType w:val="singleLevel"/>
    <w:tmpl w:val="0000000E"/>
    <w:name w:val="WW8Num14"/>
    <w:lvl w:ilvl="0">
      <w:start w:val="1"/>
      <w:numFmt w:val="decimal"/>
      <w:lvlText w:val="%1."/>
      <w:lvlJc w:val="left"/>
      <w:pPr>
        <w:tabs>
          <w:tab w:val="num" w:pos="249"/>
        </w:tabs>
        <w:ind w:left="643" w:hanging="360"/>
      </w:pPr>
      <w:rPr>
        <w:rFonts w:cs="Calibri"/>
      </w:rPr>
    </w:lvl>
  </w:abstractNum>
  <w:abstractNum w:abstractNumId="13">
    <w:nsid w:val="0000000F"/>
    <w:multiLevelType w:val="singleLevel"/>
    <w:tmpl w:val="0000000F"/>
    <w:name w:val="WW8Num15"/>
    <w:lvl w:ilvl="0">
      <w:start w:val="1"/>
      <w:numFmt w:val="bullet"/>
      <w:lvlText w:val="-"/>
      <w:lvlJc w:val="left"/>
      <w:pPr>
        <w:tabs>
          <w:tab w:val="num" w:pos="0"/>
        </w:tabs>
        <w:ind w:left="720" w:hanging="360"/>
      </w:pPr>
      <w:rPr>
        <w:rFonts w:ascii="Times New Roman" w:hAnsi="Times New Roman" w:cs="Times New Roman" w:hint="default"/>
      </w:rPr>
    </w:lvl>
  </w:abstractNum>
  <w:abstractNum w:abstractNumId="14">
    <w:nsid w:val="00000010"/>
    <w:multiLevelType w:val="singleLevel"/>
    <w:tmpl w:val="00000010"/>
    <w:name w:val="WW8Num16"/>
    <w:lvl w:ilvl="0">
      <w:start w:val="1"/>
      <w:numFmt w:val="bullet"/>
      <w:lvlText w:val="-"/>
      <w:lvlJc w:val="left"/>
      <w:pPr>
        <w:tabs>
          <w:tab w:val="num" w:pos="0"/>
        </w:tabs>
        <w:ind w:left="720" w:hanging="360"/>
      </w:pPr>
      <w:rPr>
        <w:rFonts w:ascii="Times New Roman" w:hAnsi="Times New Roman" w:cs="Times New Roman" w:hint="default"/>
        <w:lang w:eastAsia="uk-UA"/>
      </w:rPr>
    </w:lvl>
  </w:abstractNum>
  <w:abstractNum w:abstractNumId="15">
    <w:nsid w:val="00000011"/>
    <w:multiLevelType w:val="singleLevel"/>
    <w:tmpl w:val="00000011"/>
    <w:name w:val="WW8Num17"/>
    <w:lvl w:ilvl="0">
      <w:start w:val="1"/>
      <w:numFmt w:val="decimal"/>
      <w:lvlText w:val="%1."/>
      <w:lvlJc w:val="left"/>
      <w:pPr>
        <w:tabs>
          <w:tab w:val="num" w:pos="0"/>
        </w:tabs>
        <w:ind w:left="720" w:hanging="360"/>
      </w:pPr>
      <w:rPr>
        <w:rFonts w:cs="Calibri"/>
      </w:rPr>
    </w:lvl>
  </w:abstractNum>
  <w:abstractNum w:abstractNumId="16">
    <w:nsid w:val="00000012"/>
    <w:multiLevelType w:val="singleLevel"/>
    <w:tmpl w:val="00000012"/>
    <w:name w:val="WW8Num18"/>
    <w:lvl w:ilvl="0">
      <w:start w:val="1"/>
      <w:numFmt w:val="bullet"/>
      <w:lvlText w:val="-"/>
      <w:lvlJc w:val="left"/>
      <w:pPr>
        <w:tabs>
          <w:tab w:val="num" w:pos="0"/>
        </w:tabs>
        <w:ind w:left="720" w:hanging="360"/>
      </w:pPr>
      <w:rPr>
        <w:rFonts w:ascii="Times New Roman" w:hAnsi="Times New Roman" w:cs="Times New Roman" w:hint="default"/>
      </w:rPr>
    </w:lvl>
  </w:abstractNum>
  <w:abstractNum w:abstractNumId="17">
    <w:nsid w:val="00000013"/>
    <w:multiLevelType w:val="singleLevel"/>
    <w:tmpl w:val="00000013"/>
    <w:name w:val="WW8Num19"/>
    <w:lvl w:ilvl="0">
      <w:start w:val="1"/>
      <w:numFmt w:val="bullet"/>
      <w:lvlText w:val="-"/>
      <w:lvlJc w:val="left"/>
      <w:pPr>
        <w:tabs>
          <w:tab w:val="num" w:pos="0"/>
        </w:tabs>
        <w:ind w:left="720" w:hanging="360"/>
      </w:pPr>
      <w:rPr>
        <w:rFonts w:ascii="Times New Roman" w:hAnsi="Times New Roman" w:cs="Times New Roman" w:hint="default"/>
        <w:b/>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characterSpacingControl w:val="doNotCompress"/>
  <w:compat/>
  <w:rsids>
    <w:rsidRoot w:val="004F08A9"/>
    <w:rsid w:val="003469D1"/>
    <w:rsid w:val="004C5ACE"/>
    <w:rsid w:val="004F08A9"/>
    <w:rsid w:val="008B7FFB"/>
    <w:rsid w:val="00912C08"/>
    <w:rsid w:val="00B811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8A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99"/>
    <w:qFormat/>
    <w:rsid w:val="004F08A9"/>
    <w:rPr>
      <w:rFonts w:ascii="Times New Roman" w:hAnsi="Times New Roman" w:cs="Times New Roman" w:hint="default"/>
      <w:i/>
      <w:iCs w:val="0"/>
    </w:rPr>
  </w:style>
  <w:style w:type="paragraph" w:styleId="a4">
    <w:name w:val="footnote text"/>
    <w:basedOn w:val="a"/>
    <w:link w:val="1"/>
    <w:uiPriority w:val="99"/>
    <w:semiHidden/>
    <w:unhideWhenUsed/>
    <w:rsid w:val="004F08A9"/>
    <w:pPr>
      <w:suppressAutoHyphens/>
      <w:spacing w:after="0" w:line="240" w:lineRule="auto"/>
    </w:pPr>
    <w:rPr>
      <w:rFonts w:ascii="Times New Roman" w:eastAsia="Times New Roman" w:hAnsi="Times New Roman"/>
      <w:sz w:val="24"/>
      <w:szCs w:val="24"/>
      <w:lang w:val="uk-UA" w:eastAsia="zh-CN"/>
    </w:rPr>
  </w:style>
  <w:style w:type="character" w:customStyle="1" w:styleId="a5">
    <w:name w:val="Текст сноски Знак"/>
    <w:basedOn w:val="a0"/>
    <w:link w:val="a4"/>
    <w:uiPriority w:val="99"/>
    <w:semiHidden/>
    <w:rsid w:val="004F08A9"/>
    <w:rPr>
      <w:rFonts w:ascii="Calibri" w:eastAsia="Calibri" w:hAnsi="Calibri" w:cs="Times New Roman"/>
      <w:sz w:val="20"/>
      <w:szCs w:val="20"/>
    </w:rPr>
  </w:style>
  <w:style w:type="paragraph" w:styleId="a6">
    <w:name w:val="header"/>
    <w:basedOn w:val="a"/>
    <w:link w:val="a7"/>
    <w:uiPriority w:val="99"/>
    <w:semiHidden/>
    <w:unhideWhenUsed/>
    <w:rsid w:val="004F08A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F08A9"/>
    <w:rPr>
      <w:rFonts w:ascii="Calibri" w:eastAsia="Calibri" w:hAnsi="Calibri" w:cs="Times New Roman"/>
    </w:rPr>
  </w:style>
  <w:style w:type="paragraph" w:styleId="a8">
    <w:name w:val="footer"/>
    <w:basedOn w:val="a"/>
    <w:link w:val="a9"/>
    <w:uiPriority w:val="99"/>
    <w:semiHidden/>
    <w:unhideWhenUsed/>
    <w:rsid w:val="004F08A9"/>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4F08A9"/>
    <w:rPr>
      <w:rFonts w:ascii="Calibri" w:eastAsia="Calibri" w:hAnsi="Calibri" w:cs="Times New Roman"/>
    </w:rPr>
  </w:style>
  <w:style w:type="paragraph" w:styleId="aa">
    <w:name w:val="Subtitle"/>
    <w:basedOn w:val="a"/>
    <w:link w:val="10"/>
    <w:qFormat/>
    <w:rsid w:val="004F08A9"/>
    <w:pPr>
      <w:spacing w:after="0" w:line="240" w:lineRule="auto"/>
      <w:jc w:val="center"/>
    </w:pPr>
    <w:rPr>
      <w:rFonts w:ascii="Times New Roman" w:eastAsia="Times New Roman" w:hAnsi="Times New Roman"/>
      <w:b/>
      <w:kern w:val="28"/>
      <w:sz w:val="28"/>
      <w:szCs w:val="20"/>
      <w:lang w:val="uk-UA" w:eastAsia="ru-RU"/>
    </w:rPr>
  </w:style>
  <w:style w:type="character" w:customStyle="1" w:styleId="ab">
    <w:name w:val="Подзаголовок Знак"/>
    <w:basedOn w:val="a0"/>
    <w:link w:val="aa"/>
    <w:rsid w:val="004F08A9"/>
    <w:rPr>
      <w:rFonts w:asciiTheme="majorHAnsi" w:eastAsiaTheme="majorEastAsia" w:hAnsiTheme="majorHAnsi" w:cstheme="majorBidi"/>
      <w:i/>
      <w:iCs/>
      <w:color w:val="4F81BD" w:themeColor="accent1"/>
      <w:spacing w:val="15"/>
      <w:sz w:val="24"/>
      <w:szCs w:val="24"/>
    </w:rPr>
  </w:style>
  <w:style w:type="paragraph" w:styleId="ac">
    <w:name w:val="No Spacing"/>
    <w:qFormat/>
    <w:rsid w:val="004F08A9"/>
    <w:pPr>
      <w:spacing w:after="0" w:line="240" w:lineRule="auto"/>
    </w:pPr>
    <w:rPr>
      <w:rFonts w:ascii="Calibri" w:eastAsia="Calibri" w:hAnsi="Calibri" w:cs="Times New Roman"/>
    </w:rPr>
  </w:style>
  <w:style w:type="paragraph" w:styleId="ad">
    <w:name w:val="List Paragraph"/>
    <w:basedOn w:val="a"/>
    <w:qFormat/>
    <w:rsid w:val="004F08A9"/>
    <w:pPr>
      <w:ind w:left="720"/>
      <w:contextualSpacing/>
    </w:pPr>
    <w:rPr>
      <w:rFonts w:eastAsia="Times New Roman"/>
      <w:lang w:eastAsia="ru-RU"/>
    </w:rPr>
  </w:style>
  <w:style w:type="paragraph" w:customStyle="1" w:styleId="11">
    <w:name w:val="Абзац списку1"/>
    <w:basedOn w:val="a"/>
    <w:rsid w:val="004F08A9"/>
    <w:pPr>
      <w:suppressAutoHyphens/>
      <w:spacing w:after="0" w:line="240" w:lineRule="auto"/>
      <w:ind w:left="720"/>
      <w:contextualSpacing/>
    </w:pPr>
    <w:rPr>
      <w:rFonts w:ascii="Times New Roman" w:eastAsia="Times New Roman" w:hAnsi="Times New Roman"/>
      <w:sz w:val="28"/>
      <w:szCs w:val="28"/>
      <w:lang w:val="uk-UA" w:eastAsia="zh-CN"/>
    </w:rPr>
  </w:style>
  <w:style w:type="paragraph" w:customStyle="1" w:styleId="tabjusi">
    <w:name w:val="tab_jusi"/>
    <w:rsid w:val="004F08A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ind w:left="57" w:right="57"/>
      <w:jc w:val="both"/>
    </w:pPr>
    <w:rPr>
      <w:rFonts w:ascii="PetersburgC" w:eastAsia="Times New Roman" w:hAnsi="PetersburgC" w:cs="PetersburgC"/>
      <w:sz w:val="20"/>
      <w:szCs w:val="20"/>
      <w:lang w:val="en-GB" w:eastAsia="ru-RU"/>
    </w:rPr>
  </w:style>
  <w:style w:type="paragraph" w:customStyle="1" w:styleId="2">
    <w:name w:val="Без интервала2"/>
    <w:rsid w:val="004F08A9"/>
    <w:pPr>
      <w:spacing w:after="0" w:line="240" w:lineRule="auto"/>
    </w:pPr>
    <w:rPr>
      <w:rFonts w:ascii="Times New Roman" w:eastAsia="Calibri" w:hAnsi="Times New Roman" w:cs="Times New Roman"/>
      <w:sz w:val="20"/>
      <w:szCs w:val="20"/>
      <w:lang w:val="en-US" w:eastAsia="ru-RU"/>
    </w:rPr>
  </w:style>
  <w:style w:type="paragraph" w:customStyle="1" w:styleId="12">
    <w:name w:val="Без интервала1"/>
    <w:rsid w:val="004F08A9"/>
    <w:pPr>
      <w:spacing w:after="0" w:line="240" w:lineRule="auto"/>
    </w:pPr>
    <w:rPr>
      <w:rFonts w:ascii="Times New Roman" w:eastAsia="Calibri" w:hAnsi="Times New Roman" w:cs="Times New Roman"/>
      <w:sz w:val="20"/>
      <w:szCs w:val="20"/>
      <w:lang w:val="en-US" w:eastAsia="ru-RU"/>
    </w:rPr>
  </w:style>
  <w:style w:type="paragraph" w:customStyle="1" w:styleId="tabjusiefekt">
    <w:name w:val="tab_jusi_efekt"/>
    <w:rsid w:val="004F08A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ind w:left="57" w:right="57"/>
      <w:jc w:val="both"/>
    </w:pPr>
    <w:rPr>
      <w:rFonts w:ascii="PetersburgC" w:eastAsia="Times New Roman" w:hAnsi="PetersburgC" w:cs="PetersburgC"/>
      <w:sz w:val="20"/>
      <w:szCs w:val="20"/>
      <w:lang w:val="en-GB" w:eastAsia="ru-RU"/>
    </w:rPr>
  </w:style>
  <w:style w:type="paragraph" w:customStyle="1" w:styleId="efekt1">
    <w:name w:val="efekt_1"/>
    <w:rsid w:val="004F08A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ind w:right="57" w:firstLine="340"/>
      <w:jc w:val="both"/>
    </w:pPr>
    <w:rPr>
      <w:rFonts w:ascii="PetersburgC" w:eastAsia="Times New Roman" w:hAnsi="PetersburgC" w:cs="PetersburgC"/>
      <w:sz w:val="20"/>
      <w:szCs w:val="20"/>
      <w:lang w:val="en-GB" w:eastAsia="ru-RU"/>
    </w:rPr>
  </w:style>
  <w:style w:type="paragraph" w:customStyle="1" w:styleId="13">
    <w:name w:val="Без інтервалів1"/>
    <w:rsid w:val="004F08A9"/>
    <w:pPr>
      <w:suppressAutoHyphens/>
      <w:spacing w:after="0" w:line="240" w:lineRule="auto"/>
    </w:pPr>
    <w:rPr>
      <w:rFonts w:ascii="Calibri" w:eastAsia="Times New Roman" w:hAnsi="Calibri" w:cs="Calibri"/>
      <w:kern w:val="2"/>
      <w:lang w:eastAsia="zh-CN"/>
    </w:rPr>
  </w:style>
  <w:style w:type="paragraph" w:customStyle="1" w:styleId="20">
    <w:name w:val="Без інтервалів2"/>
    <w:rsid w:val="004F08A9"/>
    <w:pPr>
      <w:suppressAutoHyphens/>
      <w:spacing w:after="0" w:line="240" w:lineRule="auto"/>
    </w:pPr>
    <w:rPr>
      <w:rFonts w:ascii="Calibri" w:eastAsia="Times New Roman" w:hAnsi="Calibri" w:cs="Calibri"/>
      <w:lang w:eastAsia="zh-CN"/>
    </w:rPr>
  </w:style>
  <w:style w:type="character" w:customStyle="1" w:styleId="1">
    <w:name w:val="Текст сноски Знак1"/>
    <w:basedOn w:val="a0"/>
    <w:link w:val="a4"/>
    <w:uiPriority w:val="99"/>
    <w:semiHidden/>
    <w:locked/>
    <w:rsid w:val="004F08A9"/>
    <w:rPr>
      <w:rFonts w:ascii="Times New Roman" w:eastAsia="Times New Roman" w:hAnsi="Times New Roman" w:cs="Times New Roman"/>
      <w:sz w:val="24"/>
      <w:szCs w:val="24"/>
      <w:lang w:val="uk-UA" w:eastAsia="zh-CN"/>
    </w:rPr>
  </w:style>
  <w:style w:type="character" w:customStyle="1" w:styleId="10">
    <w:name w:val="Подзаголовок Знак1"/>
    <w:basedOn w:val="a0"/>
    <w:link w:val="aa"/>
    <w:locked/>
    <w:rsid w:val="004F08A9"/>
    <w:rPr>
      <w:rFonts w:ascii="Times New Roman" w:eastAsia="Times New Roman" w:hAnsi="Times New Roman" w:cs="Times New Roman"/>
      <w:b/>
      <w:kern w:val="28"/>
      <w:sz w:val="28"/>
      <w:szCs w:val="20"/>
      <w:lang w:val="uk-UA" w:eastAsia="ru-RU"/>
    </w:rPr>
  </w:style>
  <w:style w:type="character" w:customStyle="1" w:styleId="uficommentbody">
    <w:name w:val="uficommentbody"/>
    <w:basedOn w:val="a0"/>
    <w:rsid w:val="004F08A9"/>
  </w:style>
  <w:style w:type="character" w:customStyle="1" w:styleId="WW8Num1z0">
    <w:name w:val="WW8Num1z0"/>
    <w:rsid w:val="004F08A9"/>
    <w:rPr>
      <w:rFonts w:ascii="Calibri" w:hAnsi="Calibri" w:cs="Calibri" w:hint="default"/>
    </w:rPr>
  </w:style>
  <w:style w:type="character" w:customStyle="1" w:styleId="WW8Num5z0">
    <w:name w:val="WW8Num5z0"/>
    <w:rsid w:val="004F08A9"/>
    <w:rPr>
      <w:rFonts w:ascii="Calibri" w:hAnsi="Calibri" w:cs="Calibri" w:hint="default"/>
    </w:rPr>
  </w:style>
  <w:style w:type="table" w:styleId="ae">
    <w:name w:val="Table Grid"/>
    <w:basedOn w:val="a1"/>
    <w:uiPriority w:val="59"/>
    <w:rsid w:val="004F08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635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18324</Words>
  <Characters>104452</Characters>
  <Application>Microsoft Office Word</Application>
  <DocSecurity>0</DocSecurity>
  <Lines>870</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122531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САША</cp:lastModifiedBy>
  <cp:revision>4</cp:revision>
  <dcterms:created xsi:type="dcterms:W3CDTF">2018-03-06T19:02:00Z</dcterms:created>
  <dcterms:modified xsi:type="dcterms:W3CDTF">2018-03-07T10:39:00Z</dcterms:modified>
</cp:coreProperties>
</file>